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25F46" w14:textId="7051D8C2" w:rsidR="00170890" w:rsidRPr="00B616D5" w:rsidRDefault="00015FE3">
      <w:pPr>
        <w:rPr>
          <w:color w:val="auto"/>
        </w:rPr>
      </w:pPr>
      <w:r w:rsidRPr="00B616D5">
        <w:rPr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7A3B620" wp14:editId="59E63A27">
                <wp:simplePos x="0" y="0"/>
                <wp:positionH relativeFrom="column">
                  <wp:posOffset>-418465</wp:posOffset>
                </wp:positionH>
                <wp:positionV relativeFrom="paragraph">
                  <wp:posOffset>-281305</wp:posOffset>
                </wp:positionV>
                <wp:extent cx="6966585" cy="10044430"/>
                <wp:effectExtent l="6350" t="11430" r="8890" b="12065"/>
                <wp:wrapNone/>
                <wp:docPr id="2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6585" cy="10044430"/>
                          <a:chOff x="0" y="0"/>
                          <a:chExt cx="69665" cy="100444"/>
                        </a:xfrm>
                      </wpg:grpSpPr>
                      <wps:wsp>
                        <wps:cNvPr id="4" name="Прямоугольник 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665" cy="100444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725" y="1466"/>
                            <a:ext cx="66415" cy="97389"/>
                          </a:xfrm>
                          <a:prstGeom prst="rect">
                            <a:avLst/>
                          </a:prstGeom>
                          <a:noFill/>
                          <a:ln w="57150" cmpd="thickTh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D85936A" w14:textId="77777777" w:rsidR="001F1544" w:rsidRPr="006911ED" w:rsidRDefault="001F1544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5874FD95" w14:textId="77777777" w:rsidR="001F1544" w:rsidRPr="006911ED" w:rsidRDefault="001F1544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1B312030" w14:textId="77777777" w:rsidR="001F1544" w:rsidRPr="006911ED" w:rsidRDefault="001F1544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46AC89DC" w14:textId="77777777" w:rsidR="001F1544" w:rsidRPr="006911ED" w:rsidRDefault="001F1544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64318E24" w14:textId="77777777" w:rsidR="001F1544" w:rsidRPr="006911ED" w:rsidRDefault="001F1544" w:rsidP="00170890">
                              <w:pPr>
                                <w:widowControl w:val="0"/>
                              </w:pPr>
                              <w:r w:rsidRPr="006911ED">
                                <w:t xml:space="preserve">    </w:t>
                              </w:r>
                            </w:p>
                            <w:p w14:paraId="5C26F762" w14:textId="77777777" w:rsidR="001F1544" w:rsidRPr="006911ED" w:rsidRDefault="001F1544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5DED518D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14:paraId="745E7E16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14:paraId="68181976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  <w:t>Российская Федерация</w:t>
                              </w:r>
                            </w:p>
                            <w:p w14:paraId="7F95AD4A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proofErr w:type="spellStart"/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Ивановскаяобласть</w:t>
                              </w:r>
                              <w:proofErr w:type="spellEnd"/>
                            </w:p>
                            <w:p w14:paraId="2C25DF87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 </w:t>
                              </w:r>
                            </w:p>
                            <w:p w14:paraId="43FD0A65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Cs w:val="18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Cs w:val="18"/>
                                </w:rPr>
                                <w:t>КОМСОМОЛЬСКИЙ МУНИЦИПАЛЬНЫЙ РАЙОН</w:t>
                              </w:r>
                            </w:p>
                            <w:p w14:paraId="5D84A20D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4449B300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5A64DE84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AB94DC9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1E9FE12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8C4E183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40C4AC9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  <w:p w14:paraId="469DE5F3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  <w:t>ВЕСТНИК</w:t>
                              </w:r>
                            </w:p>
                            <w:p w14:paraId="328B6874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 xml:space="preserve">нормативных правовых актов </w:t>
                              </w:r>
                            </w:p>
                            <w:p w14:paraId="2933076E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органов местного самоуправления</w:t>
                              </w:r>
                            </w:p>
                            <w:p w14:paraId="25B0BFE9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Комсомольского муниципального района</w:t>
                              </w:r>
                            </w:p>
                            <w:p w14:paraId="08BF02EC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22DFD0D5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7F5B3E96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6A7CFE12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582BE2DC" w14:textId="67CC3C1D" w:rsidR="001F1544" w:rsidRDefault="001F1544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№ 3</w:t>
                              </w:r>
                              <w:r w:rsidR="008C7B41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5</w:t>
                              </w:r>
                            </w:p>
                            <w:p w14:paraId="26AB0876" w14:textId="3056B1ED" w:rsidR="001F1544" w:rsidRPr="006911ED" w:rsidRDefault="001F1544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2</w:t>
                              </w:r>
                              <w:r w:rsidR="008C7B41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9</w:t>
                              </w: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сентября</w:t>
                              </w:r>
                              <w:r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202</w:t>
                              </w: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5</w:t>
                              </w:r>
                              <w:r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г.</w:t>
                              </w:r>
                            </w:p>
                            <w:p w14:paraId="0A7057FC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12EC0C1B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04992C12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033C743A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14385B3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566CF972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2DAA7DF4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00AED6EE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E782168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Официальное издание</w:t>
                              </w:r>
                            </w:p>
                            <w:p w14:paraId="71A66E6B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18E6E9CC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6DA3F260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59640B7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303D7F6D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24E555C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522D7F51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367A188C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050C8FB3" w14:textId="77777777" w:rsidR="001F1544" w:rsidRPr="006911ED" w:rsidRDefault="001F154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A3B620"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">
                <v:rect id="Прямоугольник 1" o:spid="_x0000_s1027" style="position:absolute;width:69665;height:100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" filled="f" strokecolor="black [0]" insetpen="t">
                  <v:shadow color="#ccc"/>
                  <v:textbox inset="2.88pt,2.88pt,2.88pt,2.88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725;top:1466;width:66415;height:97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" filled="f" strokecolor="black [0]" strokeweight="4.5pt">
                  <v:stroke linestyle="thickThin"/>
                  <v:shadow color="#ccc"/>
                  <v:textbox inset="2.88pt,2.88pt,2.88pt,2.88pt">
                    <w:txbxContent>
                      <w:p w14:paraId="0D85936A" w14:textId="77777777" w:rsidR="001F1544" w:rsidRPr="006911ED" w:rsidRDefault="001F1544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5874FD95" w14:textId="77777777" w:rsidR="001F1544" w:rsidRPr="006911ED" w:rsidRDefault="001F1544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1B312030" w14:textId="77777777" w:rsidR="001F1544" w:rsidRPr="006911ED" w:rsidRDefault="001F1544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46AC89DC" w14:textId="77777777" w:rsidR="001F1544" w:rsidRPr="006911ED" w:rsidRDefault="001F1544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64318E24" w14:textId="77777777" w:rsidR="001F1544" w:rsidRPr="006911ED" w:rsidRDefault="001F1544" w:rsidP="00170890">
                        <w:pPr>
                          <w:widowControl w:val="0"/>
                        </w:pPr>
                        <w:r w:rsidRPr="006911ED">
                          <w:t xml:space="preserve">    </w:t>
                        </w:r>
                      </w:p>
                      <w:p w14:paraId="5C26F762" w14:textId="77777777" w:rsidR="001F1544" w:rsidRPr="006911ED" w:rsidRDefault="001F1544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5DED518D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14:paraId="745E7E16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14:paraId="68181976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  <w:sz w:val="22"/>
                          </w:rPr>
                        </w:pPr>
                        <w:r w:rsidRPr="006911ED">
                          <w:rPr>
                            <w:b/>
                            <w:bCs/>
                            <w:color w:val="0066FF"/>
                            <w:sz w:val="22"/>
                          </w:rPr>
                          <w:t>Российская Федерация</w:t>
                        </w:r>
                      </w:p>
                      <w:p w14:paraId="7F95AD4A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proofErr w:type="spellStart"/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Ивановскаяобласть</w:t>
                        </w:r>
                        <w:proofErr w:type="spellEnd"/>
                      </w:p>
                      <w:p w14:paraId="2C25DF87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 </w:t>
                        </w:r>
                      </w:p>
                      <w:p w14:paraId="43FD0A65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Cs w:val="18"/>
                          </w:rPr>
                        </w:pPr>
                        <w:r w:rsidRPr="006911ED">
                          <w:rPr>
                            <w:b/>
                            <w:bCs/>
                            <w:szCs w:val="18"/>
                          </w:rPr>
                          <w:t>КОМСОМОЛЬСКИЙ МУНИЦИПАЛЬНЫЙ РАЙОН</w:t>
                        </w:r>
                      </w:p>
                      <w:p w14:paraId="5D84A20D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4449B300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5A64DE84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AB94DC9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1E9FE12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8C4E183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40C4AC9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  <w:p w14:paraId="469DE5F3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96"/>
                            <w:szCs w:val="72"/>
                          </w:rPr>
                        </w:pPr>
                        <w:r w:rsidRPr="006911ED">
                          <w:rPr>
                            <w:b/>
                            <w:bCs/>
                            <w:sz w:val="96"/>
                            <w:szCs w:val="72"/>
                          </w:rPr>
                          <w:t>ВЕСТНИК</w:t>
                        </w:r>
                      </w:p>
                      <w:p w14:paraId="328B6874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 xml:space="preserve">нормативных правовых актов </w:t>
                        </w:r>
                      </w:p>
                      <w:p w14:paraId="2933076E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органов местного самоуправления</w:t>
                        </w:r>
                      </w:p>
                      <w:p w14:paraId="25B0BFE9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Комсомольского муниципального района</w:t>
                        </w:r>
                      </w:p>
                      <w:p w14:paraId="08BF02EC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22DFD0D5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7F5B3E96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6A7CFE12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582BE2DC" w14:textId="67CC3C1D" w:rsidR="001F1544" w:rsidRDefault="001F1544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52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№ 3</w:t>
                        </w:r>
                        <w:r w:rsidR="008C7B41">
                          <w:rPr>
                            <w:b/>
                            <w:bCs/>
                            <w:sz w:val="52"/>
                            <w:szCs w:val="30"/>
                          </w:rPr>
                          <w:t>5</w:t>
                        </w:r>
                      </w:p>
                      <w:p w14:paraId="26AB0876" w14:textId="3056B1ED" w:rsidR="001F1544" w:rsidRPr="006911ED" w:rsidRDefault="001F1544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2</w:t>
                        </w:r>
                        <w:r w:rsidR="008C7B41">
                          <w:rPr>
                            <w:b/>
                            <w:bCs/>
                            <w:sz w:val="52"/>
                            <w:szCs w:val="30"/>
                          </w:rPr>
                          <w:t>9</w:t>
                        </w: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сентября</w:t>
                        </w:r>
                        <w:r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202</w:t>
                        </w: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5</w:t>
                        </w:r>
                        <w:r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>г.</w:t>
                        </w:r>
                      </w:p>
                      <w:p w14:paraId="0A7057FC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12EC0C1B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04992C12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033C743A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14385B3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566CF972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2DAA7DF4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00AED6EE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E782168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Официальное издание</w:t>
                        </w:r>
                      </w:p>
                      <w:p w14:paraId="71A66E6B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18E6E9CC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6DA3F260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59640B7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303D7F6D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24E555C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522D7F51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367A188C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050C8FB3" w14:textId="77777777" w:rsidR="001F1544" w:rsidRPr="006911ED" w:rsidRDefault="001F154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04CF5" w:rsidRPr="00B616D5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 wp14:anchorId="3E8EBD3F" wp14:editId="04FEE8A4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5F8DED00" w14:textId="77777777" w:rsidR="00490378" w:rsidRPr="00B616D5" w:rsidRDefault="00490378">
      <w:pPr>
        <w:rPr>
          <w:color w:val="auto"/>
        </w:rPr>
      </w:pPr>
    </w:p>
    <w:p w14:paraId="62C9FA7B" w14:textId="77777777" w:rsidR="00170890" w:rsidRPr="00B616D5" w:rsidRDefault="00170890">
      <w:pPr>
        <w:rPr>
          <w:color w:val="auto"/>
        </w:rPr>
      </w:pPr>
    </w:p>
    <w:p w14:paraId="799B2695" w14:textId="77777777" w:rsidR="00170890" w:rsidRPr="00B616D5" w:rsidRDefault="00170890">
      <w:pPr>
        <w:rPr>
          <w:color w:val="auto"/>
        </w:rPr>
      </w:pPr>
    </w:p>
    <w:p w14:paraId="50242388" w14:textId="77777777" w:rsidR="00170890" w:rsidRPr="00B616D5" w:rsidRDefault="00170890">
      <w:pPr>
        <w:rPr>
          <w:color w:val="auto"/>
        </w:rPr>
      </w:pPr>
    </w:p>
    <w:p w14:paraId="1573E68F" w14:textId="77777777" w:rsidR="00170890" w:rsidRPr="00B616D5" w:rsidRDefault="00170890">
      <w:pPr>
        <w:rPr>
          <w:color w:val="auto"/>
        </w:rPr>
      </w:pPr>
    </w:p>
    <w:p w14:paraId="1A60C0BC" w14:textId="77777777" w:rsidR="00170890" w:rsidRPr="00B616D5" w:rsidRDefault="00170890">
      <w:pPr>
        <w:rPr>
          <w:color w:val="auto"/>
        </w:rPr>
      </w:pPr>
    </w:p>
    <w:p w14:paraId="0CCEBC66" w14:textId="77777777" w:rsidR="00170890" w:rsidRPr="00B616D5" w:rsidRDefault="00170890">
      <w:pPr>
        <w:rPr>
          <w:color w:val="auto"/>
        </w:rPr>
      </w:pPr>
    </w:p>
    <w:p w14:paraId="721E4F32" w14:textId="77777777" w:rsidR="00170890" w:rsidRPr="00B616D5" w:rsidRDefault="00170890">
      <w:pPr>
        <w:rPr>
          <w:color w:val="auto"/>
        </w:rPr>
      </w:pPr>
    </w:p>
    <w:p w14:paraId="0FD12F92" w14:textId="77777777" w:rsidR="00170890" w:rsidRPr="00B616D5" w:rsidRDefault="00170890">
      <w:pPr>
        <w:rPr>
          <w:color w:val="auto"/>
        </w:rPr>
      </w:pPr>
    </w:p>
    <w:p w14:paraId="671AB7FF" w14:textId="77777777" w:rsidR="00170890" w:rsidRPr="00B616D5" w:rsidRDefault="00170890">
      <w:pPr>
        <w:rPr>
          <w:color w:val="auto"/>
        </w:rPr>
      </w:pPr>
    </w:p>
    <w:p w14:paraId="0711A82D" w14:textId="77777777" w:rsidR="00170890" w:rsidRPr="00B616D5" w:rsidRDefault="00170890">
      <w:pPr>
        <w:rPr>
          <w:color w:val="auto"/>
        </w:rPr>
      </w:pPr>
    </w:p>
    <w:p w14:paraId="4B6D8776" w14:textId="77777777" w:rsidR="00170890" w:rsidRPr="00B616D5" w:rsidRDefault="00170890">
      <w:pPr>
        <w:rPr>
          <w:color w:val="auto"/>
        </w:rPr>
      </w:pPr>
    </w:p>
    <w:p w14:paraId="43F28DC9" w14:textId="77777777" w:rsidR="00170890" w:rsidRPr="00B616D5" w:rsidRDefault="00170890">
      <w:pPr>
        <w:rPr>
          <w:color w:val="auto"/>
        </w:rPr>
      </w:pPr>
    </w:p>
    <w:p w14:paraId="4B3642A4" w14:textId="77777777" w:rsidR="00170890" w:rsidRPr="00B616D5" w:rsidRDefault="00170890">
      <w:pPr>
        <w:rPr>
          <w:color w:val="auto"/>
        </w:rPr>
      </w:pPr>
    </w:p>
    <w:p w14:paraId="7BA7799F" w14:textId="77777777" w:rsidR="00170890" w:rsidRPr="00B616D5" w:rsidRDefault="00170890">
      <w:pPr>
        <w:rPr>
          <w:color w:val="auto"/>
        </w:rPr>
      </w:pPr>
    </w:p>
    <w:p w14:paraId="62F1C61D" w14:textId="77777777" w:rsidR="00170890" w:rsidRPr="00B616D5" w:rsidRDefault="00170890">
      <w:pPr>
        <w:rPr>
          <w:color w:val="auto"/>
        </w:rPr>
      </w:pPr>
    </w:p>
    <w:p w14:paraId="704A4264" w14:textId="77777777" w:rsidR="00170890" w:rsidRPr="00B616D5" w:rsidRDefault="00170890">
      <w:pPr>
        <w:rPr>
          <w:color w:val="auto"/>
        </w:rPr>
      </w:pPr>
    </w:p>
    <w:p w14:paraId="6BE1D9D5" w14:textId="77777777" w:rsidR="00170890" w:rsidRPr="00B616D5" w:rsidRDefault="00170890">
      <w:pPr>
        <w:rPr>
          <w:color w:val="auto"/>
        </w:rPr>
      </w:pPr>
    </w:p>
    <w:p w14:paraId="526EA29C" w14:textId="77777777" w:rsidR="00170890" w:rsidRPr="00B616D5" w:rsidRDefault="00170890">
      <w:pPr>
        <w:rPr>
          <w:color w:val="auto"/>
        </w:rPr>
      </w:pPr>
    </w:p>
    <w:p w14:paraId="7961199A" w14:textId="77777777" w:rsidR="00170890" w:rsidRPr="00B616D5" w:rsidRDefault="00170890">
      <w:pPr>
        <w:rPr>
          <w:color w:val="auto"/>
        </w:rPr>
      </w:pPr>
    </w:p>
    <w:p w14:paraId="1D202E78" w14:textId="77777777" w:rsidR="00170890" w:rsidRPr="00B616D5" w:rsidRDefault="00170890">
      <w:pPr>
        <w:rPr>
          <w:color w:val="auto"/>
        </w:rPr>
      </w:pPr>
    </w:p>
    <w:p w14:paraId="76A37F71" w14:textId="77777777" w:rsidR="00170890" w:rsidRPr="00B616D5" w:rsidRDefault="00170890">
      <w:pPr>
        <w:rPr>
          <w:color w:val="auto"/>
        </w:rPr>
      </w:pPr>
    </w:p>
    <w:p w14:paraId="795D07AF" w14:textId="77777777" w:rsidR="00170890" w:rsidRPr="00B616D5" w:rsidRDefault="00170890">
      <w:pPr>
        <w:rPr>
          <w:color w:val="auto"/>
        </w:rPr>
      </w:pPr>
    </w:p>
    <w:p w14:paraId="00FCCBAD" w14:textId="77777777" w:rsidR="00170890" w:rsidRPr="00B616D5" w:rsidRDefault="00170890">
      <w:pPr>
        <w:rPr>
          <w:color w:val="auto"/>
        </w:rPr>
      </w:pPr>
    </w:p>
    <w:p w14:paraId="7D1E4C23" w14:textId="77777777" w:rsidR="00170890" w:rsidRPr="00B616D5" w:rsidRDefault="00170890">
      <w:pPr>
        <w:rPr>
          <w:color w:val="auto"/>
        </w:rPr>
      </w:pPr>
    </w:p>
    <w:p w14:paraId="0E5BE5F0" w14:textId="77777777" w:rsidR="00170890" w:rsidRPr="00B616D5" w:rsidRDefault="00170890">
      <w:pPr>
        <w:rPr>
          <w:color w:val="auto"/>
        </w:rPr>
      </w:pPr>
    </w:p>
    <w:p w14:paraId="7690D391" w14:textId="77777777" w:rsidR="00170890" w:rsidRPr="00B616D5" w:rsidRDefault="00170890">
      <w:pPr>
        <w:rPr>
          <w:color w:val="auto"/>
        </w:rPr>
      </w:pPr>
    </w:p>
    <w:p w14:paraId="2D116866" w14:textId="77777777" w:rsidR="00170890" w:rsidRPr="00B616D5" w:rsidRDefault="00170890">
      <w:pPr>
        <w:rPr>
          <w:color w:val="auto"/>
        </w:rPr>
      </w:pPr>
    </w:p>
    <w:p w14:paraId="0FDEDB50" w14:textId="77777777" w:rsidR="00170890" w:rsidRPr="00B616D5" w:rsidRDefault="00170890">
      <w:pPr>
        <w:rPr>
          <w:color w:val="auto"/>
        </w:rPr>
      </w:pPr>
    </w:p>
    <w:p w14:paraId="73903FC3" w14:textId="77777777" w:rsidR="00170890" w:rsidRPr="00B616D5" w:rsidRDefault="00170890">
      <w:pPr>
        <w:rPr>
          <w:color w:val="auto"/>
        </w:rPr>
      </w:pPr>
    </w:p>
    <w:p w14:paraId="7FEB026A" w14:textId="77777777" w:rsidR="00170890" w:rsidRPr="00B616D5" w:rsidRDefault="00170890">
      <w:pPr>
        <w:rPr>
          <w:color w:val="auto"/>
        </w:rPr>
      </w:pPr>
    </w:p>
    <w:p w14:paraId="75C88FF8" w14:textId="77777777" w:rsidR="00170890" w:rsidRPr="00B616D5" w:rsidRDefault="00170890">
      <w:pPr>
        <w:rPr>
          <w:color w:val="auto"/>
        </w:rPr>
      </w:pPr>
    </w:p>
    <w:p w14:paraId="2A4819DA" w14:textId="77777777" w:rsidR="00170890" w:rsidRPr="00B616D5" w:rsidRDefault="00170890">
      <w:pPr>
        <w:rPr>
          <w:color w:val="auto"/>
        </w:rPr>
      </w:pPr>
    </w:p>
    <w:p w14:paraId="2B14844F" w14:textId="77777777" w:rsidR="00170890" w:rsidRPr="00B616D5" w:rsidRDefault="00170890">
      <w:pPr>
        <w:rPr>
          <w:color w:val="auto"/>
        </w:rPr>
      </w:pPr>
    </w:p>
    <w:p w14:paraId="4D248272" w14:textId="77777777" w:rsidR="00170890" w:rsidRPr="00B616D5" w:rsidRDefault="00170890">
      <w:pPr>
        <w:rPr>
          <w:color w:val="auto"/>
        </w:rPr>
      </w:pPr>
    </w:p>
    <w:p w14:paraId="0CAD2EA7" w14:textId="77777777" w:rsidR="00170890" w:rsidRPr="00B616D5" w:rsidRDefault="00170890">
      <w:pPr>
        <w:rPr>
          <w:color w:val="auto"/>
        </w:rPr>
      </w:pPr>
    </w:p>
    <w:p w14:paraId="6AE36AF9" w14:textId="77777777" w:rsidR="00170890" w:rsidRPr="00B616D5" w:rsidRDefault="00170890">
      <w:pPr>
        <w:rPr>
          <w:color w:val="auto"/>
        </w:rPr>
      </w:pPr>
    </w:p>
    <w:p w14:paraId="318BB60A" w14:textId="77777777" w:rsidR="00170890" w:rsidRPr="00B616D5" w:rsidRDefault="00170890">
      <w:pPr>
        <w:rPr>
          <w:color w:val="auto"/>
        </w:rPr>
      </w:pPr>
    </w:p>
    <w:p w14:paraId="57D3608B" w14:textId="77777777" w:rsidR="00170890" w:rsidRPr="00B616D5" w:rsidRDefault="00170890">
      <w:pPr>
        <w:rPr>
          <w:color w:val="auto"/>
        </w:rPr>
      </w:pPr>
    </w:p>
    <w:p w14:paraId="632B9633" w14:textId="77777777" w:rsidR="00170890" w:rsidRPr="00B616D5" w:rsidRDefault="00170890">
      <w:pPr>
        <w:rPr>
          <w:color w:val="auto"/>
        </w:rPr>
      </w:pPr>
    </w:p>
    <w:p w14:paraId="1A2E1D56" w14:textId="77777777" w:rsidR="00170890" w:rsidRPr="00B616D5" w:rsidRDefault="00170890">
      <w:pPr>
        <w:rPr>
          <w:color w:val="auto"/>
        </w:rPr>
      </w:pPr>
    </w:p>
    <w:p w14:paraId="76283AEA" w14:textId="77777777" w:rsidR="00170890" w:rsidRPr="00B616D5" w:rsidRDefault="00170890">
      <w:pPr>
        <w:rPr>
          <w:color w:val="auto"/>
        </w:rPr>
      </w:pPr>
    </w:p>
    <w:p w14:paraId="00691893" w14:textId="77777777" w:rsidR="00170890" w:rsidRPr="00B616D5" w:rsidRDefault="00170890">
      <w:pPr>
        <w:rPr>
          <w:color w:val="auto"/>
        </w:rPr>
      </w:pPr>
    </w:p>
    <w:p w14:paraId="5AE072BA" w14:textId="77777777" w:rsidR="00170890" w:rsidRPr="00B616D5" w:rsidRDefault="00170890">
      <w:pPr>
        <w:rPr>
          <w:color w:val="auto"/>
        </w:rPr>
      </w:pPr>
    </w:p>
    <w:p w14:paraId="6F9E33AB" w14:textId="77777777" w:rsidR="00170890" w:rsidRPr="00B616D5" w:rsidRDefault="00170890">
      <w:pPr>
        <w:rPr>
          <w:color w:val="auto"/>
        </w:rPr>
      </w:pPr>
    </w:p>
    <w:p w14:paraId="23311724" w14:textId="77777777" w:rsidR="00170890" w:rsidRPr="00B616D5" w:rsidRDefault="00170890">
      <w:pPr>
        <w:rPr>
          <w:color w:val="auto"/>
        </w:rPr>
      </w:pPr>
    </w:p>
    <w:p w14:paraId="2D5188D6" w14:textId="77777777" w:rsidR="00170890" w:rsidRPr="00B616D5" w:rsidRDefault="00170890">
      <w:pPr>
        <w:rPr>
          <w:color w:val="auto"/>
        </w:rPr>
      </w:pPr>
    </w:p>
    <w:p w14:paraId="2BFB3B88" w14:textId="77777777" w:rsidR="00170890" w:rsidRPr="00B616D5" w:rsidRDefault="00170890">
      <w:pPr>
        <w:rPr>
          <w:color w:val="auto"/>
        </w:rPr>
      </w:pPr>
    </w:p>
    <w:p w14:paraId="60279650" w14:textId="77777777" w:rsidR="00170890" w:rsidRPr="00B616D5" w:rsidRDefault="00170890">
      <w:pPr>
        <w:rPr>
          <w:color w:val="auto"/>
        </w:rPr>
      </w:pPr>
    </w:p>
    <w:p w14:paraId="69BE66F5" w14:textId="77777777" w:rsidR="00170890" w:rsidRPr="00B616D5" w:rsidRDefault="00170890">
      <w:pPr>
        <w:rPr>
          <w:color w:val="auto"/>
        </w:rPr>
      </w:pPr>
    </w:p>
    <w:p w14:paraId="4880B46C" w14:textId="77777777" w:rsidR="00170890" w:rsidRPr="00B616D5" w:rsidRDefault="00170890">
      <w:pPr>
        <w:rPr>
          <w:color w:val="auto"/>
        </w:rPr>
      </w:pPr>
    </w:p>
    <w:p w14:paraId="0C9670E6" w14:textId="77777777" w:rsidR="00170890" w:rsidRPr="00B616D5" w:rsidRDefault="00170890">
      <w:pPr>
        <w:rPr>
          <w:color w:val="auto"/>
        </w:rPr>
      </w:pPr>
    </w:p>
    <w:p w14:paraId="0275DCFC" w14:textId="77777777" w:rsidR="00170890" w:rsidRPr="00B616D5" w:rsidRDefault="00170890">
      <w:pPr>
        <w:rPr>
          <w:color w:val="auto"/>
        </w:rPr>
      </w:pPr>
    </w:p>
    <w:p w14:paraId="7EAB5036" w14:textId="77777777" w:rsidR="00170890" w:rsidRPr="00B616D5" w:rsidRDefault="00170890">
      <w:pPr>
        <w:rPr>
          <w:color w:val="auto"/>
        </w:rPr>
      </w:pPr>
    </w:p>
    <w:p w14:paraId="0D312F51" w14:textId="77777777" w:rsidR="00170890" w:rsidRPr="00B616D5" w:rsidRDefault="00170890">
      <w:pPr>
        <w:rPr>
          <w:color w:val="auto"/>
        </w:rPr>
      </w:pPr>
    </w:p>
    <w:p w14:paraId="32F0FF08" w14:textId="77777777" w:rsidR="00170890" w:rsidRPr="00B616D5" w:rsidRDefault="00170890">
      <w:pPr>
        <w:rPr>
          <w:color w:val="auto"/>
        </w:rPr>
      </w:pPr>
    </w:p>
    <w:p w14:paraId="6274B01E" w14:textId="77777777" w:rsidR="00170890" w:rsidRPr="00B616D5" w:rsidRDefault="00170890">
      <w:pPr>
        <w:rPr>
          <w:color w:val="auto"/>
        </w:rPr>
      </w:pPr>
    </w:p>
    <w:p w14:paraId="3195636A" w14:textId="77777777" w:rsidR="00170890" w:rsidRPr="00B616D5" w:rsidRDefault="00170890">
      <w:pPr>
        <w:rPr>
          <w:color w:val="auto"/>
        </w:rPr>
      </w:pPr>
    </w:p>
    <w:p w14:paraId="4B139E4B" w14:textId="77777777" w:rsidR="00170890" w:rsidRPr="00B616D5" w:rsidRDefault="00170890">
      <w:pPr>
        <w:rPr>
          <w:color w:val="auto"/>
        </w:rPr>
      </w:pPr>
    </w:p>
    <w:p w14:paraId="4AAC7358" w14:textId="77777777" w:rsidR="00170890" w:rsidRPr="00B616D5" w:rsidRDefault="00170890">
      <w:pPr>
        <w:rPr>
          <w:color w:val="auto"/>
        </w:rPr>
      </w:pPr>
    </w:p>
    <w:p w14:paraId="54D1D77A" w14:textId="77777777" w:rsidR="00170890" w:rsidRPr="00B616D5" w:rsidRDefault="00170890">
      <w:pPr>
        <w:rPr>
          <w:color w:val="auto"/>
        </w:rPr>
      </w:pPr>
    </w:p>
    <w:p w14:paraId="11443B5D" w14:textId="77777777" w:rsidR="00170890" w:rsidRPr="00B616D5" w:rsidRDefault="00170890">
      <w:pPr>
        <w:rPr>
          <w:color w:val="auto"/>
        </w:rPr>
      </w:pPr>
    </w:p>
    <w:p w14:paraId="01A622AD" w14:textId="77777777" w:rsidR="00F1470D" w:rsidRPr="00B616D5" w:rsidRDefault="00F1470D">
      <w:pPr>
        <w:rPr>
          <w:color w:val="auto"/>
        </w:rPr>
        <w:sectPr w:rsidR="00F1470D" w:rsidRPr="00B616D5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p w14:paraId="50BF2805" w14:textId="4B9F0284" w:rsidR="00702195" w:rsidRPr="00B616D5" w:rsidRDefault="00702195" w:rsidP="00170890">
      <w:pPr>
        <w:widowControl w:val="0"/>
        <w:jc w:val="center"/>
        <w:rPr>
          <w:b/>
          <w:color w:val="auto"/>
          <w:sz w:val="28"/>
          <w:szCs w:val="28"/>
        </w:rPr>
      </w:pPr>
      <w:r w:rsidRPr="00B616D5">
        <w:rPr>
          <w:b/>
          <w:color w:val="auto"/>
          <w:sz w:val="28"/>
          <w:szCs w:val="28"/>
        </w:rPr>
        <w:lastRenderedPageBreak/>
        <w:t xml:space="preserve">Содержание </w:t>
      </w:r>
    </w:p>
    <w:p w14:paraId="5561D98F" w14:textId="77777777" w:rsidR="00702195" w:rsidRPr="00B616D5" w:rsidRDefault="00702195" w:rsidP="00170890">
      <w:pPr>
        <w:widowControl w:val="0"/>
        <w:jc w:val="center"/>
        <w:rPr>
          <w:b/>
          <w:color w:val="auto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2"/>
        <w:gridCol w:w="7278"/>
      </w:tblGrid>
      <w:tr w:rsidR="00315817" w:rsidRPr="00B616D5" w14:paraId="1949AF61" w14:textId="77777777" w:rsidTr="006F182C">
        <w:tc>
          <w:tcPr>
            <w:tcW w:w="9430" w:type="dxa"/>
            <w:gridSpan w:val="2"/>
          </w:tcPr>
          <w:p w14:paraId="1F22E8CC" w14:textId="0F0BE3D3" w:rsidR="00315817" w:rsidRPr="00B616D5" w:rsidRDefault="00315817" w:rsidP="006D49DF">
            <w:pPr>
              <w:widowControl w:val="0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</w:tr>
      <w:tr w:rsidR="00C456D6" w:rsidRPr="00B616D5" w14:paraId="0C0B76E5" w14:textId="77777777" w:rsidTr="006F182C">
        <w:tc>
          <w:tcPr>
            <w:tcW w:w="2152" w:type="dxa"/>
          </w:tcPr>
          <w:p w14:paraId="6EC365FA" w14:textId="4AF13A90" w:rsidR="00C456D6" w:rsidRPr="00B616D5" w:rsidRDefault="00C456D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592C1AC2" w14:textId="5CD3F880" w:rsidR="00C456D6" w:rsidRPr="00B616D5" w:rsidRDefault="00C456D6" w:rsidP="00502706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6F182C" w:rsidRPr="00B616D5" w14:paraId="748CAB4C" w14:textId="77777777" w:rsidTr="00D94882">
        <w:trPr>
          <w:trHeight w:val="890"/>
        </w:trPr>
        <w:tc>
          <w:tcPr>
            <w:tcW w:w="9430" w:type="dxa"/>
            <w:gridSpan w:val="2"/>
          </w:tcPr>
          <w:p w14:paraId="613387B3" w14:textId="7CEF6F41" w:rsidR="006F182C" w:rsidRPr="00B616D5" w:rsidRDefault="001F1544" w:rsidP="00E06E79">
            <w:pPr>
              <w:autoSpaceDE w:val="0"/>
              <w:autoSpaceDN w:val="0"/>
              <w:adjustRightInd w:val="0"/>
              <w:ind w:left="10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616D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Решение Совета</w:t>
            </w:r>
            <w:r w:rsidR="006F182C" w:rsidRPr="00B616D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="008C7B41" w:rsidRPr="00B616D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Подозерского</w:t>
            </w:r>
            <w:proofErr w:type="spellEnd"/>
            <w:r w:rsidR="008C7B41" w:rsidRPr="00B616D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сельского поселения </w:t>
            </w:r>
            <w:r w:rsidR="006F182C" w:rsidRPr="00B616D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Комсомольского муниципального района Ивановской области</w:t>
            </w:r>
          </w:p>
          <w:p w14:paraId="10E9CDE6" w14:textId="77777777" w:rsidR="006F182C" w:rsidRPr="00B616D5" w:rsidRDefault="006F182C" w:rsidP="00E06E79">
            <w:pPr>
              <w:autoSpaceDE w:val="0"/>
              <w:autoSpaceDN w:val="0"/>
              <w:adjustRightInd w:val="0"/>
              <w:ind w:left="10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C7DB6" w:rsidRPr="00B616D5" w14:paraId="55677DBA" w14:textId="77777777" w:rsidTr="00635AC7">
        <w:tc>
          <w:tcPr>
            <w:tcW w:w="2152" w:type="dxa"/>
          </w:tcPr>
          <w:p w14:paraId="3758B6EA" w14:textId="66776153" w:rsidR="008C7DB6" w:rsidRPr="00B616D5" w:rsidRDefault="008C7DB6" w:rsidP="001F1544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616D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№</w:t>
            </w:r>
            <w:r w:rsidR="00E93E4B" w:rsidRPr="00B616D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="008C7B41" w:rsidRPr="00B616D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8</w:t>
            </w:r>
            <w:r w:rsidRPr="00B616D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от </w:t>
            </w:r>
            <w:r w:rsidR="008C7B41" w:rsidRPr="00B616D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19</w:t>
            </w:r>
            <w:r w:rsidR="001F1544" w:rsidRPr="00B616D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.09</w:t>
            </w:r>
            <w:r w:rsidRPr="00B616D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.20</w:t>
            </w:r>
            <w:r w:rsidR="00E93E4B" w:rsidRPr="00B616D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25</w:t>
            </w:r>
          </w:p>
        </w:tc>
        <w:tc>
          <w:tcPr>
            <w:tcW w:w="7201" w:type="dxa"/>
          </w:tcPr>
          <w:p w14:paraId="64EA399F" w14:textId="77777777" w:rsidR="008C7DB6" w:rsidRPr="00B616D5" w:rsidRDefault="008C7B41" w:rsidP="00B616D5">
            <w:pPr>
              <w:pStyle w:val="20"/>
              <w:spacing w:before="0" w:line="240" w:lineRule="auto"/>
              <w:jc w:val="both"/>
              <w:outlineLvl w:val="1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B616D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О проекте муниципального правового акта «О внесении изменений и дополнений в Устав </w:t>
            </w:r>
            <w:proofErr w:type="spellStart"/>
            <w:r w:rsidRPr="00B616D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Подозерского</w:t>
            </w:r>
            <w:proofErr w:type="spellEnd"/>
            <w:r w:rsidRPr="00B616D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сельского поселения Комсомольского муниципального района Ивановской области»</w:t>
            </w:r>
          </w:p>
          <w:p w14:paraId="616E094B" w14:textId="77C1E7E5" w:rsidR="00B616D5" w:rsidRPr="00B616D5" w:rsidRDefault="00B616D5" w:rsidP="00B616D5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B616D5" w:rsidRPr="00B616D5" w14:paraId="3C313208" w14:textId="77777777" w:rsidTr="001F1544">
        <w:tc>
          <w:tcPr>
            <w:tcW w:w="2152" w:type="dxa"/>
          </w:tcPr>
          <w:p w14:paraId="458D19DD" w14:textId="77777777" w:rsidR="00B616D5" w:rsidRPr="00B616D5" w:rsidRDefault="00B616D5" w:rsidP="001F1544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0D535A15" w14:textId="768E69D3" w:rsidR="00B616D5" w:rsidRPr="00B616D5" w:rsidRDefault="00B616D5" w:rsidP="00B616D5">
            <w:pPr>
              <w:autoSpaceDE w:val="0"/>
              <w:autoSpaceDN w:val="0"/>
              <w:adjustRightInd w:val="0"/>
              <w:ind w:left="10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616D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Решение Совета </w:t>
            </w:r>
            <w:proofErr w:type="spellStart"/>
            <w:r w:rsidRPr="00B616D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Писцовского</w:t>
            </w:r>
            <w:proofErr w:type="spellEnd"/>
            <w:r w:rsidRPr="00B616D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сельского поселения Комсомольского муниципального района Ивановской области</w:t>
            </w:r>
          </w:p>
          <w:p w14:paraId="51260F99" w14:textId="77777777" w:rsidR="00B616D5" w:rsidRPr="00B616D5" w:rsidRDefault="00B616D5" w:rsidP="008C7B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16D5" w:rsidRPr="00B616D5" w14:paraId="4F85AB19" w14:textId="77777777" w:rsidTr="001F1544">
        <w:tc>
          <w:tcPr>
            <w:tcW w:w="2152" w:type="dxa"/>
          </w:tcPr>
          <w:p w14:paraId="4815D830" w14:textId="26F37F59" w:rsidR="00B616D5" w:rsidRPr="00B616D5" w:rsidRDefault="00B616D5" w:rsidP="001F1544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616D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№ 8 от 19.09.2025</w:t>
            </w:r>
          </w:p>
        </w:tc>
        <w:tc>
          <w:tcPr>
            <w:tcW w:w="7278" w:type="dxa"/>
          </w:tcPr>
          <w:p w14:paraId="4232122F" w14:textId="77777777" w:rsidR="00B616D5" w:rsidRPr="00B616D5" w:rsidRDefault="00B616D5" w:rsidP="00B616D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16D5">
              <w:rPr>
                <w:rFonts w:ascii="Times New Roman" w:hAnsi="Times New Roman"/>
                <w:bCs/>
                <w:sz w:val="24"/>
                <w:szCs w:val="24"/>
              </w:rPr>
              <w:t xml:space="preserve">О проекте муниципального правового акта «О внесении изменений и дополнений в Устав </w:t>
            </w:r>
            <w:proofErr w:type="spellStart"/>
            <w:r w:rsidRPr="00B616D5">
              <w:rPr>
                <w:rFonts w:ascii="Times New Roman" w:hAnsi="Times New Roman"/>
                <w:bCs/>
                <w:sz w:val="24"/>
                <w:szCs w:val="24"/>
              </w:rPr>
              <w:t>Писцовского</w:t>
            </w:r>
            <w:proofErr w:type="spellEnd"/>
            <w:r w:rsidRPr="00B616D5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поселения Комсомольского муниципального района Ивановской области</w:t>
            </w:r>
          </w:p>
          <w:p w14:paraId="0913969D" w14:textId="77777777" w:rsidR="00B616D5" w:rsidRPr="00B616D5" w:rsidRDefault="00B616D5" w:rsidP="008C7B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16D5" w:rsidRPr="00B616D5" w14:paraId="7F98C255" w14:textId="77777777" w:rsidTr="001F1544">
        <w:tc>
          <w:tcPr>
            <w:tcW w:w="2152" w:type="dxa"/>
          </w:tcPr>
          <w:p w14:paraId="6D9881D4" w14:textId="77777777" w:rsidR="00B616D5" w:rsidRPr="00B616D5" w:rsidRDefault="00B616D5" w:rsidP="001F1544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72943B66" w14:textId="0EDC8307" w:rsidR="00B616D5" w:rsidRPr="00B616D5" w:rsidRDefault="00B616D5" w:rsidP="00B616D5">
            <w:pPr>
              <w:autoSpaceDE w:val="0"/>
              <w:autoSpaceDN w:val="0"/>
              <w:adjustRightInd w:val="0"/>
              <w:ind w:left="10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616D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Решение Совета </w:t>
            </w:r>
            <w:r w:rsidRPr="00B616D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Октябрьского</w:t>
            </w:r>
            <w:r w:rsidRPr="00B616D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сельского поселения Комсомольского муниципального района Ивановской области</w:t>
            </w:r>
          </w:p>
          <w:p w14:paraId="0EB98E67" w14:textId="77777777" w:rsidR="00B616D5" w:rsidRPr="00B616D5" w:rsidRDefault="00B616D5" w:rsidP="008C7B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16D5" w:rsidRPr="00B616D5" w14:paraId="09FE9598" w14:textId="77777777" w:rsidTr="001F1544">
        <w:tc>
          <w:tcPr>
            <w:tcW w:w="2152" w:type="dxa"/>
          </w:tcPr>
          <w:p w14:paraId="256B7D79" w14:textId="4F7D4F18" w:rsidR="00B616D5" w:rsidRPr="00B616D5" w:rsidRDefault="00B616D5" w:rsidP="001F1544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616D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№ </w:t>
            </w:r>
            <w:r w:rsidRPr="00B616D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7</w:t>
            </w:r>
            <w:r w:rsidRPr="00B616D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от 19.09.2025</w:t>
            </w:r>
          </w:p>
        </w:tc>
        <w:tc>
          <w:tcPr>
            <w:tcW w:w="7278" w:type="dxa"/>
          </w:tcPr>
          <w:p w14:paraId="3AD578F0" w14:textId="77777777" w:rsidR="00B616D5" w:rsidRPr="00B616D5" w:rsidRDefault="00B616D5" w:rsidP="008C7B4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16D5">
              <w:rPr>
                <w:rFonts w:ascii="Times New Roman" w:eastAsia="Times New Roman" w:hAnsi="Times New Roman"/>
                <w:sz w:val="24"/>
                <w:szCs w:val="24"/>
              </w:rPr>
              <w:t>О проекте изменения в Устав Октябрьского сельского поселения Комсомольского муниципального района Ивановской области</w:t>
            </w:r>
          </w:p>
          <w:p w14:paraId="27B947A7" w14:textId="0F4DE84D" w:rsidR="00B616D5" w:rsidRPr="00B616D5" w:rsidRDefault="00B616D5" w:rsidP="008C7B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C29" w:rsidRPr="00B616D5" w14:paraId="22A5001B" w14:textId="77777777" w:rsidTr="001F1544">
        <w:tc>
          <w:tcPr>
            <w:tcW w:w="2152" w:type="dxa"/>
          </w:tcPr>
          <w:p w14:paraId="3297CB32" w14:textId="6194699D" w:rsidR="009A0C29" w:rsidRPr="00B616D5" w:rsidRDefault="009A0C29" w:rsidP="001F1544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4732143B" w14:textId="3D68D63D" w:rsidR="008C7B41" w:rsidRPr="00B616D5" w:rsidRDefault="008C7B41" w:rsidP="008C7B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16D5">
              <w:rPr>
                <w:rFonts w:ascii="Times New Roman" w:hAnsi="Times New Roman"/>
                <w:b/>
                <w:sz w:val="24"/>
                <w:szCs w:val="24"/>
              </w:rPr>
              <w:t>Сообщение о возможном установлении публичного сервитута</w:t>
            </w:r>
          </w:p>
          <w:p w14:paraId="79EFAA3D" w14:textId="21E35773" w:rsidR="008C7B41" w:rsidRPr="00B616D5" w:rsidRDefault="008C7B41" w:rsidP="008C7B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16D5">
              <w:rPr>
                <w:rFonts w:ascii="Times New Roman" w:hAnsi="Times New Roman"/>
                <w:b/>
                <w:sz w:val="24"/>
                <w:szCs w:val="24"/>
              </w:rPr>
              <w:t xml:space="preserve">Администрации </w:t>
            </w:r>
            <w:proofErr w:type="spellStart"/>
            <w:r w:rsidRPr="00B616D5">
              <w:rPr>
                <w:rFonts w:ascii="Times New Roman" w:hAnsi="Times New Roman"/>
                <w:b/>
                <w:sz w:val="24"/>
                <w:szCs w:val="24"/>
              </w:rPr>
              <w:t>Писцовского</w:t>
            </w:r>
            <w:proofErr w:type="spellEnd"/>
            <w:r w:rsidRPr="00B616D5">
              <w:rPr>
                <w:rFonts w:ascii="Times New Roman" w:hAnsi="Times New Roman"/>
                <w:b/>
                <w:sz w:val="24"/>
                <w:szCs w:val="24"/>
              </w:rPr>
              <w:t xml:space="preserve"> сельского поселения </w:t>
            </w:r>
            <w:r w:rsidRPr="00B616D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Комсомольского муниципального района Ивановской области</w:t>
            </w:r>
          </w:p>
          <w:p w14:paraId="3374CB38" w14:textId="14F88BDC" w:rsidR="009A0C29" w:rsidRPr="00B616D5" w:rsidRDefault="009A0C29" w:rsidP="00072C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7D70" w:rsidRPr="00B616D5" w14:paraId="40DDC1F7" w14:textId="77777777" w:rsidTr="006F182C">
        <w:tc>
          <w:tcPr>
            <w:tcW w:w="2152" w:type="dxa"/>
          </w:tcPr>
          <w:p w14:paraId="5C205C5B" w14:textId="15A48BDF" w:rsidR="00797D70" w:rsidRPr="00B616D5" w:rsidRDefault="00797D70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6083F1BD" w14:textId="680CD810" w:rsidR="008561B9" w:rsidRPr="00B616D5" w:rsidRDefault="008561B9" w:rsidP="00072C57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pacing w:val="-5"/>
                <w:sz w:val="24"/>
                <w:szCs w:val="24"/>
              </w:rPr>
            </w:pPr>
          </w:p>
        </w:tc>
      </w:tr>
      <w:tr w:rsidR="00797D70" w:rsidRPr="00B616D5" w14:paraId="48FE38EF" w14:textId="77777777" w:rsidTr="006F182C">
        <w:tc>
          <w:tcPr>
            <w:tcW w:w="2152" w:type="dxa"/>
          </w:tcPr>
          <w:p w14:paraId="2C9D4204" w14:textId="63A4570B" w:rsidR="00797D70" w:rsidRPr="00B616D5" w:rsidRDefault="00797D70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27FA50E5" w14:textId="3274DD18" w:rsidR="00797D70" w:rsidRPr="00B616D5" w:rsidRDefault="00797D70" w:rsidP="003B5A15">
            <w:pPr>
              <w:jc w:val="both"/>
              <w:rPr>
                <w:rFonts w:ascii="Times New Roman" w:hAnsi="Times New Roman"/>
                <w:bCs/>
                <w:spacing w:val="-5"/>
                <w:sz w:val="24"/>
                <w:szCs w:val="24"/>
              </w:rPr>
            </w:pPr>
          </w:p>
        </w:tc>
      </w:tr>
      <w:tr w:rsidR="00C456D6" w:rsidRPr="00B616D5" w14:paraId="308E9D68" w14:textId="77777777" w:rsidTr="006F182C">
        <w:tc>
          <w:tcPr>
            <w:tcW w:w="2152" w:type="dxa"/>
          </w:tcPr>
          <w:p w14:paraId="09E38433" w14:textId="32AC3356" w:rsidR="00C456D6" w:rsidRPr="00B616D5" w:rsidRDefault="00C456D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7853591D" w14:textId="784DBA84" w:rsidR="00C456D6" w:rsidRPr="00B616D5" w:rsidRDefault="00C456D6" w:rsidP="002874B0">
            <w:pPr>
              <w:numPr>
                <w:ilvl w:val="0"/>
                <w:numId w:val="14"/>
              </w:numPr>
              <w:spacing w:line="276" w:lineRule="auto"/>
              <w:ind w:left="0" w:right="425" w:hanging="6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C456D6" w:rsidRPr="00B616D5" w14:paraId="4C397B4E" w14:textId="77777777" w:rsidTr="006F182C">
        <w:tc>
          <w:tcPr>
            <w:tcW w:w="2152" w:type="dxa"/>
          </w:tcPr>
          <w:p w14:paraId="369F1DB1" w14:textId="6D1091FC" w:rsidR="00C456D6" w:rsidRPr="00B616D5" w:rsidRDefault="00C456D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1142D6DC" w14:textId="6E91DE78" w:rsidR="00814D7F" w:rsidRPr="00B616D5" w:rsidRDefault="00814D7F" w:rsidP="002874B0">
            <w:pPr>
              <w:ind w:right="282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C456D6" w:rsidRPr="00B616D5" w14:paraId="38B5E713" w14:textId="77777777" w:rsidTr="006F182C">
        <w:tc>
          <w:tcPr>
            <w:tcW w:w="2152" w:type="dxa"/>
          </w:tcPr>
          <w:p w14:paraId="68F4DB0D" w14:textId="0E81EB32" w:rsidR="00C456D6" w:rsidRPr="00B616D5" w:rsidRDefault="00C456D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1484762A" w14:textId="2FBD5C12" w:rsidR="00C456D6" w:rsidRPr="00B616D5" w:rsidRDefault="00C456D6" w:rsidP="002874B0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315736" w:rsidRPr="00B616D5" w14:paraId="02DC6D54" w14:textId="77777777" w:rsidTr="006F182C">
        <w:tc>
          <w:tcPr>
            <w:tcW w:w="2152" w:type="dxa"/>
          </w:tcPr>
          <w:p w14:paraId="3717E329" w14:textId="13366148" w:rsidR="00315736" w:rsidRPr="00B616D5" w:rsidRDefault="0031573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2A726D6B" w14:textId="292889AC" w:rsidR="00315736" w:rsidRPr="00B616D5" w:rsidRDefault="00315736" w:rsidP="00814D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736" w:rsidRPr="00B616D5" w14:paraId="00A101F3" w14:textId="77777777" w:rsidTr="006F182C">
        <w:tc>
          <w:tcPr>
            <w:tcW w:w="2152" w:type="dxa"/>
          </w:tcPr>
          <w:p w14:paraId="78F28328" w14:textId="283EB9CF" w:rsidR="00315736" w:rsidRPr="00B616D5" w:rsidRDefault="0031573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0A9E9404" w14:textId="77777777" w:rsidR="00315736" w:rsidRPr="00B616D5" w:rsidRDefault="00315736" w:rsidP="002874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E3F" w:rsidRPr="00B616D5" w14:paraId="27314070" w14:textId="77777777" w:rsidTr="006F182C">
        <w:tc>
          <w:tcPr>
            <w:tcW w:w="2152" w:type="dxa"/>
          </w:tcPr>
          <w:p w14:paraId="70A4F287" w14:textId="6A73F2D0" w:rsidR="00362E3F" w:rsidRPr="00B616D5" w:rsidRDefault="00362E3F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02F90B40" w14:textId="542A00F7" w:rsidR="00362E3F" w:rsidRPr="00B616D5" w:rsidRDefault="00362E3F" w:rsidP="000013D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62E3F" w:rsidRPr="00B616D5" w14:paraId="69ADE1EC" w14:textId="77777777" w:rsidTr="006F182C">
        <w:tc>
          <w:tcPr>
            <w:tcW w:w="2152" w:type="dxa"/>
          </w:tcPr>
          <w:p w14:paraId="571D6331" w14:textId="4003CEA9" w:rsidR="00362E3F" w:rsidRPr="00B616D5" w:rsidRDefault="00362E3F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1D7341BE" w14:textId="096B0BF3" w:rsidR="00362E3F" w:rsidRPr="00B616D5" w:rsidRDefault="00362E3F" w:rsidP="00814D7F">
            <w:pPr>
              <w:ind w:right="-144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315736" w:rsidRPr="00B616D5" w14:paraId="73AC4D33" w14:textId="77777777" w:rsidTr="006F182C">
        <w:tc>
          <w:tcPr>
            <w:tcW w:w="2152" w:type="dxa"/>
          </w:tcPr>
          <w:p w14:paraId="4EC11B03" w14:textId="63B28920" w:rsidR="00315736" w:rsidRPr="00B616D5" w:rsidRDefault="00315736" w:rsidP="00315736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61361ABA" w14:textId="6AB62345" w:rsidR="00315736" w:rsidRPr="00B616D5" w:rsidRDefault="00315736" w:rsidP="00315736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315736" w:rsidRPr="00B616D5" w14:paraId="1D7347F9" w14:textId="77777777" w:rsidTr="006F182C">
        <w:tc>
          <w:tcPr>
            <w:tcW w:w="2152" w:type="dxa"/>
          </w:tcPr>
          <w:p w14:paraId="341A927E" w14:textId="60D5F52C" w:rsidR="00315736" w:rsidRPr="00B616D5" w:rsidRDefault="00315736" w:rsidP="00315736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7A72B413" w14:textId="6873FE88" w:rsidR="00315736" w:rsidRPr="00B616D5" w:rsidRDefault="00315736" w:rsidP="00315736">
            <w:pPr>
              <w:numPr>
                <w:ilvl w:val="0"/>
                <w:numId w:val="14"/>
              </w:numPr>
              <w:spacing w:line="276" w:lineRule="auto"/>
              <w:ind w:left="0" w:right="425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315736" w:rsidRPr="00B616D5" w14:paraId="1189940E" w14:textId="77777777" w:rsidTr="006F182C">
        <w:tc>
          <w:tcPr>
            <w:tcW w:w="2152" w:type="dxa"/>
          </w:tcPr>
          <w:p w14:paraId="02869B64" w14:textId="1CFD9909" w:rsidR="00315736" w:rsidRPr="00B616D5" w:rsidRDefault="00315736" w:rsidP="00315736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0104003B" w14:textId="44F899E6" w:rsidR="00315736" w:rsidRPr="00B616D5" w:rsidRDefault="00315736" w:rsidP="00315736">
            <w:pPr>
              <w:pStyle w:val="af4"/>
              <w:tabs>
                <w:tab w:val="left" w:pos="142"/>
              </w:tabs>
              <w:jc w:val="both"/>
              <w:rPr>
                <w:rFonts w:ascii="Times New Roman" w:hAnsi="Times New Roman"/>
                <w:bCs/>
                <w:lang w:eastAsia="ar-SA"/>
              </w:rPr>
            </w:pPr>
          </w:p>
        </w:tc>
      </w:tr>
      <w:tr w:rsidR="00315736" w:rsidRPr="00B616D5" w14:paraId="549FBA91" w14:textId="77777777" w:rsidTr="006F182C">
        <w:tc>
          <w:tcPr>
            <w:tcW w:w="2152" w:type="dxa"/>
          </w:tcPr>
          <w:p w14:paraId="6601A589" w14:textId="289F73C0" w:rsidR="00315736" w:rsidRPr="00B616D5" w:rsidRDefault="00315736" w:rsidP="00315736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68385848" w14:textId="47E49E73" w:rsidR="00315736" w:rsidRPr="00B616D5" w:rsidRDefault="00315736" w:rsidP="00315736">
            <w:pPr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</w:tbl>
    <w:p w14:paraId="0E7B7E3D" w14:textId="77777777" w:rsidR="00994FCD" w:rsidRPr="00B616D5" w:rsidRDefault="00994FCD" w:rsidP="00994FCD">
      <w:pPr>
        <w:jc w:val="both"/>
        <w:rPr>
          <w:b/>
        </w:rPr>
      </w:pPr>
    </w:p>
    <w:p w14:paraId="32A69BEA" w14:textId="14CEFCAC" w:rsidR="00994FCD" w:rsidRPr="00B616D5" w:rsidRDefault="00994FCD" w:rsidP="00994FCD">
      <w:pPr>
        <w:jc w:val="both"/>
        <w:rPr>
          <w:b/>
        </w:rPr>
      </w:pPr>
    </w:p>
    <w:p w14:paraId="63C0140B" w14:textId="4EC51767" w:rsidR="00CF2BFF" w:rsidRPr="00B616D5" w:rsidRDefault="00CF2BFF" w:rsidP="00994FCD">
      <w:pPr>
        <w:jc w:val="both"/>
        <w:rPr>
          <w:b/>
        </w:rPr>
      </w:pPr>
    </w:p>
    <w:p w14:paraId="7A1F992A" w14:textId="3D3E4136" w:rsidR="00CF2BFF" w:rsidRPr="00B616D5" w:rsidRDefault="00CF2BFF" w:rsidP="00994FCD">
      <w:pPr>
        <w:jc w:val="both"/>
        <w:rPr>
          <w:b/>
        </w:rPr>
      </w:pPr>
    </w:p>
    <w:p w14:paraId="18587D60" w14:textId="5535F41A" w:rsidR="00CF2BFF" w:rsidRPr="00B616D5" w:rsidRDefault="00CF2BFF" w:rsidP="00994FCD">
      <w:pPr>
        <w:jc w:val="both"/>
        <w:rPr>
          <w:b/>
        </w:rPr>
      </w:pPr>
    </w:p>
    <w:p w14:paraId="11E25A25" w14:textId="24C2212F" w:rsidR="00CF2BFF" w:rsidRPr="00B616D5" w:rsidRDefault="00CF2BFF" w:rsidP="00994FCD">
      <w:pPr>
        <w:jc w:val="both"/>
        <w:rPr>
          <w:b/>
        </w:rPr>
      </w:pPr>
    </w:p>
    <w:p w14:paraId="467FD97C" w14:textId="15809DD2" w:rsidR="00CF2BFF" w:rsidRPr="00B616D5" w:rsidRDefault="00CF2BFF" w:rsidP="00994FCD">
      <w:pPr>
        <w:jc w:val="both"/>
        <w:rPr>
          <w:b/>
        </w:rPr>
      </w:pPr>
    </w:p>
    <w:p w14:paraId="023338F7" w14:textId="50920BE0" w:rsidR="00CF2BFF" w:rsidRPr="00B616D5" w:rsidRDefault="00CF2BFF" w:rsidP="00994FCD">
      <w:pPr>
        <w:jc w:val="both"/>
        <w:rPr>
          <w:b/>
        </w:rPr>
      </w:pPr>
    </w:p>
    <w:p w14:paraId="6454E400" w14:textId="5582A23E" w:rsidR="00D43D26" w:rsidRPr="00B616D5" w:rsidRDefault="00D43D26" w:rsidP="00D43D26">
      <w:pPr>
        <w:jc w:val="right"/>
      </w:pPr>
    </w:p>
    <w:p w14:paraId="05D8D946" w14:textId="77777777" w:rsidR="00B616D5" w:rsidRPr="00B616D5" w:rsidRDefault="00B616D5" w:rsidP="00B616D5">
      <w:pPr>
        <w:jc w:val="center"/>
        <w:rPr>
          <w:b/>
          <w:sz w:val="26"/>
          <w:szCs w:val="26"/>
        </w:rPr>
      </w:pPr>
      <w:r w:rsidRPr="00B616D5">
        <w:rPr>
          <w:b/>
          <w:noProof/>
        </w:rPr>
        <w:lastRenderedPageBreak/>
        <w:drawing>
          <wp:inline distT="0" distB="0" distL="0" distR="0" wp14:anchorId="6C0D4250" wp14:editId="53B5F671">
            <wp:extent cx="542925" cy="676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13FF29" w14:textId="77777777" w:rsidR="00B616D5" w:rsidRPr="00B616D5" w:rsidRDefault="00B616D5" w:rsidP="00B616D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616D5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7930B297" w14:textId="77777777" w:rsidR="00B616D5" w:rsidRPr="00B616D5" w:rsidRDefault="00B616D5" w:rsidP="00B616D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616D5">
        <w:rPr>
          <w:rFonts w:ascii="Times New Roman" w:hAnsi="Times New Roman" w:cs="Times New Roman"/>
          <w:sz w:val="28"/>
          <w:szCs w:val="28"/>
        </w:rPr>
        <w:t>СОВЕТ</w:t>
      </w:r>
    </w:p>
    <w:p w14:paraId="5C403DDE" w14:textId="77777777" w:rsidR="00B616D5" w:rsidRPr="00B616D5" w:rsidRDefault="00B616D5" w:rsidP="00B616D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616D5">
        <w:rPr>
          <w:rFonts w:ascii="Times New Roman" w:hAnsi="Times New Roman" w:cs="Times New Roman"/>
          <w:sz w:val="28"/>
          <w:szCs w:val="28"/>
        </w:rPr>
        <w:t>Подозерского</w:t>
      </w:r>
      <w:proofErr w:type="spellEnd"/>
      <w:r w:rsidRPr="00B616D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279266F6" w14:textId="77777777" w:rsidR="00B616D5" w:rsidRPr="00B616D5" w:rsidRDefault="00B616D5" w:rsidP="00B616D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616D5">
        <w:rPr>
          <w:rFonts w:ascii="Times New Roman" w:hAnsi="Times New Roman" w:cs="Times New Roman"/>
          <w:sz w:val="28"/>
          <w:szCs w:val="28"/>
        </w:rPr>
        <w:t>Комсомольского муниципального района</w:t>
      </w:r>
    </w:p>
    <w:p w14:paraId="3684A1C4" w14:textId="77777777" w:rsidR="00B616D5" w:rsidRPr="00B616D5" w:rsidRDefault="00B616D5" w:rsidP="00B616D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616D5">
        <w:rPr>
          <w:rFonts w:ascii="Times New Roman" w:hAnsi="Times New Roman" w:cs="Times New Roman"/>
          <w:sz w:val="28"/>
          <w:szCs w:val="28"/>
        </w:rPr>
        <w:t>Ивановской области</w:t>
      </w:r>
    </w:p>
    <w:tbl>
      <w:tblPr>
        <w:tblpPr w:leftFromText="180" w:rightFromText="180" w:bottomFromText="200" w:vertAnchor="text" w:tblpY="1"/>
        <w:tblOverlap w:val="never"/>
        <w:tblW w:w="9630" w:type="dxa"/>
        <w:tblLayout w:type="fixed"/>
        <w:tblLook w:val="04A0" w:firstRow="1" w:lastRow="0" w:firstColumn="1" w:lastColumn="0" w:noHBand="0" w:noVBand="1"/>
      </w:tblPr>
      <w:tblGrid>
        <w:gridCol w:w="9630"/>
      </w:tblGrid>
      <w:tr w:rsidR="00B616D5" w:rsidRPr="00B616D5" w14:paraId="0F854DBB" w14:textId="77777777" w:rsidTr="006E563A">
        <w:trPr>
          <w:trHeight w:val="100"/>
        </w:trPr>
        <w:tc>
          <w:tcPr>
            <w:tcW w:w="9630" w:type="dxa"/>
            <w:tcBorders>
              <w:top w:val="double" w:sz="24" w:space="0" w:color="000000"/>
              <w:left w:val="nil"/>
              <w:bottom w:val="nil"/>
              <w:right w:val="nil"/>
            </w:tcBorders>
            <w:hideMark/>
          </w:tcPr>
          <w:p w14:paraId="193EB119" w14:textId="77777777" w:rsidR="00B616D5" w:rsidRPr="00B616D5" w:rsidRDefault="00B616D5" w:rsidP="006E563A">
            <w:pPr>
              <w:snapToGrid w:val="0"/>
              <w:rPr>
                <w:kern w:val="2"/>
                <w:sz w:val="16"/>
                <w:szCs w:val="16"/>
                <w:lang w:eastAsia="ar-SA"/>
              </w:rPr>
            </w:pPr>
            <w:proofErr w:type="gramStart"/>
            <w:r w:rsidRPr="00B616D5">
              <w:rPr>
                <w:sz w:val="16"/>
                <w:szCs w:val="16"/>
                <w:lang w:eastAsia="en-US"/>
              </w:rPr>
              <w:t>155136,  Ивановская</w:t>
            </w:r>
            <w:proofErr w:type="gramEnd"/>
            <w:r w:rsidRPr="00B616D5">
              <w:rPr>
                <w:sz w:val="16"/>
                <w:szCs w:val="16"/>
                <w:lang w:eastAsia="en-US"/>
              </w:rPr>
              <w:t xml:space="preserve"> область, Комсомольский муниципальный район, </w:t>
            </w:r>
            <w:proofErr w:type="spellStart"/>
            <w:r w:rsidRPr="00B616D5">
              <w:rPr>
                <w:sz w:val="16"/>
                <w:szCs w:val="16"/>
                <w:lang w:eastAsia="en-US"/>
              </w:rPr>
              <w:t>с.Подозерский</w:t>
            </w:r>
            <w:proofErr w:type="spellEnd"/>
            <w:r w:rsidRPr="00B616D5">
              <w:rPr>
                <w:sz w:val="16"/>
                <w:szCs w:val="16"/>
                <w:lang w:eastAsia="en-US"/>
              </w:rPr>
              <w:t>, ул. Ленина, д. 22а Тел. 2-41-95 ОГРН 1063704001129    ИНН 3714005553   КПП 37140100</w:t>
            </w:r>
          </w:p>
          <w:p w14:paraId="151CDE35" w14:textId="77777777" w:rsidR="00B616D5" w:rsidRPr="00B616D5" w:rsidRDefault="00B616D5" w:rsidP="006E563A">
            <w:pPr>
              <w:suppressAutoHyphens/>
              <w:snapToGrid w:val="0"/>
              <w:jc w:val="center"/>
              <w:rPr>
                <w:b/>
                <w:kern w:val="2"/>
                <w:sz w:val="28"/>
                <w:szCs w:val="28"/>
                <w:lang w:eastAsia="en-US"/>
              </w:rPr>
            </w:pPr>
            <w:r w:rsidRPr="00B616D5">
              <w:rPr>
                <w:b/>
                <w:sz w:val="28"/>
                <w:szCs w:val="28"/>
                <w:lang w:eastAsia="en-US"/>
              </w:rPr>
              <w:t>РЕШЕНИЕ</w:t>
            </w:r>
          </w:p>
        </w:tc>
      </w:tr>
    </w:tbl>
    <w:p w14:paraId="0803B470" w14:textId="77777777" w:rsidR="00B616D5" w:rsidRPr="00B616D5" w:rsidRDefault="00B616D5" w:rsidP="00B616D5">
      <w:pPr>
        <w:tabs>
          <w:tab w:val="left" w:pos="6255"/>
        </w:tabs>
      </w:pPr>
      <w:proofErr w:type="gramStart"/>
      <w:r w:rsidRPr="00B616D5">
        <w:rPr>
          <w:b/>
          <w:sz w:val="28"/>
          <w:szCs w:val="28"/>
        </w:rPr>
        <w:t>от  «</w:t>
      </w:r>
      <w:proofErr w:type="gramEnd"/>
      <w:r w:rsidRPr="00B616D5">
        <w:rPr>
          <w:b/>
          <w:sz w:val="28"/>
          <w:szCs w:val="28"/>
        </w:rPr>
        <w:t xml:space="preserve">19» сентября 2025 г.                                                                        </w:t>
      </w:r>
      <w:r w:rsidRPr="00B616D5">
        <w:rPr>
          <w:sz w:val="28"/>
          <w:szCs w:val="28"/>
        </w:rPr>
        <w:t>№</w:t>
      </w:r>
      <w:r w:rsidRPr="00B616D5">
        <w:rPr>
          <w:b/>
          <w:sz w:val="28"/>
          <w:szCs w:val="28"/>
        </w:rPr>
        <w:t>8</w:t>
      </w:r>
    </w:p>
    <w:p w14:paraId="112DD454" w14:textId="77777777" w:rsidR="00B616D5" w:rsidRPr="00B616D5" w:rsidRDefault="00B616D5" w:rsidP="00B616D5">
      <w:pPr>
        <w:tabs>
          <w:tab w:val="left" w:pos="1710"/>
          <w:tab w:val="center" w:pos="4677"/>
          <w:tab w:val="left" w:pos="6255"/>
        </w:tabs>
        <w:jc w:val="center"/>
        <w:rPr>
          <w:b/>
        </w:rPr>
      </w:pPr>
    </w:p>
    <w:p w14:paraId="2637515D" w14:textId="77777777" w:rsidR="00B616D5" w:rsidRPr="00B616D5" w:rsidRDefault="00B616D5" w:rsidP="00B616D5">
      <w:pPr>
        <w:pStyle w:val="20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616D5">
        <w:rPr>
          <w:rFonts w:ascii="Times New Roman" w:hAnsi="Times New Roman"/>
          <w:color w:val="auto"/>
          <w:sz w:val="28"/>
          <w:szCs w:val="28"/>
        </w:rPr>
        <w:t xml:space="preserve">О проекте муниципального правового акта «О внесении изменений и дополнений в Устав </w:t>
      </w:r>
      <w:proofErr w:type="spellStart"/>
      <w:r w:rsidRPr="00B616D5">
        <w:rPr>
          <w:rFonts w:ascii="Times New Roman" w:hAnsi="Times New Roman"/>
          <w:color w:val="auto"/>
          <w:sz w:val="28"/>
          <w:szCs w:val="28"/>
        </w:rPr>
        <w:t>Подозерского</w:t>
      </w:r>
      <w:proofErr w:type="spellEnd"/>
      <w:r w:rsidRPr="00B616D5">
        <w:rPr>
          <w:rFonts w:ascii="Times New Roman" w:hAnsi="Times New Roman"/>
          <w:color w:val="auto"/>
          <w:sz w:val="28"/>
          <w:szCs w:val="28"/>
        </w:rPr>
        <w:t xml:space="preserve"> сельского поселения Комсомольского муниципального района Ивановской области»</w:t>
      </w:r>
    </w:p>
    <w:p w14:paraId="33393520" w14:textId="77777777" w:rsidR="00B616D5" w:rsidRPr="00B616D5" w:rsidRDefault="00B616D5" w:rsidP="00B616D5"/>
    <w:p w14:paraId="34B7EC62" w14:textId="77777777" w:rsidR="00B616D5" w:rsidRPr="00B616D5" w:rsidRDefault="00B616D5" w:rsidP="00B616D5">
      <w:pPr>
        <w:ind w:firstLine="567"/>
        <w:jc w:val="both"/>
        <w:rPr>
          <w:sz w:val="28"/>
          <w:szCs w:val="28"/>
        </w:rPr>
      </w:pPr>
      <w:r w:rsidRPr="00B616D5">
        <w:rPr>
          <w:sz w:val="28"/>
          <w:szCs w:val="28"/>
        </w:rPr>
        <w:t xml:space="preserve">На основании Федерального закона от 20.03.2025 № 33-ФЗ «Об общих принципах организации местного самоуправления в единой системе публичной власти», Федерального закона от 21.07.2005 № 97-ФЗ «О государственной регистрации уставов муниципальных образований», в целях приведения Устава </w:t>
      </w:r>
      <w:proofErr w:type="spellStart"/>
      <w:r w:rsidRPr="00B616D5">
        <w:rPr>
          <w:sz w:val="28"/>
          <w:szCs w:val="28"/>
        </w:rPr>
        <w:t>Подозерского</w:t>
      </w:r>
      <w:proofErr w:type="spellEnd"/>
      <w:r w:rsidRPr="00B616D5">
        <w:rPr>
          <w:sz w:val="28"/>
          <w:szCs w:val="28"/>
        </w:rPr>
        <w:t xml:space="preserve"> сельского поселения Комсомольского муниципального района Ивановской области в соответствие с действующим законодательством, Совет </w:t>
      </w:r>
      <w:proofErr w:type="spellStart"/>
      <w:r w:rsidRPr="00B616D5">
        <w:rPr>
          <w:sz w:val="28"/>
          <w:szCs w:val="28"/>
        </w:rPr>
        <w:t>Подозерского</w:t>
      </w:r>
      <w:proofErr w:type="spellEnd"/>
      <w:r w:rsidRPr="00B616D5">
        <w:rPr>
          <w:sz w:val="28"/>
          <w:szCs w:val="28"/>
        </w:rPr>
        <w:t xml:space="preserve"> сельского поселения Комсомольского муниципального района Ивановской области </w:t>
      </w:r>
    </w:p>
    <w:p w14:paraId="0EF44AB0" w14:textId="77777777" w:rsidR="00B616D5" w:rsidRPr="00B616D5" w:rsidRDefault="00B616D5" w:rsidP="00B616D5">
      <w:pPr>
        <w:jc w:val="center"/>
        <w:rPr>
          <w:rFonts w:eastAsia="Arial Unicode MS"/>
          <w:b/>
          <w:bCs/>
          <w:sz w:val="28"/>
          <w:szCs w:val="28"/>
        </w:rPr>
      </w:pPr>
      <w:r w:rsidRPr="00B616D5">
        <w:rPr>
          <w:rFonts w:eastAsia="Arial Unicode MS"/>
          <w:b/>
          <w:bCs/>
          <w:sz w:val="28"/>
          <w:szCs w:val="28"/>
        </w:rPr>
        <w:t>РЕШИЛ:</w:t>
      </w:r>
    </w:p>
    <w:p w14:paraId="4CE208AB" w14:textId="77777777" w:rsidR="00B616D5" w:rsidRPr="00B616D5" w:rsidRDefault="00B616D5" w:rsidP="00B616D5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B616D5">
        <w:rPr>
          <w:rFonts w:ascii="Times New Roman" w:hAnsi="Times New Roman"/>
          <w:sz w:val="28"/>
          <w:szCs w:val="28"/>
        </w:rPr>
        <w:t xml:space="preserve">1. Принять проект муниципального правового акта «О внесении изменений и дополнений в Устав </w:t>
      </w:r>
      <w:proofErr w:type="spellStart"/>
      <w:r w:rsidRPr="00B616D5">
        <w:rPr>
          <w:rFonts w:ascii="Times New Roman" w:hAnsi="Times New Roman"/>
          <w:sz w:val="28"/>
          <w:szCs w:val="28"/>
        </w:rPr>
        <w:t>Подозерского</w:t>
      </w:r>
      <w:proofErr w:type="spellEnd"/>
      <w:r w:rsidRPr="00B616D5">
        <w:rPr>
          <w:rFonts w:ascii="Times New Roman" w:hAnsi="Times New Roman"/>
          <w:sz w:val="28"/>
          <w:szCs w:val="28"/>
        </w:rPr>
        <w:t xml:space="preserve"> сельского поселения Комсомольского муниципального района Ивановской области» (Приложение).</w:t>
      </w:r>
    </w:p>
    <w:p w14:paraId="167373F2" w14:textId="77777777" w:rsidR="00B616D5" w:rsidRPr="00B616D5" w:rsidRDefault="00B616D5" w:rsidP="00B616D5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B616D5">
        <w:rPr>
          <w:rFonts w:ascii="Times New Roman" w:hAnsi="Times New Roman"/>
          <w:sz w:val="28"/>
          <w:szCs w:val="28"/>
        </w:rPr>
        <w:t>2. Решение вступает в силу со дня официального опубликования.</w:t>
      </w:r>
    </w:p>
    <w:p w14:paraId="6633CD00" w14:textId="77777777" w:rsidR="00B616D5" w:rsidRPr="00B616D5" w:rsidRDefault="00B616D5" w:rsidP="00B616D5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B616D5">
        <w:rPr>
          <w:rFonts w:ascii="Times New Roman" w:hAnsi="Times New Roman"/>
          <w:sz w:val="28"/>
          <w:szCs w:val="28"/>
        </w:rPr>
        <w:t xml:space="preserve">3. Опубликовать настоящее решение «Вестнике нормативных правовых актов органов местного самоуправления Комсомольского муниципального района», разместить на информационном стенде администрации </w:t>
      </w:r>
      <w:proofErr w:type="spellStart"/>
      <w:r w:rsidRPr="00B616D5">
        <w:rPr>
          <w:rFonts w:ascii="Times New Roman" w:hAnsi="Times New Roman"/>
          <w:sz w:val="28"/>
          <w:szCs w:val="28"/>
        </w:rPr>
        <w:t>Подозерского</w:t>
      </w:r>
      <w:proofErr w:type="spellEnd"/>
      <w:r w:rsidRPr="00B616D5">
        <w:rPr>
          <w:rFonts w:ascii="Times New Roman" w:hAnsi="Times New Roman"/>
          <w:sz w:val="28"/>
          <w:szCs w:val="28"/>
        </w:rPr>
        <w:t xml:space="preserve"> сельского поселения, на официальном сайте администрации </w:t>
      </w:r>
      <w:proofErr w:type="spellStart"/>
      <w:r w:rsidRPr="00B616D5">
        <w:rPr>
          <w:rFonts w:ascii="Times New Roman" w:hAnsi="Times New Roman"/>
          <w:sz w:val="28"/>
          <w:szCs w:val="28"/>
        </w:rPr>
        <w:t>Подозерского</w:t>
      </w:r>
      <w:proofErr w:type="spellEnd"/>
      <w:r w:rsidRPr="00B616D5">
        <w:rPr>
          <w:rFonts w:ascii="Times New Roman" w:hAnsi="Times New Roman"/>
          <w:sz w:val="28"/>
          <w:szCs w:val="28"/>
        </w:rPr>
        <w:t xml:space="preserve"> сельского поселения в сети «Интернет». </w:t>
      </w:r>
    </w:p>
    <w:p w14:paraId="6C4C5AC7" w14:textId="77777777" w:rsidR="00B616D5" w:rsidRPr="00B616D5" w:rsidRDefault="00B616D5" w:rsidP="00B616D5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8438612" w14:textId="77777777" w:rsidR="00B616D5" w:rsidRPr="00B616D5" w:rsidRDefault="00B616D5" w:rsidP="00B616D5">
      <w:pPr>
        <w:pStyle w:val="af"/>
        <w:jc w:val="left"/>
        <w:rPr>
          <w:rFonts w:ascii="Times New Roman" w:hAnsi="Times New Roman"/>
          <w:b/>
          <w:bCs/>
        </w:rPr>
      </w:pPr>
      <w:r w:rsidRPr="00B616D5">
        <w:rPr>
          <w:rFonts w:ascii="Times New Roman" w:hAnsi="Times New Roman"/>
          <w:b/>
          <w:bCs/>
        </w:rPr>
        <w:t xml:space="preserve">Председатель Совета </w:t>
      </w:r>
    </w:p>
    <w:p w14:paraId="617B2B17" w14:textId="77777777" w:rsidR="00B616D5" w:rsidRPr="00B616D5" w:rsidRDefault="00B616D5" w:rsidP="00B616D5">
      <w:pPr>
        <w:pStyle w:val="af"/>
        <w:jc w:val="left"/>
        <w:rPr>
          <w:rFonts w:ascii="Times New Roman" w:hAnsi="Times New Roman"/>
          <w:b/>
          <w:bCs/>
        </w:rPr>
      </w:pPr>
      <w:proofErr w:type="spellStart"/>
      <w:r w:rsidRPr="00B616D5">
        <w:rPr>
          <w:rFonts w:ascii="Times New Roman" w:hAnsi="Times New Roman"/>
          <w:b/>
          <w:bCs/>
        </w:rPr>
        <w:t>Подозерского</w:t>
      </w:r>
      <w:proofErr w:type="spellEnd"/>
      <w:r w:rsidRPr="00B616D5">
        <w:rPr>
          <w:rFonts w:ascii="Times New Roman" w:hAnsi="Times New Roman"/>
          <w:b/>
          <w:bCs/>
        </w:rPr>
        <w:t xml:space="preserve"> сельского поселения</w:t>
      </w:r>
    </w:p>
    <w:p w14:paraId="4D31074B" w14:textId="77777777" w:rsidR="00B616D5" w:rsidRPr="00B616D5" w:rsidRDefault="00B616D5" w:rsidP="00B616D5">
      <w:pPr>
        <w:pStyle w:val="af"/>
        <w:jc w:val="left"/>
        <w:rPr>
          <w:rFonts w:ascii="Times New Roman" w:hAnsi="Times New Roman"/>
          <w:b/>
          <w:bCs/>
        </w:rPr>
      </w:pPr>
      <w:r w:rsidRPr="00B616D5">
        <w:rPr>
          <w:rFonts w:ascii="Times New Roman" w:hAnsi="Times New Roman"/>
          <w:b/>
          <w:bCs/>
        </w:rPr>
        <w:t xml:space="preserve">Ивановской </w:t>
      </w:r>
      <w:proofErr w:type="gramStart"/>
      <w:r w:rsidRPr="00B616D5">
        <w:rPr>
          <w:rFonts w:ascii="Times New Roman" w:hAnsi="Times New Roman"/>
          <w:b/>
          <w:bCs/>
        </w:rPr>
        <w:t xml:space="preserve">области:   </w:t>
      </w:r>
      <w:proofErr w:type="gramEnd"/>
      <w:r w:rsidRPr="00B616D5">
        <w:rPr>
          <w:rFonts w:ascii="Times New Roman" w:hAnsi="Times New Roman"/>
          <w:b/>
          <w:bCs/>
        </w:rPr>
        <w:t xml:space="preserve">                                                   О.А. Щавелева</w:t>
      </w:r>
    </w:p>
    <w:p w14:paraId="6CF19E56" w14:textId="77777777" w:rsidR="00B616D5" w:rsidRPr="00B616D5" w:rsidRDefault="00B616D5" w:rsidP="00B616D5">
      <w:pPr>
        <w:pStyle w:val="af"/>
        <w:jc w:val="left"/>
        <w:rPr>
          <w:rFonts w:ascii="Times New Roman" w:hAnsi="Times New Roman"/>
          <w:b/>
          <w:bCs/>
        </w:rPr>
      </w:pPr>
      <w:r w:rsidRPr="00B616D5">
        <w:rPr>
          <w:rFonts w:ascii="Times New Roman" w:hAnsi="Times New Roman"/>
          <w:b/>
          <w:bCs/>
        </w:rPr>
        <w:t xml:space="preserve">Глава </w:t>
      </w:r>
      <w:proofErr w:type="spellStart"/>
      <w:proofErr w:type="gramStart"/>
      <w:r w:rsidRPr="00B616D5">
        <w:rPr>
          <w:rFonts w:ascii="Times New Roman" w:hAnsi="Times New Roman"/>
          <w:b/>
          <w:bCs/>
        </w:rPr>
        <w:t>Подозерского</w:t>
      </w:r>
      <w:proofErr w:type="spellEnd"/>
      <w:r w:rsidRPr="00B616D5">
        <w:rPr>
          <w:rFonts w:ascii="Times New Roman" w:hAnsi="Times New Roman"/>
          <w:b/>
          <w:bCs/>
        </w:rPr>
        <w:t xml:space="preserve">  сельского</w:t>
      </w:r>
      <w:proofErr w:type="gramEnd"/>
      <w:r w:rsidRPr="00B616D5">
        <w:rPr>
          <w:rFonts w:ascii="Times New Roman" w:hAnsi="Times New Roman"/>
          <w:b/>
          <w:bCs/>
        </w:rPr>
        <w:t xml:space="preserve"> поселения</w:t>
      </w:r>
    </w:p>
    <w:p w14:paraId="0C543E22" w14:textId="77777777" w:rsidR="00B616D5" w:rsidRPr="00B616D5" w:rsidRDefault="00B616D5" w:rsidP="00B616D5">
      <w:pPr>
        <w:pStyle w:val="af"/>
        <w:jc w:val="left"/>
        <w:rPr>
          <w:rFonts w:ascii="Times New Roman" w:hAnsi="Times New Roman"/>
          <w:b/>
          <w:bCs/>
        </w:rPr>
      </w:pPr>
      <w:r w:rsidRPr="00B616D5">
        <w:rPr>
          <w:rFonts w:ascii="Times New Roman" w:hAnsi="Times New Roman"/>
          <w:b/>
          <w:bCs/>
        </w:rPr>
        <w:t>Комсомольского муниципального района</w:t>
      </w:r>
    </w:p>
    <w:p w14:paraId="16E05F9E" w14:textId="77777777" w:rsidR="00B616D5" w:rsidRPr="00B616D5" w:rsidRDefault="00B616D5" w:rsidP="00B616D5">
      <w:pPr>
        <w:pStyle w:val="af"/>
        <w:jc w:val="left"/>
        <w:rPr>
          <w:rFonts w:ascii="Times New Roman" w:hAnsi="Times New Roman"/>
          <w:b/>
          <w:bCs/>
        </w:rPr>
      </w:pPr>
      <w:r w:rsidRPr="00B616D5">
        <w:rPr>
          <w:rFonts w:ascii="Times New Roman" w:hAnsi="Times New Roman"/>
          <w:b/>
          <w:bCs/>
        </w:rPr>
        <w:t xml:space="preserve">Ивановской </w:t>
      </w:r>
      <w:proofErr w:type="gramStart"/>
      <w:r w:rsidRPr="00B616D5">
        <w:rPr>
          <w:rFonts w:ascii="Times New Roman" w:hAnsi="Times New Roman"/>
          <w:b/>
          <w:bCs/>
        </w:rPr>
        <w:t xml:space="preserve">области:   </w:t>
      </w:r>
      <w:proofErr w:type="gramEnd"/>
      <w:r w:rsidRPr="00B616D5">
        <w:rPr>
          <w:rFonts w:ascii="Times New Roman" w:hAnsi="Times New Roman"/>
          <w:b/>
          <w:bCs/>
        </w:rPr>
        <w:t xml:space="preserve">                                                   Т.Г. </w:t>
      </w:r>
      <w:proofErr w:type="spellStart"/>
      <w:r w:rsidRPr="00B616D5">
        <w:rPr>
          <w:rFonts w:ascii="Times New Roman" w:hAnsi="Times New Roman"/>
          <w:b/>
          <w:bCs/>
        </w:rPr>
        <w:t>Торыгина</w:t>
      </w:r>
      <w:proofErr w:type="spellEnd"/>
    </w:p>
    <w:p w14:paraId="38C0EBE4" w14:textId="77777777" w:rsidR="00B616D5" w:rsidRPr="00B616D5" w:rsidRDefault="00B616D5" w:rsidP="00B616D5">
      <w:pPr>
        <w:pStyle w:val="af"/>
        <w:jc w:val="left"/>
        <w:rPr>
          <w:rFonts w:ascii="Times New Roman" w:hAnsi="Times New Roman"/>
          <w:b/>
          <w:bCs/>
          <w:sz w:val="26"/>
          <w:szCs w:val="26"/>
        </w:rPr>
      </w:pPr>
    </w:p>
    <w:p w14:paraId="49121A0D" w14:textId="77777777" w:rsidR="00B616D5" w:rsidRPr="00B616D5" w:rsidRDefault="00B616D5" w:rsidP="00B616D5">
      <w:pPr>
        <w:pStyle w:val="af"/>
        <w:jc w:val="right"/>
        <w:rPr>
          <w:rFonts w:ascii="Times New Roman" w:hAnsi="Times New Roman"/>
          <w:bCs/>
        </w:rPr>
      </w:pPr>
      <w:r w:rsidRPr="00B616D5">
        <w:rPr>
          <w:rFonts w:ascii="Times New Roman" w:hAnsi="Times New Roman"/>
          <w:bCs/>
        </w:rPr>
        <w:lastRenderedPageBreak/>
        <w:t xml:space="preserve">Приложение  </w:t>
      </w:r>
    </w:p>
    <w:p w14:paraId="567E34AC" w14:textId="77777777" w:rsidR="00B616D5" w:rsidRPr="00B616D5" w:rsidRDefault="00B616D5" w:rsidP="00B616D5">
      <w:pPr>
        <w:pStyle w:val="af"/>
        <w:jc w:val="right"/>
        <w:rPr>
          <w:rFonts w:ascii="Times New Roman" w:hAnsi="Times New Roman"/>
          <w:b/>
          <w:bCs/>
        </w:rPr>
      </w:pPr>
      <w:r w:rsidRPr="00B616D5">
        <w:rPr>
          <w:rFonts w:ascii="Times New Roman" w:hAnsi="Times New Roman"/>
          <w:bCs/>
        </w:rPr>
        <w:t xml:space="preserve"> к решению Совета </w:t>
      </w:r>
    </w:p>
    <w:p w14:paraId="42B77D0E" w14:textId="77777777" w:rsidR="00B616D5" w:rsidRPr="00B616D5" w:rsidRDefault="00B616D5" w:rsidP="00B616D5">
      <w:pPr>
        <w:jc w:val="right"/>
        <w:rPr>
          <w:bCs/>
          <w:sz w:val="24"/>
          <w:szCs w:val="24"/>
        </w:rPr>
      </w:pPr>
      <w:proofErr w:type="spellStart"/>
      <w:r w:rsidRPr="00B616D5">
        <w:rPr>
          <w:bCs/>
          <w:sz w:val="24"/>
          <w:szCs w:val="24"/>
        </w:rPr>
        <w:t>Подозерского</w:t>
      </w:r>
      <w:proofErr w:type="spellEnd"/>
      <w:r w:rsidRPr="00B616D5">
        <w:rPr>
          <w:bCs/>
          <w:sz w:val="24"/>
          <w:szCs w:val="24"/>
        </w:rPr>
        <w:t xml:space="preserve"> сельского поселения </w:t>
      </w:r>
    </w:p>
    <w:p w14:paraId="1445625F" w14:textId="77777777" w:rsidR="00B616D5" w:rsidRPr="00B616D5" w:rsidRDefault="00B616D5" w:rsidP="00B616D5">
      <w:pPr>
        <w:jc w:val="right"/>
        <w:rPr>
          <w:bCs/>
          <w:sz w:val="24"/>
          <w:szCs w:val="24"/>
        </w:rPr>
      </w:pPr>
      <w:r w:rsidRPr="00B616D5">
        <w:rPr>
          <w:bCs/>
          <w:sz w:val="24"/>
          <w:szCs w:val="24"/>
        </w:rPr>
        <w:t>от   19.09.2025 № 8</w:t>
      </w:r>
    </w:p>
    <w:p w14:paraId="44DB99A6" w14:textId="77777777" w:rsidR="00B616D5" w:rsidRPr="00B616D5" w:rsidRDefault="00B616D5" w:rsidP="00B616D5">
      <w:pPr>
        <w:pStyle w:val="af"/>
        <w:rPr>
          <w:rFonts w:ascii="Times New Roman" w:hAnsi="Times New Roman"/>
          <w:b/>
          <w:color w:val="FF0000"/>
        </w:rPr>
      </w:pPr>
    </w:p>
    <w:p w14:paraId="37A2458E" w14:textId="77777777" w:rsidR="00B616D5" w:rsidRPr="00B616D5" w:rsidRDefault="00B616D5" w:rsidP="00B616D5">
      <w:pPr>
        <w:pStyle w:val="af"/>
        <w:rPr>
          <w:rFonts w:ascii="Times New Roman" w:hAnsi="Times New Roman"/>
          <w:b/>
        </w:rPr>
      </w:pPr>
    </w:p>
    <w:p w14:paraId="675320AA" w14:textId="77777777" w:rsidR="00B616D5" w:rsidRPr="00B616D5" w:rsidRDefault="00B616D5" w:rsidP="00B616D5">
      <w:pPr>
        <w:jc w:val="center"/>
        <w:outlineLvl w:val="0"/>
        <w:rPr>
          <w:b/>
          <w:sz w:val="26"/>
          <w:szCs w:val="26"/>
        </w:rPr>
      </w:pPr>
      <w:r w:rsidRPr="00B616D5">
        <w:rPr>
          <w:b/>
          <w:sz w:val="26"/>
          <w:szCs w:val="26"/>
        </w:rPr>
        <w:t>ПРОЕКТ</w:t>
      </w:r>
    </w:p>
    <w:p w14:paraId="7B190FEB" w14:textId="77777777" w:rsidR="00B616D5" w:rsidRPr="00B616D5" w:rsidRDefault="00B616D5" w:rsidP="00B616D5">
      <w:pPr>
        <w:jc w:val="center"/>
        <w:outlineLvl w:val="0"/>
        <w:rPr>
          <w:b/>
          <w:sz w:val="26"/>
          <w:szCs w:val="26"/>
        </w:rPr>
      </w:pPr>
      <w:r w:rsidRPr="00B616D5">
        <w:rPr>
          <w:b/>
          <w:sz w:val="26"/>
          <w:szCs w:val="26"/>
        </w:rPr>
        <w:t xml:space="preserve">муниципального правового акта «О внесении изменений и дополнений в Устав </w:t>
      </w:r>
      <w:proofErr w:type="spellStart"/>
      <w:r w:rsidRPr="00B616D5">
        <w:rPr>
          <w:b/>
          <w:sz w:val="26"/>
          <w:szCs w:val="26"/>
        </w:rPr>
        <w:t>Подозерского</w:t>
      </w:r>
      <w:proofErr w:type="spellEnd"/>
      <w:r w:rsidRPr="00B616D5">
        <w:rPr>
          <w:b/>
          <w:sz w:val="26"/>
          <w:szCs w:val="26"/>
        </w:rPr>
        <w:t xml:space="preserve"> сельского поселения Комсомольского муниципального района Ивановской области»</w:t>
      </w:r>
    </w:p>
    <w:p w14:paraId="0B84955F" w14:textId="77777777" w:rsidR="00B616D5" w:rsidRPr="00B616D5" w:rsidRDefault="00B616D5" w:rsidP="00B616D5">
      <w:pPr>
        <w:jc w:val="center"/>
        <w:rPr>
          <w:b/>
          <w:sz w:val="26"/>
          <w:szCs w:val="26"/>
        </w:rPr>
      </w:pPr>
      <w:r w:rsidRPr="00B616D5">
        <w:rPr>
          <w:b/>
          <w:noProof/>
        </w:rPr>
        <w:drawing>
          <wp:inline distT="0" distB="0" distL="0" distR="0" wp14:anchorId="06BC1ECD" wp14:editId="79F65877">
            <wp:extent cx="542925" cy="676275"/>
            <wp:effectExtent l="19050" t="0" r="9525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631FAC" w14:textId="77777777" w:rsidR="00B616D5" w:rsidRPr="00B616D5" w:rsidRDefault="00B616D5" w:rsidP="00B616D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616D5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0DC2F23D" w14:textId="77777777" w:rsidR="00B616D5" w:rsidRPr="00B616D5" w:rsidRDefault="00B616D5" w:rsidP="00B616D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616D5">
        <w:rPr>
          <w:rFonts w:ascii="Times New Roman" w:hAnsi="Times New Roman" w:cs="Times New Roman"/>
          <w:sz w:val="28"/>
          <w:szCs w:val="28"/>
        </w:rPr>
        <w:t>СОВЕТ</w:t>
      </w:r>
    </w:p>
    <w:p w14:paraId="0AD3BF3E" w14:textId="77777777" w:rsidR="00B616D5" w:rsidRPr="00B616D5" w:rsidRDefault="00B616D5" w:rsidP="00B616D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616D5">
        <w:rPr>
          <w:rFonts w:ascii="Times New Roman" w:hAnsi="Times New Roman" w:cs="Times New Roman"/>
          <w:sz w:val="28"/>
          <w:szCs w:val="28"/>
        </w:rPr>
        <w:t>Подозерского</w:t>
      </w:r>
      <w:proofErr w:type="spellEnd"/>
      <w:r w:rsidRPr="00B616D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785C6006" w14:textId="77777777" w:rsidR="00B616D5" w:rsidRPr="00B616D5" w:rsidRDefault="00B616D5" w:rsidP="00B616D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616D5">
        <w:rPr>
          <w:rFonts w:ascii="Times New Roman" w:hAnsi="Times New Roman" w:cs="Times New Roman"/>
          <w:sz w:val="28"/>
          <w:szCs w:val="28"/>
        </w:rPr>
        <w:t>Комсомольского муниципального района</w:t>
      </w:r>
    </w:p>
    <w:p w14:paraId="0ADCB05B" w14:textId="77777777" w:rsidR="00B616D5" w:rsidRPr="00B616D5" w:rsidRDefault="00B616D5" w:rsidP="00B616D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616D5">
        <w:rPr>
          <w:rFonts w:ascii="Times New Roman" w:hAnsi="Times New Roman" w:cs="Times New Roman"/>
          <w:sz w:val="28"/>
          <w:szCs w:val="28"/>
        </w:rPr>
        <w:t>Ивановской области</w:t>
      </w:r>
    </w:p>
    <w:tbl>
      <w:tblPr>
        <w:tblpPr w:leftFromText="180" w:rightFromText="180" w:bottomFromText="200" w:vertAnchor="text" w:tblpY="1"/>
        <w:tblOverlap w:val="never"/>
        <w:tblW w:w="9630" w:type="dxa"/>
        <w:tblLayout w:type="fixed"/>
        <w:tblLook w:val="04A0" w:firstRow="1" w:lastRow="0" w:firstColumn="1" w:lastColumn="0" w:noHBand="0" w:noVBand="1"/>
      </w:tblPr>
      <w:tblGrid>
        <w:gridCol w:w="9630"/>
      </w:tblGrid>
      <w:tr w:rsidR="00B616D5" w:rsidRPr="00B616D5" w14:paraId="46E1F9CB" w14:textId="77777777" w:rsidTr="006E563A">
        <w:trPr>
          <w:trHeight w:val="100"/>
        </w:trPr>
        <w:tc>
          <w:tcPr>
            <w:tcW w:w="9630" w:type="dxa"/>
            <w:tcBorders>
              <w:top w:val="double" w:sz="24" w:space="0" w:color="000000"/>
              <w:left w:val="nil"/>
              <w:bottom w:val="nil"/>
              <w:right w:val="nil"/>
            </w:tcBorders>
            <w:hideMark/>
          </w:tcPr>
          <w:p w14:paraId="4F66555F" w14:textId="77777777" w:rsidR="00B616D5" w:rsidRPr="00B616D5" w:rsidRDefault="00B616D5" w:rsidP="006E563A">
            <w:pPr>
              <w:snapToGrid w:val="0"/>
              <w:rPr>
                <w:kern w:val="2"/>
                <w:sz w:val="16"/>
                <w:szCs w:val="16"/>
                <w:lang w:eastAsia="ar-SA"/>
              </w:rPr>
            </w:pPr>
            <w:proofErr w:type="gramStart"/>
            <w:r w:rsidRPr="00B616D5">
              <w:rPr>
                <w:sz w:val="16"/>
                <w:szCs w:val="16"/>
                <w:lang w:eastAsia="en-US"/>
              </w:rPr>
              <w:t>155136,  Ивановская</w:t>
            </w:r>
            <w:proofErr w:type="gramEnd"/>
            <w:r w:rsidRPr="00B616D5">
              <w:rPr>
                <w:sz w:val="16"/>
                <w:szCs w:val="16"/>
                <w:lang w:eastAsia="en-US"/>
              </w:rPr>
              <w:t xml:space="preserve"> область, Комсомольский муниципальный район, </w:t>
            </w:r>
            <w:proofErr w:type="spellStart"/>
            <w:r w:rsidRPr="00B616D5">
              <w:rPr>
                <w:sz w:val="16"/>
                <w:szCs w:val="16"/>
                <w:lang w:eastAsia="en-US"/>
              </w:rPr>
              <w:t>с.Подозерский</w:t>
            </w:r>
            <w:proofErr w:type="spellEnd"/>
            <w:r w:rsidRPr="00B616D5">
              <w:rPr>
                <w:sz w:val="16"/>
                <w:szCs w:val="16"/>
                <w:lang w:eastAsia="en-US"/>
              </w:rPr>
              <w:t>, ул. Ленина, д. 22а Тел. 2-41-95 ОГРН 1063704001129    ИНН 3714005553   КПП 37140100</w:t>
            </w:r>
          </w:p>
          <w:p w14:paraId="23E5EDD6" w14:textId="77777777" w:rsidR="00B616D5" w:rsidRPr="00B616D5" w:rsidRDefault="00B616D5" w:rsidP="006E563A">
            <w:pPr>
              <w:suppressAutoHyphens/>
              <w:snapToGrid w:val="0"/>
              <w:jc w:val="center"/>
              <w:rPr>
                <w:b/>
                <w:kern w:val="2"/>
                <w:sz w:val="28"/>
                <w:szCs w:val="28"/>
                <w:lang w:eastAsia="en-US"/>
              </w:rPr>
            </w:pPr>
            <w:r w:rsidRPr="00B616D5">
              <w:rPr>
                <w:b/>
                <w:sz w:val="28"/>
                <w:szCs w:val="28"/>
                <w:lang w:eastAsia="en-US"/>
              </w:rPr>
              <w:t>РЕШЕНИЕ</w:t>
            </w:r>
          </w:p>
        </w:tc>
      </w:tr>
    </w:tbl>
    <w:p w14:paraId="6638AC6C" w14:textId="77777777" w:rsidR="00B616D5" w:rsidRPr="00B616D5" w:rsidRDefault="00B616D5" w:rsidP="00B616D5">
      <w:pPr>
        <w:tabs>
          <w:tab w:val="left" w:pos="6255"/>
        </w:tabs>
        <w:rPr>
          <w:color w:val="000000" w:themeColor="text1"/>
        </w:rPr>
      </w:pPr>
      <w:proofErr w:type="gramStart"/>
      <w:r w:rsidRPr="00B616D5">
        <w:rPr>
          <w:sz w:val="28"/>
          <w:szCs w:val="28"/>
        </w:rPr>
        <w:t>от  «</w:t>
      </w:r>
      <w:proofErr w:type="gramEnd"/>
      <w:r w:rsidRPr="00B616D5">
        <w:rPr>
          <w:sz w:val="28"/>
          <w:szCs w:val="28"/>
        </w:rPr>
        <w:t xml:space="preserve">    »  _________     2025 г.                                                                   </w:t>
      </w:r>
      <w:r w:rsidRPr="00B616D5">
        <w:rPr>
          <w:color w:val="000000" w:themeColor="text1"/>
          <w:sz w:val="28"/>
          <w:szCs w:val="28"/>
        </w:rPr>
        <w:t>№  ____</w:t>
      </w:r>
    </w:p>
    <w:p w14:paraId="273B969C" w14:textId="77777777" w:rsidR="00B616D5" w:rsidRPr="00B616D5" w:rsidRDefault="00B616D5" w:rsidP="00B616D5">
      <w:pPr>
        <w:tabs>
          <w:tab w:val="left" w:pos="1710"/>
          <w:tab w:val="center" w:pos="4677"/>
          <w:tab w:val="left" w:pos="6255"/>
        </w:tabs>
        <w:jc w:val="center"/>
        <w:rPr>
          <w:b/>
        </w:rPr>
      </w:pPr>
    </w:p>
    <w:p w14:paraId="340D9D50" w14:textId="77777777" w:rsidR="00B616D5" w:rsidRPr="00B616D5" w:rsidRDefault="00B616D5" w:rsidP="00B616D5">
      <w:pPr>
        <w:pStyle w:val="af"/>
        <w:rPr>
          <w:rFonts w:ascii="Times New Roman" w:hAnsi="Times New Roman"/>
          <w:b/>
        </w:rPr>
      </w:pPr>
    </w:p>
    <w:p w14:paraId="0958DA36" w14:textId="77777777" w:rsidR="00B616D5" w:rsidRPr="00B616D5" w:rsidRDefault="00B616D5" w:rsidP="00B616D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B616D5">
        <w:rPr>
          <w:rFonts w:ascii="Times New Roman" w:hAnsi="Times New Roman"/>
          <w:b/>
          <w:sz w:val="28"/>
          <w:szCs w:val="28"/>
        </w:rPr>
        <w:t>О внесении изменений и дополнений в</w:t>
      </w:r>
    </w:p>
    <w:p w14:paraId="30B7FC6B" w14:textId="77777777" w:rsidR="00B616D5" w:rsidRPr="00B616D5" w:rsidRDefault="00B616D5" w:rsidP="00B616D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B616D5">
        <w:rPr>
          <w:rFonts w:ascii="Times New Roman" w:hAnsi="Times New Roman"/>
          <w:b/>
          <w:sz w:val="28"/>
          <w:szCs w:val="28"/>
        </w:rPr>
        <w:t xml:space="preserve">Устав </w:t>
      </w:r>
      <w:proofErr w:type="spellStart"/>
      <w:r w:rsidRPr="00B616D5">
        <w:rPr>
          <w:rFonts w:ascii="Times New Roman" w:hAnsi="Times New Roman"/>
          <w:b/>
          <w:sz w:val="28"/>
          <w:szCs w:val="28"/>
        </w:rPr>
        <w:t>Подозерского</w:t>
      </w:r>
      <w:proofErr w:type="spellEnd"/>
      <w:r w:rsidRPr="00B616D5">
        <w:rPr>
          <w:rFonts w:ascii="Times New Roman" w:hAnsi="Times New Roman"/>
          <w:b/>
          <w:sz w:val="28"/>
          <w:szCs w:val="28"/>
        </w:rPr>
        <w:t xml:space="preserve"> сельского поселения Комсомольского муниципального района Ивановской области</w:t>
      </w:r>
    </w:p>
    <w:p w14:paraId="1D5B748F" w14:textId="77777777" w:rsidR="00B616D5" w:rsidRPr="00B616D5" w:rsidRDefault="00B616D5" w:rsidP="00B616D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14:paraId="589343B3" w14:textId="77777777" w:rsidR="00B616D5" w:rsidRPr="00B616D5" w:rsidRDefault="00B616D5" w:rsidP="00B616D5">
      <w:pPr>
        <w:ind w:firstLine="567"/>
        <w:jc w:val="both"/>
        <w:rPr>
          <w:sz w:val="28"/>
          <w:szCs w:val="28"/>
        </w:rPr>
      </w:pPr>
      <w:r w:rsidRPr="00B616D5">
        <w:rPr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21.07.2005 № 97-ФЗ «О государственной регистрации уставов муниципальных образований», в целях приведения Устава </w:t>
      </w:r>
      <w:proofErr w:type="spellStart"/>
      <w:r w:rsidRPr="00B616D5">
        <w:rPr>
          <w:sz w:val="28"/>
          <w:szCs w:val="28"/>
        </w:rPr>
        <w:t>Подозерского</w:t>
      </w:r>
      <w:proofErr w:type="spellEnd"/>
      <w:r w:rsidRPr="00B616D5">
        <w:rPr>
          <w:sz w:val="28"/>
          <w:szCs w:val="28"/>
        </w:rPr>
        <w:t xml:space="preserve"> сельского поселения Комсомольского муниципального района Ивановской области в соответствие с действующим законодательством, Совет </w:t>
      </w:r>
      <w:proofErr w:type="spellStart"/>
      <w:r w:rsidRPr="00B616D5">
        <w:rPr>
          <w:sz w:val="28"/>
          <w:szCs w:val="28"/>
        </w:rPr>
        <w:t>Подозерского</w:t>
      </w:r>
      <w:proofErr w:type="spellEnd"/>
      <w:r w:rsidRPr="00B616D5">
        <w:rPr>
          <w:sz w:val="28"/>
          <w:szCs w:val="28"/>
        </w:rPr>
        <w:t xml:space="preserve"> сельского поселения </w:t>
      </w:r>
    </w:p>
    <w:p w14:paraId="24991B3F" w14:textId="77777777" w:rsidR="00B616D5" w:rsidRPr="00B616D5" w:rsidRDefault="00B616D5" w:rsidP="00B616D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B616D5">
        <w:rPr>
          <w:rFonts w:ascii="Times New Roman" w:hAnsi="Times New Roman"/>
          <w:b/>
          <w:sz w:val="28"/>
          <w:szCs w:val="28"/>
        </w:rPr>
        <w:t>РЕШИЛ:</w:t>
      </w:r>
    </w:p>
    <w:p w14:paraId="20B704F9" w14:textId="77777777" w:rsidR="00B616D5" w:rsidRPr="00B616D5" w:rsidRDefault="00B616D5" w:rsidP="00B616D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14:paraId="28468A11" w14:textId="77777777" w:rsidR="00B616D5" w:rsidRPr="00B616D5" w:rsidRDefault="00B616D5" w:rsidP="00B616D5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B616D5">
        <w:rPr>
          <w:rFonts w:ascii="Times New Roman" w:hAnsi="Times New Roman"/>
          <w:sz w:val="28"/>
          <w:szCs w:val="28"/>
        </w:rPr>
        <w:t xml:space="preserve">1. Внести изменения и дополнения в Устав </w:t>
      </w:r>
      <w:proofErr w:type="spellStart"/>
      <w:r w:rsidRPr="00B616D5">
        <w:rPr>
          <w:rFonts w:ascii="Times New Roman" w:hAnsi="Times New Roman"/>
          <w:sz w:val="28"/>
          <w:szCs w:val="28"/>
        </w:rPr>
        <w:t>Подозерского</w:t>
      </w:r>
      <w:proofErr w:type="spellEnd"/>
      <w:r w:rsidRPr="00B616D5">
        <w:rPr>
          <w:rFonts w:ascii="Times New Roman" w:hAnsi="Times New Roman"/>
          <w:sz w:val="28"/>
          <w:szCs w:val="28"/>
        </w:rPr>
        <w:t xml:space="preserve"> сельского поселения Комсомольского муниципального района Ивановской области согласно приложению к настоящему решению.</w:t>
      </w:r>
    </w:p>
    <w:p w14:paraId="352B7E33" w14:textId="77777777" w:rsidR="00B616D5" w:rsidRPr="00B616D5" w:rsidRDefault="00B616D5" w:rsidP="00B616D5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B616D5">
        <w:rPr>
          <w:rFonts w:ascii="Times New Roman" w:hAnsi="Times New Roman"/>
          <w:sz w:val="28"/>
          <w:szCs w:val="28"/>
        </w:rPr>
        <w:t>2. Направить настоящее решение в Управление Министерства юстиции Российской Федерации по Ивановской области для государственной регистрации в соответствии с действующим законодательством.</w:t>
      </w:r>
    </w:p>
    <w:p w14:paraId="60954411" w14:textId="77777777" w:rsidR="00B616D5" w:rsidRPr="00B616D5" w:rsidRDefault="00B616D5" w:rsidP="00B616D5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B616D5">
        <w:rPr>
          <w:rFonts w:ascii="Times New Roman" w:hAnsi="Times New Roman"/>
          <w:sz w:val="28"/>
          <w:szCs w:val="28"/>
        </w:rPr>
        <w:lastRenderedPageBreak/>
        <w:t xml:space="preserve">3. Опубликовать настоящее решение после его государственной регистрации в соответствии с частью 11 статьи 37 Устава </w:t>
      </w:r>
      <w:proofErr w:type="spellStart"/>
      <w:r w:rsidRPr="00B616D5">
        <w:rPr>
          <w:rFonts w:ascii="Times New Roman" w:hAnsi="Times New Roman"/>
          <w:sz w:val="28"/>
          <w:szCs w:val="28"/>
        </w:rPr>
        <w:t>Подозерского</w:t>
      </w:r>
      <w:proofErr w:type="spellEnd"/>
      <w:r w:rsidRPr="00B616D5">
        <w:rPr>
          <w:rFonts w:ascii="Times New Roman" w:hAnsi="Times New Roman"/>
          <w:sz w:val="28"/>
          <w:szCs w:val="28"/>
        </w:rPr>
        <w:t xml:space="preserve"> сельского поселения Комсомольского муниципального района Ивановской области в «Вестнике нормативных правовых актов органов местного самоуправления Комсомольского муниципального района».</w:t>
      </w:r>
    </w:p>
    <w:p w14:paraId="59611C56" w14:textId="77777777" w:rsidR="00B616D5" w:rsidRPr="00B616D5" w:rsidRDefault="00B616D5" w:rsidP="00B616D5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B616D5">
        <w:rPr>
          <w:rFonts w:ascii="Times New Roman" w:hAnsi="Times New Roman"/>
          <w:sz w:val="28"/>
          <w:szCs w:val="28"/>
        </w:rPr>
        <w:t>4. Настоящее решение вступает в силу после его опубликования.</w:t>
      </w:r>
    </w:p>
    <w:p w14:paraId="7D88F91D" w14:textId="77777777" w:rsidR="00B616D5" w:rsidRPr="00B616D5" w:rsidRDefault="00B616D5" w:rsidP="00B616D5">
      <w:pPr>
        <w:jc w:val="both"/>
        <w:outlineLvl w:val="0"/>
        <w:rPr>
          <w:b/>
          <w:sz w:val="26"/>
          <w:szCs w:val="26"/>
        </w:rPr>
      </w:pPr>
    </w:p>
    <w:p w14:paraId="0AC9C0A1" w14:textId="77777777" w:rsidR="00B616D5" w:rsidRPr="00B616D5" w:rsidRDefault="00B616D5" w:rsidP="00B616D5">
      <w:pPr>
        <w:outlineLvl w:val="0"/>
        <w:rPr>
          <w:b/>
          <w:sz w:val="26"/>
          <w:szCs w:val="26"/>
        </w:rPr>
      </w:pPr>
    </w:p>
    <w:p w14:paraId="78EF93F6" w14:textId="77777777" w:rsidR="00B616D5" w:rsidRPr="00B616D5" w:rsidRDefault="00B616D5" w:rsidP="00B616D5">
      <w:pPr>
        <w:pStyle w:val="af"/>
        <w:jc w:val="left"/>
        <w:rPr>
          <w:rFonts w:ascii="Times New Roman" w:hAnsi="Times New Roman"/>
          <w:b/>
          <w:bCs/>
        </w:rPr>
      </w:pPr>
      <w:r w:rsidRPr="00B616D5">
        <w:rPr>
          <w:rFonts w:ascii="Times New Roman" w:hAnsi="Times New Roman"/>
          <w:b/>
          <w:bCs/>
        </w:rPr>
        <w:t xml:space="preserve">Председатель Совета </w:t>
      </w:r>
    </w:p>
    <w:p w14:paraId="1A0C3C68" w14:textId="77777777" w:rsidR="00B616D5" w:rsidRPr="00B616D5" w:rsidRDefault="00B616D5" w:rsidP="00B616D5">
      <w:pPr>
        <w:pStyle w:val="af"/>
        <w:jc w:val="left"/>
        <w:rPr>
          <w:rFonts w:ascii="Times New Roman" w:hAnsi="Times New Roman"/>
          <w:b/>
          <w:bCs/>
        </w:rPr>
      </w:pPr>
      <w:proofErr w:type="spellStart"/>
      <w:r w:rsidRPr="00B616D5">
        <w:rPr>
          <w:rFonts w:ascii="Times New Roman" w:hAnsi="Times New Roman"/>
          <w:b/>
          <w:bCs/>
        </w:rPr>
        <w:t>Подозерского</w:t>
      </w:r>
      <w:proofErr w:type="spellEnd"/>
      <w:r w:rsidRPr="00B616D5">
        <w:rPr>
          <w:rFonts w:ascii="Times New Roman" w:hAnsi="Times New Roman"/>
          <w:b/>
          <w:bCs/>
        </w:rPr>
        <w:t xml:space="preserve"> сельского поселения</w:t>
      </w:r>
    </w:p>
    <w:p w14:paraId="627614F5" w14:textId="77777777" w:rsidR="00B616D5" w:rsidRPr="00B616D5" w:rsidRDefault="00B616D5" w:rsidP="00B616D5">
      <w:pPr>
        <w:pStyle w:val="af"/>
        <w:jc w:val="left"/>
        <w:rPr>
          <w:rFonts w:ascii="Times New Roman" w:hAnsi="Times New Roman"/>
          <w:b/>
          <w:bCs/>
          <w:color w:val="FF0000"/>
        </w:rPr>
      </w:pPr>
      <w:r w:rsidRPr="00B616D5">
        <w:rPr>
          <w:rFonts w:ascii="Times New Roman" w:hAnsi="Times New Roman"/>
          <w:b/>
          <w:bCs/>
        </w:rPr>
        <w:t xml:space="preserve">Ивановской </w:t>
      </w:r>
      <w:proofErr w:type="gramStart"/>
      <w:r w:rsidRPr="00B616D5">
        <w:rPr>
          <w:rFonts w:ascii="Times New Roman" w:hAnsi="Times New Roman"/>
          <w:b/>
          <w:bCs/>
        </w:rPr>
        <w:t xml:space="preserve">области:   </w:t>
      </w:r>
      <w:proofErr w:type="gramEnd"/>
      <w:r w:rsidRPr="00B616D5">
        <w:rPr>
          <w:rFonts w:ascii="Times New Roman" w:hAnsi="Times New Roman"/>
          <w:b/>
          <w:bCs/>
        </w:rPr>
        <w:t xml:space="preserve">                                                            О.А. Щавелева</w:t>
      </w:r>
    </w:p>
    <w:p w14:paraId="670ED72A" w14:textId="77777777" w:rsidR="00B616D5" w:rsidRPr="00B616D5" w:rsidRDefault="00B616D5" w:rsidP="00B616D5">
      <w:pPr>
        <w:pStyle w:val="af"/>
        <w:jc w:val="left"/>
        <w:rPr>
          <w:rFonts w:ascii="Times New Roman" w:hAnsi="Times New Roman"/>
          <w:b/>
          <w:bCs/>
        </w:rPr>
      </w:pPr>
    </w:p>
    <w:p w14:paraId="3F615022" w14:textId="77777777" w:rsidR="00B616D5" w:rsidRPr="00B616D5" w:rsidRDefault="00B616D5" w:rsidP="00B616D5">
      <w:pPr>
        <w:pStyle w:val="af"/>
        <w:jc w:val="left"/>
        <w:rPr>
          <w:rFonts w:ascii="Times New Roman" w:hAnsi="Times New Roman"/>
          <w:b/>
          <w:bCs/>
        </w:rPr>
      </w:pPr>
    </w:p>
    <w:p w14:paraId="134BF515" w14:textId="77777777" w:rsidR="00B616D5" w:rsidRPr="00B616D5" w:rsidRDefault="00B616D5" w:rsidP="00B616D5">
      <w:pPr>
        <w:pStyle w:val="af"/>
        <w:jc w:val="left"/>
        <w:rPr>
          <w:rFonts w:ascii="Times New Roman" w:hAnsi="Times New Roman"/>
          <w:b/>
          <w:bCs/>
        </w:rPr>
      </w:pPr>
      <w:r w:rsidRPr="00B616D5">
        <w:rPr>
          <w:rFonts w:ascii="Times New Roman" w:hAnsi="Times New Roman"/>
          <w:b/>
          <w:bCs/>
        </w:rPr>
        <w:t xml:space="preserve">Глава </w:t>
      </w:r>
      <w:proofErr w:type="spellStart"/>
      <w:proofErr w:type="gramStart"/>
      <w:r w:rsidRPr="00B616D5">
        <w:rPr>
          <w:rFonts w:ascii="Times New Roman" w:hAnsi="Times New Roman"/>
          <w:b/>
          <w:bCs/>
        </w:rPr>
        <w:t>Подозерского</w:t>
      </w:r>
      <w:proofErr w:type="spellEnd"/>
      <w:r w:rsidRPr="00B616D5">
        <w:rPr>
          <w:rFonts w:ascii="Times New Roman" w:hAnsi="Times New Roman"/>
          <w:b/>
          <w:bCs/>
        </w:rPr>
        <w:t xml:space="preserve">  сельского</w:t>
      </w:r>
      <w:proofErr w:type="gramEnd"/>
      <w:r w:rsidRPr="00B616D5">
        <w:rPr>
          <w:rFonts w:ascii="Times New Roman" w:hAnsi="Times New Roman"/>
          <w:b/>
          <w:bCs/>
        </w:rPr>
        <w:t xml:space="preserve"> поселения</w:t>
      </w:r>
    </w:p>
    <w:p w14:paraId="6405DA1A" w14:textId="77777777" w:rsidR="00B616D5" w:rsidRPr="00B616D5" w:rsidRDefault="00B616D5" w:rsidP="00B616D5">
      <w:pPr>
        <w:pStyle w:val="af"/>
        <w:jc w:val="left"/>
        <w:rPr>
          <w:rFonts w:ascii="Times New Roman" w:hAnsi="Times New Roman"/>
          <w:b/>
          <w:bCs/>
        </w:rPr>
      </w:pPr>
      <w:r w:rsidRPr="00B616D5">
        <w:rPr>
          <w:rFonts w:ascii="Times New Roman" w:hAnsi="Times New Roman"/>
          <w:b/>
          <w:bCs/>
        </w:rPr>
        <w:t>Комсомольского муниципального района</w:t>
      </w:r>
    </w:p>
    <w:p w14:paraId="4F8D0F7B" w14:textId="77777777" w:rsidR="00B616D5" w:rsidRPr="00B616D5" w:rsidRDefault="00B616D5" w:rsidP="00B616D5">
      <w:pPr>
        <w:pStyle w:val="af"/>
        <w:jc w:val="left"/>
        <w:rPr>
          <w:rFonts w:ascii="Times New Roman" w:hAnsi="Times New Roman"/>
          <w:b/>
          <w:bCs/>
        </w:rPr>
      </w:pPr>
      <w:r w:rsidRPr="00B616D5">
        <w:rPr>
          <w:rFonts w:ascii="Times New Roman" w:hAnsi="Times New Roman"/>
          <w:b/>
          <w:bCs/>
        </w:rPr>
        <w:t xml:space="preserve">Ивановской </w:t>
      </w:r>
      <w:proofErr w:type="gramStart"/>
      <w:r w:rsidRPr="00B616D5">
        <w:rPr>
          <w:rFonts w:ascii="Times New Roman" w:hAnsi="Times New Roman"/>
          <w:b/>
          <w:bCs/>
        </w:rPr>
        <w:t xml:space="preserve">области:   </w:t>
      </w:r>
      <w:proofErr w:type="gramEnd"/>
      <w:r w:rsidRPr="00B616D5">
        <w:rPr>
          <w:rFonts w:ascii="Times New Roman" w:hAnsi="Times New Roman"/>
          <w:b/>
          <w:bCs/>
        </w:rPr>
        <w:t xml:space="preserve">                                                            Т.Г. </w:t>
      </w:r>
      <w:proofErr w:type="spellStart"/>
      <w:r w:rsidRPr="00B616D5">
        <w:rPr>
          <w:rFonts w:ascii="Times New Roman" w:hAnsi="Times New Roman"/>
          <w:b/>
          <w:bCs/>
        </w:rPr>
        <w:t>Торыгина</w:t>
      </w:r>
      <w:proofErr w:type="spellEnd"/>
    </w:p>
    <w:p w14:paraId="7197BB12" w14:textId="77777777" w:rsidR="00B616D5" w:rsidRPr="00B616D5" w:rsidRDefault="00B616D5" w:rsidP="00B616D5">
      <w:pPr>
        <w:pStyle w:val="af"/>
        <w:jc w:val="left"/>
        <w:rPr>
          <w:rFonts w:ascii="Times New Roman" w:hAnsi="Times New Roman"/>
          <w:b/>
          <w:bCs/>
        </w:rPr>
      </w:pPr>
    </w:p>
    <w:p w14:paraId="64F09620" w14:textId="77777777" w:rsidR="00B616D5" w:rsidRPr="00B616D5" w:rsidRDefault="00B616D5" w:rsidP="00B616D5">
      <w:pPr>
        <w:pStyle w:val="af"/>
        <w:jc w:val="left"/>
        <w:rPr>
          <w:rFonts w:ascii="Times New Roman" w:hAnsi="Times New Roman"/>
          <w:b/>
          <w:bCs/>
        </w:rPr>
      </w:pPr>
    </w:p>
    <w:p w14:paraId="6BA81161" w14:textId="77777777" w:rsidR="00B616D5" w:rsidRPr="00B616D5" w:rsidRDefault="00B616D5" w:rsidP="00B616D5">
      <w:pPr>
        <w:pStyle w:val="a6"/>
        <w:jc w:val="right"/>
        <w:rPr>
          <w:rFonts w:ascii="Times New Roman" w:hAnsi="Times New Roman"/>
        </w:rPr>
      </w:pPr>
      <w:r w:rsidRPr="00B616D5">
        <w:rPr>
          <w:rFonts w:ascii="Times New Roman" w:hAnsi="Times New Roman"/>
        </w:rPr>
        <w:t>Приложение к Решению Совета</w:t>
      </w:r>
    </w:p>
    <w:p w14:paraId="29AF946D" w14:textId="77777777" w:rsidR="00B616D5" w:rsidRPr="00B616D5" w:rsidRDefault="00B616D5" w:rsidP="00B616D5">
      <w:pPr>
        <w:pStyle w:val="a6"/>
        <w:jc w:val="right"/>
        <w:rPr>
          <w:rFonts w:ascii="Times New Roman" w:hAnsi="Times New Roman"/>
        </w:rPr>
      </w:pPr>
      <w:proofErr w:type="spellStart"/>
      <w:r w:rsidRPr="00B616D5">
        <w:rPr>
          <w:rFonts w:ascii="Times New Roman" w:hAnsi="Times New Roman"/>
        </w:rPr>
        <w:t>Подозерского</w:t>
      </w:r>
      <w:proofErr w:type="spellEnd"/>
      <w:r w:rsidRPr="00B616D5">
        <w:rPr>
          <w:rFonts w:ascii="Times New Roman" w:hAnsi="Times New Roman"/>
        </w:rPr>
        <w:t xml:space="preserve"> сельского поселения</w:t>
      </w:r>
    </w:p>
    <w:p w14:paraId="4FDDD983" w14:textId="77777777" w:rsidR="00B616D5" w:rsidRPr="00B616D5" w:rsidRDefault="00B616D5" w:rsidP="00B616D5">
      <w:pPr>
        <w:pStyle w:val="a6"/>
        <w:jc w:val="right"/>
        <w:rPr>
          <w:rFonts w:ascii="Times New Roman" w:hAnsi="Times New Roman"/>
        </w:rPr>
      </w:pPr>
      <w:r w:rsidRPr="00B616D5">
        <w:rPr>
          <w:rFonts w:ascii="Times New Roman" w:hAnsi="Times New Roman"/>
        </w:rPr>
        <w:t>Комсомольского муниципального района</w:t>
      </w:r>
    </w:p>
    <w:p w14:paraId="0CEE4E1C" w14:textId="77777777" w:rsidR="00B616D5" w:rsidRPr="00B616D5" w:rsidRDefault="00B616D5" w:rsidP="00B616D5">
      <w:pPr>
        <w:pStyle w:val="a6"/>
        <w:jc w:val="right"/>
        <w:rPr>
          <w:rFonts w:ascii="Times New Roman" w:hAnsi="Times New Roman"/>
        </w:rPr>
      </w:pPr>
      <w:r w:rsidRPr="00B616D5">
        <w:rPr>
          <w:rFonts w:ascii="Times New Roman" w:hAnsi="Times New Roman"/>
        </w:rPr>
        <w:t>Ивановской области</w:t>
      </w:r>
    </w:p>
    <w:p w14:paraId="2D3741A5" w14:textId="77777777" w:rsidR="00B616D5" w:rsidRPr="00B616D5" w:rsidRDefault="00B616D5" w:rsidP="00B616D5">
      <w:pPr>
        <w:pStyle w:val="a6"/>
        <w:jc w:val="right"/>
        <w:rPr>
          <w:rFonts w:ascii="Times New Roman" w:hAnsi="Times New Roman"/>
        </w:rPr>
      </w:pPr>
      <w:r w:rsidRPr="00B616D5">
        <w:rPr>
          <w:rFonts w:ascii="Times New Roman" w:hAnsi="Times New Roman"/>
        </w:rPr>
        <w:t>От ______________ № _________</w:t>
      </w:r>
    </w:p>
    <w:p w14:paraId="3BDE16A2" w14:textId="77777777" w:rsidR="00B616D5" w:rsidRPr="00B616D5" w:rsidRDefault="00B616D5" w:rsidP="00B616D5">
      <w:pPr>
        <w:jc w:val="right"/>
      </w:pPr>
    </w:p>
    <w:p w14:paraId="52170776" w14:textId="77777777" w:rsidR="00B616D5" w:rsidRPr="00B616D5" w:rsidRDefault="00B616D5" w:rsidP="00B616D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B616D5">
        <w:rPr>
          <w:rFonts w:ascii="Times New Roman" w:hAnsi="Times New Roman"/>
          <w:b/>
          <w:sz w:val="28"/>
          <w:szCs w:val="28"/>
        </w:rPr>
        <w:t>Изменения и дополнения</w:t>
      </w:r>
    </w:p>
    <w:p w14:paraId="58862610" w14:textId="77777777" w:rsidR="00B616D5" w:rsidRPr="00B616D5" w:rsidRDefault="00B616D5" w:rsidP="00B616D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B616D5">
        <w:rPr>
          <w:rFonts w:ascii="Times New Roman" w:hAnsi="Times New Roman"/>
          <w:b/>
          <w:sz w:val="28"/>
          <w:szCs w:val="28"/>
        </w:rPr>
        <w:t xml:space="preserve">в Устав </w:t>
      </w:r>
      <w:proofErr w:type="spellStart"/>
      <w:r w:rsidRPr="00B616D5">
        <w:rPr>
          <w:rFonts w:ascii="Times New Roman" w:hAnsi="Times New Roman"/>
          <w:b/>
          <w:sz w:val="28"/>
          <w:szCs w:val="28"/>
        </w:rPr>
        <w:t>Подозерского</w:t>
      </w:r>
      <w:proofErr w:type="spellEnd"/>
      <w:r w:rsidRPr="00B616D5">
        <w:rPr>
          <w:rFonts w:ascii="Times New Roman" w:hAnsi="Times New Roman"/>
          <w:b/>
          <w:sz w:val="28"/>
          <w:szCs w:val="28"/>
        </w:rPr>
        <w:t xml:space="preserve"> сельского поселения Комсомольского муниципального района Ивановской области,</w:t>
      </w:r>
    </w:p>
    <w:p w14:paraId="2D6F18BE" w14:textId="77777777" w:rsidR="00B616D5" w:rsidRPr="00B616D5" w:rsidRDefault="00B616D5" w:rsidP="00B616D5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B616D5">
        <w:rPr>
          <w:rFonts w:ascii="Times New Roman" w:hAnsi="Times New Roman"/>
          <w:sz w:val="28"/>
          <w:szCs w:val="28"/>
        </w:rPr>
        <w:t xml:space="preserve">принятый решением Совета депутатов </w:t>
      </w:r>
      <w:proofErr w:type="spellStart"/>
      <w:r w:rsidRPr="00B616D5">
        <w:rPr>
          <w:rFonts w:ascii="Times New Roman" w:hAnsi="Times New Roman"/>
          <w:sz w:val="28"/>
          <w:szCs w:val="28"/>
        </w:rPr>
        <w:t>Подозерского</w:t>
      </w:r>
      <w:proofErr w:type="spellEnd"/>
      <w:r w:rsidRPr="00B616D5">
        <w:rPr>
          <w:rFonts w:ascii="Times New Roman" w:hAnsi="Times New Roman"/>
          <w:sz w:val="28"/>
          <w:szCs w:val="28"/>
        </w:rPr>
        <w:t xml:space="preserve"> сельского поселения от 29 июля 2010 года № 31 </w:t>
      </w:r>
    </w:p>
    <w:p w14:paraId="1A14FE34" w14:textId="77777777" w:rsidR="00B616D5" w:rsidRPr="00B616D5" w:rsidRDefault="00B616D5" w:rsidP="00B616D5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B616D5">
        <w:rPr>
          <w:rFonts w:ascii="Times New Roman" w:hAnsi="Times New Roman"/>
          <w:sz w:val="28"/>
          <w:szCs w:val="28"/>
        </w:rPr>
        <w:t xml:space="preserve">(в редакции решений Совета </w:t>
      </w:r>
      <w:proofErr w:type="spellStart"/>
      <w:r w:rsidRPr="00B616D5">
        <w:rPr>
          <w:rFonts w:ascii="Times New Roman" w:hAnsi="Times New Roman"/>
          <w:sz w:val="28"/>
          <w:szCs w:val="28"/>
        </w:rPr>
        <w:t>Подозерского</w:t>
      </w:r>
      <w:proofErr w:type="spellEnd"/>
      <w:r w:rsidRPr="00B616D5">
        <w:rPr>
          <w:rFonts w:ascii="Times New Roman" w:hAnsi="Times New Roman"/>
          <w:sz w:val="28"/>
          <w:szCs w:val="28"/>
        </w:rPr>
        <w:t xml:space="preserve"> сельского поселения от 04.05.2011 №68, от 16.05.2012 №116, от 23.01.2013 №155, от 27.03.2014 №204, от 19.01.2015 №233, от 06.05.2015 №248, от 23.05.2016 № 43, от 09.11.2016 № 52, от 31.07.2018 № 137, от 12.11.2019 № 191, от 03.11.2020 №15, от 16.02.2022 № 122, от 11.06.2024 №264)</w:t>
      </w:r>
    </w:p>
    <w:p w14:paraId="3268C7D0" w14:textId="77777777" w:rsidR="00B616D5" w:rsidRPr="00B616D5" w:rsidRDefault="00B616D5" w:rsidP="00B616D5">
      <w:pPr>
        <w:pStyle w:val="a6"/>
        <w:rPr>
          <w:rFonts w:ascii="Times New Roman" w:hAnsi="Times New Roman"/>
        </w:rPr>
      </w:pPr>
    </w:p>
    <w:p w14:paraId="78C655DE" w14:textId="77777777" w:rsidR="00B616D5" w:rsidRPr="00B616D5" w:rsidRDefault="00B616D5" w:rsidP="00B616D5">
      <w:pPr>
        <w:pStyle w:val="af1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6D5">
        <w:rPr>
          <w:rFonts w:ascii="Times New Roman" w:hAnsi="Times New Roman" w:cs="Times New Roman"/>
          <w:b/>
          <w:sz w:val="28"/>
          <w:szCs w:val="28"/>
        </w:rPr>
        <w:t>Статью 7 Устава дополнить пунктом 15 следующего содержания:</w:t>
      </w:r>
    </w:p>
    <w:p w14:paraId="6BD927A6" w14:textId="77777777" w:rsidR="00B616D5" w:rsidRPr="00B616D5" w:rsidRDefault="00B616D5" w:rsidP="00B616D5">
      <w:pPr>
        <w:pStyle w:val="af1"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6D5">
        <w:rPr>
          <w:rFonts w:ascii="Times New Roman" w:hAnsi="Times New Roman" w:cs="Times New Roman"/>
          <w:sz w:val="28"/>
          <w:szCs w:val="28"/>
        </w:rPr>
        <w:t>«</w:t>
      </w:r>
      <w:r w:rsidRPr="00B616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осуществление учета личных подсобных хозяйств, которые ведут граждане в соответствии с </w:t>
      </w:r>
      <w:r w:rsidRPr="00B616D5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Федеральным </w:t>
      </w:r>
      <w:hyperlink r:id="rId11" w:history="1">
        <w:r w:rsidRPr="00B616D5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законом</w:t>
        </w:r>
      </w:hyperlink>
      <w:r w:rsidRPr="00B616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от 7 июля 2003 года N 112-ФЗ "О личном подсобном хозяйстве", в </w:t>
      </w:r>
      <w:proofErr w:type="spellStart"/>
      <w:r w:rsidRPr="00B616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похозяйственных</w:t>
      </w:r>
      <w:proofErr w:type="spellEnd"/>
      <w:r w:rsidRPr="00B616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книгах.». </w:t>
      </w:r>
    </w:p>
    <w:p w14:paraId="04D2EAD8" w14:textId="77777777" w:rsidR="00B616D5" w:rsidRPr="00B616D5" w:rsidRDefault="00B616D5" w:rsidP="00B616D5">
      <w:pPr>
        <w:ind w:firstLine="540"/>
        <w:jc w:val="both"/>
        <w:rPr>
          <w:sz w:val="28"/>
          <w:szCs w:val="28"/>
        </w:rPr>
      </w:pPr>
      <w:r w:rsidRPr="00B616D5">
        <w:rPr>
          <w:b/>
          <w:sz w:val="28"/>
          <w:szCs w:val="28"/>
        </w:rPr>
        <w:t>2. Абзац 1 части 4 статьи 31 Устава изложить в следующей редакции:</w:t>
      </w:r>
    </w:p>
    <w:p w14:paraId="2A88045C" w14:textId="77777777" w:rsidR="00B616D5" w:rsidRPr="00B616D5" w:rsidRDefault="00B616D5" w:rsidP="00B616D5">
      <w:pPr>
        <w:pStyle w:val="a6"/>
        <w:jc w:val="both"/>
        <w:rPr>
          <w:rFonts w:ascii="Times New Roman" w:hAnsi="Times New Roman"/>
          <w:color w:val="000000"/>
          <w:sz w:val="28"/>
          <w:szCs w:val="28"/>
        </w:rPr>
      </w:pPr>
      <w:r w:rsidRPr="00B616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«</w:t>
      </w:r>
      <w:r w:rsidRPr="00B616D5">
        <w:rPr>
          <w:rFonts w:ascii="Times New Roman" w:hAnsi="Times New Roman"/>
          <w:color w:val="000000"/>
          <w:sz w:val="28"/>
          <w:szCs w:val="28"/>
        </w:rPr>
        <w:t xml:space="preserve">Глава </w:t>
      </w:r>
      <w:proofErr w:type="spellStart"/>
      <w:r w:rsidRPr="00B616D5">
        <w:rPr>
          <w:rFonts w:ascii="Times New Roman" w:hAnsi="Times New Roman"/>
          <w:color w:val="000000"/>
          <w:sz w:val="28"/>
          <w:szCs w:val="28"/>
        </w:rPr>
        <w:t>Подозерского</w:t>
      </w:r>
      <w:proofErr w:type="spellEnd"/>
      <w:r w:rsidRPr="00B616D5">
        <w:rPr>
          <w:rFonts w:ascii="Times New Roman" w:hAnsi="Times New Roman"/>
          <w:color w:val="000000"/>
          <w:sz w:val="28"/>
          <w:szCs w:val="28"/>
        </w:rPr>
        <w:t xml:space="preserve"> сельского поселения избирается Советом </w:t>
      </w:r>
      <w:proofErr w:type="spellStart"/>
      <w:r w:rsidRPr="00B616D5">
        <w:rPr>
          <w:rFonts w:ascii="Times New Roman" w:hAnsi="Times New Roman"/>
          <w:color w:val="000000"/>
          <w:sz w:val="28"/>
          <w:szCs w:val="28"/>
        </w:rPr>
        <w:t>Подозерского</w:t>
      </w:r>
      <w:proofErr w:type="spellEnd"/>
      <w:r w:rsidRPr="00B616D5">
        <w:rPr>
          <w:rFonts w:ascii="Times New Roman" w:hAnsi="Times New Roman"/>
          <w:color w:val="000000"/>
          <w:sz w:val="28"/>
          <w:szCs w:val="28"/>
        </w:rPr>
        <w:t xml:space="preserve"> сельского поселения из числа кандидатов, представленных конкурсной комиссией по результатам конкурса. Срок полномочий Главы </w:t>
      </w:r>
      <w:proofErr w:type="spellStart"/>
      <w:r w:rsidRPr="00B616D5">
        <w:rPr>
          <w:rFonts w:ascii="Times New Roman" w:hAnsi="Times New Roman"/>
          <w:color w:val="000000"/>
          <w:sz w:val="28"/>
          <w:szCs w:val="28"/>
        </w:rPr>
        <w:t>Подозерского</w:t>
      </w:r>
      <w:proofErr w:type="spellEnd"/>
      <w:r w:rsidRPr="00B616D5">
        <w:rPr>
          <w:rFonts w:ascii="Times New Roman" w:hAnsi="Times New Roman"/>
          <w:color w:val="000000"/>
          <w:sz w:val="28"/>
          <w:szCs w:val="28"/>
        </w:rPr>
        <w:t xml:space="preserve"> сельского поселения составляет пять лет». </w:t>
      </w:r>
    </w:p>
    <w:p w14:paraId="45654FFF" w14:textId="77777777" w:rsidR="00B616D5" w:rsidRPr="00B616D5" w:rsidRDefault="00B616D5" w:rsidP="00B616D5">
      <w:pPr>
        <w:ind w:left="3540" w:firstLine="708"/>
        <w:rPr>
          <w:color w:val="000080"/>
        </w:rPr>
      </w:pPr>
      <w:r w:rsidRPr="00B616D5">
        <w:rPr>
          <w:noProof/>
          <w:color w:val="000080"/>
        </w:rPr>
        <w:lastRenderedPageBreak/>
        <w:drawing>
          <wp:inline distT="0" distB="0" distL="0" distR="0" wp14:anchorId="43C8A27F" wp14:editId="030EC904">
            <wp:extent cx="542925" cy="676275"/>
            <wp:effectExtent l="0" t="0" r="9525" b="9525"/>
            <wp:docPr id="20" name="Рисунок 20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ACE91" w14:textId="77777777" w:rsidR="00B616D5" w:rsidRPr="00B616D5" w:rsidRDefault="00B616D5" w:rsidP="00B616D5">
      <w:pPr>
        <w:jc w:val="center"/>
        <w:rPr>
          <w:color w:val="000080"/>
        </w:rPr>
      </w:pPr>
    </w:p>
    <w:p w14:paraId="4B9374DB" w14:textId="77777777" w:rsidR="00B616D5" w:rsidRPr="00B616D5" w:rsidRDefault="00B616D5" w:rsidP="00B616D5">
      <w:pPr>
        <w:jc w:val="center"/>
        <w:rPr>
          <w:b/>
          <w:color w:val="000080"/>
          <w:sz w:val="28"/>
          <w:szCs w:val="28"/>
        </w:rPr>
      </w:pPr>
      <w:r w:rsidRPr="00B616D5">
        <w:rPr>
          <w:b/>
          <w:color w:val="000080"/>
          <w:sz w:val="28"/>
          <w:szCs w:val="28"/>
        </w:rPr>
        <w:t>РОССИЙСКАЯ ФЕДЕРАЦИЯ</w:t>
      </w:r>
    </w:p>
    <w:p w14:paraId="72F6C9C6" w14:textId="77777777" w:rsidR="00B616D5" w:rsidRPr="00B616D5" w:rsidRDefault="00B616D5" w:rsidP="00B616D5">
      <w:pPr>
        <w:jc w:val="center"/>
        <w:rPr>
          <w:b/>
          <w:color w:val="003366"/>
          <w:sz w:val="28"/>
          <w:szCs w:val="28"/>
        </w:rPr>
      </w:pPr>
      <w:r w:rsidRPr="00B616D5">
        <w:rPr>
          <w:b/>
          <w:color w:val="003366"/>
          <w:sz w:val="28"/>
          <w:szCs w:val="28"/>
        </w:rPr>
        <w:t>С О В Е Т</w:t>
      </w:r>
    </w:p>
    <w:p w14:paraId="00A7B76E" w14:textId="77777777" w:rsidR="00B616D5" w:rsidRPr="00B616D5" w:rsidRDefault="00B616D5" w:rsidP="00B616D5">
      <w:pPr>
        <w:jc w:val="center"/>
        <w:rPr>
          <w:b/>
          <w:color w:val="003366"/>
        </w:rPr>
      </w:pPr>
      <w:r w:rsidRPr="00B616D5">
        <w:rPr>
          <w:b/>
          <w:color w:val="003366"/>
        </w:rPr>
        <w:t xml:space="preserve">ПИСЦОВСКОГО </w:t>
      </w:r>
      <w:proofErr w:type="gramStart"/>
      <w:r w:rsidRPr="00B616D5">
        <w:rPr>
          <w:b/>
          <w:color w:val="003366"/>
        </w:rPr>
        <w:t>СЕЛЬСКОГО  ПОСЕЛЕНИЯ</w:t>
      </w:r>
      <w:proofErr w:type="gramEnd"/>
    </w:p>
    <w:p w14:paraId="3D34AC3C" w14:textId="77777777" w:rsidR="00B616D5" w:rsidRPr="00B616D5" w:rsidRDefault="00B616D5" w:rsidP="00B616D5">
      <w:pPr>
        <w:jc w:val="center"/>
        <w:rPr>
          <w:b/>
          <w:color w:val="003366"/>
        </w:rPr>
      </w:pPr>
      <w:r w:rsidRPr="00B616D5">
        <w:rPr>
          <w:b/>
          <w:color w:val="003366"/>
        </w:rPr>
        <w:t xml:space="preserve">КОМСОМОЛЬСКОГО </w:t>
      </w:r>
      <w:proofErr w:type="gramStart"/>
      <w:r w:rsidRPr="00B616D5">
        <w:rPr>
          <w:b/>
          <w:color w:val="003366"/>
        </w:rPr>
        <w:t>МУНИЦИПАЛЬНОГО  РАЙОНА</w:t>
      </w:r>
      <w:proofErr w:type="gramEnd"/>
    </w:p>
    <w:p w14:paraId="28C05942" w14:textId="77777777" w:rsidR="00B616D5" w:rsidRPr="00B616D5" w:rsidRDefault="00B616D5" w:rsidP="00B616D5">
      <w:pPr>
        <w:pBdr>
          <w:bottom w:val="single" w:sz="12" w:space="1" w:color="auto"/>
        </w:pBdr>
        <w:jc w:val="center"/>
        <w:rPr>
          <w:b/>
          <w:color w:val="003366"/>
        </w:rPr>
      </w:pPr>
      <w:r w:rsidRPr="00B616D5">
        <w:rPr>
          <w:b/>
          <w:color w:val="003366"/>
        </w:rPr>
        <w:t>ИВАНОВСКОЙ ОБЛАСТИ</w:t>
      </w:r>
    </w:p>
    <w:p w14:paraId="762D07A6" w14:textId="77777777" w:rsidR="00B616D5" w:rsidRPr="00B616D5" w:rsidRDefault="00B616D5" w:rsidP="00B616D5">
      <w:pPr>
        <w:pBdr>
          <w:bottom w:val="single" w:sz="12" w:space="1" w:color="auto"/>
        </w:pBdr>
        <w:jc w:val="center"/>
        <w:rPr>
          <w:b/>
          <w:color w:val="003366"/>
        </w:rPr>
      </w:pPr>
      <w:r w:rsidRPr="00B616D5">
        <w:rPr>
          <w:b/>
          <w:color w:val="003366"/>
        </w:rPr>
        <w:t>Пятого созыва</w:t>
      </w:r>
    </w:p>
    <w:p w14:paraId="388B60DE" w14:textId="77777777" w:rsidR="00B616D5" w:rsidRPr="00B616D5" w:rsidRDefault="00B616D5" w:rsidP="00B616D5">
      <w:pPr>
        <w:rPr>
          <w:b/>
          <w:color w:val="003366"/>
        </w:rPr>
      </w:pPr>
      <w:proofErr w:type="gramStart"/>
      <w:r w:rsidRPr="00B616D5">
        <w:rPr>
          <w:b/>
          <w:color w:val="003366"/>
        </w:rPr>
        <w:t xml:space="preserve">155130  </w:t>
      </w:r>
      <w:proofErr w:type="spellStart"/>
      <w:r w:rsidRPr="00B616D5">
        <w:rPr>
          <w:b/>
          <w:color w:val="003366"/>
        </w:rPr>
        <w:t>с.Писцово</w:t>
      </w:r>
      <w:proofErr w:type="spellEnd"/>
      <w:proofErr w:type="gramEnd"/>
      <w:r w:rsidRPr="00B616D5">
        <w:rPr>
          <w:b/>
          <w:color w:val="003366"/>
        </w:rPr>
        <w:t>, ул. Луначарского, д.27</w:t>
      </w:r>
    </w:p>
    <w:p w14:paraId="560FFE56" w14:textId="77777777" w:rsidR="00B616D5" w:rsidRPr="00B616D5" w:rsidRDefault="00B616D5" w:rsidP="00B616D5"/>
    <w:p w14:paraId="3E9D1357" w14:textId="77777777" w:rsidR="00B616D5" w:rsidRPr="00B616D5" w:rsidRDefault="00B616D5" w:rsidP="00B616D5">
      <w:pPr>
        <w:jc w:val="center"/>
        <w:rPr>
          <w:b/>
          <w:sz w:val="28"/>
          <w:szCs w:val="28"/>
        </w:rPr>
      </w:pPr>
      <w:r w:rsidRPr="00B616D5">
        <w:rPr>
          <w:b/>
          <w:sz w:val="28"/>
          <w:szCs w:val="28"/>
        </w:rPr>
        <w:t xml:space="preserve">РЕШЕНИЕ </w:t>
      </w:r>
    </w:p>
    <w:p w14:paraId="2AFBD23D" w14:textId="77777777" w:rsidR="00B616D5" w:rsidRPr="00B616D5" w:rsidRDefault="00B616D5" w:rsidP="00B616D5">
      <w:pPr>
        <w:jc w:val="center"/>
        <w:rPr>
          <w:sz w:val="28"/>
          <w:szCs w:val="28"/>
        </w:rPr>
      </w:pPr>
    </w:p>
    <w:p w14:paraId="19BD3BA4" w14:textId="77777777" w:rsidR="00B616D5" w:rsidRPr="00B616D5" w:rsidRDefault="00B616D5" w:rsidP="00B616D5">
      <w:pPr>
        <w:rPr>
          <w:color w:val="000000" w:themeColor="text1"/>
          <w:sz w:val="28"/>
          <w:szCs w:val="28"/>
        </w:rPr>
      </w:pPr>
      <w:r w:rsidRPr="00B616D5">
        <w:rPr>
          <w:color w:val="000000" w:themeColor="text1"/>
          <w:sz w:val="28"/>
          <w:szCs w:val="28"/>
        </w:rPr>
        <w:t xml:space="preserve">от 19 </w:t>
      </w:r>
      <w:proofErr w:type="gramStart"/>
      <w:r w:rsidRPr="00B616D5">
        <w:rPr>
          <w:color w:val="000000" w:themeColor="text1"/>
          <w:sz w:val="28"/>
          <w:szCs w:val="28"/>
        </w:rPr>
        <w:t>сентября  2025</w:t>
      </w:r>
      <w:proofErr w:type="gramEnd"/>
      <w:r w:rsidRPr="00B616D5">
        <w:rPr>
          <w:color w:val="000000" w:themeColor="text1"/>
          <w:sz w:val="28"/>
          <w:szCs w:val="28"/>
        </w:rPr>
        <w:t xml:space="preserve"> г.                                                                     № 8</w:t>
      </w:r>
    </w:p>
    <w:p w14:paraId="0BA5AF04" w14:textId="77777777" w:rsidR="00B616D5" w:rsidRPr="00B616D5" w:rsidRDefault="00B616D5" w:rsidP="00B616D5">
      <w:pPr>
        <w:rPr>
          <w:color w:val="000000" w:themeColor="text1"/>
          <w:sz w:val="28"/>
          <w:szCs w:val="28"/>
        </w:rPr>
      </w:pPr>
    </w:p>
    <w:p w14:paraId="6E37D4E9" w14:textId="77777777" w:rsidR="00B616D5" w:rsidRPr="00B616D5" w:rsidRDefault="00B616D5" w:rsidP="00B616D5">
      <w:pPr>
        <w:jc w:val="center"/>
        <w:rPr>
          <w:b/>
          <w:sz w:val="28"/>
          <w:szCs w:val="28"/>
        </w:rPr>
      </w:pPr>
      <w:r w:rsidRPr="00B616D5">
        <w:rPr>
          <w:b/>
          <w:sz w:val="28"/>
          <w:szCs w:val="28"/>
        </w:rPr>
        <w:t xml:space="preserve">О проекте муниципального правового акта «О внесении изменений и дополнений в Устав </w:t>
      </w:r>
      <w:proofErr w:type="spellStart"/>
      <w:r w:rsidRPr="00B616D5">
        <w:rPr>
          <w:b/>
          <w:sz w:val="28"/>
          <w:szCs w:val="28"/>
        </w:rPr>
        <w:t>Писцовского</w:t>
      </w:r>
      <w:proofErr w:type="spellEnd"/>
      <w:r w:rsidRPr="00B616D5">
        <w:rPr>
          <w:b/>
          <w:sz w:val="28"/>
          <w:szCs w:val="28"/>
        </w:rPr>
        <w:t xml:space="preserve"> сельского поселения Комсомольского муниципального района Ивановской области</w:t>
      </w:r>
    </w:p>
    <w:p w14:paraId="6EEFF224" w14:textId="77777777" w:rsidR="00B616D5" w:rsidRPr="00B616D5" w:rsidRDefault="00B616D5" w:rsidP="00B616D5">
      <w:pPr>
        <w:pStyle w:val="af1"/>
        <w:rPr>
          <w:rFonts w:ascii="Times New Roman" w:hAnsi="Times New Roman" w:cs="Times New Roman"/>
          <w:color w:val="000000"/>
          <w:sz w:val="28"/>
          <w:szCs w:val="28"/>
        </w:rPr>
      </w:pPr>
    </w:p>
    <w:p w14:paraId="062946E4" w14:textId="77777777" w:rsidR="00B616D5" w:rsidRPr="00B616D5" w:rsidRDefault="00B616D5" w:rsidP="00B616D5">
      <w:pPr>
        <w:ind w:firstLine="709"/>
        <w:jc w:val="both"/>
        <w:rPr>
          <w:sz w:val="28"/>
          <w:szCs w:val="28"/>
        </w:rPr>
      </w:pPr>
      <w:r w:rsidRPr="00B616D5">
        <w:rPr>
          <w:sz w:val="28"/>
          <w:szCs w:val="28"/>
        </w:rPr>
        <w:t xml:space="preserve">На основании Федерального закона от 20.03.2025 № 33-ФЗ «Об общих принципах организации местного самоуправления в единой системе публичной власти», Федерального закона от 21.07.2005 № 97-ФЗ «О государственной регистрации уставов муниципальных образований», в целях приведения Устава </w:t>
      </w:r>
      <w:proofErr w:type="spellStart"/>
      <w:r w:rsidRPr="00B616D5">
        <w:rPr>
          <w:sz w:val="28"/>
          <w:szCs w:val="28"/>
        </w:rPr>
        <w:t>Писцовского</w:t>
      </w:r>
      <w:proofErr w:type="spellEnd"/>
      <w:r w:rsidRPr="00B616D5">
        <w:rPr>
          <w:sz w:val="28"/>
          <w:szCs w:val="28"/>
        </w:rPr>
        <w:t xml:space="preserve"> сельского поселения Комсомольского муниципального района Ивановской области в соответствие с действующим законодательством, Совет </w:t>
      </w:r>
      <w:proofErr w:type="spellStart"/>
      <w:r w:rsidRPr="00B616D5">
        <w:rPr>
          <w:sz w:val="28"/>
          <w:szCs w:val="28"/>
        </w:rPr>
        <w:t>Писцовского</w:t>
      </w:r>
      <w:proofErr w:type="spellEnd"/>
      <w:r w:rsidRPr="00B616D5">
        <w:rPr>
          <w:sz w:val="28"/>
          <w:szCs w:val="28"/>
        </w:rPr>
        <w:t xml:space="preserve"> сельского поселения </w:t>
      </w:r>
    </w:p>
    <w:p w14:paraId="78915D62" w14:textId="77777777" w:rsidR="00B616D5" w:rsidRPr="00B616D5" w:rsidRDefault="00B616D5" w:rsidP="00B616D5">
      <w:pPr>
        <w:ind w:firstLine="708"/>
        <w:jc w:val="center"/>
        <w:rPr>
          <w:sz w:val="28"/>
          <w:szCs w:val="28"/>
        </w:rPr>
      </w:pPr>
      <w:r w:rsidRPr="00B616D5">
        <w:rPr>
          <w:b/>
          <w:sz w:val="28"/>
          <w:szCs w:val="28"/>
        </w:rPr>
        <w:t>РЕШИЛ</w:t>
      </w:r>
      <w:r w:rsidRPr="00B616D5">
        <w:rPr>
          <w:sz w:val="28"/>
          <w:szCs w:val="28"/>
        </w:rPr>
        <w:t>:</w:t>
      </w:r>
    </w:p>
    <w:p w14:paraId="7BB88085" w14:textId="77777777" w:rsidR="00B616D5" w:rsidRPr="00B616D5" w:rsidRDefault="00B616D5" w:rsidP="00B616D5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616D5">
        <w:rPr>
          <w:rFonts w:ascii="Times New Roman" w:hAnsi="Times New Roman"/>
          <w:sz w:val="28"/>
          <w:szCs w:val="28"/>
        </w:rPr>
        <w:t xml:space="preserve">1. Принять проект муниципального правового акта «О внесении изменений и дополнений в Устав </w:t>
      </w:r>
      <w:proofErr w:type="spellStart"/>
      <w:r w:rsidRPr="00B616D5">
        <w:rPr>
          <w:rFonts w:ascii="Times New Roman" w:hAnsi="Times New Roman"/>
          <w:sz w:val="28"/>
          <w:szCs w:val="28"/>
        </w:rPr>
        <w:t>Писцовского</w:t>
      </w:r>
      <w:proofErr w:type="spellEnd"/>
      <w:r w:rsidRPr="00B616D5">
        <w:rPr>
          <w:rFonts w:ascii="Times New Roman" w:hAnsi="Times New Roman"/>
          <w:sz w:val="28"/>
          <w:szCs w:val="28"/>
        </w:rPr>
        <w:t xml:space="preserve"> сельского поселения Комсомольского муниципального района Ивановской области» для вынесения его на публичные слушания (Приложение № 1).</w:t>
      </w:r>
    </w:p>
    <w:p w14:paraId="70275B56" w14:textId="77777777" w:rsidR="00B616D5" w:rsidRPr="00B616D5" w:rsidRDefault="00B616D5" w:rsidP="00B616D5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616D5">
        <w:rPr>
          <w:rFonts w:ascii="Times New Roman" w:hAnsi="Times New Roman"/>
          <w:sz w:val="28"/>
          <w:szCs w:val="28"/>
        </w:rPr>
        <w:t xml:space="preserve"> 2. Опубликовать настоящее решение в «Вестнике нормативных правовых актов органов местного самоуправления Комсомольского муниципального района</w:t>
      </w:r>
      <w:proofErr w:type="gramStart"/>
      <w:r w:rsidRPr="00B616D5">
        <w:rPr>
          <w:rFonts w:ascii="Times New Roman" w:hAnsi="Times New Roman"/>
          <w:sz w:val="28"/>
          <w:szCs w:val="28"/>
        </w:rPr>
        <w:t>»,  разместить</w:t>
      </w:r>
      <w:proofErr w:type="gramEnd"/>
      <w:r w:rsidRPr="00B616D5">
        <w:rPr>
          <w:rFonts w:ascii="Times New Roman" w:hAnsi="Times New Roman"/>
          <w:sz w:val="28"/>
          <w:szCs w:val="28"/>
        </w:rPr>
        <w:t xml:space="preserve"> в сети Интернет на официальном сайте администрации </w:t>
      </w:r>
      <w:proofErr w:type="spellStart"/>
      <w:r w:rsidRPr="00B616D5">
        <w:rPr>
          <w:rFonts w:ascii="Times New Roman" w:hAnsi="Times New Roman"/>
          <w:sz w:val="28"/>
          <w:szCs w:val="28"/>
        </w:rPr>
        <w:t>Писцовского</w:t>
      </w:r>
      <w:proofErr w:type="spellEnd"/>
      <w:r w:rsidRPr="00B616D5">
        <w:rPr>
          <w:rFonts w:ascii="Times New Roman" w:hAnsi="Times New Roman"/>
          <w:sz w:val="28"/>
          <w:szCs w:val="28"/>
        </w:rPr>
        <w:t xml:space="preserve"> сельского поселения и   на информационном стенде администрации </w:t>
      </w:r>
      <w:proofErr w:type="spellStart"/>
      <w:r w:rsidRPr="00B616D5">
        <w:rPr>
          <w:rFonts w:ascii="Times New Roman" w:hAnsi="Times New Roman"/>
          <w:sz w:val="28"/>
          <w:szCs w:val="28"/>
        </w:rPr>
        <w:t>Писцовского</w:t>
      </w:r>
      <w:proofErr w:type="spellEnd"/>
      <w:r w:rsidRPr="00B616D5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14:paraId="30E7D72C" w14:textId="77777777" w:rsidR="00B616D5" w:rsidRPr="00B616D5" w:rsidRDefault="00B616D5" w:rsidP="00B616D5">
      <w:pPr>
        <w:pStyle w:val="a6"/>
        <w:rPr>
          <w:rFonts w:ascii="Times New Roman" w:hAnsi="Times New Roman"/>
          <w:b/>
          <w:sz w:val="24"/>
          <w:szCs w:val="24"/>
        </w:rPr>
      </w:pPr>
      <w:r w:rsidRPr="00B616D5">
        <w:rPr>
          <w:rFonts w:ascii="Times New Roman" w:hAnsi="Times New Roman"/>
          <w:b/>
          <w:sz w:val="24"/>
          <w:szCs w:val="24"/>
        </w:rPr>
        <w:t xml:space="preserve">Председатель Совета </w:t>
      </w:r>
      <w:proofErr w:type="spellStart"/>
      <w:r w:rsidRPr="00B616D5">
        <w:rPr>
          <w:rFonts w:ascii="Times New Roman" w:hAnsi="Times New Roman"/>
          <w:b/>
          <w:sz w:val="24"/>
          <w:szCs w:val="24"/>
        </w:rPr>
        <w:t>Писцовского</w:t>
      </w:r>
      <w:proofErr w:type="spellEnd"/>
    </w:p>
    <w:p w14:paraId="4936803C" w14:textId="77777777" w:rsidR="00B616D5" w:rsidRPr="00B616D5" w:rsidRDefault="00B616D5" w:rsidP="00B616D5">
      <w:pPr>
        <w:pStyle w:val="a6"/>
        <w:rPr>
          <w:rFonts w:ascii="Times New Roman" w:hAnsi="Times New Roman"/>
          <w:b/>
          <w:sz w:val="24"/>
          <w:szCs w:val="24"/>
        </w:rPr>
      </w:pPr>
      <w:r w:rsidRPr="00B616D5">
        <w:rPr>
          <w:rFonts w:ascii="Times New Roman" w:hAnsi="Times New Roman"/>
          <w:b/>
          <w:sz w:val="24"/>
          <w:szCs w:val="24"/>
        </w:rPr>
        <w:t>сельского поселения</w:t>
      </w:r>
      <w:r w:rsidRPr="00B616D5">
        <w:rPr>
          <w:rFonts w:ascii="Times New Roman" w:hAnsi="Times New Roman"/>
          <w:b/>
          <w:sz w:val="24"/>
          <w:szCs w:val="24"/>
        </w:rPr>
        <w:tab/>
      </w:r>
    </w:p>
    <w:p w14:paraId="4AE2620D" w14:textId="77777777" w:rsidR="00B616D5" w:rsidRPr="00B616D5" w:rsidRDefault="00B616D5" w:rsidP="00B616D5">
      <w:pPr>
        <w:pStyle w:val="a6"/>
        <w:rPr>
          <w:rFonts w:ascii="Times New Roman" w:hAnsi="Times New Roman"/>
          <w:b/>
          <w:sz w:val="24"/>
          <w:szCs w:val="24"/>
        </w:rPr>
      </w:pPr>
      <w:r w:rsidRPr="00B616D5">
        <w:rPr>
          <w:rFonts w:ascii="Times New Roman" w:hAnsi="Times New Roman"/>
          <w:b/>
          <w:sz w:val="24"/>
          <w:szCs w:val="24"/>
        </w:rPr>
        <w:t xml:space="preserve">Комсомольского </w:t>
      </w:r>
      <w:proofErr w:type="gramStart"/>
      <w:r w:rsidRPr="00B616D5">
        <w:rPr>
          <w:rFonts w:ascii="Times New Roman" w:hAnsi="Times New Roman"/>
          <w:b/>
          <w:sz w:val="24"/>
          <w:szCs w:val="24"/>
        </w:rPr>
        <w:t>муниципального  района</w:t>
      </w:r>
      <w:proofErr w:type="gramEnd"/>
      <w:r w:rsidRPr="00B616D5">
        <w:rPr>
          <w:rFonts w:ascii="Times New Roman" w:hAnsi="Times New Roman"/>
          <w:b/>
          <w:sz w:val="24"/>
          <w:szCs w:val="24"/>
        </w:rPr>
        <w:t xml:space="preserve"> </w:t>
      </w:r>
    </w:p>
    <w:p w14:paraId="69D867E8" w14:textId="77777777" w:rsidR="00B616D5" w:rsidRPr="00B616D5" w:rsidRDefault="00B616D5" w:rsidP="00B616D5">
      <w:pPr>
        <w:pStyle w:val="a6"/>
        <w:rPr>
          <w:rFonts w:ascii="Times New Roman" w:hAnsi="Times New Roman"/>
          <w:b/>
          <w:sz w:val="24"/>
          <w:szCs w:val="24"/>
        </w:rPr>
      </w:pPr>
      <w:r w:rsidRPr="00B616D5">
        <w:rPr>
          <w:rFonts w:ascii="Times New Roman" w:hAnsi="Times New Roman"/>
          <w:b/>
          <w:sz w:val="24"/>
          <w:szCs w:val="24"/>
        </w:rPr>
        <w:t xml:space="preserve">Ивановской области                                     </w:t>
      </w:r>
      <w:r w:rsidRPr="00B616D5">
        <w:rPr>
          <w:rFonts w:ascii="Times New Roman" w:hAnsi="Times New Roman"/>
          <w:b/>
          <w:sz w:val="24"/>
          <w:szCs w:val="24"/>
        </w:rPr>
        <w:tab/>
        <w:t xml:space="preserve">                       Лабутина Е.В.</w:t>
      </w:r>
    </w:p>
    <w:p w14:paraId="4AD8D5F8" w14:textId="09BD4F61" w:rsidR="00B616D5" w:rsidRPr="00B616D5" w:rsidRDefault="00B616D5" w:rsidP="00B616D5">
      <w:pPr>
        <w:pStyle w:val="af"/>
        <w:spacing w:line="360" w:lineRule="auto"/>
        <w:ind w:right="0"/>
        <w:jc w:val="left"/>
        <w:rPr>
          <w:rFonts w:ascii="Times New Roman" w:hAnsi="Times New Roman"/>
          <w:b/>
        </w:rPr>
      </w:pPr>
      <w:proofErr w:type="gramStart"/>
      <w:r w:rsidRPr="00B616D5">
        <w:rPr>
          <w:rFonts w:ascii="Times New Roman" w:hAnsi="Times New Roman"/>
          <w:b/>
        </w:rPr>
        <w:t xml:space="preserve">Глава  </w:t>
      </w:r>
      <w:proofErr w:type="spellStart"/>
      <w:r w:rsidRPr="00B616D5">
        <w:rPr>
          <w:rFonts w:ascii="Times New Roman" w:hAnsi="Times New Roman"/>
          <w:b/>
        </w:rPr>
        <w:t>Писцовского</w:t>
      </w:r>
      <w:proofErr w:type="spellEnd"/>
      <w:proofErr w:type="gramEnd"/>
      <w:r w:rsidRPr="00B616D5">
        <w:rPr>
          <w:rFonts w:ascii="Times New Roman" w:hAnsi="Times New Roman"/>
          <w:b/>
        </w:rPr>
        <w:t xml:space="preserve"> сельского поселения                                                                        Комсомольского  муниципального  района</w:t>
      </w:r>
      <w:r>
        <w:rPr>
          <w:rFonts w:ascii="Times New Roman" w:hAnsi="Times New Roman"/>
          <w:b/>
        </w:rPr>
        <w:t xml:space="preserve"> </w:t>
      </w:r>
      <w:r w:rsidRPr="00B616D5">
        <w:rPr>
          <w:rFonts w:ascii="Times New Roman" w:hAnsi="Times New Roman"/>
          <w:b/>
        </w:rPr>
        <w:t xml:space="preserve">Ивановской области                        </w:t>
      </w:r>
      <w:proofErr w:type="spellStart"/>
      <w:r w:rsidRPr="00B616D5">
        <w:rPr>
          <w:rFonts w:ascii="Times New Roman" w:hAnsi="Times New Roman"/>
          <w:b/>
        </w:rPr>
        <w:t>Т.Н.Глухова</w:t>
      </w:r>
      <w:proofErr w:type="spellEnd"/>
    </w:p>
    <w:p w14:paraId="7B95600F" w14:textId="77777777" w:rsidR="00B616D5" w:rsidRPr="00B616D5" w:rsidRDefault="00B616D5" w:rsidP="00B616D5">
      <w:pPr>
        <w:pStyle w:val="a6"/>
        <w:jc w:val="right"/>
        <w:rPr>
          <w:rFonts w:ascii="Times New Roman" w:hAnsi="Times New Roman"/>
          <w:sz w:val="20"/>
        </w:rPr>
      </w:pPr>
      <w:r w:rsidRPr="00B616D5">
        <w:rPr>
          <w:rFonts w:ascii="Times New Roman" w:hAnsi="Times New Roman"/>
          <w:sz w:val="20"/>
        </w:rPr>
        <w:lastRenderedPageBreak/>
        <w:t>Приложение к Решению Совета</w:t>
      </w:r>
    </w:p>
    <w:p w14:paraId="2C931EE7" w14:textId="77777777" w:rsidR="00B616D5" w:rsidRPr="00B616D5" w:rsidRDefault="00B616D5" w:rsidP="00B616D5">
      <w:pPr>
        <w:pStyle w:val="a6"/>
        <w:jc w:val="right"/>
        <w:rPr>
          <w:rFonts w:ascii="Times New Roman" w:hAnsi="Times New Roman"/>
          <w:sz w:val="20"/>
        </w:rPr>
      </w:pPr>
      <w:proofErr w:type="spellStart"/>
      <w:r w:rsidRPr="00B616D5">
        <w:rPr>
          <w:rFonts w:ascii="Times New Roman" w:hAnsi="Times New Roman"/>
          <w:sz w:val="20"/>
        </w:rPr>
        <w:t>Писцовского</w:t>
      </w:r>
      <w:proofErr w:type="spellEnd"/>
      <w:r w:rsidRPr="00B616D5">
        <w:rPr>
          <w:rFonts w:ascii="Times New Roman" w:hAnsi="Times New Roman"/>
          <w:sz w:val="20"/>
        </w:rPr>
        <w:t xml:space="preserve"> сельского поселения</w:t>
      </w:r>
    </w:p>
    <w:p w14:paraId="23155CB6" w14:textId="77777777" w:rsidR="00B616D5" w:rsidRPr="00B616D5" w:rsidRDefault="00B616D5" w:rsidP="00B616D5">
      <w:pPr>
        <w:pStyle w:val="a6"/>
        <w:jc w:val="right"/>
        <w:rPr>
          <w:rFonts w:ascii="Times New Roman" w:hAnsi="Times New Roman"/>
          <w:color w:val="000000" w:themeColor="text1"/>
          <w:sz w:val="20"/>
          <w:u w:val="single"/>
        </w:rPr>
      </w:pPr>
      <w:proofErr w:type="gramStart"/>
      <w:r w:rsidRPr="00B616D5">
        <w:rPr>
          <w:rFonts w:ascii="Times New Roman" w:hAnsi="Times New Roman"/>
          <w:sz w:val="20"/>
        </w:rPr>
        <w:t>от  №</w:t>
      </w:r>
      <w:proofErr w:type="gramEnd"/>
      <w:r w:rsidRPr="00B616D5">
        <w:rPr>
          <w:rFonts w:ascii="Times New Roman" w:hAnsi="Times New Roman"/>
          <w:sz w:val="20"/>
        </w:rPr>
        <w:t>8 от 19.09</w:t>
      </w:r>
      <w:r w:rsidRPr="00B616D5">
        <w:rPr>
          <w:rFonts w:ascii="Times New Roman" w:hAnsi="Times New Roman"/>
          <w:color w:val="000000" w:themeColor="text1"/>
          <w:sz w:val="20"/>
        </w:rPr>
        <w:t>.2025</w:t>
      </w:r>
    </w:p>
    <w:p w14:paraId="05926EF6" w14:textId="77777777" w:rsidR="00B616D5" w:rsidRPr="00B616D5" w:rsidRDefault="00B616D5" w:rsidP="00B616D5">
      <w:pPr>
        <w:pStyle w:val="a6"/>
        <w:jc w:val="right"/>
        <w:rPr>
          <w:rFonts w:ascii="Times New Roman" w:hAnsi="Times New Roman"/>
        </w:rPr>
      </w:pPr>
    </w:p>
    <w:p w14:paraId="5DB799B9" w14:textId="77777777" w:rsidR="00B616D5" w:rsidRPr="00B616D5" w:rsidRDefault="00B616D5" w:rsidP="00B616D5">
      <w:pPr>
        <w:pStyle w:val="a6"/>
        <w:jc w:val="right"/>
        <w:rPr>
          <w:rFonts w:ascii="Times New Roman" w:hAnsi="Times New Roman"/>
          <w:color w:val="FF0000"/>
          <w:sz w:val="20"/>
        </w:rPr>
      </w:pPr>
    </w:p>
    <w:p w14:paraId="67913D8C" w14:textId="77777777" w:rsidR="00B616D5" w:rsidRPr="00B616D5" w:rsidRDefault="00B616D5" w:rsidP="00B616D5">
      <w:pPr>
        <w:ind w:left="-540"/>
        <w:jc w:val="center"/>
        <w:rPr>
          <w:color w:val="000080"/>
        </w:rPr>
      </w:pPr>
      <w:r w:rsidRPr="00B616D5">
        <w:rPr>
          <w:noProof/>
          <w:color w:val="000080"/>
        </w:rPr>
        <w:drawing>
          <wp:inline distT="0" distB="0" distL="0" distR="0" wp14:anchorId="694260FD" wp14:editId="328FAF24">
            <wp:extent cx="542925" cy="676275"/>
            <wp:effectExtent l="0" t="0" r="9525" b="9525"/>
            <wp:docPr id="22" name="Рисунок 22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320EA" w14:textId="77777777" w:rsidR="00B616D5" w:rsidRPr="00B616D5" w:rsidRDefault="00B616D5" w:rsidP="00B616D5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B616D5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14:paraId="0F4290EB" w14:textId="77777777" w:rsidR="00B616D5" w:rsidRPr="00B616D5" w:rsidRDefault="00B616D5" w:rsidP="00B616D5">
      <w:pPr>
        <w:pStyle w:val="a6"/>
        <w:jc w:val="center"/>
        <w:rPr>
          <w:rFonts w:ascii="Times New Roman" w:hAnsi="Times New Roman"/>
          <w:b/>
          <w:color w:val="003366"/>
          <w:sz w:val="24"/>
          <w:szCs w:val="24"/>
        </w:rPr>
      </w:pPr>
      <w:r w:rsidRPr="00B616D5">
        <w:rPr>
          <w:rFonts w:ascii="Times New Roman" w:hAnsi="Times New Roman"/>
          <w:b/>
          <w:color w:val="003366"/>
          <w:sz w:val="24"/>
          <w:szCs w:val="24"/>
        </w:rPr>
        <w:t>С О В Е Т</w:t>
      </w:r>
    </w:p>
    <w:p w14:paraId="07BE4E08" w14:textId="77777777" w:rsidR="00B616D5" w:rsidRPr="00B616D5" w:rsidRDefault="00B616D5" w:rsidP="00B616D5">
      <w:pPr>
        <w:pStyle w:val="a6"/>
        <w:jc w:val="center"/>
        <w:rPr>
          <w:rFonts w:ascii="Times New Roman" w:hAnsi="Times New Roman"/>
          <w:b/>
          <w:color w:val="003366"/>
          <w:sz w:val="24"/>
          <w:szCs w:val="24"/>
        </w:rPr>
      </w:pPr>
      <w:r w:rsidRPr="00B616D5">
        <w:rPr>
          <w:rFonts w:ascii="Times New Roman" w:hAnsi="Times New Roman"/>
          <w:b/>
          <w:color w:val="003366"/>
          <w:sz w:val="24"/>
          <w:szCs w:val="24"/>
        </w:rPr>
        <w:t>ПИСЦОВСКОГО СЕЛЬСКОГО ПОСЕЛЕНИЯ</w:t>
      </w:r>
    </w:p>
    <w:p w14:paraId="2AC44766" w14:textId="77777777" w:rsidR="00B616D5" w:rsidRPr="00B616D5" w:rsidRDefault="00B616D5" w:rsidP="00B616D5">
      <w:pPr>
        <w:pStyle w:val="a6"/>
        <w:jc w:val="center"/>
        <w:rPr>
          <w:rFonts w:ascii="Times New Roman" w:hAnsi="Times New Roman"/>
          <w:b/>
          <w:color w:val="003366"/>
          <w:sz w:val="24"/>
          <w:szCs w:val="24"/>
        </w:rPr>
      </w:pPr>
      <w:r w:rsidRPr="00B616D5">
        <w:rPr>
          <w:rFonts w:ascii="Times New Roman" w:hAnsi="Times New Roman"/>
          <w:b/>
          <w:color w:val="003366"/>
          <w:sz w:val="24"/>
          <w:szCs w:val="24"/>
        </w:rPr>
        <w:t xml:space="preserve">КОМСОМОЛЬСКОГО </w:t>
      </w:r>
      <w:proofErr w:type="gramStart"/>
      <w:r w:rsidRPr="00B616D5">
        <w:rPr>
          <w:rFonts w:ascii="Times New Roman" w:hAnsi="Times New Roman"/>
          <w:b/>
          <w:color w:val="003366"/>
          <w:sz w:val="24"/>
          <w:szCs w:val="24"/>
        </w:rPr>
        <w:t>МУНИЦИПАЛЬНОГО  РАЙОНА</w:t>
      </w:r>
      <w:proofErr w:type="gramEnd"/>
    </w:p>
    <w:p w14:paraId="46F3DA43" w14:textId="77777777" w:rsidR="00B616D5" w:rsidRPr="00B616D5" w:rsidRDefault="00B616D5" w:rsidP="00B616D5">
      <w:pPr>
        <w:pStyle w:val="a6"/>
        <w:jc w:val="center"/>
        <w:rPr>
          <w:rFonts w:ascii="Times New Roman" w:hAnsi="Times New Roman"/>
          <w:b/>
          <w:color w:val="003366"/>
          <w:sz w:val="24"/>
          <w:szCs w:val="24"/>
        </w:rPr>
      </w:pPr>
      <w:r w:rsidRPr="00B616D5">
        <w:rPr>
          <w:rFonts w:ascii="Times New Roman" w:hAnsi="Times New Roman"/>
          <w:b/>
          <w:color w:val="003366"/>
          <w:sz w:val="24"/>
          <w:szCs w:val="24"/>
        </w:rPr>
        <w:t>ИВАНОВСКОЙ ОБЛАСТИ</w:t>
      </w:r>
    </w:p>
    <w:p w14:paraId="14091DC0" w14:textId="77777777" w:rsidR="00B616D5" w:rsidRPr="00B616D5" w:rsidRDefault="00B616D5" w:rsidP="00B616D5">
      <w:pPr>
        <w:jc w:val="center"/>
        <w:rPr>
          <w:b/>
          <w:color w:val="003366"/>
          <w:sz w:val="28"/>
          <w:szCs w:val="28"/>
          <w:u w:val="single"/>
        </w:rPr>
      </w:pPr>
      <w:r w:rsidRPr="00B616D5">
        <w:rPr>
          <w:b/>
          <w:sz w:val="28"/>
          <w:szCs w:val="28"/>
          <w:u w:val="single"/>
        </w:rPr>
        <w:t>__________________________________________________________________</w:t>
      </w:r>
    </w:p>
    <w:p w14:paraId="3CC70752" w14:textId="77777777" w:rsidR="00B616D5" w:rsidRPr="00B616D5" w:rsidRDefault="00B616D5" w:rsidP="00B616D5">
      <w:pPr>
        <w:jc w:val="center"/>
        <w:rPr>
          <w:b/>
          <w:color w:val="003366"/>
        </w:rPr>
      </w:pPr>
      <w:proofErr w:type="gramStart"/>
      <w:r w:rsidRPr="00B616D5">
        <w:rPr>
          <w:b/>
          <w:color w:val="003366"/>
        </w:rPr>
        <w:t xml:space="preserve">155130  </w:t>
      </w:r>
      <w:proofErr w:type="spellStart"/>
      <w:r w:rsidRPr="00B616D5">
        <w:rPr>
          <w:b/>
          <w:color w:val="003366"/>
        </w:rPr>
        <w:t>с.Писцово</w:t>
      </w:r>
      <w:proofErr w:type="spellEnd"/>
      <w:proofErr w:type="gramEnd"/>
      <w:r w:rsidRPr="00B616D5">
        <w:rPr>
          <w:b/>
          <w:color w:val="003366"/>
        </w:rPr>
        <w:t>, ул. Луначарского, д.27</w:t>
      </w:r>
    </w:p>
    <w:p w14:paraId="3A70B3F3" w14:textId="77777777" w:rsidR="00B616D5" w:rsidRPr="00B616D5" w:rsidRDefault="00B616D5" w:rsidP="00B616D5">
      <w:pPr>
        <w:jc w:val="center"/>
        <w:rPr>
          <w:b/>
          <w:sz w:val="28"/>
          <w:szCs w:val="28"/>
          <w:lang w:eastAsia="en-US"/>
        </w:rPr>
      </w:pPr>
    </w:p>
    <w:p w14:paraId="10B43EFB" w14:textId="77777777" w:rsidR="00B616D5" w:rsidRPr="00B616D5" w:rsidRDefault="00B616D5" w:rsidP="00B616D5">
      <w:pPr>
        <w:tabs>
          <w:tab w:val="left" w:pos="6255"/>
        </w:tabs>
        <w:jc w:val="center"/>
        <w:rPr>
          <w:b/>
          <w:sz w:val="28"/>
          <w:szCs w:val="28"/>
          <w:lang w:eastAsia="en-US"/>
        </w:rPr>
      </w:pPr>
      <w:r w:rsidRPr="00B616D5">
        <w:rPr>
          <w:b/>
          <w:sz w:val="28"/>
          <w:szCs w:val="28"/>
          <w:lang w:eastAsia="en-US"/>
        </w:rPr>
        <w:t>РЕШЕНИЕ</w:t>
      </w:r>
    </w:p>
    <w:p w14:paraId="6DE0E485" w14:textId="77777777" w:rsidR="00B616D5" w:rsidRPr="00B616D5" w:rsidRDefault="00B616D5" w:rsidP="00B616D5">
      <w:pPr>
        <w:tabs>
          <w:tab w:val="left" w:pos="6255"/>
        </w:tabs>
        <w:rPr>
          <w:sz w:val="28"/>
          <w:szCs w:val="28"/>
        </w:rPr>
      </w:pPr>
      <w:proofErr w:type="gramStart"/>
      <w:r w:rsidRPr="00B616D5">
        <w:rPr>
          <w:sz w:val="28"/>
          <w:szCs w:val="28"/>
        </w:rPr>
        <w:t>от  «</w:t>
      </w:r>
      <w:proofErr w:type="gramEnd"/>
      <w:r w:rsidRPr="00B616D5">
        <w:rPr>
          <w:sz w:val="28"/>
          <w:szCs w:val="28"/>
        </w:rPr>
        <w:t xml:space="preserve">    »  _________     2025 г.                                                                №  ____</w:t>
      </w:r>
    </w:p>
    <w:p w14:paraId="67ABAB24" w14:textId="77777777" w:rsidR="00B616D5" w:rsidRPr="00B616D5" w:rsidRDefault="00B616D5" w:rsidP="00B616D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B616D5">
        <w:rPr>
          <w:rFonts w:ascii="Times New Roman" w:hAnsi="Times New Roman"/>
          <w:b/>
          <w:sz w:val="28"/>
          <w:szCs w:val="28"/>
        </w:rPr>
        <w:t>О внесении изменений и дополнений в</w:t>
      </w:r>
    </w:p>
    <w:p w14:paraId="3FD1626A" w14:textId="77777777" w:rsidR="00B616D5" w:rsidRPr="00B616D5" w:rsidRDefault="00B616D5" w:rsidP="00B616D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B616D5">
        <w:rPr>
          <w:rFonts w:ascii="Times New Roman" w:hAnsi="Times New Roman"/>
          <w:b/>
          <w:sz w:val="28"/>
          <w:szCs w:val="28"/>
        </w:rPr>
        <w:t xml:space="preserve">Устав </w:t>
      </w:r>
      <w:proofErr w:type="spellStart"/>
      <w:r w:rsidRPr="00B616D5">
        <w:rPr>
          <w:rFonts w:ascii="Times New Roman" w:hAnsi="Times New Roman"/>
          <w:b/>
          <w:sz w:val="28"/>
          <w:szCs w:val="28"/>
        </w:rPr>
        <w:t>Писцовского</w:t>
      </w:r>
      <w:proofErr w:type="spellEnd"/>
      <w:r w:rsidRPr="00B616D5">
        <w:rPr>
          <w:rFonts w:ascii="Times New Roman" w:hAnsi="Times New Roman"/>
          <w:b/>
          <w:sz w:val="28"/>
          <w:szCs w:val="28"/>
        </w:rPr>
        <w:t xml:space="preserve"> сельского поселения Комсомольского муниципального района Ивановской области</w:t>
      </w:r>
    </w:p>
    <w:p w14:paraId="5EB94A48" w14:textId="77777777" w:rsidR="00B616D5" w:rsidRPr="00B616D5" w:rsidRDefault="00B616D5" w:rsidP="00B616D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14:paraId="05639AD4" w14:textId="77777777" w:rsidR="00B616D5" w:rsidRPr="00B616D5" w:rsidRDefault="00B616D5" w:rsidP="00B616D5">
      <w:pPr>
        <w:ind w:firstLine="567"/>
        <w:jc w:val="both"/>
        <w:rPr>
          <w:sz w:val="28"/>
          <w:szCs w:val="28"/>
        </w:rPr>
      </w:pPr>
      <w:r w:rsidRPr="00B616D5">
        <w:rPr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21.07.2005 № 97-ФЗ «О государственной регистрации уставов муниципальных образований», в целях приведения Устава </w:t>
      </w:r>
      <w:proofErr w:type="spellStart"/>
      <w:r w:rsidRPr="00B616D5">
        <w:rPr>
          <w:sz w:val="28"/>
          <w:szCs w:val="28"/>
        </w:rPr>
        <w:t>Писцовского</w:t>
      </w:r>
      <w:proofErr w:type="spellEnd"/>
      <w:r w:rsidRPr="00B616D5">
        <w:rPr>
          <w:sz w:val="28"/>
          <w:szCs w:val="28"/>
        </w:rPr>
        <w:t xml:space="preserve"> сельского поселения Комсомольского муниципального района Ивановской области в соответствие с действующим законодательством, Совет </w:t>
      </w:r>
      <w:proofErr w:type="spellStart"/>
      <w:r w:rsidRPr="00B616D5">
        <w:rPr>
          <w:sz w:val="28"/>
          <w:szCs w:val="28"/>
        </w:rPr>
        <w:t>Писцовского</w:t>
      </w:r>
      <w:proofErr w:type="spellEnd"/>
      <w:r w:rsidRPr="00B616D5">
        <w:rPr>
          <w:sz w:val="28"/>
          <w:szCs w:val="28"/>
        </w:rPr>
        <w:t xml:space="preserve"> сельского поселения </w:t>
      </w:r>
    </w:p>
    <w:p w14:paraId="5937755B" w14:textId="77777777" w:rsidR="00B616D5" w:rsidRPr="00B616D5" w:rsidRDefault="00B616D5" w:rsidP="00B616D5">
      <w:pPr>
        <w:ind w:firstLine="360"/>
        <w:jc w:val="center"/>
        <w:rPr>
          <w:b/>
          <w:sz w:val="28"/>
          <w:szCs w:val="28"/>
        </w:rPr>
      </w:pPr>
      <w:r w:rsidRPr="00B616D5">
        <w:rPr>
          <w:b/>
          <w:sz w:val="28"/>
          <w:szCs w:val="28"/>
        </w:rPr>
        <w:t>РЕШИЛ:</w:t>
      </w:r>
    </w:p>
    <w:p w14:paraId="3F9E02B2" w14:textId="77777777" w:rsidR="00B616D5" w:rsidRPr="00B616D5" w:rsidRDefault="00B616D5" w:rsidP="00B616D5">
      <w:pPr>
        <w:widowControl w:val="0"/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16D5">
        <w:rPr>
          <w:sz w:val="28"/>
          <w:szCs w:val="28"/>
        </w:rPr>
        <w:t xml:space="preserve">1. Внести изменения и дополнения в Устав </w:t>
      </w:r>
      <w:proofErr w:type="spellStart"/>
      <w:r w:rsidRPr="00B616D5">
        <w:rPr>
          <w:sz w:val="28"/>
          <w:szCs w:val="28"/>
        </w:rPr>
        <w:t>Писцовского</w:t>
      </w:r>
      <w:proofErr w:type="spellEnd"/>
      <w:r w:rsidRPr="00B616D5">
        <w:rPr>
          <w:sz w:val="28"/>
          <w:szCs w:val="28"/>
        </w:rPr>
        <w:t xml:space="preserve"> сельского поселения Комсомольского муниципального района Ивановской области согласно Приложению к настоящему решению.</w:t>
      </w:r>
    </w:p>
    <w:p w14:paraId="2BDA29F4" w14:textId="77777777" w:rsidR="00B616D5" w:rsidRPr="00B616D5" w:rsidRDefault="00B616D5" w:rsidP="00B616D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16D5">
        <w:rPr>
          <w:sz w:val="28"/>
          <w:szCs w:val="28"/>
        </w:rPr>
        <w:t>2. Направить настоящее решение на государственную регистрацию в соответствии с действующим законодательством.</w:t>
      </w:r>
    </w:p>
    <w:p w14:paraId="6B882D76" w14:textId="77777777" w:rsidR="00B616D5" w:rsidRPr="00B616D5" w:rsidRDefault="00B616D5" w:rsidP="00B616D5">
      <w:pPr>
        <w:widowControl w:val="0"/>
        <w:shd w:val="clear" w:color="auto" w:fill="FFFFFF"/>
        <w:tabs>
          <w:tab w:val="left" w:pos="8098"/>
        </w:tabs>
        <w:ind w:firstLine="709"/>
        <w:jc w:val="both"/>
        <w:rPr>
          <w:sz w:val="28"/>
          <w:szCs w:val="28"/>
        </w:rPr>
      </w:pPr>
      <w:r w:rsidRPr="00B616D5">
        <w:rPr>
          <w:sz w:val="28"/>
          <w:szCs w:val="28"/>
        </w:rPr>
        <w:t xml:space="preserve">3. Опубликовать настоящее решение после его государственной регистрации в соответствии с частью 11 статьи 37 Устава </w:t>
      </w:r>
      <w:proofErr w:type="spellStart"/>
      <w:r w:rsidRPr="00B616D5">
        <w:rPr>
          <w:sz w:val="28"/>
          <w:szCs w:val="28"/>
        </w:rPr>
        <w:t>Писцовского</w:t>
      </w:r>
      <w:proofErr w:type="spellEnd"/>
      <w:r w:rsidRPr="00B616D5">
        <w:rPr>
          <w:sz w:val="28"/>
          <w:szCs w:val="28"/>
        </w:rPr>
        <w:t xml:space="preserve"> сельского поселения Комсомольского муниципального района Ивановской области.</w:t>
      </w:r>
    </w:p>
    <w:p w14:paraId="6244EE11" w14:textId="77777777" w:rsidR="00B616D5" w:rsidRPr="00B616D5" w:rsidRDefault="00B616D5" w:rsidP="00B616D5">
      <w:pPr>
        <w:widowControl w:val="0"/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16D5">
        <w:rPr>
          <w:sz w:val="28"/>
          <w:szCs w:val="28"/>
        </w:rPr>
        <w:t>4. Настоящее решение вступает в силу после его официального опубликования.</w:t>
      </w:r>
    </w:p>
    <w:p w14:paraId="5AF9A4F2" w14:textId="77777777" w:rsidR="00B616D5" w:rsidRPr="00B616D5" w:rsidRDefault="00B616D5" w:rsidP="00B616D5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outlineLvl w:val="0"/>
        <w:rPr>
          <w:b/>
          <w:sz w:val="24"/>
          <w:szCs w:val="24"/>
        </w:rPr>
      </w:pPr>
      <w:r w:rsidRPr="00B616D5">
        <w:rPr>
          <w:b/>
          <w:sz w:val="24"/>
          <w:szCs w:val="24"/>
        </w:rPr>
        <w:t xml:space="preserve">Председатель Совета </w:t>
      </w:r>
      <w:proofErr w:type="spellStart"/>
      <w:r w:rsidRPr="00B616D5">
        <w:rPr>
          <w:b/>
          <w:sz w:val="24"/>
          <w:szCs w:val="24"/>
        </w:rPr>
        <w:t>Писцовского</w:t>
      </w:r>
      <w:proofErr w:type="spellEnd"/>
    </w:p>
    <w:p w14:paraId="3639BD98" w14:textId="77777777" w:rsidR="00B616D5" w:rsidRPr="00B616D5" w:rsidRDefault="00B616D5" w:rsidP="00B616D5">
      <w:pPr>
        <w:pStyle w:val="a6"/>
        <w:rPr>
          <w:rFonts w:ascii="Times New Roman" w:hAnsi="Times New Roman"/>
          <w:b/>
          <w:sz w:val="24"/>
          <w:szCs w:val="24"/>
        </w:rPr>
      </w:pPr>
      <w:r w:rsidRPr="00B616D5">
        <w:rPr>
          <w:rFonts w:ascii="Times New Roman" w:hAnsi="Times New Roman"/>
          <w:b/>
          <w:sz w:val="24"/>
          <w:szCs w:val="24"/>
        </w:rPr>
        <w:t>сельского поселения</w:t>
      </w:r>
    </w:p>
    <w:p w14:paraId="602B365A" w14:textId="77777777" w:rsidR="00B616D5" w:rsidRPr="00B616D5" w:rsidRDefault="00B616D5" w:rsidP="00B616D5">
      <w:pPr>
        <w:pStyle w:val="a6"/>
        <w:rPr>
          <w:rFonts w:ascii="Times New Roman" w:hAnsi="Times New Roman"/>
          <w:b/>
          <w:sz w:val="24"/>
          <w:szCs w:val="24"/>
        </w:rPr>
      </w:pPr>
      <w:r w:rsidRPr="00B616D5">
        <w:rPr>
          <w:rFonts w:ascii="Times New Roman" w:hAnsi="Times New Roman"/>
          <w:b/>
          <w:sz w:val="24"/>
          <w:szCs w:val="24"/>
        </w:rPr>
        <w:t>Комсомольского муниципального района</w:t>
      </w:r>
    </w:p>
    <w:p w14:paraId="74D0F522" w14:textId="77777777" w:rsidR="00B616D5" w:rsidRPr="00B616D5" w:rsidRDefault="00B616D5" w:rsidP="00B616D5">
      <w:pPr>
        <w:pStyle w:val="a6"/>
        <w:rPr>
          <w:rFonts w:ascii="Times New Roman" w:hAnsi="Times New Roman"/>
          <w:b/>
          <w:sz w:val="24"/>
          <w:szCs w:val="24"/>
        </w:rPr>
      </w:pPr>
      <w:r w:rsidRPr="00B616D5">
        <w:rPr>
          <w:rFonts w:ascii="Times New Roman" w:hAnsi="Times New Roman"/>
          <w:b/>
          <w:sz w:val="24"/>
          <w:szCs w:val="24"/>
        </w:rPr>
        <w:t xml:space="preserve">Ивановской области                                                                  </w:t>
      </w:r>
      <w:proofErr w:type="spellStart"/>
      <w:r w:rsidRPr="00B616D5">
        <w:rPr>
          <w:rFonts w:ascii="Times New Roman" w:hAnsi="Times New Roman"/>
          <w:b/>
          <w:sz w:val="24"/>
          <w:szCs w:val="24"/>
        </w:rPr>
        <w:t>Е.В.Лабутина</w:t>
      </w:r>
      <w:proofErr w:type="spellEnd"/>
    </w:p>
    <w:p w14:paraId="0F58FC69" w14:textId="77777777" w:rsidR="00B616D5" w:rsidRPr="00B616D5" w:rsidRDefault="00B616D5" w:rsidP="00B616D5">
      <w:pPr>
        <w:pStyle w:val="a6"/>
        <w:rPr>
          <w:rFonts w:ascii="Times New Roman" w:hAnsi="Times New Roman"/>
          <w:b/>
          <w:color w:val="FF0000"/>
          <w:sz w:val="24"/>
          <w:szCs w:val="24"/>
        </w:rPr>
      </w:pPr>
    </w:p>
    <w:p w14:paraId="63D800B7" w14:textId="77777777" w:rsidR="00B616D5" w:rsidRPr="00B616D5" w:rsidRDefault="00B616D5" w:rsidP="00B616D5">
      <w:pPr>
        <w:rPr>
          <w:b/>
          <w:sz w:val="24"/>
          <w:szCs w:val="24"/>
        </w:rPr>
      </w:pPr>
      <w:r w:rsidRPr="00B616D5">
        <w:rPr>
          <w:b/>
          <w:sz w:val="24"/>
          <w:szCs w:val="24"/>
        </w:rPr>
        <w:lastRenderedPageBreak/>
        <w:t xml:space="preserve">Глава </w:t>
      </w:r>
      <w:proofErr w:type="spellStart"/>
      <w:r w:rsidRPr="00B616D5">
        <w:rPr>
          <w:b/>
          <w:sz w:val="24"/>
          <w:szCs w:val="24"/>
        </w:rPr>
        <w:t>Писцовского</w:t>
      </w:r>
      <w:proofErr w:type="spellEnd"/>
      <w:r w:rsidRPr="00B616D5">
        <w:rPr>
          <w:b/>
          <w:sz w:val="24"/>
          <w:szCs w:val="24"/>
        </w:rPr>
        <w:t xml:space="preserve"> сельского поселения</w:t>
      </w:r>
    </w:p>
    <w:p w14:paraId="70A04BA3" w14:textId="77777777" w:rsidR="00B616D5" w:rsidRPr="00B616D5" w:rsidRDefault="00B616D5" w:rsidP="00B616D5">
      <w:pPr>
        <w:rPr>
          <w:b/>
          <w:sz w:val="24"/>
          <w:szCs w:val="24"/>
        </w:rPr>
      </w:pPr>
      <w:r w:rsidRPr="00B616D5">
        <w:rPr>
          <w:b/>
          <w:sz w:val="24"/>
          <w:szCs w:val="24"/>
        </w:rPr>
        <w:t xml:space="preserve">Комсомольского муниципального района </w:t>
      </w:r>
    </w:p>
    <w:p w14:paraId="5082A047" w14:textId="77777777" w:rsidR="00B616D5" w:rsidRPr="00B616D5" w:rsidRDefault="00B616D5" w:rsidP="00B616D5">
      <w:pPr>
        <w:rPr>
          <w:b/>
          <w:sz w:val="24"/>
          <w:szCs w:val="24"/>
        </w:rPr>
      </w:pPr>
      <w:r w:rsidRPr="00B616D5">
        <w:rPr>
          <w:b/>
          <w:sz w:val="24"/>
          <w:szCs w:val="24"/>
        </w:rPr>
        <w:t xml:space="preserve">Ивановской области                                                                    </w:t>
      </w:r>
      <w:proofErr w:type="spellStart"/>
      <w:r w:rsidRPr="00B616D5">
        <w:rPr>
          <w:b/>
          <w:sz w:val="24"/>
          <w:szCs w:val="24"/>
        </w:rPr>
        <w:t>Т.Н.Глухова</w:t>
      </w:r>
      <w:proofErr w:type="spellEnd"/>
      <w:r w:rsidRPr="00B616D5">
        <w:rPr>
          <w:b/>
          <w:sz w:val="24"/>
          <w:szCs w:val="24"/>
        </w:rPr>
        <w:t xml:space="preserve"> </w:t>
      </w:r>
    </w:p>
    <w:p w14:paraId="3E4BAB92" w14:textId="77777777" w:rsidR="00B616D5" w:rsidRPr="00B616D5" w:rsidRDefault="00B616D5" w:rsidP="00B616D5">
      <w:pPr>
        <w:rPr>
          <w:b/>
          <w:sz w:val="28"/>
          <w:szCs w:val="28"/>
        </w:rPr>
      </w:pPr>
    </w:p>
    <w:p w14:paraId="7801C977" w14:textId="77777777" w:rsidR="00B616D5" w:rsidRPr="00B616D5" w:rsidRDefault="00B616D5" w:rsidP="00B616D5">
      <w:pPr>
        <w:pStyle w:val="af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779ADABB" w14:textId="77777777" w:rsidR="00B616D5" w:rsidRPr="00B616D5" w:rsidRDefault="00B616D5" w:rsidP="00B616D5">
      <w:pPr>
        <w:pStyle w:val="a6"/>
        <w:jc w:val="right"/>
        <w:rPr>
          <w:rFonts w:ascii="Times New Roman" w:hAnsi="Times New Roman"/>
          <w:sz w:val="20"/>
        </w:rPr>
      </w:pPr>
      <w:r w:rsidRPr="00B616D5">
        <w:rPr>
          <w:rFonts w:ascii="Times New Roman" w:hAnsi="Times New Roman"/>
          <w:sz w:val="20"/>
        </w:rPr>
        <w:t>Приложение к Решению Совета</w:t>
      </w:r>
    </w:p>
    <w:p w14:paraId="0AC6258F" w14:textId="77777777" w:rsidR="00B616D5" w:rsidRPr="00B616D5" w:rsidRDefault="00B616D5" w:rsidP="00B616D5">
      <w:pPr>
        <w:pStyle w:val="a6"/>
        <w:jc w:val="right"/>
        <w:rPr>
          <w:rFonts w:ascii="Times New Roman" w:hAnsi="Times New Roman"/>
          <w:sz w:val="20"/>
        </w:rPr>
      </w:pPr>
      <w:proofErr w:type="spellStart"/>
      <w:r w:rsidRPr="00B616D5">
        <w:rPr>
          <w:rFonts w:ascii="Times New Roman" w:hAnsi="Times New Roman"/>
          <w:sz w:val="20"/>
        </w:rPr>
        <w:t>Писцовского</w:t>
      </w:r>
      <w:proofErr w:type="spellEnd"/>
      <w:r w:rsidRPr="00B616D5">
        <w:rPr>
          <w:rFonts w:ascii="Times New Roman" w:hAnsi="Times New Roman"/>
          <w:sz w:val="20"/>
        </w:rPr>
        <w:t xml:space="preserve"> сельского поселения</w:t>
      </w:r>
    </w:p>
    <w:p w14:paraId="6E9B8888" w14:textId="77777777" w:rsidR="00B616D5" w:rsidRPr="00B616D5" w:rsidRDefault="00B616D5" w:rsidP="00B616D5">
      <w:pPr>
        <w:pStyle w:val="a6"/>
        <w:jc w:val="right"/>
        <w:rPr>
          <w:rFonts w:ascii="Times New Roman" w:hAnsi="Times New Roman"/>
        </w:rPr>
      </w:pPr>
    </w:p>
    <w:p w14:paraId="5FD1C257" w14:textId="77777777" w:rsidR="00B616D5" w:rsidRPr="00B616D5" w:rsidRDefault="00B616D5" w:rsidP="00B616D5">
      <w:pPr>
        <w:jc w:val="right"/>
      </w:pPr>
    </w:p>
    <w:p w14:paraId="0D19640B" w14:textId="77777777" w:rsidR="00B616D5" w:rsidRPr="00B616D5" w:rsidRDefault="00B616D5" w:rsidP="00B616D5">
      <w:pPr>
        <w:jc w:val="center"/>
        <w:outlineLvl w:val="0"/>
        <w:rPr>
          <w:b/>
          <w:sz w:val="28"/>
          <w:szCs w:val="28"/>
        </w:rPr>
      </w:pPr>
      <w:r w:rsidRPr="00B616D5">
        <w:rPr>
          <w:b/>
          <w:sz w:val="28"/>
          <w:szCs w:val="28"/>
        </w:rPr>
        <w:t>Изменения и дополнения</w:t>
      </w:r>
    </w:p>
    <w:p w14:paraId="221FA4B5" w14:textId="77777777" w:rsidR="00B616D5" w:rsidRPr="00B616D5" w:rsidRDefault="00B616D5" w:rsidP="00B616D5">
      <w:pPr>
        <w:jc w:val="center"/>
        <w:outlineLvl w:val="0"/>
        <w:rPr>
          <w:b/>
          <w:sz w:val="28"/>
          <w:szCs w:val="28"/>
        </w:rPr>
      </w:pPr>
      <w:r w:rsidRPr="00B616D5">
        <w:rPr>
          <w:b/>
          <w:sz w:val="28"/>
          <w:szCs w:val="28"/>
        </w:rPr>
        <w:t xml:space="preserve">в Устав </w:t>
      </w:r>
      <w:proofErr w:type="spellStart"/>
      <w:r w:rsidRPr="00B616D5">
        <w:rPr>
          <w:b/>
          <w:sz w:val="28"/>
          <w:szCs w:val="28"/>
        </w:rPr>
        <w:t>Писцовского</w:t>
      </w:r>
      <w:proofErr w:type="spellEnd"/>
      <w:r w:rsidRPr="00B616D5">
        <w:rPr>
          <w:b/>
          <w:sz w:val="28"/>
          <w:szCs w:val="28"/>
        </w:rPr>
        <w:t xml:space="preserve"> сельского поселения Комсомольского муниципального района Ивановской области,</w:t>
      </w:r>
    </w:p>
    <w:p w14:paraId="32FE7BC3" w14:textId="77777777" w:rsidR="00B616D5" w:rsidRPr="00B616D5" w:rsidRDefault="00B616D5" w:rsidP="00B616D5">
      <w:pPr>
        <w:jc w:val="center"/>
        <w:rPr>
          <w:sz w:val="28"/>
          <w:szCs w:val="28"/>
        </w:rPr>
      </w:pPr>
      <w:r w:rsidRPr="00B616D5">
        <w:rPr>
          <w:sz w:val="28"/>
          <w:szCs w:val="28"/>
        </w:rPr>
        <w:t xml:space="preserve">принятый решением Совета </w:t>
      </w:r>
      <w:proofErr w:type="spellStart"/>
      <w:r w:rsidRPr="00B616D5">
        <w:rPr>
          <w:sz w:val="28"/>
          <w:szCs w:val="28"/>
        </w:rPr>
        <w:t>Писцовского</w:t>
      </w:r>
      <w:proofErr w:type="spellEnd"/>
      <w:r w:rsidRPr="00B616D5">
        <w:rPr>
          <w:sz w:val="28"/>
          <w:szCs w:val="28"/>
        </w:rPr>
        <w:t xml:space="preserve"> сельского поселения</w:t>
      </w:r>
    </w:p>
    <w:p w14:paraId="67DEB0AB" w14:textId="77777777" w:rsidR="00B616D5" w:rsidRPr="00B616D5" w:rsidRDefault="00B616D5" w:rsidP="00B616D5">
      <w:pPr>
        <w:jc w:val="center"/>
        <w:rPr>
          <w:color w:val="000000" w:themeColor="text1"/>
          <w:sz w:val="28"/>
          <w:szCs w:val="28"/>
        </w:rPr>
      </w:pPr>
      <w:r w:rsidRPr="00B616D5">
        <w:rPr>
          <w:sz w:val="28"/>
          <w:szCs w:val="28"/>
        </w:rPr>
        <w:t xml:space="preserve">от 23 июня 2015 года № 344 (в редакции решений Совета </w:t>
      </w:r>
      <w:proofErr w:type="spellStart"/>
      <w:r w:rsidRPr="00B616D5">
        <w:rPr>
          <w:sz w:val="28"/>
          <w:szCs w:val="28"/>
        </w:rPr>
        <w:t>Писцовского</w:t>
      </w:r>
      <w:proofErr w:type="spellEnd"/>
      <w:r w:rsidRPr="00B616D5">
        <w:rPr>
          <w:sz w:val="28"/>
          <w:szCs w:val="28"/>
        </w:rPr>
        <w:t xml:space="preserve"> сельского поселения от 09.09.2016 № 87, от 09.11.2016 № 99, от 21.08.2018 № 225, от 12.11.2019 № 308, от 03.11.2020 № 13, от 06.05.2022 № 24, </w:t>
      </w:r>
      <w:r w:rsidRPr="00B616D5">
        <w:rPr>
          <w:color w:val="000000" w:themeColor="text1"/>
          <w:sz w:val="28"/>
          <w:szCs w:val="28"/>
        </w:rPr>
        <w:t>от 24.06.2024 № 152)</w:t>
      </w:r>
    </w:p>
    <w:p w14:paraId="652C7F3D" w14:textId="77777777" w:rsidR="00B616D5" w:rsidRPr="00B616D5" w:rsidRDefault="00B616D5" w:rsidP="00B616D5">
      <w:pPr>
        <w:jc w:val="center"/>
        <w:rPr>
          <w:sz w:val="28"/>
          <w:szCs w:val="28"/>
        </w:rPr>
      </w:pPr>
    </w:p>
    <w:p w14:paraId="771A2F4F" w14:textId="77777777" w:rsidR="00B616D5" w:rsidRPr="00B616D5" w:rsidRDefault="00B616D5" w:rsidP="00B616D5">
      <w:pPr>
        <w:pStyle w:val="af1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6D5">
        <w:rPr>
          <w:rFonts w:ascii="Times New Roman" w:hAnsi="Times New Roman" w:cs="Times New Roman"/>
          <w:b/>
          <w:sz w:val="28"/>
          <w:szCs w:val="28"/>
        </w:rPr>
        <w:t>Дополнить статью 7 Устава пунктом 15 следующего содержания:</w:t>
      </w:r>
    </w:p>
    <w:p w14:paraId="4295D5F9" w14:textId="77777777" w:rsidR="00B616D5" w:rsidRPr="00B616D5" w:rsidRDefault="00B616D5" w:rsidP="00B616D5">
      <w:pPr>
        <w:pStyle w:val="af1"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6D5">
        <w:rPr>
          <w:rFonts w:ascii="Times New Roman" w:hAnsi="Times New Roman" w:cs="Times New Roman"/>
          <w:sz w:val="28"/>
          <w:szCs w:val="28"/>
        </w:rPr>
        <w:t xml:space="preserve">«15) </w:t>
      </w:r>
      <w:r w:rsidRPr="00B616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осуществление учета личных подсобных хозяйств, которые ведут граждане в соответствии с </w:t>
      </w:r>
      <w:r w:rsidRPr="00B616D5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Федеральным </w:t>
      </w:r>
      <w:hyperlink r:id="rId14" w:history="1">
        <w:r w:rsidRPr="00B616D5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законом</w:t>
        </w:r>
      </w:hyperlink>
      <w:r w:rsidRPr="00B616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от 7 июля 2003 года N 112-ФЗ "О личном подсобном хозяйстве", в </w:t>
      </w:r>
      <w:proofErr w:type="spellStart"/>
      <w:r w:rsidRPr="00B616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похозяйственных</w:t>
      </w:r>
      <w:proofErr w:type="spellEnd"/>
      <w:r w:rsidRPr="00B616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книгах.». </w:t>
      </w:r>
    </w:p>
    <w:p w14:paraId="093E7712" w14:textId="77777777" w:rsidR="00B616D5" w:rsidRPr="00B616D5" w:rsidRDefault="00B616D5" w:rsidP="00B616D5">
      <w:pPr>
        <w:ind w:firstLine="540"/>
        <w:jc w:val="both"/>
        <w:rPr>
          <w:sz w:val="28"/>
          <w:szCs w:val="28"/>
        </w:rPr>
      </w:pPr>
      <w:r w:rsidRPr="00B616D5">
        <w:rPr>
          <w:b/>
          <w:sz w:val="28"/>
          <w:szCs w:val="28"/>
        </w:rPr>
        <w:t xml:space="preserve">2. Абзац </w:t>
      </w:r>
      <w:proofErr w:type="gramStart"/>
      <w:r w:rsidRPr="00B616D5">
        <w:rPr>
          <w:b/>
          <w:sz w:val="28"/>
          <w:szCs w:val="28"/>
        </w:rPr>
        <w:t>первый  части</w:t>
      </w:r>
      <w:proofErr w:type="gramEnd"/>
      <w:r w:rsidRPr="00B616D5">
        <w:rPr>
          <w:b/>
          <w:sz w:val="28"/>
          <w:szCs w:val="28"/>
        </w:rPr>
        <w:t xml:space="preserve"> 4 статьи 31 Устава изложить в следующей редакции:</w:t>
      </w:r>
    </w:p>
    <w:p w14:paraId="3C6A9733" w14:textId="77777777" w:rsidR="00B616D5" w:rsidRPr="00B616D5" w:rsidRDefault="00B616D5" w:rsidP="00B616D5">
      <w:pPr>
        <w:ind w:firstLine="540"/>
        <w:jc w:val="both"/>
        <w:rPr>
          <w:sz w:val="28"/>
          <w:szCs w:val="28"/>
        </w:rPr>
      </w:pPr>
      <w:r w:rsidRPr="00B616D5">
        <w:rPr>
          <w:sz w:val="28"/>
          <w:szCs w:val="28"/>
        </w:rPr>
        <w:t>«4. Глава </w:t>
      </w:r>
      <w:proofErr w:type="spellStart"/>
      <w:r w:rsidRPr="00B616D5">
        <w:rPr>
          <w:sz w:val="28"/>
          <w:szCs w:val="28"/>
        </w:rPr>
        <w:t>Писцовского</w:t>
      </w:r>
      <w:proofErr w:type="spellEnd"/>
      <w:r w:rsidRPr="00B616D5">
        <w:rPr>
          <w:sz w:val="28"/>
          <w:szCs w:val="28"/>
        </w:rPr>
        <w:t xml:space="preserve"> сельского поселения избирается Советом </w:t>
      </w:r>
      <w:proofErr w:type="spellStart"/>
      <w:r w:rsidRPr="00B616D5">
        <w:rPr>
          <w:sz w:val="28"/>
          <w:szCs w:val="28"/>
        </w:rPr>
        <w:t>Писцовского</w:t>
      </w:r>
      <w:proofErr w:type="spellEnd"/>
      <w:r w:rsidRPr="00B616D5">
        <w:rPr>
          <w:sz w:val="28"/>
          <w:szCs w:val="28"/>
        </w:rPr>
        <w:t xml:space="preserve"> сельского </w:t>
      </w:r>
      <w:proofErr w:type="gramStart"/>
      <w:r w:rsidRPr="00B616D5">
        <w:rPr>
          <w:sz w:val="28"/>
          <w:szCs w:val="28"/>
        </w:rPr>
        <w:t>поселения  тайным</w:t>
      </w:r>
      <w:proofErr w:type="gramEnd"/>
      <w:r w:rsidRPr="00B616D5">
        <w:rPr>
          <w:sz w:val="28"/>
          <w:szCs w:val="28"/>
        </w:rPr>
        <w:t xml:space="preserve"> голосованием  большинством в две трети голосов от установленной настоящим Уставом численности депутатов Совета </w:t>
      </w:r>
      <w:proofErr w:type="spellStart"/>
      <w:r w:rsidRPr="00B616D5">
        <w:rPr>
          <w:sz w:val="28"/>
          <w:szCs w:val="28"/>
        </w:rPr>
        <w:t>Писцовского</w:t>
      </w:r>
      <w:proofErr w:type="spellEnd"/>
      <w:r w:rsidRPr="00B616D5">
        <w:rPr>
          <w:sz w:val="28"/>
          <w:szCs w:val="28"/>
        </w:rPr>
        <w:t xml:space="preserve"> сельского поселения сроком на пять лет.». </w:t>
      </w:r>
    </w:p>
    <w:p w14:paraId="60375911" w14:textId="77777777" w:rsidR="00B616D5" w:rsidRPr="00B616D5" w:rsidRDefault="00B616D5" w:rsidP="00B616D5">
      <w:pPr>
        <w:pStyle w:val="a6"/>
        <w:jc w:val="right"/>
        <w:rPr>
          <w:rFonts w:ascii="Times New Roman" w:hAnsi="Times New Roman"/>
          <w:sz w:val="20"/>
        </w:rPr>
      </w:pPr>
    </w:p>
    <w:p w14:paraId="4660BD56" w14:textId="77777777" w:rsidR="00B616D5" w:rsidRPr="00B616D5" w:rsidRDefault="00B616D5" w:rsidP="00B616D5">
      <w:pPr>
        <w:pStyle w:val="a6"/>
        <w:jc w:val="right"/>
        <w:rPr>
          <w:rFonts w:ascii="Times New Roman" w:hAnsi="Times New Roman"/>
          <w:sz w:val="20"/>
        </w:rPr>
      </w:pPr>
    </w:p>
    <w:p w14:paraId="084C761F" w14:textId="77777777" w:rsidR="00B616D5" w:rsidRPr="00B616D5" w:rsidRDefault="00B616D5" w:rsidP="00B616D5">
      <w:pPr>
        <w:pStyle w:val="a6"/>
        <w:jc w:val="right"/>
        <w:rPr>
          <w:rFonts w:ascii="Times New Roman" w:hAnsi="Times New Roman"/>
          <w:sz w:val="20"/>
        </w:rPr>
      </w:pPr>
    </w:p>
    <w:p w14:paraId="785C299F" w14:textId="77777777" w:rsidR="00B616D5" w:rsidRPr="00B616D5" w:rsidRDefault="00B616D5" w:rsidP="00B616D5">
      <w:pPr>
        <w:pStyle w:val="a6"/>
        <w:jc w:val="right"/>
        <w:rPr>
          <w:rFonts w:ascii="Times New Roman" w:hAnsi="Times New Roman"/>
          <w:sz w:val="20"/>
        </w:rPr>
      </w:pPr>
    </w:p>
    <w:p w14:paraId="02B5B8F8" w14:textId="77777777" w:rsidR="00B616D5" w:rsidRPr="00B616D5" w:rsidRDefault="00B616D5" w:rsidP="00B616D5">
      <w:pPr>
        <w:pStyle w:val="a6"/>
        <w:jc w:val="right"/>
        <w:rPr>
          <w:rFonts w:ascii="Times New Roman" w:hAnsi="Times New Roman"/>
          <w:sz w:val="20"/>
        </w:rPr>
      </w:pPr>
    </w:p>
    <w:p w14:paraId="1085AD7B" w14:textId="77777777" w:rsidR="00B616D5" w:rsidRPr="00B616D5" w:rsidRDefault="00B616D5" w:rsidP="00B616D5">
      <w:pPr>
        <w:pStyle w:val="a6"/>
        <w:jc w:val="right"/>
        <w:rPr>
          <w:rFonts w:ascii="Times New Roman" w:hAnsi="Times New Roman"/>
          <w:sz w:val="20"/>
        </w:rPr>
      </w:pPr>
    </w:p>
    <w:p w14:paraId="735D01AD" w14:textId="77777777" w:rsidR="00B616D5" w:rsidRPr="00B616D5" w:rsidRDefault="00B616D5" w:rsidP="00B616D5">
      <w:pPr>
        <w:pStyle w:val="a6"/>
        <w:jc w:val="right"/>
        <w:rPr>
          <w:rFonts w:ascii="Times New Roman" w:hAnsi="Times New Roman"/>
          <w:sz w:val="20"/>
        </w:rPr>
      </w:pPr>
    </w:p>
    <w:p w14:paraId="52165151" w14:textId="77777777" w:rsidR="00B616D5" w:rsidRPr="00B616D5" w:rsidRDefault="00B616D5" w:rsidP="00B616D5">
      <w:pPr>
        <w:pStyle w:val="a6"/>
        <w:jc w:val="right"/>
        <w:rPr>
          <w:rFonts w:ascii="Times New Roman" w:hAnsi="Times New Roman"/>
          <w:sz w:val="20"/>
        </w:rPr>
      </w:pPr>
    </w:p>
    <w:p w14:paraId="3D3A79DA" w14:textId="77777777" w:rsidR="00B616D5" w:rsidRPr="00B616D5" w:rsidRDefault="00B616D5" w:rsidP="00B616D5">
      <w:pPr>
        <w:pStyle w:val="a6"/>
        <w:jc w:val="right"/>
        <w:rPr>
          <w:rFonts w:ascii="Times New Roman" w:hAnsi="Times New Roman"/>
          <w:sz w:val="20"/>
        </w:rPr>
      </w:pPr>
    </w:p>
    <w:p w14:paraId="0761697B" w14:textId="77777777" w:rsidR="00B616D5" w:rsidRPr="00B616D5" w:rsidRDefault="00B616D5" w:rsidP="00B616D5">
      <w:pPr>
        <w:pStyle w:val="a6"/>
        <w:jc w:val="right"/>
        <w:rPr>
          <w:rFonts w:ascii="Times New Roman" w:hAnsi="Times New Roman"/>
          <w:sz w:val="20"/>
        </w:rPr>
      </w:pPr>
    </w:p>
    <w:p w14:paraId="3F183986" w14:textId="77777777" w:rsidR="00B616D5" w:rsidRPr="00B616D5" w:rsidRDefault="00B616D5" w:rsidP="00B616D5">
      <w:pPr>
        <w:pStyle w:val="a6"/>
        <w:jc w:val="right"/>
        <w:rPr>
          <w:rFonts w:ascii="Times New Roman" w:hAnsi="Times New Roman"/>
          <w:sz w:val="20"/>
        </w:rPr>
      </w:pPr>
    </w:p>
    <w:p w14:paraId="1F63991B" w14:textId="77777777" w:rsidR="00B616D5" w:rsidRPr="00B616D5" w:rsidRDefault="00B616D5" w:rsidP="00B616D5">
      <w:pPr>
        <w:pStyle w:val="a6"/>
        <w:jc w:val="right"/>
        <w:rPr>
          <w:rFonts w:ascii="Times New Roman" w:hAnsi="Times New Roman"/>
          <w:sz w:val="20"/>
        </w:rPr>
      </w:pPr>
    </w:p>
    <w:p w14:paraId="4AF568F7" w14:textId="77777777" w:rsidR="00B616D5" w:rsidRPr="00B616D5" w:rsidRDefault="00B616D5" w:rsidP="00B616D5"/>
    <w:p w14:paraId="59A521A7" w14:textId="2F08F82F" w:rsidR="007365C9" w:rsidRPr="00B616D5" w:rsidRDefault="007365C9" w:rsidP="008C7B41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625E7DD" w14:textId="773CB304" w:rsidR="007365C9" w:rsidRPr="00B616D5" w:rsidRDefault="007365C9" w:rsidP="008C7B41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EACA752" w14:textId="709BF331" w:rsidR="007365C9" w:rsidRPr="00B616D5" w:rsidRDefault="007365C9" w:rsidP="008C7B41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9CD8920" w14:textId="77777777" w:rsidR="007365C9" w:rsidRPr="00B616D5" w:rsidRDefault="007365C9" w:rsidP="008C7B41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361BF73" w14:textId="77777777" w:rsidR="00B616D5" w:rsidRPr="00B616D5" w:rsidRDefault="00B616D5" w:rsidP="00B616D5">
      <w:pPr>
        <w:ind w:left="-540"/>
        <w:jc w:val="center"/>
        <w:rPr>
          <w:color w:val="000080"/>
          <w:sz w:val="26"/>
          <w:szCs w:val="26"/>
        </w:rPr>
      </w:pPr>
      <w:bookmarkStart w:id="0" w:name="_Hlk208908509"/>
      <w:r w:rsidRPr="00B616D5">
        <w:rPr>
          <w:noProof/>
          <w:color w:val="000080"/>
          <w:sz w:val="26"/>
          <w:szCs w:val="26"/>
        </w:rPr>
        <w:lastRenderedPageBreak/>
        <w:drawing>
          <wp:inline distT="0" distB="0" distL="0" distR="0" wp14:anchorId="494D1D70" wp14:editId="2E6F3771">
            <wp:extent cx="542925" cy="676275"/>
            <wp:effectExtent l="0" t="0" r="9525" b="9525"/>
            <wp:docPr id="8" name="Рисунок 8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A5E64" w14:textId="77777777" w:rsidR="00B616D5" w:rsidRPr="00B616D5" w:rsidRDefault="00B616D5" w:rsidP="00B616D5">
      <w:pPr>
        <w:jc w:val="center"/>
        <w:rPr>
          <w:rFonts w:eastAsia="Calibri"/>
          <w:b/>
          <w:sz w:val="26"/>
          <w:szCs w:val="26"/>
        </w:rPr>
      </w:pPr>
      <w:r w:rsidRPr="00B616D5">
        <w:rPr>
          <w:rFonts w:eastAsia="Calibri"/>
          <w:b/>
          <w:sz w:val="26"/>
          <w:szCs w:val="26"/>
        </w:rPr>
        <w:t>РОССИЙСКАЯ ФЕДЕРАЦИЯ</w:t>
      </w:r>
    </w:p>
    <w:p w14:paraId="6B040455" w14:textId="77777777" w:rsidR="00B616D5" w:rsidRPr="00B616D5" w:rsidRDefault="00B616D5" w:rsidP="00B616D5">
      <w:pPr>
        <w:jc w:val="center"/>
        <w:rPr>
          <w:rFonts w:eastAsia="Calibri"/>
          <w:b/>
          <w:color w:val="003366"/>
          <w:sz w:val="26"/>
          <w:szCs w:val="26"/>
        </w:rPr>
      </w:pPr>
      <w:r w:rsidRPr="00B616D5">
        <w:rPr>
          <w:rFonts w:eastAsia="Calibri"/>
          <w:b/>
          <w:color w:val="003366"/>
          <w:sz w:val="26"/>
          <w:szCs w:val="26"/>
        </w:rPr>
        <w:t>С О В Е Т</w:t>
      </w:r>
    </w:p>
    <w:p w14:paraId="14272133" w14:textId="77777777" w:rsidR="00B616D5" w:rsidRPr="00B616D5" w:rsidRDefault="00B616D5" w:rsidP="00B616D5">
      <w:pPr>
        <w:jc w:val="center"/>
        <w:rPr>
          <w:rFonts w:eastAsia="Calibri"/>
          <w:b/>
          <w:color w:val="003366"/>
          <w:sz w:val="26"/>
          <w:szCs w:val="26"/>
        </w:rPr>
      </w:pPr>
      <w:r w:rsidRPr="00B616D5">
        <w:rPr>
          <w:rFonts w:eastAsia="Calibri"/>
          <w:b/>
          <w:color w:val="003366"/>
          <w:sz w:val="26"/>
          <w:szCs w:val="26"/>
        </w:rPr>
        <w:t>ОКТЯБРЬСКОГО СЕЛЬСКОГО ПОСЕЛЕНИЯ</w:t>
      </w:r>
    </w:p>
    <w:p w14:paraId="3C315FCB" w14:textId="77777777" w:rsidR="00B616D5" w:rsidRPr="00B616D5" w:rsidRDefault="00B616D5" w:rsidP="00B616D5">
      <w:pPr>
        <w:jc w:val="center"/>
        <w:rPr>
          <w:rFonts w:eastAsia="Calibri"/>
          <w:b/>
          <w:color w:val="003366"/>
          <w:sz w:val="26"/>
          <w:szCs w:val="26"/>
        </w:rPr>
      </w:pPr>
      <w:r w:rsidRPr="00B616D5">
        <w:rPr>
          <w:rFonts w:eastAsia="Calibri"/>
          <w:b/>
          <w:color w:val="003366"/>
          <w:sz w:val="26"/>
          <w:szCs w:val="26"/>
        </w:rPr>
        <w:t>КОМСОМОЛЬСКОГО МУНИЦИПАЛЬНОГО РАЙОНА</w:t>
      </w:r>
    </w:p>
    <w:p w14:paraId="4D34C669" w14:textId="77777777" w:rsidR="00B616D5" w:rsidRPr="00B616D5" w:rsidRDefault="00B616D5" w:rsidP="00B616D5">
      <w:pPr>
        <w:jc w:val="center"/>
        <w:rPr>
          <w:rFonts w:eastAsia="Calibri"/>
          <w:b/>
          <w:color w:val="003366"/>
          <w:sz w:val="26"/>
          <w:szCs w:val="26"/>
        </w:rPr>
      </w:pPr>
      <w:r w:rsidRPr="00B616D5">
        <w:rPr>
          <w:rFonts w:eastAsia="Calibri"/>
          <w:b/>
          <w:color w:val="003366"/>
          <w:sz w:val="26"/>
          <w:szCs w:val="26"/>
        </w:rPr>
        <w:t>ИВАНОВСКОЙ ОБЛАСТИ</w:t>
      </w:r>
    </w:p>
    <w:p w14:paraId="7CAC97E9" w14:textId="77777777" w:rsidR="00B616D5" w:rsidRPr="00B616D5" w:rsidRDefault="00B616D5" w:rsidP="00B616D5">
      <w:pPr>
        <w:jc w:val="center"/>
        <w:rPr>
          <w:rFonts w:eastAsia="Calibri"/>
          <w:b/>
          <w:sz w:val="26"/>
          <w:szCs w:val="26"/>
          <w:u w:val="single"/>
        </w:rPr>
      </w:pPr>
      <w:r w:rsidRPr="00B616D5">
        <w:rPr>
          <w:rFonts w:eastAsia="Calibri"/>
          <w:b/>
          <w:sz w:val="26"/>
          <w:szCs w:val="26"/>
          <w:u w:val="single"/>
        </w:rPr>
        <w:t>четвертого созыва</w:t>
      </w:r>
    </w:p>
    <w:p w14:paraId="044CC9D2" w14:textId="77777777" w:rsidR="00B616D5" w:rsidRPr="00B616D5" w:rsidRDefault="00B616D5" w:rsidP="00B616D5">
      <w:pPr>
        <w:rPr>
          <w:b/>
          <w:color w:val="003366"/>
          <w:sz w:val="26"/>
          <w:szCs w:val="26"/>
          <w:u w:val="single"/>
        </w:rPr>
      </w:pPr>
      <w:r w:rsidRPr="00B616D5">
        <w:rPr>
          <w:b/>
          <w:sz w:val="26"/>
          <w:szCs w:val="26"/>
          <w:u w:val="single"/>
        </w:rPr>
        <w:t>_____________________________________________________________________</w:t>
      </w:r>
    </w:p>
    <w:p w14:paraId="10E740A7" w14:textId="77777777" w:rsidR="00B616D5" w:rsidRPr="00B616D5" w:rsidRDefault="00B616D5" w:rsidP="00B616D5">
      <w:pPr>
        <w:jc w:val="center"/>
        <w:rPr>
          <w:b/>
          <w:color w:val="003366"/>
          <w:sz w:val="26"/>
          <w:szCs w:val="26"/>
        </w:rPr>
      </w:pPr>
      <w:r w:rsidRPr="00B616D5">
        <w:rPr>
          <w:b/>
          <w:color w:val="003366"/>
          <w:sz w:val="26"/>
          <w:szCs w:val="26"/>
        </w:rPr>
        <w:t>155160 с. Октябрьский, ул. Комсомольская, д.13, оф.2</w:t>
      </w:r>
    </w:p>
    <w:p w14:paraId="12A80576" w14:textId="77777777" w:rsidR="00B616D5" w:rsidRPr="00B616D5" w:rsidRDefault="00B616D5" w:rsidP="00B616D5">
      <w:pPr>
        <w:jc w:val="center"/>
        <w:rPr>
          <w:b/>
          <w:sz w:val="26"/>
          <w:szCs w:val="26"/>
        </w:rPr>
      </w:pPr>
    </w:p>
    <w:p w14:paraId="52E63B96" w14:textId="77777777" w:rsidR="00B616D5" w:rsidRPr="00B616D5" w:rsidRDefault="00B616D5" w:rsidP="00B616D5">
      <w:pPr>
        <w:tabs>
          <w:tab w:val="left" w:pos="6255"/>
        </w:tabs>
        <w:jc w:val="center"/>
        <w:rPr>
          <w:sz w:val="26"/>
          <w:szCs w:val="26"/>
        </w:rPr>
      </w:pPr>
      <w:r w:rsidRPr="00B616D5">
        <w:rPr>
          <w:b/>
          <w:sz w:val="26"/>
          <w:szCs w:val="26"/>
        </w:rPr>
        <w:t>РЕШЕНИЕ</w:t>
      </w:r>
    </w:p>
    <w:p w14:paraId="6588BA6A" w14:textId="77777777" w:rsidR="00B616D5" w:rsidRPr="00B616D5" w:rsidRDefault="00B616D5" w:rsidP="00B616D5">
      <w:pPr>
        <w:tabs>
          <w:tab w:val="left" w:pos="6255"/>
        </w:tabs>
        <w:rPr>
          <w:sz w:val="26"/>
          <w:szCs w:val="26"/>
        </w:rPr>
      </w:pPr>
      <w:r w:rsidRPr="00B616D5">
        <w:rPr>
          <w:sz w:val="26"/>
          <w:szCs w:val="26"/>
        </w:rPr>
        <w:t xml:space="preserve">       от «</w:t>
      </w:r>
      <w:proofErr w:type="gramStart"/>
      <w:r w:rsidRPr="00B616D5">
        <w:rPr>
          <w:sz w:val="26"/>
          <w:szCs w:val="26"/>
        </w:rPr>
        <w:t>19 »</w:t>
      </w:r>
      <w:proofErr w:type="gramEnd"/>
      <w:r w:rsidRPr="00B616D5">
        <w:rPr>
          <w:sz w:val="26"/>
          <w:szCs w:val="26"/>
        </w:rPr>
        <w:t xml:space="preserve">   сентября    2025 г.                                                                      № 7</w:t>
      </w:r>
    </w:p>
    <w:p w14:paraId="496454F1" w14:textId="77777777" w:rsidR="00B616D5" w:rsidRPr="00B616D5" w:rsidRDefault="00B616D5" w:rsidP="00B616D5">
      <w:pPr>
        <w:ind w:firstLine="709"/>
        <w:jc w:val="both"/>
        <w:rPr>
          <w:b/>
          <w:bCs/>
          <w:sz w:val="28"/>
          <w:szCs w:val="28"/>
        </w:rPr>
      </w:pPr>
      <w:bookmarkStart w:id="1" w:name="_Hlk209165031"/>
      <w:r w:rsidRPr="00B616D5">
        <w:rPr>
          <w:b/>
          <w:bCs/>
          <w:sz w:val="28"/>
          <w:szCs w:val="28"/>
        </w:rPr>
        <w:t>О проекте изменения в Устав Октябрьского сельского поселения Комсомольского муниципального района Ивановской области</w:t>
      </w:r>
    </w:p>
    <w:p w14:paraId="291B72A0" w14:textId="77777777" w:rsidR="00B616D5" w:rsidRPr="00B616D5" w:rsidRDefault="00B616D5" w:rsidP="00B616D5">
      <w:pPr>
        <w:ind w:firstLine="709"/>
        <w:jc w:val="both"/>
        <w:rPr>
          <w:b/>
          <w:bCs/>
          <w:sz w:val="28"/>
          <w:szCs w:val="28"/>
        </w:rPr>
      </w:pPr>
    </w:p>
    <w:bookmarkEnd w:id="1"/>
    <w:p w14:paraId="1D092C22" w14:textId="77777777" w:rsidR="00B616D5" w:rsidRPr="00B616D5" w:rsidRDefault="00B616D5" w:rsidP="00B616D5">
      <w:pPr>
        <w:ind w:firstLine="709"/>
        <w:jc w:val="both"/>
        <w:rPr>
          <w:sz w:val="28"/>
          <w:szCs w:val="28"/>
        </w:rPr>
      </w:pPr>
      <w:r w:rsidRPr="00B616D5">
        <w:rPr>
          <w:sz w:val="28"/>
          <w:szCs w:val="28"/>
        </w:rPr>
        <w:t xml:space="preserve"> Руководствуясь Федеральным законом от 20.03.2025 № 33-ФЗ «Об общих принципах организации местного самоуправления в единой системе публичной власти», в целях приведения Устава Октябрьского сельского поселения Комсомольского муниципального района Ивановской области в соответствие с федеральными </w:t>
      </w:r>
      <w:proofErr w:type="gramStart"/>
      <w:r w:rsidRPr="00B616D5">
        <w:rPr>
          <w:sz w:val="28"/>
          <w:szCs w:val="28"/>
        </w:rPr>
        <w:t>законами,  Совет</w:t>
      </w:r>
      <w:proofErr w:type="gramEnd"/>
      <w:r w:rsidRPr="00B616D5">
        <w:rPr>
          <w:sz w:val="28"/>
          <w:szCs w:val="28"/>
        </w:rPr>
        <w:t xml:space="preserve"> Октябрьского сельского поселения Комсомольского муниципального района Ивановской области </w:t>
      </w:r>
    </w:p>
    <w:p w14:paraId="03EEDD30" w14:textId="77777777" w:rsidR="00B616D5" w:rsidRPr="00B616D5" w:rsidRDefault="00B616D5" w:rsidP="00B616D5">
      <w:pPr>
        <w:ind w:firstLine="709"/>
        <w:jc w:val="both"/>
        <w:rPr>
          <w:b/>
          <w:bCs/>
          <w:sz w:val="28"/>
          <w:szCs w:val="28"/>
        </w:rPr>
      </w:pPr>
      <w:r w:rsidRPr="00B616D5">
        <w:rPr>
          <w:sz w:val="28"/>
          <w:szCs w:val="28"/>
        </w:rPr>
        <w:t xml:space="preserve">        </w:t>
      </w:r>
      <w:r w:rsidRPr="00B616D5">
        <w:rPr>
          <w:b/>
          <w:bCs/>
          <w:sz w:val="28"/>
          <w:szCs w:val="28"/>
        </w:rPr>
        <w:t>РЕШИЛ:</w:t>
      </w:r>
    </w:p>
    <w:p w14:paraId="7DA81CD3" w14:textId="77777777" w:rsidR="00B616D5" w:rsidRPr="00B616D5" w:rsidRDefault="00B616D5" w:rsidP="00B616D5">
      <w:pPr>
        <w:ind w:firstLine="709"/>
        <w:jc w:val="both"/>
        <w:rPr>
          <w:sz w:val="28"/>
          <w:szCs w:val="28"/>
        </w:rPr>
      </w:pPr>
    </w:p>
    <w:p w14:paraId="3566D92B" w14:textId="77777777" w:rsidR="00B616D5" w:rsidRPr="00B616D5" w:rsidRDefault="00B616D5" w:rsidP="00B616D5">
      <w:pPr>
        <w:ind w:firstLine="709"/>
        <w:jc w:val="both"/>
        <w:rPr>
          <w:sz w:val="28"/>
          <w:szCs w:val="28"/>
        </w:rPr>
      </w:pPr>
      <w:r w:rsidRPr="00B616D5">
        <w:rPr>
          <w:sz w:val="28"/>
          <w:szCs w:val="28"/>
        </w:rPr>
        <w:t>1.</w:t>
      </w:r>
      <w:r w:rsidRPr="00B616D5">
        <w:rPr>
          <w:sz w:val="28"/>
          <w:szCs w:val="28"/>
        </w:rPr>
        <w:tab/>
        <w:t xml:space="preserve">Принять Проект изменения в Устав </w:t>
      </w:r>
      <w:bookmarkStart w:id="2" w:name="_Hlk208908597"/>
      <w:r w:rsidRPr="00B616D5">
        <w:rPr>
          <w:sz w:val="28"/>
          <w:szCs w:val="28"/>
        </w:rPr>
        <w:t>Октябрьского</w:t>
      </w:r>
      <w:bookmarkEnd w:id="2"/>
      <w:r w:rsidRPr="00B616D5">
        <w:rPr>
          <w:sz w:val="28"/>
          <w:szCs w:val="28"/>
        </w:rPr>
        <w:t xml:space="preserve"> сельского поселения Комсомольского муниципального района Ивановской области (Приложение).</w:t>
      </w:r>
    </w:p>
    <w:p w14:paraId="45A60CAE" w14:textId="77777777" w:rsidR="00B616D5" w:rsidRPr="00B616D5" w:rsidRDefault="00B616D5" w:rsidP="00B616D5">
      <w:pPr>
        <w:ind w:firstLine="709"/>
        <w:jc w:val="both"/>
        <w:rPr>
          <w:sz w:val="28"/>
          <w:szCs w:val="28"/>
        </w:rPr>
      </w:pPr>
      <w:r w:rsidRPr="00B616D5">
        <w:rPr>
          <w:sz w:val="28"/>
          <w:szCs w:val="28"/>
        </w:rPr>
        <w:t>2.</w:t>
      </w:r>
      <w:r w:rsidRPr="00B616D5">
        <w:rPr>
          <w:sz w:val="28"/>
          <w:szCs w:val="28"/>
        </w:rPr>
        <w:tab/>
        <w:t>Опубликовать настоящее решение в соответствии со статьей 37 Устава Октябрьского сельского поселения Комсомольского муниципального района Ивановской области.</w:t>
      </w:r>
    </w:p>
    <w:p w14:paraId="0E4142AF" w14:textId="77777777" w:rsidR="00B616D5" w:rsidRPr="00B616D5" w:rsidRDefault="00B616D5" w:rsidP="00B616D5">
      <w:pPr>
        <w:ind w:firstLine="709"/>
        <w:jc w:val="both"/>
        <w:rPr>
          <w:sz w:val="28"/>
          <w:szCs w:val="28"/>
        </w:rPr>
      </w:pPr>
      <w:r w:rsidRPr="00B616D5">
        <w:rPr>
          <w:sz w:val="28"/>
          <w:szCs w:val="28"/>
        </w:rPr>
        <w:t>3.</w:t>
      </w:r>
      <w:r w:rsidRPr="00B616D5">
        <w:rPr>
          <w:sz w:val="28"/>
          <w:szCs w:val="28"/>
        </w:rPr>
        <w:tab/>
        <w:t xml:space="preserve">Контроль за исполнением настоящего решения возложить на Главу Октябрьского сельского поселения Комсомольского муниципального района Ивановской области. </w:t>
      </w:r>
    </w:p>
    <w:p w14:paraId="78A7F462" w14:textId="77777777" w:rsidR="00B616D5" w:rsidRPr="00B616D5" w:rsidRDefault="00B616D5" w:rsidP="00B616D5">
      <w:pPr>
        <w:rPr>
          <w:rFonts w:eastAsia="Calibri"/>
          <w:b/>
          <w:sz w:val="28"/>
          <w:szCs w:val="28"/>
        </w:rPr>
      </w:pPr>
    </w:p>
    <w:p w14:paraId="5E57585F" w14:textId="77777777" w:rsidR="00B616D5" w:rsidRPr="00B616D5" w:rsidRDefault="00B616D5" w:rsidP="00B616D5">
      <w:pPr>
        <w:rPr>
          <w:rFonts w:eastAsia="Calibri"/>
          <w:b/>
          <w:sz w:val="26"/>
          <w:szCs w:val="26"/>
        </w:rPr>
      </w:pPr>
      <w:r w:rsidRPr="00B616D5">
        <w:rPr>
          <w:rFonts w:eastAsia="Calibri"/>
          <w:b/>
          <w:sz w:val="26"/>
          <w:szCs w:val="26"/>
        </w:rPr>
        <w:t>Председатель Совета Октябрьского</w:t>
      </w:r>
    </w:p>
    <w:p w14:paraId="57E62F9E" w14:textId="77777777" w:rsidR="00B616D5" w:rsidRPr="00B616D5" w:rsidRDefault="00B616D5" w:rsidP="00B616D5">
      <w:pPr>
        <w:rPr>
          <w:rFonts w:eastAsia="Calibri"/>
          <w:b/>
          <w:sz w:val="26"/>
          <w:szCs w:val="26"/>
        </w:rPr>
      </w:pPr>
      <w:r w:rsidRPr="00B616D5">
        <w:rPr>
          <w:rFonts w:eastAsia="Calibri"/>
          <w:b/>
          <w:sz w:val="26"/>
          <w:szCs w:val="26"/>
        </w:rPr>
        <w:t>сельского поселения</w:t>
      </w:r>
      <w:r w:rsidRPr="00B616D5">
        <w:rPr>
          <w:rFonts w:eastAsia="Calibri"/>
          <w:b/>
          <w:sz w:val="26"/>
          <w:szCs w:val="26"/>
        </w:rPr>
        <w:tab/>
      </w:r>
      <w:r w:rsidRPr="00B616D5">
        <w:rPr>
          <w:rFonts w:eastAsia="Calibri"/>
          <w:b/>
          <w:sz w:val="26"/>
          <w:szCs w:val="26"/>
        </w:rPr>
        <w:tab/>
      </w:r>
    </w:p>
    <w:p w14:paraId="34BDAAF3" w14:textId="77777777" w:rsidR="00B616D5" w:rsidRPr="00B616D5" w:rsidRDefault="00B616D5" w:rsidP="00B616D5">
      <w:pPr>
        <w:rPr>
          <w:rFonts w:eastAsia="Calibri"/>
          <w:b/>
          <w:color w:val="FF0000"/>
          <w:sz w:val="26"/>
          <w:szCs w:val="26"/>
        </w:rPr>
      </w:pPr>
      <w:r w:rsidRPr="00B616D5">
        <w:rPr>
          <w:rFonts w:eastAsia="Calibri"/>
          <w:b/>
          <w:sz w:val="26"/>
          <w:szCs w:val="26"/>
        </w:rPr>
        <w:t xml:space="preserve">Комсомольского муниципального района                                 </w:t>
      </w:r>
      <w:proofErr w:type="spellStart"/>
      <w:r w:rsidRPr="00B616D5">
        <w:rPr>
          <w:rFonts w:eastAsia="Calibri"/>
          <w:b/>
          <w:sz w:val="26"/>
          <w:szCs w:val="26"/>
        </w:rPr>
        <w:t>Т.В.Ланцова</w:t>
      </w:r>
      <w:proofErr w:type="spellEnd"/>
      <w:r w:rsidRPr="00B616D5">
        <w:rPr>
          <w:rFonts w:eastAsia="Calibri"/>
          <w:b/>
          <w:sz w:val="26"/>
          <w:szCs w:val="26"/>
        </w:rPr>
        <w:t xml:space="preserve">                     </w:t>
      </w:r>
    </w:p>
    <w:p w14:paraId="6B53EAFD" w14:textId="77777777" w:rsidR="00B616D5" w:rsidRPr="00B616D5" w:rsidRDefault="00B616D5" w:rsidP="00B616D5">
      <w:pPr>
        <w:spacing w:after="120"/>
        <w:rPr>
          <w:b/>
          <w:sz w:val="26"/>
          <w:szCs w:val="26"/>
        </w:rPr>
      </w:pPr>
    </w:p>
    <w:p w14:paraId="0D6AED64" w14:textId="77777777" w:rsidR="00B616D5" w:rsidRPr="00B616D5" w:rsidRDefault="00B616D5" w:rsidP="00B616D5">
      <w:pPr>
        <w:rPr>
          <w:b/>
          <w:sz w:val="26"/>
          <w:szCs w:val="26"/>
        </w:rPr>
      </w:pPr>
      <w:r w:rsidRPr="00B616D5">
        <w:rPr>
          <w:b/>
          <w:sz w:val="26"/>
          <w:szCs w:val="26"/>
        </w:rPr>
        <w:t>Глава Октябрьского сельского поселения</w:t>
      </w:r>
    </w:p>
    <w:p w14:paraId="5A21C402" w14:textId="77777777" w:rsidR="00B616D5" w:rsidRPr="00B616D5" w:rsidRDefault="00B616D5" w:rsidP="00B616D5">
      <w:pPr>
        <w:rPr>
          <w:b/>
          <w:sz w:val="26"/>
          <w:szCs w:val="26"/>
        </w:rPr>
      </w:pPr>
      <w:r w:rsidRPr="00B616D5">
        <w:rPr>
          <w:b/>
          <w:sz w:val="26"/>
          <w:szCs w:val="26"/>
        </w:rPr>
        <w:t xml:space="preserve">Комсомольского муниципального района                                  </w:t>
      </w:r>
      <w:proofErr w:type="spellStart"/>
      <w:r w:rsidRPr="00B616D5">
        <w:rPr>
          <w:b/>
          <w:sz w:val="26"/>
          <w:szCs w:val="26"/>
        </w:rPr>
        <w:t>М.Т.Борисова</w:t>
      </w:r>
      <w:proofErr w:type="spellEnd"/>
    </w:p>
    <w:p w14:paraId="5C6960C9" w14:textId="77777777" w:rsidR="00B616D5" w:rsidRPr="00B616D5" w:rsidRDefault="00B616D5" w:rsidP="00B616D5">
      <w:pPr>
        <w:jc w:val="right"/>
        <w:rPr>
          <w:rFonts w:eastAsia="Calibri"/>
          <w:sz w:val="26"/>
          <w:szCs w:val="26"/>
        </w:rPr>
      </w:pPr>
    </w:p>
    <w:p w14:paraId="51B2D39D" w14:textId="77777777" w:rsidR="00B616D5" w:rsidRPr="00B616D5" w:rsidRDefault="00B616D5" w:rsidP="00B616D5">
      <w:pPr>
        <w:jc w:val="right"/>
        <w:rPr>
          <w:rFonts w:eastAsia="Calibri"/>
          <w:sz w:val="26"/>
          <w:szCs w:val="26"/>
        </w:rPr>
      </w:pPr>
    </w:p>
    <w:p w14:paraId="546D0AA5" w14:textId="77777777" w:rsidR="00B616D5" w:rsidRPr="00B616D5" w:rsidRDefault="00B616D5" w:rsidP="00B616D5">
      <w:pPr>
        <w:jc w:val="right"/>
        <w:rPr>
          <w:rFonts w:eastAsia="Calibri"/>
          <w:sz w:val="26"/>
          <w:szCs w:val="26"/>
        </w:rPr>
      </w:pPr>
    </w:p>
    <w:bookmarkEnd w:id="0"/>
    <w:p w14:paraId="4E8D69B4" w14:textId="77777777" w:rsidR="00B616D5" w:rsidRPr="00B616D5" w:rsidRDefault="00B616D5" w:rsidP="00B616D5">
      <w:pPr>
        <w:jc w:val="right"/>
        <w:rPr>
          <w:rFonts w:eastAsia="Calibri"/>
          <w:sz w:val="26"/>
          <w:szCs w:val="26"/>
        </w:rPr>
      </w:pPr>
      <w:r w:rsidRPr="00B616D5">
        <w:rPr>
          <w:rFonts w:eastAsia="Calibri"/>
          <w:sz w:val="26"/>
          <w:szCs w:val="26"/>
        </w:rPr>
        <w:lastRenderedPageBreak/>
        <w:t>Приложение к Решению Совета</w:t>
      </w:r>
    </w:p>
    <w:p w14:paraId="221CFAA1" w14:textId="77777777" w:rsidR="00B616D5" w:rsidRPr="00B616D5" w:rsidRDefault="00B616D5" w:rsidP="00B616D5">
      <w:pPr>
        <w:jc w:val="right"/>
        <w:rPr>
          <w:rFonts w:eastAsia="Calibri"/>
          <w:sz w:val="26"/>
          <w:szCs w:val="26"/>
        </w:rPr>
      </w:pPr>
      <w:r w:rsidRPr="00B616D5">
        <w:rPr>
          <w:rFonts w:eastAsia="Calibri"/>
          <w:sz w:val="26"/>
          <w:szCs w:val="26"/>
        </w:rPr>
        <w:t>Октябрьского сельского поселения</w:t>
      </w:r>
    </w:p>
    <w:p w14:paraId="4CC7BCF7" w14:textId="77777777" w:rsidR="00B616D5" w:rsidRPr="00B616D5" w:rsidRDefault="00B616D5" w:rsidP="00B616D5">
      <w:pPr>
        <w:jc w:val="right"/>
        <w:rPr>
          <w:rFonts w:eastAsia="Calibri"/>
          <w:sz w:val="26"/>
          <w:szCs w:val="26"/>
        </w:rPr>
      </w:pPr>
      <w:r w:rsidRPr="00B616D5">
        <w:rPr>
          <w:rFonts w:eastAsia="Calibri"/>
          <w:sz w:val="26"/>
          <w:szCs w:val="26"/>
        </w:rPr>
        <w:t xml:space="preserve">Комсомольского муниципального района </w:t>
      </w:r>
    </w:p>
    <w:p w14:paraId="25A93EB4" w14:textId="77777777" w:rsidR="00B616D5" w:rsidRPr="00B616D5" w:rsidRDefault="00B616D5" w:rsidP="00B616D5">
      <w:pPr>
        <w:jc w:val="right"/>
        <w:rPr>
          <w:rFonts w:eastAsia="Calibri"/>
          <w:sz w:val="26"/>
          <w:szCs w:val="26"/>
        </w:rPr>
      </w:pPr>
      <w:r w:rsidRPr="00B616D5">
        <w:rPr>
          <w:rFonts w:eastAsia="Calibri"/>
          <w:sz w:val="26"/>
          <w:szCs w:val="26"/>
        </w:rPr>
        <w:t>Ивановской области</w:t>
      </w:r>
    </w:p>
    <w:p w14:paraId="68D7333D" w14:textId="77777777" w:rsidR="00B616D5" w:rsidRPr="00B616D5" w:rsidRDefault="00B616D5" w:rsidP="00B616D5">
      <w:pPr>
        <w:jc w:val="right"/>
        <w:rPr>
          <w:rFonts w:eastAsia="Calibri"/>
          <w:color w:val="000000" w:themeColor="text1"/>
          <w:sz w:val="26"/>
          <w:szCs w:val="26"/>
        </w:rPr>
      </w:pPr>
      <w:r w:rsidRPr="00B616D5">
        <w:rPr>
          <w:rFonts w:eastAsia="Calibri"/>
          <w:sz w:val="26"/>
          <w:szCs w:val="26"/>
        </w:rPr>
        <w:t>от</w:t>
      </w:r>
      <w:r w:rsidRPr="00B616D5">
        <w:rPr>
          <w:rFonts w:eastAsia="Calibri"/>
          <w:color w:val="FF0000"/>
          <w:sz w:val="26"/>
          <w:szCs w:val="26"/>
        </w:rPr>
        <w:t xml:space="preserve"> </w:t>
      </w:r>
      <w:r w:rsidRPr="00B616D5">
        <w:rPr>
          <w:rFonts w:eastAsia="Calibri"/>
          <w:color w:val="000000" w:themeColor="text1"/>
          <w:sz w:val="26"/>
          <w:szCs w:val="26"/>
        </w:rPr>
        <w:t xml:space="preserve">12.09.2025 г.    </w:t>
      </w:r>
      <w:r w:rsidRPr="00B616D5">
        <w:rPr>
          <w:rFonts w:eastAsia="Calibri"/>
          <w:sz w:val="26"/>
          <w:szCs w:val="26"/>
        </w:rPr>
        <w:t xml:space="preserve">№ </w:t>
      </w:r>
    </w:p>
    <w:p w14:paraId="22D59FAD" w14:textId="77777777" w:rsidR="00B616D5" w:rsidRPr="00B616D5" w:rsidRDefault="00B616D5" w:rsidP="00B616D5">
      <w:pPr>
        <w:jc w:val="right"/>
        <w:rPr>
          <w:rFonts w:eastAsia="Calibri"/>
          <w:color w:val="000000" w:themeColor="text1"/>
          <w:sz w:val="26"/>
          <w:szCs w:val="26"/>
        </w:rPr>
      </w:pPr>
    </w:p>
    <w:p w14:paraId="785B74A1" w14:textId="77777777" w:rsidR="00B616D5" w:rsidRPr="00B616D5" w:rsidRDefault="00B616D5" w:rsidP="00B616D5">
      <w:pPr>
        <w:rPr>
          <w:rFonts w:eastAsia="Calibri"/>
          <w:color w:val="000000" w:themeColor="text1"/>
          <w:sz w:val="26"/>
          <w:szCs w:val="26"/>
        </w:rPr>
      </w:pPr>
    </w:p>
    <w:p w14:paraId="67963AF3" w14:textId="77777777" w:rsidR="00B616D5" w:rsidRPr="00B616D5" w:rsidRDefault="00B616D5" w:rsidP="00B616D5">
      <w:pPr>
        <w:jc w:val="right"/>
        <w:rPr>
          <w:rFonts w:eastAsia="Calibri"/>
          <w:color w:val="000000" w:themeColor="text1"/>
          <w:sz w:val="26"/>
          <w:szCs w:val="26"/>
        </w:rPr>
      </w:pPr>
    </w:p>
    <w:p w14:paraId="09605CDD" w14:textId="77777777" w:rsidR="00B616D5" w:rsidRPr="00B616D5" w:rsidRDefault="00B616D5" w:rsidP="00B616D5">
      <w:pPr>
        <w:jc w:val="right"/>
        <w:rPr>
          <w:rFonts w:eastAsia="Calibri"/>
          <w:color w:val="000000" w:themeColor="text1"/>
          <w:sz w:val="26"/>
          <w:szCs w:val="26"/>
        </w:rPr>
      </w:pPr>
    </w:p>
    <w:p w14:paraId="50D742EE" w14:textId="77777777" w:rsidR="00B616D5" w:rsidRPr="00B616D5" w:rsidRDefault="00B616D5" w:rsidP="00B616D5">
      <w:pPr>
        <w:jc w:val="right"/>
        <w:rPr>
          <w:rFonts w:eastAsia="Calibri"/>
          <w:color w:val="000000" w:themeColor="text1"/>
          <w:sz w:val="26"/>
          <w:szCs w:val="26"/>
        </w:rPr>
      </w:pPr>
    </w:p>
    <w:p w14:paraId="6D2F8A96" w14:textId="77777777" w:rsidR="00B616D5" w:rsidRPr="00B616D5" w:rsidRDefault="00B616D5" w:rsidP="00B616D5">
      <w:pPr>
        <w:jc w:val="right"/>
        <w:rPr>
          <w:rFonts w:eastAsia="Calibri"/>
          <w:color w:val="000000" w:themeColor="text1"/>
          <w:sz w:val="26"/>
          <w:szCs w:val="26"/>
        </w:rPr>
      </w:pPr>
    </w:p>
    <w:p w14:paraId="53E48C6F" w14:textId="77777777" w:rsidR="00B616D5" w:rsidRPr="00B616D5" w:rsidRDefault="00B616D5" w:rsidP="00B616D5">
      <w:pPr>
        <w:jc w:val="right"/>
        <w:rPr>
          <w:rFonts w:eastAsia="Calibri"/>
          <w:color w:val="000000" w:themeColor="text1"/>
          <w:sz w:val="26"/>
          <w:szCs w:val="26"/>
        </w:rPr>
      </w:pPr>
    </w:p>
    <w:p w14:paraId="01EC668E" w14:textId="77777777" w:rsidR="00B616D5" w:rsidRPr="00B616D5" w:rsidRDefault="00B616D5" w:rsidP="00B616D5">
      <w:pPr>
        <w:ind w:left="-540"/>
        <w:jc w:val="center"/>
        <w:rPr>
          <w:color w:val="000080"/>
          <w:sz w:val="26"/>
          <w:szCs w:val="26"/>
        </w:rPr>
      </w:pPr>
      <w:r w:rsidRPr="00B616D5">
        <w:rPr>
          <w:noProof/>
          <w:color w:val="000080"/>
          <w:sz w:val="26"/>
          <w:szCs w:val="26"/>
        </w:rPr>
        <w:drawing>
          <wp:inline distT="0" distB="0" distL="0" distR="0" wp14:anchorId="7BAEB726" wp14:editId="78B5297B">
            <wp:extent cx="542925" cy="676275"/>
            <wp:effectExtent l="0" t="0" r="9525" b="9525"/>
            <wp:docPr id="9" name="Рисунок 9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6FC19" w14:textId="77777777" w:rsidR="00B616D5" w:rsidRPr="00B616D5" w:rsidRDefault="00B616D5" w:rsidP="00B616D5">
      <w:pPr>
        <w:jc w:val="center"/>
        <w:rPr>
          <w:rFonts w:eastAsia="Calibri"/>
          <w:b/>
          <w:sz w:val="26"/>
          <w:szCs w:val="26"/>
        </w:rPr>
      </w:pPr>
      <w:r w:rsidRPr="00B616D5">
        <w:rPr>
          <w:rFonts w:eastAsia="Calibri"/>
          <w:b/>
          <w:sz w:val="26"/>
          <w:szCs w:val="26"/>
        </w:rPr>
        <w:t>РОССИЙСКАЯ ФЕДЕРАЦИЯ</w:t>
      </w:r>
    </w:p>
    <w:p w14:paraId="23A232DD" w14:textId="77777777" w:rsidR="00B616D5" w:rsidRPr="00B616D5" w:rsidRDefault="00B616D5" w:rsidP="00B616D5">
      <w:pPr>
        <w:jc w:val="center"/>
        <w:rPr>
          <w:rFonts w:eastAsia="Calibri"/>
          <w:b/>
          <w:color w:val="003366"/>
          <w:sz w:val="26"/>
          <w:szCs w:val="26"/>
        </w:rPr>
      </w:pPr>
      <w:r w:rsidRPr="00B616D5">
        <w:rPr>
          <w:rFonts w:eastAsia="Calibri"/>
          <w:b/>
          <w:color w:val="003366"/>
          <w:sz w:val="26"/>
          <w:szCs w:val="26"/>
        </w:rPr>
        <w:t>С О В Е Т</w:t>
      </w:r>
    </w:p>
    <w:p w14:paraId="2086025B" w14:textId="77777777" w:rsidR="00B616D5" w:rsidRPr="00B616D5" w:rsidRDefault="00B616D5" w:rsidP="00B616D5">
      <w:pPr>
        <w:jc w:val="center"/>
        <w:rPr>
          <w:rFonts w:eastAsia="Calibri"/>
          <w:b/>
          <w:color w:val="003366"/>
          <w:sz w:val="26"/>
          <w:szCs w:val="26"/>
        </w:rPr>
      </w:pPr>
      <w:r w:rsidRPr="00B616D5">
        <w:rPr>
          <w:rFonts w:eastAsia="Calibri"/>
          <w:b/>
          <w:color w:val="003366"/>
          <w:sz w:val="26"/>
          <w:szCs w:val="26"/>
        </w:rPr>
        <w:t>ОКТЯБРЬСКОГО СЕЛЬСКОГО ПОСЕЛЕНИЯ</w:t>
      </w:r>
    </w:p>
    <w:p w14:paraId="50152E21" w14:textId="77777777" w:rsidR="00B616D5" w:rsidRPr="00B616D5" w:rsidRDefault="00B616D5" w:rsidP="00B616D5">
      <w:pPr>
        <w:jc w:val="center"/>
        <w:rPr>
          <w:rFonts w:eastAsia="Calibri"/>
          <w:b/>
          <w:color w:val="003366"/>
          <w:sz w:val="26"/>
          <w:szCs w:val="26"/>
        </w:rPr>
      </w:pPr>
      <w:r w:rsidRPr="00B616D5">
        <w:rPr>
          <w:rFonts w:eastAsia="Calibri"/>
          <w:b/>
          <w:color w:val="003366"/>
          <w:sz w:val="26"/>
          <w:szCs w:val="26"/>
        </w:rPr>
        <w:t>КОМСОМОЛЬСКОГО МУНИЦИПАЛЬНОГО РАЙОНА</w:t>
      </w:r>
    </w:p>
    <w:p w14:paraId="5797965B" w14:textId="77777777" w:rsidR="00B616D5" w:rsidRPr="00B616D5" w:rsidRDefault="00B616D5" w:rsidP="00B616D5">
      <w:pPr>
        <w:jc w:val="center"/>
        <w:rPr>
          <w:rFonts w:eastAsia="Calibri"/>
          <w:b/>
          <w:color w:val="003366"/>
          <w:sz w:val="26"/>
          <w:szCs w:val="26"/>
        </w:rPr>
      </w:pPr>
      <w:r w:rsidRPr="00B616D5">
        <w:rPr>
          <w:rFonts w:eastAsia="Calibri"/>
          <w:b/>
          <w:color w:val="003366"/>
          <w:sz w:val="26"/>
          <w:szCs w:val="26"/>
        </w:rPr>
        <w:t>ИВАНОВСКОЙ ОБЛАСТИ</w:t>
      </w:r>
    </w:p>
    <w:p w14:paraId="6D701040" w14:textId="77777777" w:rsidR="00B616D5" w:rsidRPr="00B616D5" w:rsidRDefault="00B616D5" w:rsidP="00B616D5">
      <w:pPr>
        <w:jc w:val="center"/>
        <w:rPr>
          <w:rFonts w:eastAsia="Calibri"/>
          <w:b/>
          <w:sz w:val="26"/>
          <w:szCs w:val="26"/>
          <w:u w:val="single"/>
        </w:rPr>
      </w:pPr>
      <w:r w:rsidRPr="00B616D5">
        <w:rPr>
          <w:rFonts w:eastAsia="Calibri"/>
          <w:b/>
          <w:sz w:val="26"/>
          <w:szCs w:val="26"/>
          <w:u w:val="single"/>
        </w:rPr>
        <w:t>четвертого созыва</w:t>
      </w:r>
    </w:p>
    <w:p w14:paraId="7F2C565D" w14:textId="77777777" w:rsidR="00B616D5" w:rsidRPr="00B616D5" w:rsidRDefault="00B616D5" w:rsidP="00B616D5">
      <w:pPr>
        <w:rPr>
          <w:b/>
          <w:color w:val="003366"/>
          <w:sz w:val="26"/>
          <w:szCs w:val="26"/>
          <w:u w:val="single"/>
        </w:rPr>
      </w:pPr>
      <w:r w:rsidRPr="00B616D5">
        <w:rPr>
          <w:b/>
          <w:sz w:val="26"/>
          <w:szCs w:val="26"/>
          <w:u w:val="single"/>
        </w:rPr>
        <w:t>_____________________________________________________________________</w:t>
      </w:r>
    </w:p>
    <w:p w14:paraId="62FA3C5F" w14:textId="77777777" w:rsidR="00B616D5" w:rsidRPr="00B616D5" w:rsidRDefault="00B616D5" w:rsidP="00B616D5">
      <w:pPr>
        <w:jc w:val="center"/>
        <w:rPr>
          <w:b/>
          <w:color w:val="003366"/>
          <w:sz w:val="26"/>
          <w:szCs w:val="26"/>
        </w:rPr>
      </w:pPr>
      <w:r w:rsidRPr="00B616D5">
        <w:rPr>
          <w:b/>
          <w:color w:val="003366"/>
          <w:sz w:val="26"/>
          <w:szCs w:val="26"/>
        </w:rPr>
        <w:t>155160 с. Октябрьский, ул. Комсомольская, д.13, оф.2</w:t>
      </w:r>
    </w:p>
    <w:p w14:paraId="34EAFBD4" w14:textId="77777777" w:rsidR="00B616D5" w:rsidRPr="00B616D5" w:rsidRDefault="00B616D5" w:rsidP="00B616D5">
      <w:pPr>
        <w:jc w:val="center"/>
        <w:rPr>
          <w:b/>
          <w:sz w:val="26"/>
          <w:szCs w:val="26"/>
        </w:rPr>
      </w:pPr>
    </w:p>
    <w:p w14:paraId="35CBBC66" w14:textId="77777777" w:rsidR="00B616D5" w:rsidRPr="00B616D5" w:rsidRDefault="00B616D5" w:rsidP="00B616D5">
      <w:pPr>
        <w:tabs>
          <w:tab w:val="left" w:pos="6255"/>
        </w:tabs>
        <w:jc w:val="center"/>
        <w:rPr>
          <w:sz w:val="26"/>
          <w:szCs w:val="26"/>
        </w:rPr>
      </w:pPr>
      <w:r w:rsidRPr="00B616D5">
        <w:rPr>
          <w:b/>
          <w:sz w:val="26"/>
          <w:szCs w:val="26"/>
        </w:rPr>
        <w:t>РЕШЕНИЕ</w:t>
      </w:r>
    </w:p>
    <w:p w14:paraId="64075A5D" w14:textId="77777777" w:rsidR="00B616D5" w:rsidRPr="00B616D5" w:rsidRDefault="00B616D5" w:rsidP="00B616D5">
      <w:pPr>
        <w:tabs>
          <w:tab w:val="left" w:pos="6255"/>
        </w:tabs>
        <w:rPr>
          <w:sz w:val="26"/>
          <w:szCs w:val="26"/>
        </w:rPr>
      </w:pPr>
      <w:r w:rsidRPr="00B616D5">
        <w:rPr>
          <w:sz w:val="26"/>
          <w:szCs w:val="26"/>
        </w:rPr>
        <w:t xml:space="preserve">       от </w:t>
      </w:r>
      <w:proofErr w:type="gramStart"/>
      <w:r w:rsidRPr="00B616D5">
        <w:rPr>
          <w:sz w:val="26"/>
          <w:szCs w:val="26"/>
        </w:rPr>
        <w:t>« »</w:t>
      </w:r>
      <w:proofErr w:type="gramEnd"/>
      <w:r w:rsidRPr="00B616D5">
        <w:rPr>
          <w:sz w:val="26"/>
          <w:szCs w:val="26"/>
        </w:rPr>
        <w:t xml:space="preserve">    октябрь     2025 г.                                                                      №</w:t>
      </w:r>
    </w:p>
    <w:p w14:paraId="09227C4D" w14:textId="77777777" w:rsidR="00B616D5" w:rsidRPr="00B616D5" w:rsidRDefault="00B616D5" w:rsidP="00B616D5">
      <w:pPr>
        <w:ind w:firstLine="709"/>
        <w:jc w:val="both"/>
        <w:rPr>
          <w:b/>
          <w:bCs/>
          <w:sz w:val="26"/>
          <w:szCs w:val="26"/>
        </w:rPr>
      </w:pPr>
      <w:r w:rsidRPr="00B616D5">
        <w:rPr>
          <w:b/>
          <w:bCs/>
          <w:sz w:val="26"/>
          <w:szCs w:val="26"/>
        </w:rPr>
        <w:t>О внесении изменение в Устав Октябрьского сельского поселения Комсомольского муниципального района Ивановской области</w:t>
      </w:r>
    </w:p>
    <w:p w14:paraId="0B0759A3" w14:textId="77777777" w:rsidR="00B616D5" w:rsidRPr="00B616D5" w:rsidRDefault="00B616D5" w:rsidP="00B616D5">
      <w:pPr>
        <w:ind w:firstLine="709"/>
        <w:jc w:val="both"/>
        <w:rPr>
          <w:b/>
          <w:bCs/>
          <w:sz w:val="26"/>
          <w:szCs w:val="26"/>
        </w:rPr>
      </w:pPr>
    </w:p>
    <w:p w14:paraId="34067684" w14:textId="77777777" w:rsidR="00B616D5" w:rsidRPr="00B616D5" w:rsidRDefault="00B616D5" w:rsidP="00B616D5">
      <w:pPr>
        <w:ind w:firstLine="709"/>
        <w:jc w:val="both"/>
        <w:rPr>
          <w:sz w:val="26"/>
          <w:szCs w:val="26"/>
        </w:rPr>
      </w:pPr>
      <w:r w:rsidRPr="00B616D5">
        <w:rPr>
          <w:sz w:val="26"/>
          <w:szCs w:val="26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21.07.2005 № 97-ФЗ «О государственной регистрации уставов муниципальных образований», в целях приведения Устава Октябрьского сельского поселения Комсомольского муниципального района Ивановской области в соответствие с действующим законодательством, Совет Октябрьского сельского поселения Комсомольского муниципального района Ивановской области </w:t>
      </w:r>
    </w:p>
    <w:p w14:paraId="76FD778C" w14:textId="77777777" w:rsidR="00B616D5" w:rsidRPr="00B616D5" w:rsidRDefault="00B616D5" w:rsidP="00B616D5">
      <w:pPr>
        <w:ind w:firstLine="709"/>
        <w:jc w:val="both"/>
        <w:rPr>
          <w:b/>
          <w:bCs/>
          <w:sz w:val="26"/>
          <w:szCs w:val="26"/>
        </w:rPr>
      </w:pPr>
      <w:r w:rsidRPr="00B616D5">
        <w:rPr>
          <w:sz w:val="26"/>
          <w:szCs w:val="26"/>
        </w:rPr>
        <w:t xml:space="preserve">        </w:t>
      </w:r>
      <w:r w:rsidRPr="00B616D5">
        <w:rPr>
          <w:b/>
          <w:bCs/>
          <w:sz w:val="26"/>
          <w:szCs w:val="26"/>
        </w:rPr>
        <w:t>РЕШИЛ:</w:t>
      </w:r>
    </w:p>
    <w:p w14:paraId="74E02EA4" w14:textId="77777777" w:rsidR="00B616D5" w:rsidRPr="00B616D5" w:rsidRDefault="00B616D5" w:rsidP="00B616D5">
      <w:pPr>
        <w:ind w:firstLine="709"/>
        <w:jc w:val="both"/>
        <w:rPr>
          <w:sz w:val="26"/>
          <w:szCs w:val="26"/>
        </w:rPr>
      </w:pPr>
      <w:r w:rsidRPr="00B616D5">
        <w:rPr>
          <w:sz w:val="26"/>
          <w:szCs w:val="26"/>
        </w:rPr>
        <w:t>1.</w:t>
      </w:r>
      <w:r w:rsidRPr="00B616D5">
        <w:rPr>
          <w:sz w:val="26"/>
          <w:szCs w:val="26"/>
        </w:rPr>
        <w:tab/>
        <w:t>Внести изменение в Устав Октябрьского сельского поселения Комсомольского муниципального района Ивановской области согласно приложению к настоящему решению.</w:t>
      </w:r>
    </w:p>
    <w:p w14:paraId="576A4249" w14:textId="77777777" w:rsidR="00B616D5" w:rsidRPr="00B616D5" w:rsidRDefault="00B616D5" w:rsidP="00B616D5">
      <w:pPr>
        <w:ind w:firstLine="709"/>
        <w:jc w:val="both"/>
        <w:rPr>
          <w:sz w:val="26"/>
          <w:szCs w:val="26"/>
        </w:rPr>
      </w:pPr>
      <w:r w:rsidRPr="00B616D5">
        <w:rPr>
          <w:sz w:val="26"/>
          <w:szCs w:val="26"/>
        </w:rPr>
        <w:t>2.</w:t>
      </w:r>
      <w:r w:rsidRPr="00B616D5">
        <w:rPr>
          <w:sz w:val="26"/>
          <w:szCs w:val="26"/>
        </w:rPr>
        <w:tab/>
        <w:t>Направить настоящее решение на государственную регистрацию в соответствии с действующим законодательством.</w:t>
      </w:r>
    </w:p>
    <w:p w14:paraId="227DDC56" w14:textId="77777777" w:rsidR="00B616D5" w:rsidRPr="00B616D5" w:rsidRDefault="00B616D5" w:rsidP="00B616D5">
      <w:pPr>
        <w:ind w:firstLine="709"/>
        <w:jc w:val="both"/>
        <w:rPr>
          <w:sz w:val="26"/>
          <w:szCs w:val="26"/>
        </w:rPr>
      </w:pPr>
      <w:r w:rsidRPr="00B616D5">
        <w:rPr>
          <w:sz w:val="26"/>
          <w:szCs w:val="26"/>
        </w:rPr>
        <w:t>3. Опубликовать настоящее решение после государственной регистрации в соответствии со статьей 37 Устава Октябрьского сельского поселения Комсомольского муниципального района Ивановской области.</w:t>
      </w:r>
    </w:p>
    <w:p w14:paraId="517AA5B5" w14:textId="77777777" w:rsidR="00B616D5" w:rsidRPr="00B616D5" w:rsidRDefault="00B616D5" w:rsidP="00B616D5">
      <w:pPr>
        <w:ind w:firstLine="709"/>
        <w:jc w:val="both"/>
        <w:rPr>
          <w:sz w:val="26"/>
          <w:szCs w:val="26"/>
        </w:rPr>
      </w:pPr>
      <w:r w:rsidRPr="00B616D5">
        <w:rPr>
          <w:sz w:val="26"/>
          <w:szCs w:val="26"/>
        </w:rPr>
        <w:lastRenderedPageBreak/>
        <w:t xml:space="preserve">4. Настоящее решение вступает в </w:t>
      </w:r>
      <w:proofErr w:type="gramStart"/>
      <w:r w:rsidRPr="00B616D5">
        <w:rPr>
          <w:sz w:val="26"/>
          <w:szCs w:val="26"/>
        </w:rPr>
        <w:t>силу  после</w:t>
      </w:r>
      <w:proofErr w:type="gramEnd"/>
      <w:r w:rsidRPr="00B616D5">
        <w:rPr>
          <w:sz w:val="26"/>
          <w:szCs w:val="26"/>
        </w:rPr>
        <w:t xml:space="preserve"> его официального опубликования.</w:t>
      </w:r>
    </w:p>
    <w:p w14:paraId="6934021E" w14:textId="77777777" w:rsidR="00B616D5" w:rsidRPr="00B616D5" w:rsidRDefault="00B616D5" w:rsidP="00B616D5">
      <w:pPr>
        <w:rPr>
          <w:rFonts w:eastAsia="Calibri"/>
          <w:b/>
          <w:sz w:val="26"/>
          <w:szCs w:val="26"/>
        </w:rPr>
      </w:pPr>
    </w:p>
    <w:p w14:paraId="0B423249" w14:textId="77777777" w:rsidR="00B616D5" w:rsidRPr="00B616D5" w:rsidRDefault="00B616D5" w:rsidP="00B616D5">
      <w:pPr>
        <w:rPr>
          <w:rFonts w:eastAsia="Calibri"/>
          <w:b/>
          <w:sz w:val="26"/>
          <w:szCs w:val="26"/>
        </w:rPr>
      </w:pPr>
      <w:r w:rsidRPr="00B616D5">
        <w:rPr>
          <w:rFonts w:eastAsia="Calibri"/>
          <w:b/>
          <w:sz w:val="26"/>
          <w:szCs w:val="26"/>
        </w:rPr>
        <w:t>Председатель Совета Октябрьского</w:t>
      </w:r>
    </w:p>
    <w:p w14:paraId="058FD7E4" w14:textId="77777777" w:rsidR="00B616D5" w:rsidRPr="00B616D5" w:rsidRDefault="00B616D5" w:rsidP="00B616D5">
      <w:pPr>
        <w:rPr>
          <w:rFonts w:eastAsia="Calibri"/>
          <w:b/>
          <w:sz w:val="26"/>
          <w:szCs w:val="26"/>
        </w:rPr>
      </w:pPr>
      <w:r w:rsidRPr="00B616D5">
        <w:rPr>
          <w:rFonts w:eastAsia="Calibri"/>
          <w:b/>
          <w:sz w:val="26"/>
          <w:szCs w:val="26"/>
        </w:rPr>
        <w:t>сельского поселения</w:t>
      </w:r>
      <w:r w:rsidRPr="00B616D5">
        <w:rPr>
          <w:rFonts w:eastAsia="Calibri"/>
          <w:b/>
          <w:sz w:val="26"/>
          <w:szCs w:val="26"/>
        </w:rPr>
        <w:tab/>
      </w:r>
      <w:r w:rsidRPr="00B616D5">
        <w:rPr>
          <w:rFonts w:eastAsia="Calibri"/>
          <w:b/>
          <w:sz w:val="26"/>
          <w:szCs w:val="26"/>
        </w:rPr>
        <w:tab/>
      </w:r>
    </w:p>
    <w:p w14:paraId="7A59F03C" w14:textId="77777777" w:rsidR="00B616D5" w:rsidRPr="00B616D5" w:rsidRDefault="00B616D5" w:rsidP="00B616D5">
      <w:pPr>
        <w:rPr>
          <w:rFonts w:eastAsia="Calibri"/>
          <w:b/>
          <w:color w:val="FF0000"/>
          <w:sz w:val="26"/>
          <w:szCs w:val="26"/>
        </w:rPr>
      </w:pPr>
      <w:r w:rsidRPr="00B616D5">
        <w:rPr>
          <w:rFonts w:eastAsia="Calibri"/>
          <w:b/>
          <w:sz w:val="26"/>
          <w:szCs w:val="26"/>
        </w:rPr>
        <w:t xml:space="preserve">Комсомольского муниципального                                         Т.В. </w:t>
      </w:r>
      <w:proofErr w:type="spellStart"/>
      <w:r w:rsidRPr="00B616D5">
        <w:rPr>
          <w:rFonts w:eastAsia="Calibri"/>
          <w:b/>
          <w:sz w:val="26"/>
          <w:szCs w:val="26"/>
        </w:rPr>
        <w:t>Ланцова</w:t>
      </w:r>
      <w:proofErr w:type="spellEnd"/>
    </w:p>
    <w:p w14:paraId="676226A7" w14:textId="77777777" w:rsidR="00B616D5" w:rsidRPr="00B616D5" w:rsidRDefault="00B616D5" w:rsidP="00B616D5">
      <w:pPr>
        <w:spacing w:after="120"/>
        <w:rPr>
          <w:b/>
          <w:sz w:val="26"/>
          <w:szCs w:val="26"/>
        </w:rPr>
      </w:pPr>
    </w:p>
    <w:p w14:paraId="3B71D46C" w14:textId="77777777" w:rsidR="00B616D5" w:rsidRPr="00B616D5" w:rsidRDefault="00B616D5" w:rsidP="00B616D5">
      <w:pPr>
        <w:rPr>
          <w:b/>
          <w:sz w:val="26"/>
          <w:szCs w:val="26"/>
        </w:rPr>
      </w:pPr>
      <w:r w:rsidRPr="00B616D5">
        <w:rPr>
          <w:b/>
          <w:sz w:val="26"/>
          <w:szCs w:val="26"/>
        </w:rPr>
        <w:t>Глава Октябрьского сельского поселения</w:t>
      </w:r>
    </w:p>
    <w:p w14:paraId="18EF0176" w14:textId="77777777" w:rsidR="00B616D5" w:rsidRPr="00B616D5" w:rsidRDefault="00B616D5" w:rsidP="00B616D5">
      <w:pPr>
        <w:rPr>
          <w:b/>
          <w:sz w:val="26"/>
          <w:szCs w:val="26"/>
        </w:rPr>
      </w:pPr>
      <w:r w:rsidRPr="00B616D5">
        <w:rPr>
          <w:b/>
          <w:sz w:val="26"/>
          <w:szCs w:val="26"/>
        </w:rPr>
        <w:t xml:space="preserve">Комсомольского муниципального района                                  </w:t>
      </w:r>
      <w:proofErr w:type="spellStart"/>
      <w:r w:rsidRPr="00B616D5">
        <w:rPr>
          <w:b/>
          <w:sz w:val="26"/>
          <w:szCs w:val="26"/>
        </w:rPr>
        <w:t>М.Т.Борисова</w:t>
      </w:r>
      <w:proofErr w:type="spellEnd"/>
    </w:p>
    <w:p w14:paraId="2417D79F" w14:textId="77777777" w:rsidR="00B616D5" w:rsidRPr="00B616D5" w:rsidRDefault="00B616D5" w:rsidP="00B616D5">
      <w:pPr>
        <w:jc w:val="right"/>
        <w:rPr>
          <w:rFonts w:eastAsia="Calibri"/>
          <w:sz w:val="26"/>
          <w:szCs w:val="26"/>
        </w:rPr>
      </w:pPr>
    </w:p>
    <w:p w14:paraId="657FBB1E" w14:textId="77777777" w:rsidR="00B616D5" w:rsidRPr="00B616D5" w:rsidRDefault="00B616D5" w:rsidP="00B616D5">
      <w:pPr>
        <w:jc w:val="right"/>
        <w:rPr>
          <w:rFonts w:eastAsia="Calibri"/>
          <w:color w:val="000000" w:themeColor="text1"/>
          <w:sz w:val="26"/>
          <w:szCs w:val="26"/>
        </w:rPr>
      </w:pPr>
    </w:p>
    <w:p w14:paraId="703A5CDD" w14:textId="77777777" w:rsidR="00B616D5" w:rsidRPr="00B616D5" w:rsidRDefault="00B616D5" w:rsidP="00B616D5">
      <w:pPr>
        <w:jc w:val="right"/>
        <w:rPr>
          <w:rFonts w:eastAsia="Calibri"/>
          <w:color w:val="000000" w:themeColor="text1"/>
          <w:sz w:val="26"/>
          <w:szCs w:val="26"/>
        </w:rPr>
      </w:pPr>
    </w:p>
    <w:p w14:paraId="0A098ADE" w14:textId="77777777" w:rsidR="00B616D5" w:rsidRPr="00B616D5" w:rsidRDefault="00B616D5" w:rsidP="00B616D5">
      <w:pPr>
        <w:jc w:val="right"/>
        <w:rPr>
          <w:rFonts w:eastAsia="Calibri"/>
          <w:color w:val="000000" w:themeColor="text1"/>
          <w:sz w:val="26"/>
          <w:szCs w:val="26"/>
        </w:rPr>
      </w:pPr>
    </w:p>
    <w:p w14:paraId="2B210E70" w14:textId="77777777" w:rsidR="00B616D5" w:rsidRPr="00B616D5" w:rsidRDefault="00B616D5" w:rsidP="00B616D5">
      <w:pPr>
        <w:jc w:val="right"/>
        <w:rPr>
          <w:rFonts w:eastAsia="Calibri"/>
          <w:color w:val="000000" w:themeColor="text1"/>
          <w:sz w:val="26"/>
          <w:szCs w:val="26"/>
        </w:rPr>
      </w:pPr>
      <w:r w:rsidRPr="00B616D5">
        <w:rPr>
          <w:rFonts w:eastAsia="Calibri"/>
          <w:color w:val="000000" w:themeColor="text1"/>
          <w:sz w:val="26"/>
          <w:szCs w:val="26"/>
        </w:rPr>
        <w:t>Приложение к Решению Совета</w:t>
      </w:r>
    </w:p>
    <w:p w14:paraId="2E33A379" w14:textId="77777777" w:rsidR="00B616D5" w:rsidRPr="00B616D5" w:rsidRDefault="00B616D5" w:rsidP="00B616D5">
      <w:pPr>
        <w:jc w:val="right"/>
        <w:rPr>
          <w:rFonts w:eastAsia="Calibri"/>
          <w:color w:val="000000" w:themeColor="text1"/>
          <w:sz w:val="26"/>
          <w:szCs w:val="26"/>
        </w:rPr>
      </w:pPr>
      <w:r w:rsidRPr="00B616D5">
        <w:rPr>
          <w:rFonts w:eastAsia="Calibri"/>
          <w:color w:val="000000" w:themeColor="text1"/>
          <w:sz w:val="26"/>
          <w:szCs w:val="26"/>
        </w:rPr>
        <w:t>Октябрьского сельского поселения</w:t>
      </w:r>
    </w:p>
    <w:p w14:paraId="0E13290F" w14:textId="77777777" w:rsidR="00B616D5" w:rsidRPr="00B616D5" w:rsidRDefault="00B616D5" w:rsidP="00B616D5">
      <w:pPr>
        <w:jc w:val="right"/>
        <w:rPr>
          <w:rFonts w:eastAsia="Calibri"/>
          <w:color w:val="000000" w:themeColor="text1"/>
          <w:sz w:val="26"/>
          <w:szCs w:val="26"/>
        </w:rPr>
      </w:pPr>
      <w:r w:rsidRPr="00B616D5">
        <w:rPr>
          <w:rFonts w:eastAsia="Calibri"/>
          <w:color w:val="000000" w:themeColor="text1"/>
          <w:sz w:val="26"/>
          <w:szCs w:val="26"/>
        </w:rPr>
        <w:t xml:space="preserve">Комсомольского муниципального района </w:t>
      </w:r>
    </w:p>
    <w:p w14:paraId="101ADE99" w14:textId="77777777" w:rsidR="00B616D5" w:rsidRPr="00B616D5" w:rsidRDefault="00B616D5" w:rsidP="00B616D5">
      <w:pPr>
        <w:jc w:val="right"/>
        <w:rPr>
          <w:rFonts w:eastAsia="Calibri"/>
          <w:color w:val="000000" w:themeColor="text1"/>
          <w:sz w:val="26"/>
          <w:szCs w:val="26"/>
        </w:rPr>
      </w:pPr>
      <w:r w:rsidRPr="00B616D5">
        <w:rPr>
          <w:rFonts w:eastAsia="Calibri"/>
          <w:color w:val="000000" w:themeColor="text1"/>
          <w:sz w:val="26"/>
          <w:szCs w:val="26"/>
        </w:rPr>
        <w:t>Ивановской области</w:t>
      </w:r>
    </w:p>
    <w:p w14:paraId="71DA4542" w14:textId="77777777" w:rsidR="00B616D5" w:rsidRPr="00B616D5" w:rsidRDefault="00B616D5" w:rsidP="00B616D5">
      <w:pPr>
        <w:jc w:val="right"/>
        <w:rPr>
          <w:rFonts w:eastAsia="Calibri"/>
          <w:color w:val="000000" w:themeColor="text1"/>
          <w:sz w:val="26"/>
          <w:szCs w:val="26"/>
        </w:rPr>
      </w:pPr>
    </w:p>
    <w:p w14:paraId="5D9FDF39" w14:textId="77777777" w:rsidR="00B616D5" w:rsidRPr="00B616D5" w:rsidRDefault="00B616D5" w:rsidP="00B616D5">
      <w:pPr>
        <w:jc w:val="right"/>
        <w:rPr>
          <w:rFonts w:eastAsia="Calibri"/>
          <w:sz w:val="26"/>
          <w:szCs w:val="26"/>
        </w:rPr>
      </w:pPr>
    </w:p>
    <w:p w14:paraId="59437D6D" w14:textId="77777777" w:rsidR="00B616D5" w:rsidRPr="00B616D5" w:rsidRDefault="00B616D5" w:rsidP="00B616D5">
      <w:pPr>
        <w:jc w:val="center"/>
        <w:outlineLvl w:val="0"/>
        <w:rPr>
          <w:b/>
          <w:sz w:val="26"/>
          <w:szCs w:val="26"/>
        </w:rPr>
      </w:pPr>
      <w:r w:rsidRPr="00B616D5">
        <w:rPr>
          <w:b/>
          <w:sz w:val="26"/>
          <w:szCs w:val="26"/>
        </w:rPr>
        <w:t xml:space="preserve">Изменение </w:t>
      </w:r>
    </w:p>
    <w:p w14:paraId="0D2F91C6" w14:textId="77777777" w:rsidR="00B616D5" w:rsidRPr="00B616D5" w:rsidRDefault="00B616D5" w:rsidP="00B616D5">
      <w:pPr>
        <w:jc w:val="center"/>
        <w:outlineLvl w:val="0"/>
        <w:rPr>
          <w:b/>
          <w:sz w:val="26"/>
          <w:szCs w:val="26"/>
        </w:rPr>
      </w:pPr>
      <w:r w:rsidRPr="00B616D5">
        <w:rPr>
          <w:b/>
          <w:sz w:val="26"/>
          <w:szCs w:val="26"/>
        </w:rPr>
        <w:t>в Устав</w:t>
      </w:r>
      <w:r w:rsidRPr="00B616D5">
        <w:rPr>
          <w:sz w:val="26"/>
          <w:szCs w:val="26"/>
        </w:rPr>
        <w:t xml:space="preserve"> </w:t>
      </w:r>
      <w:r w:rsidRPr="00B616D5">
        <w:rPr>
          <w:b/>
          <w:sz w:val="26"/>
          <w:szCs w:val="26"/>
        </w:rPr>
        <w:t>Октябрьского сельского поселения Комсомольского муниципального района Ивановской области,</w:t>
      </w:r>
    </w:p>
    <w:p w14:paraId="74F7FDDE" w14:textId="77777777" w:rsidR="00B616D5" w:rsidRPr="00B616D5" w:rsidRDefault="00B616D5" w:rsidP="00B616D5">
      <w:pPr>
        <w:jc w:val="center"/>
        <w:rPr>
          <w:sz w:val="26"/>
          <w:szCs w:val="26"/>
        </w:rPr>
      </w:pPr>
      <w:r w:rsidRPr="00B616D5">
        <w:rPr>
          <w:sz w:val="26"/>
          <w:szCs w:val="26"/>
        </w:rPr>
        <w:t>принятый решением Совета Октябрьского сельского поселения</w:t>
      </w:r>
    </w:p>
    <w:p w14:paraId="68D31C8A" w14:textId="77777777" w:rsidR="00B616D5" w:rsidRPr="00B616D5" w:rsidRDefault="00B616D5" w:rsidP="00B616D5">
      <w:pPr>
        <w:jc w:val="center"/>
        <w:rPr>
          <w:sz w:val="26"/>
          <w:szCs w:val="26"/>
        </w:rPr>
      </w:pPr>
      <w:r w:rsidRPr="00B616D5">
        <w:rPr>
          <w:sz w:val="26"/>
          <w:szCs w:val="26"/>
        </w:rPr>
        <w:t>от 09 апреля 2015 года № 185(в редакции решений Совета Октябрьского сельского поселения от 30.07.2015 № 198, от 27.12.2016 № 56, от 12.10.2018 № 13, от 20.11.2019 № 48/1, от 03.11.2020 № 11, от 29.04.2025 года №144)</w:t>
      </w:r>
    </w:p>
    <w:p w14:paraId="05FAD3BF" w14:textId="77777777" w:rsidR="00B616D5" w:rsidRPr="00B616D5" w:rsidRDefault="00B616D5" w:rsidP="00B616D5">
      <w:pPr>
        <w:jc w:val="center"/>
        <w:rPr>
          <w:sz w:val="26"/>
          <w:szCs w:val="26"/>
        </w:rPr>
      </w:pPr>
    </w:p>
    <w:p w14:paraId="0299F24C" w14:textId="77777777" w:rsidR="00B616D5" w:rsidRPr="00B616D5" w:rsidRDefault="00B616D5" w:rsidP="00B616D5">
      <w:pPr>
        <w:rPr>
          <w:rFonts w:eastAsia="Calibri"/>
          <w:sz w:val="26"/>
          <w:szCs w:val="26"/>
        </w:rPr>
      </w:pPr>
    </w:p>
    <w:p w14:paraId="66F11204" w14:textId="77777777" w:rsidR="00B616D5" w:rsidRPr="00B616D5" w:rsidRDefault="00B616D5" w:rsidP="00B616D5">
      <w:pPr>
        <w:ind w:left="-142" w:right="-144" w:firstLine="142"/>
        <w:jc w:val="both"/>
        <w:rPr>
          <w:sz w:val="28"/>
          <w:szCs w:val="28"/>
        </w:rPr>
      </w:pPr>
      <w:r w:rsidRPr="00B616D5">
        <w:rPr>
          <w:sz w:val="28"/>
          <w:szCs w:val="28"/>
        </w:rPr>
        <w:t xml:space="preserve">            В абзаце 1 части 2 статьи 31 </w:t>
      </w:r>
      <w:proofErr w:type="gramStart"/>
      <w:r w:rsidRPr="00B616D5">
        <w:rPr>
          <w:sz w:val="28"/>
          <w:szCs w:val="28"/>
        </w:rPr>
        <w:t>Устава  слова</w:t>
      </w:r>
      <w:proofErr w:type="gramEnd"/>
      <w:r w:rsidRPr="00B616D5">
        <w:rPr>
          <w:sz w:val="28"/>
          <w:szCs w:val="28"/>
        </w:rPr>
        <w:t xml:space="preserve">  «на четыре года, но не более срока полномочий избравшего его Совета Октябрьского сельского поселения» заменить словами «на пять лет».</w:t>
      </w:r>
    </w:p>
    <w:p w14:paraId="74C34455" w14:textId="022155F6" w:rsidR="008C7B41" w:rsidRPr="00B616D5" w:rsidRDefault="008C7B41" w:rsidP="008C7B41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3EB7331" w14:textId="0AAEFAD2" w:rsidR="008C7B41" w:rsidRPr="00B616D5" w:rsidRDefault="008C7B41" w:rsidP="008C7B41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5D8F080" w14:textId="6113B96B" w:rsidR="008C7B41" w:rsidRDefault="008C7B41" w:rsidP="008C7B41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CBD2F89" w14:textId="10D589AB" w:rsidR="006C7474" w:rsidRDefault="006C7474" w:rsidP="008C7B41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B0F1200" w14:textId="3C3282A3" w:rsidR="006C7474" w:rsidRDefault="006C7474" w:rsidP="008C7B41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8CA6BC5" w14:textId="08956C7D" w:rsidR="006C7474" w:rsidRDefault="006C7474" w:rsidP="008C7B41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76FBE11" w14:textId="44DB7707" w:rsidR="006C7474" w:rsidRDefault="006C7474" w:rsidP="008C7B41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272341D" w14:textId="62461DF1" w:rsidR="006C7474" w:rsidRDefault="006C7474" w:rsidP="008C7B41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6F7857C" w14:textId="50C8C535" w:rsidR="006C7474" w:rsidRDefault="006C7474" w:rsidP="008C7B41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1424FF4" w14:textId="28022B58" w:rsidR="006C7474" w:rsidRDefault="006C7474" w:rsidP="008C7B41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645916D" w14:textId="77777777" w:rsidR="006C7474" w:rsidRPr="00B616D5" w:rsidRDefault="006C7474" w:rsidP="008C7B41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B1A4930" w14:textId="3A76BC69" w:rsidR="008C7B41" w:rsidRPr="00B616D5" w:rsidRDefault="008C7B41" w:rsidP="008C7B41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826D94A" w14:textId="77777777" w:rsidR="008C7B41" w:rsidRPr="00B616D5" w:rsidRDefault="008C7B41" w:rsidP="008C7B41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7319DFB" w14:textId="28A4F0F4" w:rsidR="00B47445" w:rsidRPr="00B616D5" w:rsidRDefault="00B47445" w:rsidP="00170890">
      <w:pPr>
        <w:widowControl w:val="0"/>
        <w:jc w:val="center"/>
        <w:rPr>
          <w:b/>
          <w:color w:val="auto"/>
        </w:rPr>
      </w:pPr>
    </w:p>
    <w:p w14:paraId="5828980F" w14:textId="77777777" w:rsidR="008C7B41" w:rsidRPr="00B616D5" w:rsidRDefault="008C7B41" w:rsidP="008C7B41">
      <w:pPr>
        <w:jc w:val="center"/>
        <w:rPr>
          <w:b/>
          <w:sz w:val="28"/>
          <w:szCs w:val="28"/>
        </w:rPr>
      </w:pPr>
      <w:r w:rsidRPr="00B616D5">
        <w:rPr>
          <w:b/>
          <w:sz w:val="28"/>
          <w:szCs w:val="28"/>
        </w:rPr>
        <w:lastRenderedPageBreak/>
        <w:t>Сообщение о возможном установлении публичного сервитута</w:t>
      </w:r>
    </w:p>
    <w:p w14:paraId="285E4DEB" w14:textId="77777777" w:rsidR="008C7B41" w:rsidRPr="00B616D5" w:rsidRDefault="008C7B41" w:rsidP="008C7B41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7478"/>
      </w:tblGrid>
      <w:tr w:rsidR="008C7B41" w:rsidRPr="00B616D5" w14:paraId="1C039682" w14:textId="77777777" w:rsidTr="00776F08">
        <w:trPr>
          <w:trHeight w:val="897"/>
        </w:trPr>
        <w:tc>
          <w:tcPr>
            <w:tcW w:w="534" w:type="dxa"/>
            <w:shd w:val="clear" w:color="auto" w:fill="auto"/>
            <w:noWrap/>
            <w:hideMark/>
          </w:tcPr>
          <w:p w14:paraId="44DFFB60" w14:textId="77777777" w:rsidR="008C7B41" w:rsidRPr="00B616D5" w:rsidRDefault="008C7B41" w:rsidP="00776F08">
            <w:pPr>
              <w:rPr>
                <w:sz w:val="22"/>
                <w:szCs w:val="22"/>
              </w:rPr>
            </w:pPr>
            <w:r w:rsidRPr="00B616D5">
              <w:rPr>
                <w:sz w:val="22"/>
                <w:szCs w:val="22"/>
              </w:rPr>
              <w:t>1</w:t>
            </w:r>
          </w:p>
        </w:tc>
        <w:tc>
          <w:tcPr>
            <w:tcW w:w="9037" w:type="dxa"/>
            <w:gridSpan w:val="2"/>
            <w:shd w:val="clear" w:color="auto" w:fill="auto"/>
            <w:hideMark/>
          </w:tcPr>
          <w:p w14:paraId="5FBB64E5" w14:textId="77777777" w:rsidR="008C7B41" w:rsidRPr="00B616D5" w:rsidRDefault="008C7B41" w:rsidP="00776F08">
            <w:pPr>
              <w:jc w:val="center"/>
              <w:rPr>
                <w:sz w:val="26"/>
                <w:szCs w:val="26"/>
              </w:rPr>
            </w:pPr>
            <w:r w:rsidRPr="00B616D5">
              <w:rPr>
                <w:sz w:val="26"/>
                <w:szCs w:val="26"/>
                <w:u w:val="single"/>
              </w:rPr>
              <w:t>Министерство энергетики Российской Федерации</w:t>
            </w:r>
          </w:p>
          <w:p w14:paraId="331A88EC" w14:textId="77777777" w:rsidR="008C7B41" w:rsidRPr="00B616D5" w:rsidRDefault="008C7B41" w:rsidP="00776F08">
            <w:pPr>
              <w:ind w:right="429"/>
              <w:jc w:val="center"/>
              <w:rPr>
                <w:b/>
                <w:bCs/>
              </w:rPr>
            </w:pPr>
            <w:r w:rsidRPr="00B616D5">
              <w:rPr>
                <w:sz w:val="22"/>
                <w:szCs w:val="22"/>
              </w:rPr>
              <w:t xml:space="preserve">(уполномоченный орган, которым рассматривается ходатайство </w:t>
            </w:r>
            <w:r w:rsidRPr="00B616D5">
              <w:rPr>
                <w:sz w:val="22"/>
                <w:szCs w:val="22"/>
              </w:rPr>
              <w:br/>
              <w:t>об установлении публичного сервитута)</w:t>
            </w:r>
          </w:p>
        </w:tc>
      </w:tr>
      <w:tr w:rsidR="008C7B41" w:rsidRPr="00B616D5" w14:paraId="120148F1" w14:textId="77777777" w:rsidTr="00776F08">
        <w:trPr>
          <w:trHeight w:val="1136"/>
        </w:trPr>
        <w:tc>
          <w:tcPr>
            <w:tcW w:w="534" w:type="dxa"/>
            <w:shd w:val="clear" w:color="auto" w:fill="auto"/>
            <w:noWrap/>
            <w:hideMark/>
          </w:tcPr>
          <w:p w14:paraId="50B1CBB9" w14:textId="77777777" w:rsidR="008C7B41" w:rsidRPr="00B616D5" w:rsidRDefault="008C7B41" w:rsidP="00776F08">
            <w:pPr>
              <w:rPr>
                <w:sz w:val="22"/>
                <w:szCs w:val="22"/>
              </w:rPr>
            </w:pPr>
            <w:r w:rsidRPr="00B616D5">
              <w:rPr>
                <w:sz w:val="22"/>
                <w:szCs w:val="22"/>
              </w:rPr>
              <w:t>2</w:t>
            </w:r>
          </w:p>
        </w:tc>
        <w:tc>
          <w:tcPr>
            <w:tcW w:w="9037" w:type="dxa"/>
            <w:gridSpan w:val="2"/>
            <w:shd w:val="clear" w:color="auto" w:fill="auto"/>
            <w:hideMark/>
          </w:tcPr>
          <w:p w14:paraId="4FE15185" w14:textId="77777777" w:rsidR="008C7B41" w:rsidRPr="00B616D5" w:rsidRDefault="008C7B41" w:rsidP="00776F08">
            <w:pPr>
              <w:jc w:val="center"/>
            </w:pPr>
            <w:r w:rsidRPr="00B616D5">
              <w:t>Для использования земель и земельных участков в целях эксплуатации магистрального нефтепровода федерального значения «Магистральный нефтепровод "</w:t>
            </w:r>
            <w:proofErr w:type="spellStart"/>
            <w:r w:rsidRPr="00B616D5">
              <w:t>Второво</w:t>
            </w:r>
            <w:proofErr w:type="spellEnd"/>
            <w:r w:rsidRPr="00B616D5">
              <w:t>-Ярославль" на участке 56-166 км»</w:t>
            </w:r>
            <w:r w:rsidRPr="00B616D5">
              <w:rPr>
                <w:b/>
                <w:bCs/>
              </w:rPr>
              <w:br/>
            </w:r>
            <w:r w:rsidRPr="00B616D5">
              <w:rPr>
                <w:bCs/>
              </w:rPr>
              <w:t>(цель установления публичного сервитута)</w:t>
            </w:r>
          </w:p>
        </w:tc>
      </w:tr>
      <w:tr w:rsidR="008C7B41" w:rsidRPr="00B616D5" w14:paraId="1E91E5C5" w14:textId="77777777" w:rsidTr="00776F08">
        <w:trPr>
          <w:trHeight w:val="765"/>
        </w:trPr>
        <w:tc>
          <w:tcPr>
            <w:tcW w:w="534" w:type="dxa"/>
            <w:vMerge w:val="restart"/>
            <w:shd w:val="clear" w:color="auto" w:fill="auto"/>
            <w:hideMark/>
          </w:tcPr>
          <w:p w14:paraId="5657EF0F" w14:textId="77777777" w:rsidR="008C7B41" w:rsidRPr="00B616D5" w:rsidRDefault="008C7B41" w:rsidP="00776F08">
            <w:pPr>
              <w:rPr>
                <w:sz w:val="22"/>
                <w:szCs w:val="22"/>
              </w:rPr>
            </w:pPr>
            <w:r w:rsidRPr="00B616D5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14:paraId="067B046B" w14:textId="77777777" w:rsidR="008C7B41" w:rsidRPr="00B616D5" w:rsidRDefault="008C7B41" w:rsidP="00776F08">
            <w:pPr>
              <w:jc w:val="center"/>
              <w:rPr>
                <w:b/>
                <w:bCs/>
              </w:rPr>
            </w:pPr>
            <w:r w:rsidRPr="00B616D5">
              <w:rPr>
                <w:b/>
                <w:bCs/>
              </w:rPr>
              <w:t xml:space="preserve">Кадастровый номер </w:t>
            </w:r>
          </w:p>
        </w:tc>
        <w:tc>
          <w:tcPr>
            <w:tcW w:w="7478" w:type="dxa"/>
            <w:shd w:val="clear" w:color="auto" w:fill="auto"/>
            <w:hideMark/>
          </w:tcPr>
          <w:p w14:paraId="38653AEA" w14:textId="77777777" w:rsidR="008C7B41" w:rsidRPr="00B616D5" w:rsidRDefault="008C7B41" w:rsidP="00776F08">
            <w:pPr>
              <w:jc w:val="center"/>
              <w:rPr>
                <w:b/>
                <w:bCs/>
              </w:rPr>
            </w:pPr>
            <w:r w:rsidRPr="00B616D5">
              <w:rPr>
                <w:b/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8C7B41" w:rsidRPr="00B616D5" w14:paraId="385BED35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5E288A56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544FE1ED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37:05:010722:89</w:t>
            </w:r>
          </w:p>
        </w:tc>
        <w:tc>
          <w:tcPr>
            <w:tcW w:w="7478" w:type="dxa"/>
            <w:shd w:val="clear" w:color="auto" w:fill="auto"/>
          </w:tcPr>
          <w:p w14:paraId="179B3564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Ивановский район, ОГУ "Ивановское лесничество", </w:t>
            </w:r>
            <w:proofErr w:type="spellStart"/>
            <w:r w:rsidRPr="00B616D5">
              <w:rPr>
                <w:sz w:val="16"/>
                <w:szCs w:val="16"/>
              </w:rPr>
              <w:t>Уводьское</w:t>
            </w:r>
            <w:proofErr w:type="spellEnd"/>
            <w:r w:rsidRPr="00B616D5">
              <w:rPr>
                <w:sz w:val="16"/>
                <w:szCs w:val="16"/>
              </w:rPr>
              <w:t xml:space="preserve"> участковое лесничество, кв. 57, </w:t>
            </w:r>
            <w:proofErr w:type="spellStart"/>
            <w:r w:rsidRPr="00B616D5">
              <w:rPr>
                <w:sz w:val="16"/>
                <w:szCs w:val="16"/>
              </w:rPr>
              <w:t>выд</w:t>
            </w:r>
            <w:proofErr w:type="spellEnd"/>
            <w:r w:rsidRPr="00B616D5">
              <w:rPr>
                <w:sz w:val="16"/>
                <w:szCs w:val="16"/>
              </w:rPr>
              <w:t>. 31, 38</w:t>
            </w:r>
          </w:p>
        </w:tc>
      </w:tr>
      <w:tr w:rsidR="008C7B41" w:rsidRPr="00B616D5" w14:paraId="33DE672B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39A7E6B7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794AD9DC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37:08:010404:114</w:t>
            </w:r>
          </w:p>
        </w:tc>
        <w:tc>
          <w:tcPr>
            <w:tcW w:w="7478" w:type="dxa"/>
            <w:shd w:val="clear" w:color="auto" w:fill="auto"/>
          </w:tcPr>
          <w:p w14:paraId="4794D5E4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Комсомольский </w:t>
            </w:r>
            <w:proofErr w:type="gramStart"/>
            <w:r w:rsidRPr="00B616D5">
              <w:rPr>
                <w:sz w:val="16"/>
                <w:szCs w:val="16"/>
              </w:rPr>
              <w:t>район,  500</w:t>
            </w:r>
            <w:proofErr w:type="gramEnd"/>
            <w:r w:rsidRPr="00B616D5">
              <w:rPr>
                <w:sz w:val="16"/>
                <w:szCs w:val="16"/>
              </w:rPr>
              <w:t xml:space="preserve"> м юго-восточнее </w:t>
            </w:r>
            <w:proofErr w:type="spellStart"/>
            <w:r w:rsidRPr="00B616D5">
              <w:rPr>
                <w:sz w:val="16"/>
                <w:szCs w:val="16"/>
              </w:rPr>
              <w:t>c.Никольское</w:t>
            </w:r>
            <w:proofErr w:type="spellEnd"/>
          </w:p>
        </w:tc>
      </w:tr>
      <w:tr w:rsidR="008C7B41" w:rsidRPr="00B616D5" w14:paraId="0B40CF8F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7628A034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0F96E4F4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37:08:000000:318</w:t>
            </w:r>
          </w:p>
        </w:tc>
        <w:tc>
          <w:tcPr>
            <w:tcW w:w="7478" w:type="dxa"/>
            <w:shd w:val="clear" w:color="auto" w:fill="auto"/>
          </w:tcPr>
          <w:p w14:paraId="2ADA1412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Комсомольский район, земли СПК "</w:t>
            </w:r>
            <w:proofErr w:type="spellStart"/>
            <w:r w:rsidRPr="00B616D5">
              <w:rPr>
                <w:sz w:val="16"/>
                <w:szCs w:val="16"/>
              </w:rPr>
              <w:t>Писцовский</w:t>
            </w:r>
            <w:proofErr w:type="spellEnd"/>
            <w:r w:rsidRPr="00B616D5">
              <w:rPr>
                <w:sz w:val="16"/>
                <w:szCs w:val="16"/>
              </w:rPr>
              <w:t>"</w:t>
            </w:r>
          </w:p>
        </w:tc>
      </w:tr>
      <w:tr w:rsidR="008C7B41" w:rsidRPr="00B616D5" w14:paraId="6FCC33D4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50674C55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25E8393D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37:08:000000:51</w:t>
            </w:r>
          </w:p>
        </w:tc>
        <w:tc>
          <w:tcPr>
            <w:tcW w:w="7478" w:type="dxa"/>
            <w:shd w:val="clear" w:color="auto" w:fill="auto"/>
          </w:tcPr>
          <w:p w14:paraId="58E8A343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установлено относительно ориентира, расположенного в границах участка.  Почтовый адрес ориентира: обл. Ивановская, р-н Комсомольский, от 415 км МГ "Починки-Ярославль" (3,0 км южнее </w:t>
            </w:r>
            <w:proofErr w:type="spellStart"/>
            <w:r w:rsidRPr="00B616D5">
              <w:rPr>
                <w:sz w:val="16"/>
                <w:szCs w:val="16"/>
              </w:rPr>
              <w:t>с.Афанасьево</w:t>
            </w:r>
            <w:proofErr w:type="spellEnd"/>
            <w:r w:rsidRPr="00B616D5">
              <w:rPr>
                <w:sz w:val="16"/>
                <w:szCs w:val="16"/>
              </w:rPr>
              <w:t xml:space="preserve"> </w:t>
            </w:r>
            <w:proofErr w:type="spellStart"/>
            <w:r w:rsidRPr="00B616D5">
              <w:rPr>
                <w:sz w:val="16"/>
                <w:szCs w:val="16"/>
              </w:rPr>
              <w:t>Комс</w:t>
            </w:r>
            <w:proofErr w:type="spellEnd"/>
            <w:r w:rsidRPr="00B616D5">
              <w:rPr>
                <w:sz w:val="16"/>
                <w:szCs w:val="16"/>
              </w:rPr>
              <w:t xml:space="preserve">. р-на Ивановской </w:t>
            </w:r>
            <w:proofErr w:type="gramStart"/>
            <w:r w:rsidRPr="00B616D5">
              <w:rPr>
                <w:sz w:val="16"/>
                <w:szCs w:val="16"/>
              </w:rPr>
              <w:t>области)до</w:t>
            </w:r>
            <w:proofErr w:type="gramEnd"/>
            <w:r w:rsidRPr="00B616D5">
              <w:rPr>
                <w:sz w:val="16"/>
                <w:szCs w:val="16"/>
              </w:rPr>
              <w:t xml:space="preserve"> 439 км МГ "Починки-Ярославль" (8 км северо-западнее </w:t>
            </w:r>
            <w:proofErr w:type="spellStart"/>
            <w:r w:rsidRPr="00B616D5">
              <w:rPr>
                <w:sz w:val="16"/>
                <w:szCs w:val="16"/>
              </w:rPr>
              <w:t>д.Шатры</w:t>
            </w:r>
            <w:proofErr w:type="spellEnd"/>
            <w:r w:rsidRPr="00B616D5">
              <w:rPr>
                <w:sz w:val="16"/>
                <w:szCs w:val="16"/>
              </w:rPr>
              <w:t xml:space="preserve"> </w:t>
            </w:r>
            <w:proofErr w:type="spellStart"/>
            <w:r w:rsidRPr="00B616D5">
              <w:rPr>
                <w:sz w:val="16"/>
                <w:szCs w:val="16"/>
              </w:rPr>
              <w:t>Комс</w:t>
            </w:r>
            <w:proofErr w:type="spellEnd"/>
            <w:r w:rsidRPr="00B616D5">
              <w:rPr>
                <w:sz w:val="16"/>
                <w:szCs w:val="16"/>
              </w:rPr>
              <w:t>. р-на Ивановской области)</w:t>
            </w:r>
          </w:p>
        </w:tc>
      </w:tr>
      <w:tr w:rsidR="008C7B41" w:rsidRPr="00B616D5" w14:paraId="44A1338B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07ED3AD7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32F6F018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37:08:010802:96</w:t>
            </w:r>
          </w:p>
        </w:tc>
        <w:tc>
          <w:tcPr>
            <w:tcW w:w="7478" w:type="dxa"/>
            <w:shd w:val="clear" w:color="auto" w:fill="auto"/>
          </w:tcPr>
          <w:p w14:paraId="4665A614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Комсомольский район</w:t>
            </w:r>
          </w:p>
        </w:tc>
      </w:tr>
      <w:tr w:rsidR="008C7B41" w:rsidRPr="00B616D5" w14:paraId="43CF9FDD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77433302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6808D9EC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37:08:000000:315</w:t>
            </w:r>
          </w:p>
        </w:tc>
        <w:tc>
          <w:tcPr>
            <w:tcW w:w="7478" w:type="dxa"/>
            <w:shd w:val="clear" w:color="auto" w:fill="auto"/>
          </w:tcPr>
          <w:p w14:paraId="369D18DD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установлено относительно ориентира, расположенного в границах участка.  Почтовый адрес ориентира: обл. Ивановская, р-н </w:t>
            </w:r>
            <w:proofErr w:type="gramStart"/>
            <w:r w:rsidRPr="00B616D5">
              <w:rPr>
                <w:sz w:val="16"/>
                <w:szCs w:val="16"/>
              </w:rPr>
              <w:t>Комсомольский,  земли</w:t>
            </w:r>
            <w:proofErr w:type="gramEnd"/>
            <w:r w:rsidRPr="00B616D5">
              <w:rPr>
                <w:sz w:val="16"/>
                <w:szCs w:val="16"/>
              </w:rPr>
              <w:t xml:space="preserve"> СПК "Победа" (собственность)</w:t>
            </w:r>
          </w:p>
        </w:tc>
      </w:tr>
      <w:tr w:rsidR="008C7B41" w:rsidRPr="00B616D5" w14:paraId="026969D4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0F34C95D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771DB3B9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37:08:010811:150</w:t>
            </w:r>
          </w:p>
        </w:tc>
        <w:tc>
          <w:tcPr>
            <w:tcW w:w="7478" w:type="dxa"/>
            <w:shd w:val="clear" w:color="auto" w:fill="auto"/>
          </w:tcPr>
          <w:p w14:paraId="4984B039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Комсомольский район, в 1 км южнее с. </w:t>
            </w:r>
            <w:proofErr w:type="spellStart"/>
            <w:r w:rsidRPr="00B616D5">
              <w:rPr>
                <w:sz w:val="16"/>
                <w:szCs w:val="16"/>
              </w:rPr>
              <w:t>Афанасьево</w:t>
            </w:r>
            <w:proofErr w:type="spellEnd"/>
          </w:p>
        </w:tc>
      </w:tr>
      <w:tr w:rsidR="008C7B41" w:rsidRPr="00B616D5" w14:paraId="4EB80E16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210DABCE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2484C3C0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37:08:010403:88</w:t>
            </w:r>
          </w:p>
        </w:tc>
        <w:tc>
          <w:tcPr>
            <w:tcW w:w="7478" w:type="dxa"/>
            <w:shd w:val="clear" w:color="auto" w:fill="auto"/>
          </w:tcPr>
          <w:p w14:paraId="145652ED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установлено относительно ориентира, расположенного в границах участка.  Почтовый адрес ориентира: Ивановская область, Комсомольский район, 1950 м северо-западнее </w:t>
            </w:r>
            <w:proofErr w:type="spellStart"/>
            <w:r w:rsidRPr="00B616D5">
              <w:rPr>
                <w:sz w:val="16"/>
                <w:szCs w:val="16"/>
              </w:rPr>
              <w:t>c.Никольское</w:t>
            </w:r>
            <w:proofErr w:type="spellEnd"/>
          </w:p>
        </w:tc>
      </w:tr>
      <w:tr w:rsidR="008C7B41" w:rsidRPr="00B616D5" w14:paraId="03FC3B69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0601407B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79136408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37:08:010403:91</w:t>
            </w:r>
          </w:p>
        </w:tc>
        <w:tc>
          <w:tcPr>
            <w:tcW w:w="7478" w:type="dxa"/>
            <w:shd w:val="clear" w:color="auto" w:fill="auto"/>
          </w:tcPr>
          <w:p w14:paraId="77F16D55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Комсомольский район, 3000 м северо-восточнее д. </w:t>
            </w:r>
            <w:proofErr w:type="spellStart"/>
            <w:r w:rsidRPr="00B616D5">
              <w:rPr>
                <w:sz w:val="16"/>
                <w:szCs w:val="16"/>
              </w:rPr>
              <w:t>Таганово</w:t>
            </w:r>
            <w:proofErr w:type="spellEnd"/>
          </w:p>
        </w:tc>
      </w:tr>
      <w:tr w:rsidR="008C7B41" w:rsidRPr="00B616D5" w14:paraId="78BF996C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7E7FE36A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0B444329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37:08:010403:94</w:t>
            </w:r>
          </w:p>
        </w:tc>
        <w:tc>
          <w:tcPr>
            <w:tcW w:w="7478" w:type="dxa"/>
            <w:shd w:val="clear" w:color="auto" w:fill="auto"/>
          </w:tcPr>
          <w:p w14:paraId="54D133DD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Комсомольский район, в 890 м северо-западнее </w:t>
            </w:r>
            <w:proofErr w:type="spellStart"/>
            <w:r w:rsidRPr="00B616D5">
              <w:rPr>
                <w:sz w:val="16"/>
                <w:szCs w:val="16"/>
              </w:rPr>
              <w:t>б.н.п</w:t>
            </w:r>
            <w:proofErr w:type="spellEnd"/>
            <w:r w:rsidRPr="00B616D5">
              <w:rPr>
                <w:sz w:val="16"/>
                <w:szCs w:val="16"/>
              </w:rPr>
              <w:t xml:space="preserve">. </w:t>
            </w:r>
            <w:proofErr w:type="spellStart"/>
            <w:r w:rsidRPr="00B616D5">
              <w:rPr>
                <w:sz w:val="16"/>
                <w:szCs w:val="16"/>
              </w:rPr>
              <w:t>Никульское</w:t>
            </w:r>
            <w:proofErr w:type="spellEnd"/>
          </w:p>
        </w:tc>
      </w:tr>
      <w:tr w:rsidR="008C7B41" w:rsidRPr="00B616D5" w14:paraId="399EAC3B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696DB2E7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30752CB3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37:08:010403:95</w:t>
            </w:r>
          </w:p>
        </w:tc>
        <w:tc>
          <w:tcPr>
            <w:tcW w:w="7478" w:type="dxa"/>
            <w:shd w:val="clear" w:color="auto" w:fill="auto"/>
          </w:tcPr>
          <w:p w14:paraId="1A408E45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Комсомольский район</w:t>
            </w:r>
          </w:p>
        </w:tc>
      </w:tr>
      <w:tr w:rsidR="008C7B41" w:rsidRPr="00B616D5" w14:paraId="66508ABD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174231FF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6184BFF4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37:08:010813:243</w:t>
            </w:r>
          </w:p>
        </w:tc>
        <w:tc>
          <w:tcPr>
            <w:tcW w:w="7478" w:type="dxa"/>
            <w:shd w:val="clear" w:color="auto" w:fill="auto"/>
          </w:tcPr>
          <w:p w14:paraId="3CC4D5F2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установлено относительно ориентира, расположенного в границах участка.  Почтовый адрес ориентира: Ивановская область, Комсомольский район</w:t>
            </w:r>
          </w:p>
        </w:tc>
      </w:tr>
      <w:tr w:rsidR="008C7B41" w:rsidRPr="00B616D5" w14:paraId="00320C4F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3AE76F18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5B9DBDEA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37:08:010813:244</w:t>
            </w:r>
          </w:p>
        </w:tc>
        <w:tc>
          <w:tcPr>
            <w:tcW w:w="7478" w:type="dxa"/>
            <w:shd w:val="clear" w:color="auto" w:fill="auto"/>
          </w:tcPr>
          <w:p w14:paraId="4D8B9DD0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Комсомольский район</w:t>
            </w:r>
          </w:p>
        </w:tc>
      </w:tr>
      <w:tr w:rsidR="008C7B41" w:rsidRPr="00B616D5" w14:paraId="5DEDDAA0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1B0EDAB7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23E951CF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37:08:010813:247</w:t>
            </w:r>
          </w:p>
        </w:tc>
        <w:tc>
          <w:tcPr>
            <w:tcW w:w="7478" w:type="dxa"/>
            <w:shd w:val="clear" w:color="auto" w:fill="auto"/>
          </w:tcPr>
          <w:p w14:paraId="48F44452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установлено относительно ориентира, расположенного в границах участка.  Почтовый адрес ориентира: Ивановская область, Комсомольский район</w:t>
            </w:r>
          </w:p>
        </w:tc>
      </w:tr>
      <w:tr w:rsidR="008C7B41" w:rsidRPr="00B616D5" w14:paraId="6704C6E6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08E907FE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6EE442E8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37:08:010813:248</w:t>
            </w:r>
          </w:p>
        </w:tc>
        <w:tc>
          <w:tcPr>
            <w:tcW w:w="7478" w:type="dxa"/>
            <w:shd w:val="clear" w:color="auto" w:fill="auto"/>
          </w:tcPr>
          <w:p w14:paraId="45E7C1DB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установлено относительно ориентира, расположенного в границах участка.  Почтовый адрес ориентира: Ивановская область, Комсомольский район</w:t>
            </w:r>
          </w:p>
        </w:tc>
      </w:tr>
      <w:tr w:rsidR="008C7B41" w:rsidRPr="00B616D5" w14:paraId="730C2097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3D4F4550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2522ED26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37:08:000000:154</w:t>
            </w:r>
          </w:p>
        </w:tc>
        <w:tc>
          <w:tcPr>
            <w:tcW w:w="7478" w:type="dxa"/>
            <w:shd w:val="clear" w:color="auto" w:fill="auto"/>
          </w:tcPr>
          <w:p w14:paraId="47F09189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Комсомольский р-н</w:t>
            </w:r>
          </w:p>
        </w:tc>
      </w:tr>
      <w:tr w:rsidR="008C7B41" w:rsidRPr="00B616D5" w14:paraId="3BE3BC66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334B294E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657C7744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37:08:000000:313</w:t>
            </w:r>
          </w:p>
        </w:tc>
        <w:tc>
          <w:tcPr>
            <w:tcW w:w="7478" w:type="dxa"/>
            <w:shd w:val="clear" w:color="auto" w:fill="auto"/>
          </w:tcPr>
          <w:p w14:paraId="72F8550D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Комсомольский район, земли СПК "Победа" (пользование)</w:t>
            </w:r>
          </w:p>
        </w:tc>
      </w:tr>
      <w:tr w:rsidR="008C7B41" w:rsidRPr="00B616D5" w14:paraId="3DBCD486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2ABF6574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0BA3E929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37:08:000000:336</w:t>
            </w:r>
          </w:p>
        </w:tc>
        <w:tc>
          <w:tcPr>
            <w:tcW w:w="7478" w:type="dxa"/>
            <w:shd w:val="clear" w:color="auto" w:fill="auto"/>
          </w:tcPr>
          <w:p w14:paraId="2A349174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установлено относительно ориентира, расположенного в границах участка.  Почтовый адрес ориентира: Ивановская область, Комсомольский р-н</w:t>
            </w:r>
          </w:p>
        </w:tc>
      </w:tr>
      <w:tr w:rsidR="008C7B41" w:rsidRPr="00B616D5" w14:paraId="1CA5D4E2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1031FA2A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6856DCCB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37:08:010527:396</w:t>
            </w:r>
          </w:p>
        </w:tc>
        <w:tc>
          <w:tcPr>
            <w:tcW w:w="7478" w:type="dxa"/>
            <w:shd w:val="clear" w:color="auto" w:fill="auto"/>
          </w:tcPr>
          <w:p w14:paraId="67615925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Комсомольский район, вокруг д. Лыково</w:t>
            </w:r>
          </w:p>
        </w:tc>
      </w:tr>
      <w:tr w:rsidR="008C7B41" w:rsidRPr="00B616D5" w14:paraId="0F9F038D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20E49FEB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7DD7CE96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37:08:010527:509</w:t>
            </w:r>
          </w:p>
        </w:tc>
        <w:tc>
          <w:tcPr>
            <w:tcW w:w="7478" w:type="dxa"/>
            <w:shd w:val="clear" w:color="auto" w:fill="auto"/>
          </w:tcPr>
          <w:p w14:paraId="5B1D56FD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Комсомольский район</w:t>
            </w:r>
          </w:p>
        </w:tc>
      </w:tr>
      <w:tr w:rsidR="008C7B41" w:rsidRPr="00B616D5" w14:paraId="11ED2D4F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6257F151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62D199FF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37:08:010527:519</w:t>
            </w:r>
          </w:p>
        </w:tc>
        <w:tc>
          <w:tcPr>
            <w:tcW w:w="7478" w:type="dxa"/>
            <w:shd w:val="clear" w:color="auto" w:fill="auto"/>
          </w:tcPr>
          <w:p w14:paraId="1E0DC938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Комсомольский район</w:t>
            </w:r>
          </w:p>
        </w:tc>
      </w:tr>
      <w:tr w:rsidR="008C7B41" w:rsidRPr="00B616D5" w14:paraId="0EFA6953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52EFD982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567837B4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37:08:000000:152</w:t>
            </w:r>
          </w:p>
        </w:tc>
        <w:tc>
          <w:tcPr>
            <w:tcW w:w="7478" w:type="dxa"/>
            <w:shd w:val="clear" w:color="auto" w:fill="auto"/>
          </w:tcPr>
          <w:p w14:paraId="5CFDC84F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Комсомольский р-н</w:t>
            </w:r>
          </w:p>
        </w:tc>
      </w:tr>
      <w:tr w:rsidR="008C7B41" w:rsidRPr="00B616D5" w14:paraId="27529005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37A75AD6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2A549ABC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37:08:000000:39</w:t>
            </w:r>
          </w:p>
        </w:tc>
        <w:tc>
          <w:tcPr>
            <w:tcW w:w="7478" w:type="dxa"/>
            <w:shd w:val="clear" w:color="auto" w:fill="auto"/>
          </w:tcPr>
          <w:p w14:paraId="0AC0F3B8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установлено относительно ориентира, расположенного в границах участка.  Почтовый адрес ориентира: Ивановская область, Комсомольский р-н</w:t>
            </w:r>
          </w:p>
        </w:tc>
      </w:tr>
      <w:tr w:rsidR="008C7B41" w:rsidRPr="00B616D5" w14:paraId="6373F5ED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256BCFCF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340FF052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37:16:010501:438</w:t>
            </w:r>
          </w:p>
        </w:tc>
        <w:tc>
          <w:tcPr>
            <w:tcW w:w="7478" w:type="dxa"/>
            <w:shd w:val="clear" w:color="auto" w:fill="auto"/>
          </w:tcPr>
          <w:p w14:paraId="62835580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Савинский район</w:t>
            </w:r>
          </w:p>
        </w:tc>
      </w:tr>
      <w:tr w:rsidR="008C7B41" w:rsidRPr="00B616D5" w14:paraId="4CC80596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72AE6A8C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283A7AD1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37:16:010501:440</w:t>
            </w:r>
          </w:p>
        </w:tc>
        <w:tc>
          <w:tcPr>
            <w:tcW w:w="7478" w:type="dxa"/>
            <w:shd w:val="clear" w:color="auto" w:fill="auto"/>
          </w:tcPr>
          <w:p w14:paraId="66866470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обл. Ивановская, р-н Савинский, северо-восточнее </w:t>
            </w:r>
            <w:proofErr w:type="spellStart"/>
            <w:r w:rsidRPr="00B616D5">
              <w:rPr>
                <w:sz w:val="16"/>
                <w:szCs w:val="16"/>
              </w:rPr>
              <w:t>с.Польки</w:t>
            </w:r>
            <w:proofErr w:type="spellEnd"/>
          </w:p>
        </w:tc>
      </w:tr>
      <w:tr w:rsidR="008C7B41" w:rsidRPr="00B616D5" w14:paraId="346DFD15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308B30B9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66D8EBE4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37:16:010501:444</w:t>
            </w:r>
          </w:p>
        </w:tc>
        <w:tc>
          <w:tcPr>
            <w:tcW w:w="7478" w:type="dxa"/>
            <w:shd w:val="clear" w:color="auto" w:fill="auto"/>
          </w:tcPr>
          <w:p w14:paraId="2ADE7CFF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Савинский район, северо-восточнее с. Польки</w:t>
            </w:r>
          </w:p>
        </w:tc>
      </w:tr>
      <w:tr w:rsidR="008C7B41" w:rsidRPr="00B616D5" w14:paraId="1EB3E482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7A92DC2D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6F15AA79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37:16:010501:449</w:t>
            </w:r>
          </w:p>
        </w:tc>
        <w:tc>
          <w:tcPr>
            <w:tcW w:w="7478" w:type="dxa"/>
            <w:shd w:val="clear" w:color="auto" w:fill="auto"/>
          </w:tcPr>
          <w:p w14:paraId="2D39D52D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Савинский район, в районе д. </w:t>
            </w:r>
            <w:proofErr w:type="spellStart"/>
            <w:r w:rsidRPr="00B616D5">
              <w:rPr>
                <w:sz w:val="16"/>
                <w:szCs w:val="16"/>
              </w:rPr>
              <w:t>Меховицы</w:t>
            </w:r>
            <w:proofErr w:type="spellEnd"/>
          </w:p>
        </w:tc>
      </w:tr>
      <w:tr w:rsidR="008C7B41" w:rsidRPr="00B616D5" w14:paraId="331FBCEA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76521BCD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470179BD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37:16:010501:450</w:t>
            </w:r>
          </w:p>
        </w:tc>
        <w:tc>
          <w:tcPr>
            <w:tcW w:w="7478" w:type="dxa"/>
            <w:shd w:val="clear" w:color="auto" w:fill="auto"/>
          </w:tcPr>
          <w:p w14:paraId="1EA821A7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Савинский район, в районе д. </w:t>
            </w:r>
            <w:proofErr w:type="spellStart"/>
            <w:r w:rsidRPr="00B616D5">
              <w:rPr>
                <w:sz w:val="16"/>
                <w:szCs w:val="16"/>
              </w:rPr>
              <w:t>Меховицы</w:t>
            </w:r>
            <w:proofErr w:type="spellEnd"/>
          </w:p>
        </w:tc>
      </w:tr>
      <w:tr w:rsidR="008C7B41" w:rsidRPr="00B616D5" w14:paraId="0D697E65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639F2E27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6CBA8381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37:16:010501:451</w:t>
            </w:r>
          </w:p>
        </w:tc>
        <w:tc>
          <w:tcPr>
            <w:tcW w:w="7478" w:type="dxa"/>
            <w:shd w:val="clear" w:color="auto" w:fill="auto"/>
          </w:tcPr>
          <w:p w14:paraId="4A53D6EF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Савинский район, в районе д. </w:t>
            </w:r>
            <w:proofErr w:type="spellStart"/>
            <w:r w:rsidRPr="00B616D5">
              <w:rPr>
                <w:sz w:val="16"/>
                <w:szCs w:val="16"/>
              </w:rPr>
              <w:t>Меховицы</w:t>
            </w:r>
            <w:proofErr w:type="spellEnd"/>
          </w:p>
        </w:tc>
      </w:tr>
      <w:tr w:rsidR="008C7B41" w:rsidRPr="00B616D5" w14:paraId="58F3207F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2322ADED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047730A6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37:16:010501:452</w:t>
            </w:r>
          </w:p>
        </w:tc>
        <w:tc>
          <w:tcPr>
            <w:tcW w:w="7478" w:type="dxa"/>
            <w:shd w:val="clear" w:color="auto" w:fill="auto"/>
          </w:tcPr>
          <w:p w14:paraId="6B91F1B8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Савинский район, в районе д. </w:t>
            </w:r>
            <w:proofErr w:type="spellStart"/>
            <w:r w:rsidRPr="00B616D5">
              <w:rPr>
                <w:sz w:val="16"/>
                <w:szCs w:val="16"/>
              </w:rPr>
              <w:t>Меховицы</w:t>
            </w:r>
            <w:proofErr w:type="spellEnd"/>
          </w:p>
        </w:tc>
      </w:tr>
      <w:tr w:rsidR="008C7B41" w:rsidRPr="00B616D5" w14:paraId="6347BFEA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02327D56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65FEED82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37:16:010501:453</w:t>
            </w:r>
          </w:p>
        </w:tc>
        <w:tc>
          <w:tcPr>
            <w:tcW w:w="7478" w:type="dxa"/>
            <w:shd w:val="clear" w:color="auto" w:fill="auto"/>
          </w:tcPr>
          <w:p w14:paraId="7FEA86F1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Савинский район, в районе д. </w:t>
            </w:r>
            <w:proofErr w:type="spellStart"/>
            <w:r w:rsidRPr="00B616D5">
              <w:rPr>
                <w:sz w:val="16"/>
                <w:szCs w:val="16"/>
              </w:rPr>
              <w:t>Меховицы</w:t>
            </w:r>
            <w:proofErr w:type="spellEnd"/>
          </w:p>
        </w:tc>
      </w:tr>
      <w:tr w:rsidR="008C7B41" w:rsidRPr="00B616D5" w14:paraId="6D93B22A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529A514B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052D898F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37:16:000000:144</w:t>
            </w:r>
          </w:p>
        </w:tc>
        <w:tc>
          <w:tcPr>
            <w:tcW w:w="7478" w:type="dxa"/>
            <w:shd w:val="clear" w:color="auto" w:fill="auto"/>
          </w:tcPr>
          <w:p w14:paraId="3F02E839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установлено относительно ориентира, расположенного в границах участка.  Почтовый адрес ориентира: Ивановская область, Савинский р-н</w:t>
            </w:r>
          </w:p>
        </w:tc>
      </w:tr>
      <w:tr w:rsidR="008C7B41" w:rsidRPr="00B616D5" w14:paraId="5736038F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5626DED5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2C3F68AC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37:16:000000:61</w:t>
            </w:r>
          </w:p>
        </w:tc>
        <w:tc>
          <w:tcPr>
            <w:tcW w:w="7478" w:type="dxa"/>
            <w:shd w:val="clear" w:color="auto" w:fill="auto"/>
          </w:tcPr>
          <w:p w14:paraId="179F596A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установлено относительно ориентира, расположенного в границах участка.  Почтовый адрес ориентира: Ивановская область, Савинский р-н</w:t>
            </w:r>
          </w:p>
        </w:tc>
      </w:tr>
      <w:tr w:rsidR="008C7B41" w:rsidRPr="00B616D5" w14:paraId="00787B78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4E336CCD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25E1C4DF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37:16:000000:161</w:t>
            </w:r>
          </w:p>
        </w:tc>
        <w:tc>
          <w:tcPr>
            <w:tcW w:w="7478" w:type="dxa"/>
            <w:shd w:val="clear" w:color="auto" w:fill="auto"/>
          </w:tcPr>
          <w:p w14:paraId="614A7507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установлено относительно ориентира, расположенного в границах участка.  Почтовый адрес ориентира: Ивановская область, Савинский р-н</w:t>
            </w:r>
          </w:p>
        </w:tc>
      </w:tr>
      <w:tr w:rsidR="008C7B41" w:rsidRPr="00B616D5" w14:paraId="3393D6BF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2925499E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1685ED85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37:16:000000:153</w:t>
            </w:r>
          </w:p>
        </w:tc>
        <w:tc>
          <w:tcPr>
            <w:tcW w:w="7478" w:type="dxa"/>
            <w:shd w:val="clear" w:color="auto" w:fill="auto"/>
          </w:tcPr>
          <w:p w14:paraId="2AF5D25C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установлено относительно ориентира, расположенного в границах участка.  Почтовый адрес ориентира: Ивановская область, Савинский р-н</w:t>
            </w:r>
          </w:p>
        </w:tc>
      </w:tr>
      <w:tr w:rsidR="008C7B41" w:rsidRPr="00B616D5" w14:paraId="0AA3991A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49A22BE0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6D7A0155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37:05:011138:109</w:t>
            </w:r>
          </w:p>
        </w:tc>
        <w:tc>
          <w:tcPr>
            <w:tcW w:w="7478" w:type="dxa"/>
            <w:shd w:val="clear" w:color="auto" w:fill="auto"/>
          </w:tcPr>
          <w:p w14:paraId="7C921103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Ивановский район, прилегающий к восточной стороне с. </w:t>
            </w:r>
            <w:proofErr w:type="spellStart"/>
            <w:r w:rsidRPr="00B616D5">
              <w:rPr>
                <w:sz w:val="16"/>
                <w:szCs w:val="16"/>
              </w:rPr>
              <w:t>Михалево</w:t>
            </w:r>
            <w:proofErr w:type="spellEnd"/>
          </w:p>
        </w:tc>
      </w:tr>
      <w:tr w:rsidR="008C7B41" w:rsidRPr="00B616D5" w14:paraId="6343E5B5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41353B69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3234F121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37:05:011138:111</w:t>
            </w:r>
          </w:p>
        </w:tc>
        <w:tc>
          <w:tcPr>
            <w:tcW w:w="7478" w:type="dxa"/>
            <w:shd w:val="clear" w:color="auto" w:fill="auto"/>
          </w:tcPr>
          <w:p w14:paraId="34134B7E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Ивановский район, прилегающий к восточной стороне с. </w:t>
            </w:r>
            <w:proofErr w:type="spellStart"/>
            <w:r w:rsidRPr="00B616D5">
              <w:rPr>
                <w:sz w:val="16"/>
                <w:szCs w:val="16"/>
              </w:rPr>
              <w:t>Михалево</w:t>
            </w:r>
            <w:proofErr w:type="spellEnd"/>
          </w:p>
        </w:tc>
      </w:tr>
      <w:tr w:rsidR="008C7B41" w:rsidRPr="00B616D5" w14:paraId="257E5BED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3ED02ECA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539FD3A6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37:05:011138:113</w:t>
            </w:r>
          </w:p>
        </w:tc>
        <w:tc>
          <w:tcPr>
            <w:tcW w:w="7478" w:type="dxa"/>
            <w:shd w:val="clear" w:color="auto" w:fill="auto"/>
          </w:tcPr>
          <w:p w14:paraId="35876018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Ивановский район, ОГКУ "Ивановское лесничество" Ивановского сельского участкового лесничества ЗАО "</w:t>
            </w:r>
            <w:proofErr w:type="spellStart"/>
            <w:r w:rsidRPr="00B616D5">
              <w:rPr>
                <w:sz w:val="16"/>
                <w:szCs w:val="16"/>
              </w:rPr>
              <w:t>Вергуза</w:t>
            </w:r>
            <w:proofErr w:type="spellEnd"/>
            <w:r w:rsidRPr="00B616D5">
              <w:rPr>
                <w:sz w:val="16"/>
                <w:szCs w:val="16"/>
              </w:rPr>
              <w:t>", квартал № 21 выдел 51</w:t>
            </w:r>
          </w:p>
        </w:tc>
      </w:tr>
      <w:tr w:rsidR="008C7B41" w:rsidRPr="00B616D5" w14:paraId="4D9C274F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7B995974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4509A67C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37:05:000000:208</w:t>
            </w:r>
          </w:p>
        </w:tc>
        <w:tc>
          <w:tcPr>
            <w:tcW w:w="7478" w:type="dxa"/>
            <w:shd w:val="clear" w:color="auto" w:fill="auto"/>
          </w:tcPr>
          <w:p w14:paraId="1E44B9E4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Ивановский р-н</w:t>
            </w:r>
          </w:p>
        </w:tc>
      </w:tr>
      <w:tr w:rsidR="008C7B41" w:rsidRPr="00B616D5" w14:paraId="130512FA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7A9CE679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7042BBEC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37:05:000000:244</w:t>
            </w:r>
          </w:p>
        </w:tc>
        <w:tc>
          <w:tcPr>
            <w:tcW w:w="7478" w:type="dxa"/>
            <w:shd w:val="clear" w:color="auto" w:fill="auto"/>
          </w:tcPr>
          <w:p w14:paraId="4B303243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Ивановский район</w:t>
            </w:r>
          </w:p>
        </w:tc>
      </w:tr>
      <w:tr w:rsidR="008C7B41" w:rsidRPr="00B616D5" w14:paraId="051F3BDF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44B5C41B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0C311DFF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37:05:000000:253</w:t>
            </w:r>
          </w:p>
        </w:tc>
        <w:tc>
          <w:tcPr>
            <w:tcW w:w="7478" w:type="dxa"/>
            <w:shd w:val="clear" w:color="auto" w:fill="auto"/>
          </w:tcPr>
          <w:p w14:paraId="53587F7A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установлено относительно ориентира, расположенного в границах участка.  Почтовый адрес ориентира: Ивановская область, Ивановский р-н</w:t>
            </w:r>
          </w:p>
        </w:tc>
      </w:tr>
      <w:tr w:rsidR="008C7B41" w:rsidRPr="00B616D5" w14:paraId="3F66F26A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1A48979B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6DECD49F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37:09:000000:1183</w:t>
            </w:r>
          </w:p>
        </w:tc>
        <w:tc>
          <w:tcPr>
            <w:tcW w:w="7478" w:type="dxa"/>
            <w:shd w:val="clear" w:color="auto" w:fill="auto"/>
          </w:tcPr>
          <w:p w14:paraId="31A5C442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Лежневский район, 800 м северо-восточнее д. Дьяково, южнее д. </w:t>
            </w:r>
            <w:proofErr w:type="spellStart"/>
            <w:r w:rsidRPr="00B616D5">
              <w:rPr>
                <w:sz w:val="16"/>
                <w:szCs w:val="16"/>
              </w:rPr>
              <w:t>Грезино</w:t>
            </w:r>
            <w:proofErr w:type="spellEnd"/>
            <w:r w:rsidRPr="00B616D5">
              <w:rPr>
                <w:sz w:val="16"/>
                <w:szCs w:val="16"/>
              </w:rPr>
              <w:t xml:space="preserve">, 1400 м восточнее, 1400 юго-восточнее и 1900 м восточнее д. </w:t>
            </w:r>
            <w:proofErr w:type="spellStart"/>
            <w:r w:rsidRPr="00B616D5">
              <w:rPr>
                <w:sz w:val="16"/>
                <w:szCs w:val="16"/>
              </w:rPr>
              <w:t>Коровиха</w:t>
            </w:r>
            <w:proofErr w:type="spellEnd"/>
            <w:r w:rsidRPr="00B616D5">
              <w:rPr>
                <w:sz w:val="16"/>
                <w:szCs w:val="16"/>
              </w:rPr>
              <w:t xml:space="preserve">, 1100 м южнее д. </w:t>
            </w:r>
            <w:proofErr w:type="spellStart"/>
            <w:r w:rsidRPr="00B616D5">
              <w:rPr>
                <w:sz w:val="16"/>
                <w:szCs w:val="16"/>
              </w:rPr>
              <w:t>Корнево</w:t>
            </w:r>
            <w:proofErr w:type="spellEnd"/>
          </w:p>
        </w:tc>
      </w:tr>
      <w:tr w:rsidR="008C7B41" w:rsidRPr="00B616D5" w14:paraId="3E546C26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6B6EAF90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1052061A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37:09:000000:1540</w:t>
            </w:r>
          </w:p>
        </w:tc>
        <w:tc>
          <w:tcPr>
            <w:tcW w:w="7478" w:type="dxa"/>
            <w:shd w:val="clear" w:color="auto" w:fill="auto"/>
          </w:tcPr>
          <w:p w14:paraId="35C0BE61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Лежневский муниципальный район, Ивановское лесничество, Лежневское сельское участковое лесничество, СПК "Возрождение", квартал: 2,3; часть квартала: 1</w:t>
            </w:r>
          </w:p>
        </w:tc>
      </w:tr>
      <w:tr w:rsidR="008C7B41" w:rsidRPr="00B616D5" w14:paraId="15C7A228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47C5D0A3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0AE1C719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37:09:000000:1545</w:t>
            </w:r>
          </w:p>
        </w:tc>
        <w:tc>
          <w:tcPr>
            <w:tcW w:w="7478" w:type="dxa"/>
            <w:shd w:val="clear" w:color="auto" w:fill="auto"/>
          </w:tcPr>
          <w:p w14:paraId="129FC14F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Лежневский муниципальный район, Ивановское лесничество, Лежневское сельское участковое лесничество, СПК им. Мичурина, квартала:4,5,6; часть квартала: 1,2,3</w:t>
            </w:r>
          </w:p>
        </w:tc>
      </w:tr>
      <w:tr w:rsidR="008C7B41" w:rsidRPr="00B616D5" w14:paraId="349E87B7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26A4A3B0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15285189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37:09:000000:1571</w:t>
            </w:r>
          </w:p>
        </w:tc>
        <w:tc>
          <w:tcPr>
            <w:tcW w:w="7478" w:type="dxa"/>
            <w:shd w:val="clear" w:color="auto" w:fill="auto"/>
          </w:tcPr>
          <w:p w14:paraId="46CCA9E5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Лежневский муниципальный район, </w:t>
            </w:r>
            <w:proofErr w:type="spellStart"/>
            <w:r w:rsidRPr="00B616D5">
              <w:rPr>
                <w:sz w:val="16"/>
                <w:szCs w:val="16"/>
              </w:rPr>
              <w:t>Новогоркинское</w:t>
            </w:r>
            <w:proofErr w:type="spellEnd"/>
            <w:r w:rsidRPr="00B616D5">
              <w:rPr>
                <w:sz w:val="16"/>
                <w:szCs w:val="16"/>
              </w:rPr>
              <w:t xml:space="preserve"> сельское поселение, вблизи д. Дьяково</w:t>
            </w:r>
          </w:p>
        </w:tc>
      </w:tr>
      <w:tr w:rsidR="008C7B41" w:rsidRPr="00B616D5" w14:paraId="46FDBB45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40C942EF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0419A14C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37:09:000000:1594</w:t>
            </w:r>
          </w:p>
        </w:tc>
        <w:tc>
          <w:tcPr>
            <w:tcW w:w="7478" w:type="dxa"/>
            <w:shd w:val="clear" w:color="auto" w:fill="auto"/>
          </w:tcPr>
          <w:p w14:paraId="664D853F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Лежневский район, вблизи д. </w:t>
            </w:r>
            <w:proofErr w:type="spellStart"/>
            <w:r w:rsidRPr="00B616D5">
              <w:rPr>
                <w:sz w:val="16"/>
                <w:szCs w:val="16"/>
              </w:rPr>
              <w:t>Сабиново</w:t>
            </w:r>
            <w:proofErr w:type="spellEnd"/>
          </w:p>
        </w:tc>
      </w:tr>
      <w:tr w:rsidR="008C7B41" w:rsidRPr="00B616D5" w14:paraId="49CA75F9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0F0629CD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7A7E47E1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37:09:000000:1605</w:t>
            </w:r>
          </w:p>
        </w:tc>
        <w:tc>
          <w:tcPr>
            <w:tcW w:w="7478" w:type="dxa"/>
            <w:shd w:val="clear" w:color="auto" w:fill="auto"/>
          </w:tcPr>
          <w:p w14:paraId="59987B99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Лежневский муниципальный район, Ивановское лесничество Лежневского муниципального района, в </w:t>
            </w:r>
            <w:proofErr w:type="spellStart"/>
            <w:r w:rsidRPr="00B616D5">
              <w:rPr>
                <w:sz w:val="16"/>
                <w:szCs w:val="16"/>
              </w:rPr>
              <w:t>Шилыковском</w:t>
            </w:r>
            <w:proofErr w:type="spellEnd"/>
            <w:r w:rsidRPr="00B616D5">
              <w:rPr>
                <w:sz w:val="16"/>
                <w:szCs w:val="16"/>
              </w:rPr>
              <w:t xml:space="preserve"> участковом лесничестве кварталы 1-69, в Лежневском участковом лесничестве кварталы 1-30, 34, 35, части кварталов 31, 32, 36, 37, в </w:t>
            </w:r>
            <w:proofErr w:type="spellStart"/>
            <w:r w:rsidRPr="00B616D5">
              <w:rPr>
                <w:sz w:val="16"/>
                <w:szCs w:val="16"/>
              </w:rPr>
              <w:t>Поречном</w:t>
            </w:r>
            <w:proofErr w:type="spellEnd"/>
            <w:r w:rsidRPr="00B616D5">
              <w:rPr>
                <w:sz w:val="16"/>
                <w:szCs w:val="16"/>
              </w:rPr>
              <w:t xml:space="preserve"> участковом лесничестве кварталы 1-76 </w:t>
            </w:r>
          </w:p>
        </w:tc>
      </w:tr>
      <w:tr w:rsidR="008C7B41" w:rsidRPr="00B616D5" w14:paraId="50024487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771C9FAE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2026C854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37:09:000000:1648</w:t>
            </w:r>
          </w:p>
        </w:tc>
        <w:tc>
          <w:tcPr>
            <w:tcW w:w="7478" w:type="dxa"/>
            <w:shd w:val="clear" w:color="auto" w:fill="auto"/>
          </w:tcPr>
          <w:p w14:paraId="0AE00A92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Лежневский район</w:t>
            </w:r>
          </w:p>
        </w:tc>
      </w:tr>
      <w:tr w:rsidR="008C7B41" w:rsidRPr="00B616D5" w14:paraId="200F5579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020BBF72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17BC2812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37:09:000000:234</w:t>
            </w:r>
          </w:p>
        </w:tc>
        <w:tc>
          <w:tcPr>
            <w:tcW w:w="7478" w:type="dxa"/>
            <w:shd w:val="clear" w:color="auto" w:fill="auto"/>
          </w:tcPr>
          <w:p w14:paraId="285A021A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Лежневский район</w:t>
            </w:r>
          </w:p>
        </w:tc>
      </w:tr>
      <w:tr w:rsidR="008C7B41" w:rsidRPr="00B616D5" w14:paraId="4C109011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074EB503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7182F473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37:09:000000:783</w:t>
            </w:r>
          </w:p>
        </w:tc>
        <w:tc>
          <w:tcPr>
            <w:tcW w:w="7478" w:type="dxa"/>
            <w:shd w:val="clear" w:color="auto" w:fill="auto"/>
          </w:tcPr>
          <w:p w14:paraId="47E8E11A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Лежневский район, северо-восточнее деревень </w:t>
            </w:r>
            <w:proofErr w:type="spellStart"/>
            <w:r w:rsidRPr="00B616D5">
              <w:rPr>
                <w:sz w:val="16"/>
                <w:szCs w:val="16"/>
              </w:rPr>
              <w:t>Дудино</w:t>
            </w:r>
            <w:proofErr w:type="spellEnd"/>
            <w:r w:rsidRPr="00B616D5">
              <w:rPr>
                <w:sz w:val="16"/>
                <w:szCs w:val="16"/>
              </w:rPr>
              <w:t xml:space="preserve"> и </w:t>
            </w:r>
            <w:proofErr w:type="spellStart"/>
            <w:r w:rsidRPr="00B616D5">
              <w:rPr>
                <w:sz w:val="16"/>
                <w:szCs w:val="16"/>
              </w:rPr>
              <w:t>Коровиха</w:t>
            </w:r>
            <w:proofErr w:type="spellEnd"/>
          </w:p>
        </w:tc>
      </w:tr>
      <w:tr w:rsidR="008C7B41" w:rsidRPr="00B616D5" w14:paraId="37493EB6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3273AC0D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1A9C3A54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37:09:000000:833</w:t>
            </w:r>
          </w:p>
        </w:tc>
        <w:tc>
          <w:tcPr>
            <w:tcW w:w="7478" w:type="dxa"/>
            <w:shd w:val="clear" w:color="auto" w:fill="auto"/>
          </w:tcPr>
          <w:p w14:paraId="7676668E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Лежневский район, 600 м северо-восточнее д. Дьяково, 1200 м северо-восточнее д. </w:t>
            </w:r>
            <w:proofErr w:type="spellStart"/>
            <w:r w:rsidRPr="00B616D5">
              <w:rPr>
                <w:sz w:val="16"/>
                <w:szCs w:val="16"/>
              </w:rPr>
              <w:t>Дудино</w:t>
            </w:r>
            <w:proofErr w:type="spellEnd"/>
            <w:r w:rsidRPr="00B616D5">
              <w:rPr>
                <w:sz w:val="16"/>
                <w:szCs w:val="16"/>
              </w:rPr>
              <w:t xml:space="preserve">, 740 м юго-восточнее д. </w:t>
            </w:r>
            <w:proofErr w:type="spellStart"/>
            <w:r w:rsidRPr="00B616D5">
              <w:rPr>
                <w:sz w:val="16"/>
                <w:szCs w:val="16"/>
              </w:rPr>
              <w:t>Грезино</w:t>
            </w:r>
            <w:proofErr w:type="spellEnd"/>
          </w:p>
        </w:tc>
      </w:tr>
      <w:tr w:rsidR="008C7B41" w:rsidRPr="00B616D5" w14:paraId="5CC0D12A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0FF79FF7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29C08406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37:09:000000:925</w:t>
            </w:r>
          </w:p>
        </w:tc>
        <w:tc>
          <w:tcPr>
            <w:tcW w:w="7478" w:type="dxa"/>
            <w:shd w:val="clear" w:color="auto" w:fill="auto"/>
          </w:tcPr>
          <w:p w14:paraId="5995A3FC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Лежневский район, восточнее д. </w:t>
            </w:r>
            <w:proofErr w:type="spellStart"/>
            <w:r w:rsidRPr="00B616D5">
              <w:rPr>
                <w:sz w:val="16"/>
                <w:szCs w:val="16"/>
              </w:rPr>
              <w:t>Степанниково</w:t>
            </w:r>
            <w:proofErr w:type="spellEnd"/>
          </w:p>
        </w:tc>
      </w:tr>
      <w:tr w:rsidR="008C7B41" w:rsidRPr="00B616D5" w14:paraId="58171B65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6C251132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65119C4E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37:09:000000:969</w:t>
            </w:r>
          </w:p>
        </w:tc>
        <w:tc>
          <w:tcPr>
            <w:tcW w:w="7478" w:type="dxa"/>
            <w:shd w:val="clear" w:color="auto" w:fill="auto"/>
          </w:tcPr>
          <w:p w14:paraId="6FA640F6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Лежневский район</w:t>
            </w:r>
          </w:p>
        </w:tc>
      </w:tr>
      <w:tr w:rsidR="008C7B41" w:rsidRPr="00B616D5" w14:paraId="49B96BAC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0982DF9D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7CC94F6A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37:05:011123:178</w:t>
            </w:r>
          </w:p>
        </w:tc>
        <w:tc>
          <w:tcPr>
            <w:tcW w:w="7478" w:type="dxa"/>
            <w:shd w:val="clear" w:color="auto" w:fill="auto"/>
          </w:tcPr>
          <w:p w14:paraId="51F89D5A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Ивановский район, прилегающий к западной стороне д. </w:t>
            </w:r>
            <w:proofErr w:type="spellStart"/>
            <w:r w:rsidRPr="00B616D5">
              <w:rPr>
                <w:sz w:val="16"/>
                <w:szCs w:val="16"/>
              </w:rPr>
              <w:t>Анкудиново</w:t>
            </w:r>
            <w:proofErr w:type="spellEnd"/>
          </w:p>
        </w:tc>
      </w:tr>
      <w:tr w:rsidR="008C7B41" w:rsidRPr="00B616D5" w14:paraId="2583B653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6964877D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50AEB6BA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37:05:000000:92</w:t>
            </w:r>
          </w:p>
        </w:tc>
        <w:tc>
          <w:tcPr>
            <w:tcW w:w="7478" w:type="dxa"/>
            <w:shd w:val="clear" w:color="auto" w:fill="auto"/>
          </w:tcPr>
          <w:p w14:paraId="59A4E21F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обл. Ивановская, р-н Ивановский, от 210 км магистрального газопровода "Горький-Череповец" (1,5 км севернее д. </w:t>
            </w:r>
            <w:proofErr w:type="spellStart"/>
            <w:r w:rsidRPr="00B616D5">
              <w:rPr>
                <w:sz w:val="16"/>
                <w:szCs w:val="16"/>
              </w:rPr>
              <w:t>Селышки</w:t>
            </w:r>
            <w:proofErr w:type="spellEnd"/>
            <w:r w:rsidRPr="00B616D5">
              <w:rPr>
                <w:sz w:val="16"/>
                <w:szCs w:val="16"/>
              </w:rPr>
              <w:t xml:space="preserve"> Лежневского района Ивановской области) до 218 км магистрального газопровода "Горький-Череповец" (0,5 км северо-западнее д. </w:t>
            </w:r>
            <w:proofErr w:type="spellStart"/>
            <w:r w:rsidRPr="00B616D5">
              <w:rPr>
                <w:sz w:val="16"/>
                <w:szCs w:val="16"/>
              </w:rPr>
              <w:t>Вельково</w:t>
            </w:r>
            <w:proofErr w:type="spellEnd"/>
            <w:r w:rsidRPr="00B616D5">
              <w:rPr>
                <w:sz w:val="16"/>
                <w:szCs w:val="16"/>
              </w:rPr>
              <w:t xml:space="preserve"> Ивановского района Ивановской области) и от 224 км магистрального газопровода "Горький-Череповец" (пересечение газопровода с железной дорогой Иваново-Москва) до 242 км магистрального газопровода "Горький-Череповец" (3 км северо-западнее д. </w:t>
            </w:r>
            <w:proofErr w:type="spellStart"/>
            <w:r w:rsidRPr="00B616D5">
              <w:rPr>
                <w:sz w:val="16"/>
                <w:szCs w:val="16"/>
              </w:rPr>
              <w:t>Гусево</w:t>
            </w:r>
            <w:proofErr w:type="spellEnd"/>
            <w:r w:rsidRPr="00B616D5">
              <w:rPr>
                <w:sz w:val="16"/>
                <w:szCs w:val="16"/>
              </w:rPr>
              <w:t xml:space="preserve"> Ивановского района Ивановской области)</w:t>
            </w:r>
          </w:p>
        </w:tc>
      </w:tr>
      <w:tr w:rsidR="008C7B41" w:rsidRPr="00B616D5" w14:paraId="6CA5DCD5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48F659AE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2DDB45A6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37:16:010505:194</w:t>
            </w:r>
          </w:p>
        </w:tc>
        <w:tc>
          <w:tcPr>
            <w:tcW w:w="7478" w:type="dxa"/>
            <w:shd w:val="clear" w:color="auto" w:fill="auto"/>
          </w:tcPr>
          <w:p w14:paraId="500BB830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Савинский район, вокруг </w:t>
            </w:r>
            <w:proofErr w:type="spellStart"/>
            <w:r w:rsidRPr="00B616D5">
              <w:rPr>
                <w:sz w:val="16"/>
                <w:szCs w:val="16"/>
              </w:rPr>
              <w:t>д.Нивки</w:t>
            </w:r>
            <w:proofErr w:type="spellEnd"/>
          </w:p>
        </w:tc>
      </w:tr>
      <w:tr w:rsidR="008C7B41" w:rsidRPr="00B616D5" w14:paraId="0C8C12EF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3215B797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0630D807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37:16:000000:159</w:t>
            </w:r>
          </w:p>
        </w:tc>
        <w:tc>
          <w:tcPr>
            <w:tcW w:w="7478" w:type="dxa"/>
            <w:shd w:val="clear" w:color="auto" w:fill="auto"/>
          </w:tcPr>
          <w:p w14:paraId="1ADC328D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установлено относительно ориентира, расположенного в границах участка.  Почтовый адрес ориентира: Ивановская область, Савинский р-н</w:t>
            </w:r>
          </w:p>
        </w:tc>
      </w:tr>
      <w:tr w:rsidR="008C7B41" w:rsidRPr="00B616D5" w14:paraId="279F4956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74BF07C7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5F9A5CE5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37:05:010732:214</w:t>
            </w:r>
          </w:p>
        </w:tc>
        <w:tc>
          <w:tcPr>
            <w:tcW w:w="7478" w:type="dxa"/>
            <w:shd w:val="clear" w:color="auto" w:fill="auto"/>
          </w:tcPr>
          <w:p w14:paraId="3FEAA3EB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Ивановский район, д. </w:t>
            </w:r>
            <w:proofErr w:type="spellStart"/>
            <w:r w:rsidRPr="00B616D5">
              <w:rPr>
                <w:sz w:val="16"/>
                <w:szCs w:val="16"/>
              </w:rPr>
              <w:t>Кочнево</w:t>
            </w:r>
            <w:proofErr w:type="spellEnd"/>
          </w:p>
        </w:tc>
      </w:tr>
      <w:tr w:rsidR="008C7B41" w:rsidRPr="00B616D5" w14:paraId="24989B65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24CD2F5A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6E9E51A1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37:05:010732:94</w:t>
            </w:r>
          </w:p>
        </w:tc>
        <w:tc>
          <w:tcPr>
            <w:tcW w:w="7478" w:type="dxa"/>
            <w:shd w:val="clear" w:color="auto" w:fill="auto"/>
          </w:tcPr>
          <w:p w14:paraId="4AAE87B2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Ивановский р-н, </w:t>
            </w:r>
            <w:proofErr w:type="spellStart"/>
            <w:r w:rsidRPr="00B616D5">
              <w:rPr>
                <w:sz w:val="16"/>
                <w:szCs w:val="16"/>
              </w:rPr>
              <w:t>Балахонковское</w:t>
            </w:r>
            <w:proofErr w:type="spellEnd"/>
            <w:r w:rsidRPr="00B616D5">
              <w:rPr>
                <w:sz w:val="16"/>
                <w:szCs w:val="16"/>
              </w:rPr>
              <w:t xml:space="preserve"> сельское поселение</w:t>
            </w:r>
          </w:p>
        </w:tc>
      </w:tr>
      <w:tr w:rsidR="008C7B41" w:rsidRPr="00B616D5" w14:paraId="56FD0CB8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0D8E4278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2598A1BA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37:05:010732:95</w:t>
            </w:r>
          </w:p>
        </w:tc>
        <w:tc>
          <w:tcPr>
            <w:tcW w:w="7478" w:type="dxa"/>
            <w:shd w:val="clear" w:color="auto" w:fill="auto"/>
          </w:tcPr>
          <w:p w14:paraId="6B8135E2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Ивановский район, 700 м северо-западнее д. </w:t>
            </w:r>
            <w:proofErr w:type="spellStart"/>
            <w:r w:rsidRPr="00B616D5">
              <w:rPr>
                <w:sz w:val="16"/>
                <w:szCs w:val="16"/>
              </w:rPr>
              <w:t>Кочнево</w:t>
            </w:r>
            <w:proofErr w:type="spellEnd"/>
          </w:p>
        </w:tc>
      </w:tr>
      <w:tr w:rsidR="008C7B41" w:rsidRPr="00B616D5" w14:paraId="74CEEC11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44DDE528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0FAD021B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37:05:010732:98</w:t>
            </w:r>
          </w:p>
        </w:tc>
        <w:tc>
          <w:tcPr>
            <w:tcW w:w="7478" w:type="dxa"/>
            <w:shd w:val="clear" w:color="auto" w:fill="auto"/>
          </w:tcPr>
          <w:p w14:paraId="7B367FBA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обл., Ивановский р-н, подъезд к д. </w:t>
            </w:r>
            <w:proofErr w:type="spellStart"/>
            <w:r w:rsidRPr="00B616D5">
              <w:rPr>
                <w:sz w:val="16"/>
                <w:szCs w:val="16"/>
              </w:rPr>
              <w:t>Кочнево</w:t>
            </w:r>
            <w:proofErr w:type="spellEnd"/>
          </w:p>
        </w:tc>
      </w:tr>
      <w:tr w:rsidR="008C7B41" w:rsidRPr="00B616D5" w14:paraId="291ABD6F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41433ECA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4BCC938A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37:05:000000:242</w:t>
            </w:r>
          </w:p>
        </w:tc>
        <w:tc>
          <w:tcPr>
            <w:tcW w:w="7478" w:type="dxa"/>
            <w:shd w:val="clear" w:color="auto" w:fill="auto"/>
          </w:tcPr>
          <w:p w14:paraId="0244EBE7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Ивановский район</w:t>
            </w:r>
          </w:p>
        </w:tc>
      </w:tr>
      <w:tr w:rsidR="008C7B41" w:rsidRPr="00B616D5" w14:paraId="62FA69CB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01E20DDE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583AAD27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37:05:000000:249</w:t>
            </w:r>
          </w:p>
        </w:tc>
        <w:tc>
          <w:tcPr>
            <w:tcW w:w="7478" w:type="dxa"/>
            <w:shd w:val="clear" w:color="auto" w:fill="auto"/>
          </w:tcPr>
          <w:p w14:paraId="5E119127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установлено относительно ориентира, расположенного в границах участка.  Почтовый адрес ориентира: Ивановская область, Ивановский р-н</w:t>
            </w:r>
          </w:p>
        </w:tc>
      </w:tr>
      <w:tr w:rsidR="008C7B41" w:rsidRPr="00B616D5" w14:paraId="76AED277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3BB98EC7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58A72FB3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37:05:010720:173</w:t>
            </w:r>
          </w:p>
        </w:tc>
        <w:tc>
          <w:tcPr>
            <w:tcW w:w="7478" w:type="dxa"/>
            <w:shd w:val="clear" w:color="auto" w:fill="auto"/>
          </w:tcPr>
          <w:p w14:paraId="20DDC3D7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Ивановский район, примерно в 450 м. от д. </w:t>
            </w:r>
            <w:proofErr w:type="spellStart"/>
            <w:r w:rsidRPr="00B616D5">
              <w:rPr>
                <w:sz w:val="16"/>
                <w:szCs w:val="16"/>
              </w:rPr>
              <w:t>Гусево</w:t>
            </w:r>
            <w:proofErr w:type="spellEnd"/>
            <w:r w:rsidRPr="00B616D5">
              <w:rPr>
                <w:sz w:val="16"/>
                <w:szCs w:val="16"/>
              </w:rPr>
              <w:t xml:space="preserve"> на северо-запад</w:t>
            </w:r>
          </w:p>
        </w:tc>
      </w:tr>
      <w:tr w:rsidR="008C7B41" w:rsidRPr="00B616D5" w14:paraId="442A4B80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2BCD0463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732E05D4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37:05:000000:191</w:t>
            </w:r>
          </w:p>
        </w:tc>
        <w:tc>
          <w:tcPr>
            <w:tcW w:w="7478" w:type="dxa"/>
            <w:shd w:val="clear" w:color="auto" w:fill="auto"/>
          </w:tcPr>
          <w:p w14:paraId="47A29B3D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установлено относительно ориентира, расположенного в границах участка.  Почтовый адрес ориентира: Ивановская область, Ивановский р-н</w:t>
            </w:r>
          </w:p>
        </w:tc>
      </w:tr>
      <w:tr w:rsidR="008C7B41" w:rsidRPr="00B616D5" w14:paraId="67475851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259F4D43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6B63BC0F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37:05:000000:25</w:t>
            </w:r>
          </w:p>
        </w:tc>
        <w:tc>
          <w:tcPr>
            <w:tcW w:w="7478" w:type="dxa"/>
            <w:shd w:val="clear" w:color="auto" w:fill="auto"/>
          </w:tcPr>
          <w:p w14:paraId="6C32788B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установлено относительно ориентира, расположенного в границах участка.  Почтовый адрес ориентира: Ивановская область, Ивановский р-н</w:t>
            </w:r>
          </w:p>
        </w:tc>
      </w:tr>
      <w:tr w:rsidR="008C7B41" w:rsidRPr="00B616D5" w14:paraId="5EA78DAB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371403F4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15E86A08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37:05:031070:1043</w:t>
            </w:r>
          </w:p>
        </w:tc>
        <w:tc>
          <w:tcPr>
            <w:tcW w:w="7478" w:type="dxa"/>
            <w:shd w:val="clear" w:color="auto" w:fill="auto"/>
          </w:tcPr>
          <w:p w14:paraId="103865D6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установлено относительно ориентира, расположенного в границах участка.  Почтовый адрес ориентира: Ивановская область, Ивановский район, 830 м. юго-западнее д. </w:t>
            </w:r>
            <w:proofErr w:type="spellStart"/>
            <w:r w:rsidRPr="00B616D5">
              <w:rPr>
                <w:sz w:val="16"/>
                <w:szCs w:val="16"/>
              </w:rPr>
              <w:t>Сменово</w:t>
            </w:r>
            <w:proofErr w:type="spellEnd"/>
          </w:p>
        </w:tc>
      </w:tr>
      <w:tr w:rsidR="008C7B41" w:rsidRPr="00B616D5" w14:paraId="0543ACEB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5CF2CB89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69772E9E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37:05:031070:1044</w:t>
            </w:r>
          </w:p>
        </w:tc>
        <w:tc>
          <w:tcPr>
            <w:tcW w:w="7478" w:type="dxa"/>
            <w:shd w:val="clear" w:color="auto" w:fill="auto"/>
          </w:tcPr>
          <w:p w14:paraId="1C445A2A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Ивановский район, 830 м. юго-западнее д. </w:t>
            </w:r>
            <w:proofErr w:type="spellStart"/>
            <w:r w:rsidRPr="00B616D5">
              <w:rPr>
                <w:sz w:val="16"/>
                <w:szCs w:val="16"/>
              </w:rPr>
              <w:t>Сменово</w:t>
            </w:r>
            <w:proofErr w:type="spellEnd"/>
          </w:p>
        </w:tc>
      </w:tr>
      <w:tr w:rsidR="008C7B41" w:rsidRPr="00B616D5" w14:paraId="6C28545D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104D5491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01B20410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37:05:031070:1053</w:t>
            </w:r>
          </w:p>
        </w:tc>
        <w:tc>
          <w:tcPr>
            <w:tcW w:w="7478" w:type="dxa"/>
            <w:shd w:val="clear" w:color="auto" w:fill="auto"/>
          </w:tcPr>
          <w:p w14:paraId="255294EF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установлено относительно ориентира, расположенного в границах участка.  Почтовый адрес ориентира: Ивановская область, Ивановский район, 740 м западнее д. </w:t>
            </w:r>
            <w:proofErr w:type="spellStart"/>
            <w:r w:rsidRPr="00B616D5">
              <w:rPr>
                <w:sz w:val="16"/>
                <w:szCs w:val="16"/>
              </w:rPr>
              <w:t>Запольново</w:t>
            </w:r>
            <w:proofErr w:type="spellEnd"/>
          </w:p>
        </w:tc>
      </w:tr>
      <w:tr w:rsidR="008C7B41" w:rsidRPr="00B616D5" w14:paraId="06A6C501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623965D3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4F043B2D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37:05:031070:1054</w:t>
            </w:r>
          </w:p>
        </w:tc>
        <w:tc>
          <w:tcPr>
            <w:tcW w:w="7478" w:type="dxa"/>
            <w:shd w:val="clear" w:color="auto" w:fill="auto"/>
          </w:tcPr>
          <w:p w14:paraId="705EF9EC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Ивановский район, 740 м западнее д. </w:t>
            </w:r>
            <w:proofErr w:type="spellStart"/>
            <w:r w:rsidRPr="00B616D5">
              <w:rPr>
                <w:sz w:val="16"/>
                <w:szCs w:val="16"/>
              </w:rPr>
              <w:t>Запольново</w:t>
            </w:r>
            <w:proofErr w:type="spellEnd"/>
          </w:p>
        </w:tc>
      </w:tr>
      <w:tr w:rsidR="008C7B41" w:rsidRPr="00B616D5" w14:paraId="35D4EA35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46E06AFD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2A754B85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37:05:031070:1058</w:t>
            </w:r>
          </w:p>
        </w:tc>
        <w:tc>
          <w:tcPr>
            <w:tcW w:w="7478" w:type="dxa"/>
            <w:shd w:val="clear" w:color="auto" w:fill="auto"/>
          </w:tcPr>
          <w:p w14:paraId="70DEFE76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Ивановский район, в 700 м севернее д. </w:t>
            </w:r>
            <w:proofErr w:type="spellStart"/>
            <w:r w:rsidRPr="00B616D5">
              <w:rPr>
                <w:sz w:val="16"/>
                <w:szCs w:val="16"/>
              </w:rPr>
              <w:t>Горенцово</w:t>
            </w:r>
            <w:proofErr w:type="spellEnd"/>
          </w:p>
        </w:tc>
      </w:tr>
      <w:tr w:rsidR="008C7B41" w:rsidRPr="00B616D5" w14:paraId="6289444B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4429B81D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0F89079B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37:05:031070:1066</w:t>
            </w:r>
          </w:p>
        </w:tc>
        <w:tc>
          <w:tcPr>
            <w:tcW w:w="7478" w:type="dxa"/>
            <w:shd w:val="clear" w:color="auto" w:fill="auto"/>
          </w:tcPr>
          <w:p w14:paraId="16F57B56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установлено относительно ориентира, расположенного в границах участка.  Почтовый адрес ориентира: Ивановская область, Ивановский район, в 1200м северо-западнее </w:t>
            </w:r>
            <w:proofErr w:type="spellStart"/>
            <w:r w:rsidRPr="00B616D5">
              <w:rPr>
                <w:sz w:val="16"/>
                <w:szCs w:val="16"/>
              </w:rPr>
              <w:t>с.Панеево</w:t>
            </w:r>
            <w:proofErr w:type="spellEnd"/>
          </w:p>
        </w:tc>
      </w:tr>
      <w:tr w:rsidR="008C7B41" w:rsidRPr="00B616D5" w14:paraId="228345FC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470DD7F9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7923466B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37:05:031070:1123</w:t>
            </w:r>
          </w:p>
        </w:tc>
        <w:tc>
          <w:tcPr>
            <w:tcW w:w="7478" w:type="dxa"/>
            <w:shd w:val="clear" w:color="auto" w:fill="auto"/>
          </w:tcPr>
          <w:p w14:paraId="59516457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Ивановский район, 1240 м северо-западнее с. </w:t>
            </w:r>
            <w:proofErr w:type="spellStart"/>
            <w:r w:rsidRPr="00B616D5">
              <w:rPr>
                <w:sz w:val="16"/>
                <w:szCs w:val="16"/>
              </w:rPr>
              <w:t>Панеево</w:t>
            </w:r>
            <w:proofErr w:type="spellEnd"/>
          </w:p>
        </w:tc>
      </w:tr>
      <w:tr w:rsidR="008C7B41" w:rsidRPr="00B616D5" w14:paraId="75E6A680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21208900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78347E2B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37:05:031070:1158</w:t>
            </w:r>
          </w:p>
        </w:tc>
        <w:tc>
          <w:tcPr>
            <w:tcW w:w="7478" w:type="dxa"/>
            <w:shd w:val="clear" w:color="auto" w:fill="auto"/>
          </w:tcPr>
          <w:p w14:paraId="10D9282B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Ивановский район</w:t>
            </w:r>
          </w:p>
        </w:tc>
      </w:tr>
      <w:tr w:rsidR="008C7B41" w:rsidRPr="00B616D5" w14:paraId="4E2F7A91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2C8E7523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70308446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37:05:031070:1702</w:t>
            </w:r>
          </w:p>
        </w:tc>
        <w:tc>
          <w:tcPr>
            <w:tcW w:w="7478" w:type="dxa"/>
            <w:shd w:val="clear" w:color="auto" w:fill="auto"/>
          </w:tcPr>
          <w:p w14:paraId="104F52FD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Ивановский район, с. </w:t>
            </w:r>
            <w:proofErr w:type="spellStart"/>
            <w:r w:rsidRPr="00B616D5">
              <w:rPr>
                <w:sz w:val="16"/>
                <w:szCs w:val="16"/>
              </w:rPr>
              <w:t>Панеево</w:t>
            </w:r>
            <w:proofErr w:type="spellEnd"/>
            <w:r w:rsidRPr="00B616D5">
              <w:rPr>
                <w:sz w:val="16"/>
                <w:szCs w:val="16"/>
              </w:rPr>
              <w:t xml:space="preserve"> - д. </w:t>
            </w:r>
            <w:proofErr w:type="spellStart"/>
            <w:r w:rsidRPr="00B616D5">
              <w:rPr>
                <w:sz w:val="16"/>
                <w:szCs w:val="16"/>
              </w:rPr>
              <w:t>Вотола</w:t>
            </w:r>
            <w:proofErr w:type="spellEnd"/>
            <w:r w:rsidRPr="00B616D5">
              <w:rPr>
                <w:sz w:val="16"/>
                <w:szCs w:val="16"/>
              </w:rPr>
              <w:t xml:space="preserve"> - д. Пещеры</w:t>
            </w:r>
          </w:p>
        </w:tc>
      </w:tr>
      <w:tr w:rsidR="008C7B41" w:rsidRPr="00B616D5" w14:paraId="0E57E9FD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0E7DF188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10A7B49E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37:05:031070:1980</w:t>
            </w:r>
          </w:p>
        </w:tc>
        <w:tc>
          <w:tcPr>
            <w:tcW w:w="7478" w:type="dxa"/>
            <w:shd w:val="clear" w:color="auto" w:fill="auto"/>
          </w:tcPr>
          <w:p w14:paraId="0CC8CC72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Ивановский район</w:t>
            </w:r>
          </w:p>
        </w:tc>
      </w:tr>
      <w:tr w:rsidR="008C7B41" w:rsidRPr="00B616D5" w14:paraId="64671DEE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5DB847B4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01A3B875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37:05:031070:2315</w:t>
            </w:r>
          </w:p>
        </w:tc>
        <w:tc>
          <w:tcPr>
            <w:tcW w:w="7478" w:type="dxa"/>
            <w:shd w:val="clear" w:color="auto" w:fill="auto"/>
          </w:tcPr>
          <w:p w14:paraId="00E821D8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Ивановский район, ЗАО "</w:t>
            </w:r>
            <w:proofErr w:type="spellStart"/>
            <w:r w:rsidRPr="00B616D5">
              <w:rPr>
                <w:sz w:val="16"/>
                <w:szCs w:val="16"/>
              </w:rPr>
              <w:t>Коляново</w:t>
            </w:r>
            <w:proofErr w:type="spellEnd"/>
            <w:r w:rsidRPr="00B616D5">
              <w:rPr>
                <w:sz w:val="16"/>
                <w:szCs w:val="16"/>
              </w:rPr>
              <w:t>"</w:t>
            </w:r>
          </w:p>
        </w:tc>
      </w:tr>
      <w:tr w:rsidR="008C7B41" w:rsidRPr="00B616D5" w14:paraId="775771B3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62F41D38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4A11D232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37:05:031070:2782</w:t>
            </w:r>
          </w:p>
        </w:tc>
        <w:tc>
          <w:tcPr>
            <w:tcW w:w="7478" w:type="dxa"/>
            <w:shd w:val="clear" w:color="auto" w:fill="auto"/>
          </w:tcPr>
          <w:p w14:paraId="28B9B4BD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Ивановский район, в 700 м юго-западнее д. Жилино</w:t>
            </w:r>
          </w:p>
        </w:tc>
      </w:tr>
      <w:tr w:rsidR="008C7B41" w:rsidRPr="00B616D5" w14:paraId="64044C60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70B1E552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73B78062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37:05:031070:2783</w:t>
            </w:r>
          </w:p>
        </w:tc>
        <w:tc>
          <w:tcPr>
            <w:tcW w:w="7478" w:type="dxa"/>
            <w:shd w:val="clear" w:color="auto" w:fill="auto"/>
          </w:tcPr>
          <w:p w14:paraId="61C52AB5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Ивановский район, в 700 м юго-западнее д. Жилино</w:t>
            </w:r>
          </w:p>
        </w:tc>
      </w:tr>
      <w:tr w:rsidR="008C7B41" w:rsidRPr="00B616D5" w14:paraId="477F9072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13F2EAED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692B36B9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37:05:031070:2786</w:t>
            </w:r>
          </w:p>
        </w:tc>
        <w:tc>
          <w:tcPr>
            <w:tcW w:w="7478" w:type="dxa"/>
            <w:shd w:val="clear" w:color="auto" w:fill="auto"/>
          </w:tcPr>
          <w:p w14:paraId="39DF52FD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Ивановский район</w:t>
            </w:r>
          </w:p>
        </w:tc>
      </w:tr>
      <w:tr w:rsidR="008C7B41" w:rsidRPr="00B616D5" w14:paraId="581D91BB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03D54BC5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28C87CB0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37:05:031070:2787</w:t>
            </w:r>
          </w:p>
        </w:tc>
        <w:tc>
          <w:tcPr>
            <w:tcW w:w="7478" w:type="dxa"/>
            <w:shd w:val="clear" w:color="auto" w:fill="auto"/>
          </w:tcPr>
          <w:p w14:paraId="2E6447A7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Ивановский район</w:t>
            </w:r>
          </w:p>
        </w:tc>
      </w:tr>
      <w:tr w:rsidR="008C7B41" w:rsidRPr="00B616D5" w14:paraId="79AD465B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016C9864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3E1EE58E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37:05:031070:446</w:t>
            </w:r>
          </w:p>
        </w:tc>
        <w:tc>
          <w:tcPr>
            <w:tcW w:w="7478" w:type="dxa"/>
            <w:shd w:val="clear" w:color="auto" w:fill="auto"/>
          </w:tcPr>
          <w:p w14:paraId="42595F64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Ивановский район</w:t>
            </w:r>
          </w:p>
        </w:tc>
      </w:tr>
      <w:tr w:rsidR="008C7B41" w:rsidRPr="00B616D5" w14:paraId="672DA813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077118C2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18CF7C28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37:05:031070:505</w:t>
            </w:r>
          </w:p>
        </w:tc>
        <w:tc>
          <w:tcPr>
            <w:tcW w:w="7478" w:type="dxa"/>
            <w:shd w:val="clear" w:color="auto" w:fill="auto"/>
          </w:tcPr>
          <w:p w14:paraId="6ADACE6A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Ивановский район, 0,75 км южнее д. </w:t>
            </w:r>
            <w:proofErr w:type="spellStart"/>
            <w:r w:rsidRPr="00B616D5">
              <w:rPr>
                <w:sz w:val="16"/>
                <w:szCs w:val="16"/>
              </w:rPr>
              <w:t>Запольново</w:t>
            </w:r>
            <w:proofErr w:type="spellEnd"/>
          </w:p>
        </w:tc>
      </w:tr>
      <w:tr w:rsidR="008C7B41" w:rsidRPr="00B616D5" w14:paraId="078AE193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5D95CC93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56D5FDEA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37:05:031070:512</w:t>
            </w:r>
          </w:p>
        </w:tc>
        <w:tc>
          <w:tcPr>
            <w:tcW w:w="7478" w:type="dxa"/>
            <w:shd w:val="clear" w:color="auto" w:fill="auto"/>
          </w:tcPr>
          <w:p w14:paraId="6A7AE407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Ивановский район, примыкает с юга к </w:t>
            </w:r>
            <w:proofErr w:type="spellStart"/>
            <w:r w:rsidRPr="00B616D5">
              <w:rPr>
                <w:sz w:val="16"/>
                <w:szCs w:val="16"/>
              </w:rPr>
              <w:t>д.Запольново</w:t>
            </w:r>
            <w:proofErr w:type="spellEnd"/>
          </w:p>
        </w:tc>
      </w:tr>
      <w:tr w:rsidR="008C7B41" w:rsidRPr="00B616D5" w14:paraId="516BE4C4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75FC6FA2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705392A2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37:05:031070:555</w:t>
            </w:r>
          </w:p>
        </w:tc>
        <w:tc>
          <w:tcPr>
            <w:tcW w:w="7478" w:type="dxa"/>
            <w:shd w:val="clear" w:color="auto" w:fill="auto"/>
          </w:tcPr>
          <w:p w14:paraId="512D498F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установлено относительно ориентира, расположенного в границах участка.  Почтовый адрес ориентира: Ивановская область, р-н Ивановский, в 750 м северо-западнее </w:t>
            </w:r>
            <w:proofErr w:type="spellStart"/>
            <w:r w:rsidRPr="00B616D5">
              <w:rPr>
                <w:sz w:val="16"/>
                <w:szCs w:val="16"/>
              </w:rPr>
              <w:t>с.Панеево</w:t>
            </w:r>
            <w:proofErr w:type="spellEnd"/>
          </w:p>
        </w:tc>
      </w:tr>
      <w:tr w:rsidR="008C7B41" w:rsidRPr="00B616D5" w14:paraId="3008FBB1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333409AC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6E63D67C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37:05:031070:561</w:t>
            </w:r>
          </w:p>
        </w:tc>
        <w:tc>
          <w:tcPr>
            <w:tcW w:w="7478" w:type="dxa"/>
            <w:shd w:val="clear" w:color="auto" w:fill="auto"/>
          </w:tcPr>
          <w:p w14:paraId="07284C6F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установлено относительно ориентира, расположенного в границах участка.  Почтовый адрес ориентира: Ивановская область, р-н Ивановский, 880 м юго-западнее д. </w:t>
            </w:r>
            <w:proofErr w:type="spellStart"/>
            <w:r w:rsidRPr="00B616D5">
              <w:rPr>
                <w:sz w:val="16"/>
                <w:szCs w:val="16"/>
              </w:rPr>
              <w:t>Сменово</w:t>
            </w:r>
            <w:proofErr w:type="spellEnd"/>
          </w:p>
        </w:tc>
      </w:tr>
      <w:tr w:rsidR="008C7B41" w:rsidRPr="00B616D5" w14:paraId="33FA3EC5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63AC8612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6CA05965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37:05:031070:612</w:t>
            </w:r>
          </w:p>
        </w:tc>
        <w:tc>
          <w:tcPr>
            <w:tcW w:w="7478" w:type="dxa"/>
            <w:shd w:val="clear" w:color="auto" w:fill="auto"/>
          </w:tcPr>
          <w:p w14:paraId="5E92775E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установлено относительно ориентира, расположенного в границах участка.  Почтовый адрес ориентира: Ивановская область, р-н Ивановский, 630 м северо-восточнее д. </w:t>
            </w:r>
            <w:proofErr w:type="spellStart"/>
            <w:r w:rsidRPr="00B616D5">
              <w:rPr>
                <w:sz w:val="16"/>
                <w:szCs w:val="16"/>
              </w:rPr>
              <w:t>Горенцово</w:t>
            </w:r>
            <w:proofErr w:type="spellEnd"/>
          </w:p>
        </w:tc>
      </w:tr>
      <w:tr w:rsidR="008C7B41" w:rsidRPr="00B616D5" w14:paraId="22DB4BAA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2246DB71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135D49A8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37:05:031070:613</w:t>
            </w:r>
          </w:p>
        </w:tc>
        <w:tc>
          <w:tcPr>
            <w:tcW w:w="7478" w:type="dxa"/>
            <w:shd w:val="clear" w:color="auto" w:fill="auto"/>
          </w:tcPr>
          <w:p w14:paraId="7CDF7012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установлено относительно ориентира, расположенного в границах участка.  Почтовый адрес ориентира: Ивановская область, р-н Ивановский, 580 м юго-восточнее д. </w:t>
            </w:r>
            <w:proofErr w:type="spellStart"/>
            <w:r w:rsidRPr="00B616D5">
              <w:rPr>
                <w:sz w:val="16"/>
                <w:szCs w:val="16"/>
              </w:rPr>
              <w:t>Горенцово</w:t>
            </w:r>
            <w:proofErr w:type="spellEnd"/>
          </w:p>
        </w:tc>
      </w:tr>
      <w:tr w:rsidR="008C7B41" w:rsidRPr="00B616D5" w14:paraId="6AB3905D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51F28C9A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6108D399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37:05:031070:633</w:t>
            </w:r>
          </w:p>
        </w:tc>
        <w:tc>
          <w:tcPr>
            <w:tcW w:w="7478" w:type="dxa"/>
            <w:shd w:val="clear" w:color="auto" w:fill="auto"/>
          </w:tcPr>
          <w:p w14:paraId="2AAA84C0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установлено относительно ориентира, расположенного в границах участка.  Почтовый адрес ориентира: Ивановская область, р-н Ивановский, 250 м восточнее д. </w:t>
            </w:r>
            <w:proofErr w:type="spellStart"/>
            <w:r w:rsidRPr="00B616D5">
              <w:rPr>
                <w:sz w:val="16"/>
                <w:szCs w:val="16"/>
              </w:rPr>
              <w:t>Горенцово</w:t>
            </w:r>
            <w:proofErr w:type="spellEnd"/>
          </w:p>
        </w:tc>
      </w:tr>
      <w:tr w:rsidR="008C7B41" w:rsidRPr="00B616D5" w14:paraId="46AD611C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05B63F18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3B9F2022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37:05:031070:640</w:t>
            </w:r>
          </w:p>
        </w:tc>
        <w:tc>
          <w:tcPr>
            <w:tcW w:w="7478" w:type="dxa"/>
            <w:shd w:val="clear" w:color="auto" w:fill="auto"/>
          </w:tcPr>
          <w:p w14:paraId="62A09CD4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установлено относительно ориентира, расположенного в границах участка.  Почтовый адрес ориентира: обл. Ивановская, р-н Ивановский, в 300 м северо-восточнее д. </w:t>
            </w:r>
            <w:proofErr w:type="spellStart"/>
            <w:r w:rsidRPr="00B616D5">
              <w:rPr>
                <w:sz w:val="16"/>
                <w:szCs w:val="16"/>
              </w:rPr>
              <w:t>Горенцово</w:t>
            </w:r>
            <w:proofErr w:type="spellEnd"/>
          </w:p>
        </w:tc>
      </w:tr>
      <w:tr w:rsidR="008C7B41" w:rsidRPr="00B616D5" w14:paraId="0E666516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04733ED3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543DDB59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37:05:031070:844</w:t>
            </w:r>
          </w:p>
        </w:tc>
        <w:tc>
          <w:tcPr>
            <w:tcW w:w="7478" w:type="dxa"/>
            <w:shd w:val="clear" w:color="auto" w:fill="auto"/>
          </w:tcPr>
          <w:p w14:paraId="6414D619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обл. Ивановская, р-н Ивановский, 950 м северо-западнее </w:t>
            </w:r>
            <w:proofErr w:type="spellStart"/>
            <w:r w:rsidRPr="00B616D5">
              <w:rPr>
                <w:sz w:val="16"/>
                <w:szCs w:val="16"/>
              </w:rPr>
              <w:t>д.Панеево</w:t>
            </w:r>
            <w:proofErr w:type="spellEnd"/>
          </w:p>
        </w:tc>
      </w:tr>
      <w:tr w:rsidR="008C7B41" w:rsidRPr="00B616D5" w14:paraId="67193A1C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0940B4F8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126B3582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37:05:000000:93</w:t>
            </w:r>
          </w:p>
        </w:tc>
        <w:tc>
          <w:tcPr>
            <w:tcW w:w="7478" w:type="dxa"/>
            <w:shd w:val="clear" w:color="auto" w:fill="auto"/>
          </w:tcPr>
          <w:p w14:paraId="35F08489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обл. Ивановская, р-н Ивановский, от 380 км магистрального газопровода "Починки-Ярославль" (1,5 км севернее д. </w:t>
            </w:r>
            <w:proofErr w:type="spellStart"/>
            <w:r w:rsidRPr="00B616D5">
              <w:rPr>
                <w:sz w:val="16"/>
                <w:szCs w:val="16"/>
              </w:rPr>
              <w:t>Сёлышки</w:t>
            </w:r>
            <w:proofErr w:type="spellEnd"/>
            <w:r w:rsidRPr="00B616D5">
              <w:rPr>
                <w:sz w:val="16"/>
                <w:szCs w:val="16"/>
              </w:rPr>
              <w:t xml:space="preserve"> Лежневского района Ивановской области) до 388 км магистрального газопровода "Починки-Ярославль" (0,5 км северо-западнее д. </w:t>
            </w:r>
            <w:proofErr w:type="spellStart"/>
            <w:r w:rsidRPr="00B616D5">
              <w:rPr>
                <w:sz w:val="16"/>
                <w:szCs w:val="16"/>
              </w:rPr>
              <w:t>Вельково</w:t>
            </w:r>
            <w:proofErr w:type="spellEnd"/>
            <w:r w:rsidRPr="00B616D5">
              <w:rPr>
                <w:sz w:val="16"/>
                <w:szCs w:val="16"/>
              </w:rPr>
              <w:t xml:space="preserve"> Ивановского района Ивановской области) и от 394 км магистрального газопровода "Починки-Ярославль" (пересечение газопровода с железной дорогой Иваново-Москва ) до 415 км магистрального газопровода "Починки-Ярославль" (3 км северо-западнее д. </w:t>
            </w:r>
            <w:proofErr w:type="spellStart"/>
            <w:r w:rsidRPr="00B616D5">
              <w:rPr>
                <w:sz w:val="16"/>
                <w:szCs w:val="16"/>
              </w:rPr>
              <w:t>Гусево</w:t>
            </w:r>
            <w:proofErr w:type="spellEnd"/>
            <w:r w:rsidRPr="00B616D5">
              <w:rPr>
                <w:sz w:val="16"/>
                <w:szCs w:val="16"/>
              </w:rPr>
              <w:t xml:space="preserve"> Ивановского района Ивановской  области)</w:t>
            </w:r>
          </w:p>
        </w:tc>
      </w:tr>
      <w:tr w:rsidR="008C7B41" w:rsidRPr="00B616D5" w14:paraId="1E6036A3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4DD722CE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515F227C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37:08:010830:240</w:t>
            </w:r>
          </w:p>
        </w:tc>
        <w:tc>
          <w:tcPr>
            <w:tcW w:w="7478" w:type="dxa"/>
            <w:shd w:val="clear" w:color="auto" w:fill="auto"/>
          </w:tcPr>
          <w:p w14:paraId="49BACD3B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Комсомольский район</w:t>
            </w:r>
          </w:p>
        </w:tc>
      </w:tr>
      <w:tr w:rsidR="008C7B41" w:rsidRPr="00B616D5" w14:paraId="5F498B78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6C1CDBC3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2A27ABCC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37:08:000000:317</w:t>
            </w:r>
          </w:p>
        </w:tc>
        <w:tc>
          <w:tcPr>
            <w:tcW w:w="7478" w:type="dxa"/>
            <w:shd w:val="clear" w:color="auto" w:fill="auto"/>
          </w:tcPr>
          <w:p w14:paraId="4EF67093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установлено относительно ориентира, расположенного в границах участка.  Почтовый адрес ориентира: Ивановская </w:t>
            </w:r>
            <w:proofErr w:type="spellStart"/>
            <w:proofErr w:type="gramStart"/>
            <w:r w:rsidRPr="00B616D5">
              <w:rPr>
                <w:sz w:val="16"/>
                <w:szCs w:val="16"/>
              </w:rPr>
              <w:t>область,Комсомольский</w:t>
            </w:r>
            <w:proofErr w:type="spellEnd"/>
            <w:proofErr w:type="gramEnd"/>
            <w:r w:rsidRPr="00B616D5">
              <w:rPr>
                <w:sz w:val="16"/>
                <w:szCs w:val="16"/>
              </w:rPr>
              <w:t xml:space="preserve"> район,  земли лесного фонда</w:t>
            </w:r>
          </w:p>
        </w:tc>
      </w:tr>
      <w:tr w:rsidR="008C7B41" w:rsidRPr="00B616D5" w14:paraId="1D330CE8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23787328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5EE682F9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37:08:000000:7</w:t>
            </w:r>
          </w:p>
        </w:tc>
        <w:tc>
          <w:tcPr>
            <w:tcW w:w="7478" w:type="dxa"/>
            <w:shd w:val="clear" w:color="auto" w:fill="auto"/>
          </w:tcPr>
          <w:p w14:paraId="4C3B6233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Комсомольский район</w:t>
            </w:r>
          </w:p>
        </w:tc>
      </w:tr>
      <w:tr w:rsidR="008C7B41" w:rsidRPr="00B616D5" w14:paraId="1A784DFC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4A82D39B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17FCCB69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37:08:000000:1211</w:t>
            </w:r>
          </w:p>
        </w:tc>
        <w:tc>
          <w:tcPr>
            <w:tcW w:w="7478" w:type="dxa"/>
            <w:shd w:val="clear" w:color="auto" w:fill="auto"/>
          </w:tcPr>
          <w:p w14:paraId="58143669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Комсомольский район</w:t>
            </w:r>
          </w:p>
        </w:tc>
      </w:tr>
      <w:tr w:rsidR="008C7B41" w:rsidRPr="00B616D5" w14:paraId="32E5107A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14548F58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0B0BF1CC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37:08:000000:1213</w:t>
            </w:r>
          </w:p>
        </w:tc>
        <w:tc>
          <w:tcPr>
            <w:tcW w:w="7478" w:type="dxa"/>
            <w:shd w:val="clear" w:color="auto" w:fill="auto"/>
          </w:tcPr>
          <w:p w14:paraId="6447D5E1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Комсомольский район</w:t>
            </w:r>
          </w:p>
        </w:tc>
      </w:tr>
      <w:tr w:rsidR="008C7B41" w:rsidRPr="00B616D5" w14:paraId="1C0791C2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18B5D5D7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12D95174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37:08:000000:1246</w:t>
            </w:r>
          </w:p>
        </w:tc>
        <w:tc>
          <w:tcPr>
            <w:tcW w:w="7478" w:type="dxa"/>
            <w:shd w:val="clear" w:color="auto" w:fill="auto"/>
          </w:tcPr>
          <w:p w14:paraId="36169965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Комсомольский район, сельскохозяйственный производственный кооператив "Победа"</w:t>
            </w:r>
          </w:p>
        </w:tc>
      </w:tr>
      <w:tr w:rsidR="008C7B41" w:rsidRPr="00B616D5" w14:paraId="56F25CE9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696F7FB0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75827653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37:08:000000:508</w:t>
            </w:r>
          </w:p>
        </w:tc>
        <w:tc>
          <w:tcPr>
            <w:tcW w:w="7478" w:type="dxa"/>
            <w:shd w:val="clear" w:color="auto" w:fill="auto"/>
          </w:tcPr>
          <w:p w14:paraId="290243DE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район, Комсомольский район, Автодорога Иваново-Ярославль</w:t>
            </w:r>
          </w:p>
        </w:tc>
      </w:tr>
      <w:tr w:rsidR="008C7B41" w:rsidRPr="00B616D5" w14:paraId="519793B8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2AE33881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69FB68E1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37:08:000000:645</w:t>
            </w:r>
          </w:p>
        </w:tc>
        <w:tc>
          <w:tcPr>
            <w:tcW w:w="7478" w:type="dxa"/>
            <w:shd w:val="clear" w:color="auto" w:fill="auto"/>
          </w:tcPr>
          <w:p w14:paraId="6CF36C88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Комсомольский район, западнее с. Писцово</w:t>
            </w:r>
          </w:p>
        </w:tc>
      </w:tr>
      <w:tr w:rsidR="008C7B41" w:rsidRPr="00B616D5" w14:paraId="7763028D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3F0ACC7D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1C53BEAA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37:08:000000:711</w:t>
            </w:r>
          </w:p>
        </w:tc>
        <w:tc>
          <w:tcPr>
            <w:tcW w:w="7478" w:type="dxa"/>
            <w:shd w:val="clear" w:color="auto" w:fill="auto"/>
          </w:tcPr>
          <w:p w14:paraId="53C63EC6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Комсомольский район, СПК "</w:t>
            </w:r>
            <w:proofErr w:type="spellStart"/>
            <w:r w:rsidRPr="00B616D5">
              <w:rPr>
                <w:sz w:val="16"/>
                <w:szCs w:val="16"/>
              </w:rPr>
              <w:t>Писцовский</w:t>
            </w:r>
            <w:proofErr w:type="spellEnd"/>
            <w:r w:rsidRPr="00B616D5">
              <w:rPr>
                <w:sz w:val="16"/>
                <w:szCs w:val="16"/>
              </w:rPr>
              <w:t>"</w:t>
            </w:r>
          </w:p>
        </w:tc>
      </w:tr>
      <w:tr w:rsidR="008C7B41" w:rsidRPr="00B616D5" w14:paraId="040C1D0A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2C65C626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576F5B12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37:08:000000:743</w:t>
            </w:r>
          </w:p>
        </w:tc>
        <w:tc>
          <w:tcPr>
            <w:tcW w:w="7478" w:type="dxa"/>
            <w:shd w:val="clear" w:color="auto" w:fill="auto"/>
          </w:tcPr>
          <w:p w14:paraId="6605B560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р-н Комсомольский, сельскохозяйственный производственный кооператив "</w:t>
            </w:r>
            <w:proofErr w:type="spellStart"/>
            <w:r w:rsidRPr="00B616D5">
              <w:rPr>
                <w:sz w:val="16"/>
                <w:szCs w:val="16"/>
              </w:rPr>
              <w:t>Писцовский</w:t>
            </w:r>
            <w:proofErr w:type="spellEnd"/>
            <w:r w:rsidRPr="00B616D5">
              <w:rPr>
                <w:sz w:val="16"/>
                <w:szCs w:val="16"/>
              </w:rPr>
              <w:t>"</w:t>
            </w:r>
          </w:p>
        </w:tc>
      </w:tr>
      <w:tr w:rsidR="008C7B41" w:rsidRPr="00B616D5" w14:paraId="4E32BA57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5FC2B118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4B10C2DB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37:08:000000:813</w:t>
            </w:r>
          </w:p>
        </w:tc>
        <w:tc>
          <w:tcPr>
            <w:tcW w:w="7478" w:type="dxa"/>
            <w:shd w:val="clear" w:color="auto" w:fill="auto"/>
          </w:tcPr>
          <w:p w14:paraId="5D101CEE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Комсомольский район в границах </w:t>
            </w:r>
            <w:proofErr w:type="spellStart"/>
            <w:r w:rsidRPr="00B616D5">
              <w:rPr>
                <w:sz w:val="16"/>
                <w:szCs w:val="16"/>
              </w:rPr>
              <w:t>Писцовского</w:t>
            </w:r>
            <w:proofErr w:type="spellEnd"/>
            <w:r w:rsidRPr="00B616D5">
              <w:rPr>
                <w:sz w:val="16"/>
                <w:szCs w:val="16"/>
              </w:rPr>
              <w:t xml:space="preserve"> сельского поселения</w:t>
            </w:r>
          </w:p>
        </w:tc>
      </w:tr>
      <w:tr w:rsidR="008C7B41" w:rsidRPr="00B616D5" w14:paraId="3CF5F428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0B237A52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6B183FAD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37:08:000000:831</w:t>
            </w:r>
          </w:p>
        </w:tc>
        <w:tc>
          <w:tcPr>
            <w:tcW w:w="7478" w:type="dxa"/>
            <w:shd w:val="clear" w:color="auto" w:fill="auto"/>
          </w:tcPr>
          <w:p w14:paraId="1C4FD047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Комсомольский район, вблизи с. Писцово</w:t>
            </w:r>
          </w:p>
        </w:tc>
      </w:tr>
      <w:tr w:rsidR="008C7B41" w:rsidRPr="00B616D5" w14:paraId="4C53947F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42A47D7F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3B6F383F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37:08:000000:852</w:t>
            </w:r>
          </w:p>
        </w:tc>
        <w:tc>
          <w:tcPr>
            <w:tcW w:w="7478" w:type="dxa"/>
            <w:shd w:val="clear" w:color="auto" w:fill="auto"/>
          </w:tcPr>
          <w:p w14:paraId="34CD8AD3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Комсомольский район</w:t>
            </w:r>
          </w:p>
        </w:tc>
      </w:tr>
      <w:tr w:rsidR="008C7B41" w:rsidRPr="00B616D5" w14:paraId="603AD40B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3D74AFCB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4088C88D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37:08:000000:917</w:t>
            </w:r>
          </w:p>
        </w:tc>
        <w:tc>
          <w:tcPr>
            <w:tcW w:w="7478" w:type="dxa"/>
            <w:shd w:val="clear" w:color="auto" w:fill="auto"/>
          </w:tcPr>
          <w:p w14:paraId="5A829FD7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Комсомольский район, северо-восточнее с. Писцово</w:t>
            </w:r>
          </w:p>
        </w:tc>
      </w:tr>
      <w:tr w:rsidR="008C7B41" w:rsidRPr="00B616D5" w14:paraId="53BF6DD7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4BE59B23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427D7232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37:08:000000:918</w:t>
            </w:r>
          </w:p>
        </w:tc>
        <w:tc>
          <w:tcPr>
            <w:tcW w:w="7478" w:type="dxa"/>
            <w:shd w:val="clear" w:color="auto" w:fill="auto"/>
          </w:tcPr>
          <w:p w14:paraId="6192B1E4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установлено относительно ориентира, расположенного в границах участка.  Почтовый адрес ориентира: Ивановская область, Комсомольский район, северо-восточнее с. Писцово</w:t>
            </w:r>
          </w:p>
        </w:tc>
      </w:tr>
      <w:tr w:rsidR="008C7B41" w:rsidRPr="00B616D5" w14:paraId="4880FAEB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71E5AE2A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13577207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37:08:000000:934</w:t>
            </w:r>
          </w:p>
        </w:tc>
        <w:tc>
          <w:tcPr>
            <w:tcW w:w="7478" w:type="dxa"/>
            <w:shd w:val="clear" w:color="auto" w:fill="auto"/>
          </w:tcPr>
          <w:p w14:paraId="1CBE3842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Комсомольский район</w:t>
            </w:r>
          </w:p>
        </w:tc>
      </w:tr>
      <w:tr w:rsidR="008C7B41" w:rsidRPr="00B616D5" w14:paraId="30902FDC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1726D307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477A7C39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37:08:000000:957</w:t>
            </w:r>
          </w:p>
        </w:tc>
        <w:tc>
          <w:tcPr>
            <w:tcW w:w="7478" w:type="dxa"/>
            <w:shd w:val="clear" w:color="auto" w:fill="auto"/>
          </w:tcPr>
          <w:p w14:paraId="40FC77E4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Комсомольский район, вокруг д. Лыково</w:t>
            </w:r>
          </w:p>
        </w:tc>
      </w:tr>
      <w:tr w:rsidR="008C7B41" w:rsidRPr="00B616D5" w14:paraId="2C049372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2688D015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69A38234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37:08:000000:958</w:t>
            </w:r>
          </w:p>
        </w:tc>
        <w:tc>
          <w:tcPr>
            <w:tcW w:w="7478" w:type="dxa"/>
            <w:shd w:val="clear" w:color="auto" w:fill="auto"/>
          </w:tcPr>
          <w:p w14:paraId="40C6F728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Комсомольский район, вокруг д. Лыково</w:t>
            </w:r>
          </w:p>
        </w:tc>
      </w:tr>
      <w:tr w:rsidR="008C7B41" w:rsidRPr="00B616D5" w14:paraId="715CAF9F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4699550E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0360CF5C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37:16:000000:239</w:t>
            </w:r>
          </w:p>
        </w:tc>
        <w:tc>
          <w:tcPr>
            <w:tcW w:w="7478" w:type="dxa"/>
            <w:shd w:val="clear" w:color="auto" w:fill="auto"/>
          </w:tcPr>
          <w:p w14:paraId="33FFA4A9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Савинский район, севернее автодороги Вознесенье-Черные Пруды, вокруг деревень </w:t>
            </w:r>
            <w:proofErr w:type="spellStart"/>
            <w:r w:rsidRPr="00B616D5">
              <w:rPr>
                <w:sz w:val="16"/>
                <w:szCs w:val="16"/>
              </w:rPr>
              <w:t>Захарцево</w:t>
            </w:r>
            <w:proofErr w:type="spellEnd"/>
            <w:r w:rsidRPr="00B616D5">
              <w:rPr>
                <w:sz w:val="16"/>
                <w:szCs w:val="16"/>
              </w:rPr>
              <w:t xml:space="preserve">, </w:t>
            </w:r>
            <w:proofErr w:type="spellStart"/>
            <w:r w:rsidRPr="00B616D5">
              <w:rPr>
                <w:sz w:val="16"/>
                <w:szCs w:val="16"/>
              </w:rPr>
              <w:t>Срубово</w:t>
            </w:r>
            <w:proofErr w:type="spellEnd"/>
            <w:r w:rsidRPr="00B616D5">
              <w:rPr>
                <w:sz w:val="16"/>
                <w:szCs w:val="16"/>
              </w:rPr>
              <w:t xml:space="preserve">, села </w:t>
            </w:r>
            <w:proofErr w:type="spellStart"/>
            <w:r w:rsidRPr="00B616D5">
              <w:rPr>
                <w:sz w:val="16"/>
                <w:szCs w:val="16"/>
              </w:rPr>
              <w:t>Агрофенино</w:t>
            </w:r>
            <w:proofErr w:type="spellEnd"/>
            <w:r w:rsidRPr="00B616D5">
              <w:rPr>
                <w:sz w:val="16"/>
                <w:szCs w:val="16"/>
              </w:rPr>
              <w:t xml:space="preserve">, южнее д. </w:t>
            </w:r>
            <w:proofErr w:type="spellStart"/>
            <w:r w:rsidRPr="00B616D5">
              <w:rPr>
                <w:sz w:val="16"/>
                <w:szCs w:val="16"/>
              </w:rPr>
              <w:t>Щаповка</w:t>
            </w:r>
            <w:proofErr w:type="spellEnd"/>
            <w:r w:rsidRPr="00B616D5">
              <w:rPr>
                <w:sz w:val="16"/>
                <w:szCs w:val="16"/>
              </w:rPr>
              <w:t xml:space="preserve">, справа и слева от автодороги Вознесенье-Яковлево, южнее д. </w:t>
            </w:r>
            <w:proofErr w:type="spellStart"/>
            <w:r w:rsidRPr="00B616D5">
              <w:rPr>
                <w:sz w:val="16"/>
                <w:szCs w:val="16"/>
              </w:rPr>
              <w:t>Новоюрово</w:t>
            </w:r>
            <w:proofErr w:type="spellEnd"/>
            <w:r w:rsidRPr="00B616D5">
              <w:rPr>
                <w:sz w:val="16"/>
                <w:szCs w:val="16"/>
              </w:rPr>
              <w:t xml:space="preserve">, западнее д. Афанасово и д. </w:t>
            </w:r>
            <w:proofErr w:type="spellStart"/>
            <w:r w:rsidRPr="00B616D5">
              <w:rPr>
                <w:sz w:val="16"/>
                <w:szCs w:val="16"/>
              </w:rPr>
              <w:t>Фердечаково</w:t>
            </w:r>
            <w:proofErr w:type="spellEnd"/>
          </w:p>
        </w:tc>
      </w:tr>
      <w:tr w:rsidR="008C7B41" w:rsidRPr="00B616D5" w14:paraId="3CEDEB02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0BCA6ADD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6F725CC0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37:16:000000:343</w:t>
            </w:r>
          </w:p>
        </w:tc>
        <w:tc>
          <w:tcPr>
            <w:tcW w:w="7478" w:type="dxa"/>
            <w:shd w:val="clear" w:color="auto" w:fill="auto"/>
          </w:tcPr>
          <w:p w14:paraId="115D21FF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Савинский район, вблизи </w:t>
            </w:r>
            <w:proofErr w:type="spellStart"/>
            <w:r w:rsidRPr="00B616D5">
              <w:rPr>
                <w:sz w:val="16"/>
                <w:szCs w:val="16"/>
              </w:rPr>
              <w:t>д.Яковлево</w:t>
            </w:r>
            <w:proofErr w:type="spellEnd"/>
            <w:r w:rsidRPr="00B616D5">
              <w:rPr>
                <w:sz w:val="16"/>
                <w:szCs w:val="16"/>
              </w:rPr>
              <w:t xml:space="preserve">, </w:t>
            </w:r>
            <w:proofErr w:type="spellStart"/>
            <w:r w:rsidRPr="00B616D5">
              <w:rPr>
                <w:sz w:val="16"/>
                <w:szCs w:val="16"/>
              </w:rPr>
              <w:t>д.Меховицы</w:t>
            </w:r>
            <w:proofErr w:type="spellEnd"/>
            <w:r w:rsidRPr="00B616D5">
              <w:rPr>
                <w:sz w:val="16"/>
                <w:szCs w:val="16"/>
              </w:rPr>
              <w:t>, д. Польки</w:t>
            </w:r>
          </w:p>
        </w:tc>
      </w:tr>
      <w:tr w:rsidR="008C7B41" w:rsidRPr="00B616D5" w14:paraId="19566790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0E5D8E7C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362FEDF5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37:16:000000:682</w:t>
            </w:r>
          </w:p>
        </w:tc>
        <w:tc>
          <w:tcPr>
            <w:tcW w:w="7478" w:type="dxa"/>
            <w:shd w:val="clear" w:color="auto" w:fill="auto"/>
          </w:tcPr>
          <w:p w14:paraId="67C8B1B5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Савинский район, у деревень: </w:t>
            </w:r>
            <w:proofErr w:type="spellStart"/>
            <w:r w:rsidRPr="00B616D5">
              <w:rPr>
                <w:sz w:val="16"/>
                <w:szCs w:val="16"/>
              </w:rPr>
              <w:t>Чертовики</w:t>
            </w:r>
            <w:proofErr w:type="spellEnd"/>
            <w:r w:rsidRPr="00B616D5">
              <w:rPr>
                <w:sz w:val="16"/>
                <w:szCs w:val="16"/>
              </w:rPr>
              <w:t xml:space="preserve">, </w:t>
            </w:r>
            <w:proofErr w:type="spellStart"/>
            <w:r w:rsidRPr="00B616D5">
              <w:rPr>
                <w:sz w:val="16"/>
                <w:szCs w:val="16"/>
              </w:rPr>
              <w:t>Новоюрово</w:t>
            </w:r>
            <w:proofErr w:type="spellEnd"/>
            <w:r w:rsidRPr="00B616D5">
              <w:rPr>
                <w:sz w:val="16"/>
                <w:szCs w:val="16"/>
              </w:rPr>
              <w:t xml:space="preserve">, </w:t>
            </w:r>
            <w:proofErr w:type="spellStart"/>
            <w:r w:rsidRPr="00B616D5">
              <w:rPr>
                <w:sz w:val="16"/>
                <w:szCs w:val="16"/>
              </w:rPr>
              <w:t>Фердечаково</w:t>
            </w:r>
            <w:proofErr w:type="spellEnd"/>
          </w:p>
        </w:tc>
      </w:tr>
      <w:tr w:rsidR="008C7B41" w:rsidRPr="00B616D5" w14:paraId="499D4326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22CFCDFD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191E321D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37:16:000000:75</w:t>
            </w:r>
          </w:p>
        </w:tc>
        <w:tc>
          <w:tcPr>
            <w:tcW w:w="7478" w:type="dxa"/>
            <w:shd w:val="clear" w:color="auto" w:fill="auto"/>
          </w:tcPr>
          <w:p w14:paraId="367535C9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Савинский </w:t>
            </w:r>
            <w:proofErr w:type="gramStart"/>
            <w:r w:rsidRPr="00B616D5">
              <w:rPr>
                <w:sz w:val="16"/>
                <w:szCs w:val="16"/>
              </w:rPr>
              <w:t>район,  автомобильная</w:t>
            </w:r>
            <w:proofErr w:type="gramEnd"/>
            <w:r w:rsidRPr="00B616D5">
              <w:rPr>
                <w:sz w:val="16"/>
                <w:szCs w:val="16"/>
              </w:rPr>
              <w:t xml:space="preserve"> дорога Лежнево-Савино-Воскресенское</w:t>
            </w:r>
          </w:p>
        </w:tc>
      </w:tr>
      <w:tr w:rsidR="008C7B41" w:rsidRPr="00B616D5" w14:paraId="7B60610F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3125EE8F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173DB10E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37:05:000000:1089</w:t>
            </w:r>
          </w:p>
        </w:tc>
        <w:tc>
          <w:tcPr>
            <w:tcW w:w="7478" w:type="dxa"/>
            <w:shd w:val="clear" w:color="auto" w:fill="auto"/>
          </w:tcPr>
          <w:p w14:paraId="34BE160B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Ивановский район, с. </w:t>
            </w:r>
            <w:proofErr w:type="spellStart"/>
            <w:r w:rsidRPr="00B616D5">
              <w:rPr>
                <w:sz w:val="16"/>
                <w:szCs w:val="16"/>
              </w:rPr>
              <w:t>Панеево</w:t>
            </w:r>
            <w:proofErr w:type="spellEnd"/>
            <w:r w:rsidRPr="00B616D5">
              <w:rPr>
                <w:sz w:val="16"/>
                <w:szCs w:val="16"/>
              </w:rPr>
              <w:t xml:space="preserve"> - д. </w:t>
            </w:r>
            <w:proofErr w:type="spellStart"/>
            <w:r w:rsidRPr="00B616D5">
              <w:rPr>
                <w:sz w:val="16"/>
                <w:szCs w:val="16"/>
              </w:rPr>
              <w:t>Горенцово</w:t>
            </w:r>
            <w:proofErr w:type="spellEnd"/>
          </w:p>
        </w:tc>
      </w:tr>
      <w:tr w:rsidR="008C7B41" w:rsidRPr="00B616D5" w14:paraId="4DC5EA7F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3B787E13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18898209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37:05:000000:1354</w:t>
            </w:r>
          </w:p>
        </w:tc>
        <w:tc>
          <w:tcPr>
            <w:tcW w:w="7478" w:type="dxa"/>
            <w:shd w:val="clear" w:color="auto" w:fill="auto"/>
          </w:tcPr>
          <w:p w14:paraId="6E4E52A8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Ивановский район, ЗАО "</w:t>
            </w:r>
            <w:proofErr w:type="spellStart"/>
            <w:r w:rsidRPr="00B616D5">
              <w:rPr>
                <w:sz w:val="16"/>
                <w:szCs w:val="16"/>
              </w:rPr>
              <w:t>Вергуза</w:t>
            </w:r>
            <w:proofErr w:type="spellEnd"/>
            <w:r w:rsidRPr="00B616D5">
              <w:rPr>
                <w:sz w:val="16"/>
                <w:szCs w:val="16"/>
              </w:rPr>
              <w:t>"</w:t>
            </w:r>
          </w:p>
        </w:tc>
      </w:tr>
      <w:tr w:rsidR="008C7B41" w:rsidRPr="00B616D5" w14:paraId="0769963C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3CC1E088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74CF8570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37:05:000000:1391</w:t>
            </w:r>
          </w:p>
        </w:tc>
        <w:tc>
          <w:tcPr>
            <w:tcW w:w="7478" w:type="dxa"/>
            <w:shd w:val="clear" w:color="auto" w:fill="auto"/>
          </w:tcPr>
          <w:p w14:paraId="583F1731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Ивановский район</w:t>
            </w:r>
          </w:p>
        </w:tc>
      </w:tr>
      <w:tr w:rsidR="008C7B41" w:rsidRPr="00B616D5" w14:paraId="3C04ABB1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78B530B1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5A19FFA5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37:05:000000:1664</w:t>
            </w:r>
          </w:p>
        </w:tc>
        <w:tc>
          <w:tcPr>
            <w:tcW w:w="7478" w:type="dxa"/>
            <w:shd w:val="clear" w:color="auto" w:fill="auto"/>
          </w:tcPr>
          <w:p w14:paraId="327134D5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Ивановский р-н, </w:t>
            </w:r>
            <w:proofErr w:type="spellStart"/>
            <w:r w:rsidRPr="00B616D5">
              <w:rPr>
                <w:sz w:val="16"/>
                <w:szCs w:val="16"/>
              </w:rPr>
              <w:t>Балахонковское</w:t>
            </w:r>
            <w:proofErr w:type="spellEnd"/>
            <w:r w:rsidRPr="00B616D5">
              <w:rPr>
                <w:sz w:val="16"/>
                <w:szCs w:val="16"/>
              </w:rPr>
              <w:t xml:space="preserve"> с/п, </w:t>
            </w:r>
            <w:proofErr w:type="spellStart"/>
            <w:r w:rsidRPr="00B616D5">
              <w:rPr>
                <w:sz w:val="16"/>
                <w:szCs w:val="16"/>
              </w:rPr>
              <w:t>Балахонковское</w:t>
            </w:r>
            <w:proofErr w:type="spellEnd"/>
            <w:r w:rsidRPr="00B616D5">
              <w:rPr>
                <w:sz w:val="16"/>
                <w:szCs w:val="16"/>
              </w:rPr>
              <w:t xml:space="preserve"> сельское поселение</w:t>
            </w:r>
          </w:p>
        </w:tc>
      </w:tr>
      <w:tr w:rsidR="008C7B41" w:rsidRPr="00B616D5" w14:paraId="5DF3C0AB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1A3B76C0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7647683B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37:05:000000:181</w:t>
            </w:r>
          </w:p>
        </w:tc>
        <w:tc>
          <w:tcPr>
            <w:tcW w:w="7478" w:type="dxa"/>
            <w:shd w:val="clear" w:color="auto" w:fill="auto"/>
          </w:tcPr>
          <w:p w14:paraId="2C76A063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установлено относительно ориентира, расположенного в границах участка.  Почтовый адрес ориентира: Ивановская область, Ивановский р-н</w:t>
            </w:r>
          </w:p>
        </w:tc>
      </w:tr>
      <w:tr w:rsidR="008C7B41" w:rsidRPr="00B616D5" w14:paraId="62D5C736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6B333DA1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27D03DB4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37:05:000000:1895</w:t>
            </w:r>
          </w:p>
        </w:tc>
        <w:tc>
          <w:tcPr>
            <w:tcW w:w="7478" w:type="dxa"/>
            <w:shd w:val="clear" w:color="auto" w:fill="auto"/>
          </w:tcPr>
          <w:p w14:paraId="7ADBF1BD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Российская Федерация, Ивановское участковое сельское лесничество (расположен на землях бывшего ЗАО "Русь"), квартал 1, выделы 11, 23, 24, 35, 36, 37, 38, 39, квартал 3, выделы 2, 15, 22, 40</w:t>
            </w:r>
          </w:p>
        </w:tc>
      </w:tr>
      <w:tr w:rsidR="008C7B41" w:rsidRPr="00B616D5" w14:paraId="0205D535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3E483DA8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7472241B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37:05:000000:1981</w:t>
            </w:r>
          </w:p>
        </w:tc>
        <w:tc>
          <w:tcPr>
            <w:tcW w:w="7478" w:type="dxa"/>
            <w:shd w:val="clear" w:color="auto" w:fill="auto"/>
          </w:tcPr>
          <w:p w14:paraId="59E003FD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Ивановский район, ЗАО "</w:t>
            </w:r>
            <w:proofErr w:type="spellStart"/>
            <w:r w:rsidRPr="00B616D5">
              <w:rPr>
                <w:sz w:val="16"/>
                <w:szCs w:val="16"/>
              </w:rPr>
              <w:t>Коляново</w:t>
            </w:r>
            <w:proofErr w:type="spellEnd"/>
            <w:r w:rsidRPr="00B616D5">
              <w:rPr>
                <w:sz w:val="16"/>
                <w:szCs w:val="16"/>
              </w:rPr>
              <w:t>"</w:t>
            </w:r>
          </w:p>
        </w:tc>
      </w:tr>
      <w:tr w:rsidR="008C7B41" w:rsidRPr="00B616D5" w14:paraId="73135C70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34D112FE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53D271B7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37:05:000000:2025</w:t>
            </w:r>
          </w:p>
        </w:tc>
        <w:tc>
          <w:tcPr>
            <w:tcW w:w="7478" w:type="dxa"/>
            <w:shd w:val="clear" w:color="auto" w:fill="auto"/>
          </w:tcPr>
          <w:p w14:paraId="4B616959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Ивановский район</w:t>
            </w:r>
          </w:p>
        </w:tc>
      </w:tr>
      <w:tr w:rsidR="008C7B41" w:rsidRPr="00B616D5" w14:paraId="2719904E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48CE1E1D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266607E4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37:05:000000:2178</w:t>
            </w:r>
          </w:p>
        </w:tc>
        <w:tc>
          <w:tcPr>
            <w:tcW w:w="7478" w:type="dxa"/>
            <w:shd w:val="clear" w:color="auto" w:fill="auto"/>
          </w:tcPr>
          <w:p w14:paraId="33498900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 xml:space="preserve">Ивановская область, Ивановский район, в районе д. </w:t>
            </w:r>
            <w:proofErr w:type="spellStart"/>
            <w:r w:rsidRPr="00B616D5">
              <w:rPr>
                <w:sz w:val="16"/>
                <w:szCs w:val="16"/>
              </w:rPr>
              <w:t>Зыбиха</w:t>
            </w:r>
            <w:proofErr w:type="spellEnd"/>
            <w:r w:rsidRPr="00B616D5">
              <w:rPr>
                <w:sz w:val="16"/>
                <w:szCs w:val="16"/>
              </w:rPr>
              <w:t xml:space="preserve">, д. </w:t>
            </w:r>
            <w:proofErr w:type="spellStart"/>
            <w:r w:rsidRPr="00B616D5">
              <w:rPr>
                <w:sz w:val="16"/>
                <w:szCs w:val="16"/>
              </w:rPr>
              <w:t>Шуринцево</w:t>
            </w:r>
            <w:proofErr w:type="spellEnd"/>
            <w:r w:rsidRPr="00B616D5">
              <w:rPr>
                <w:sz w:val="16"/>
                <w:szCs w:val="16"/>
              </w:rPr>
              <w:t xml:space="preserve">, д. </w:t>
            </w:r>
            <w:proofErr w:type="spellStart"/>
            <w:r w:rsidRPr="00B616D5">
              <w:rPr>
                <w:sz w:val="16"/>
                <w:szCs w:val="16"/>
              </w:rPr>
              <w:t>Анкудиново</w:t>
            </w:r>
            <w:proofErr w:type="spellEnd"/>
            <w:r w:rsidRPr="00B616D5">
              <w:rPr>
                <w:sz w:val="16"/>
                <w:szCs w:val="16"/>
              </w:rPr>
              <w:t>, д. Пирогово</w:t>
            </w:r>
          </w:p>
        </w:tc>
      </w:tr>
      <w:tr w:rsidR="008C7B41" w:rsidRPr="00B616D5" w14:paraId="43A447A4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1AC1C8DE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1743BFE6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37:05:000000:271</w:t>
            </w:r>
          </w:p>
        </w:tc>
        <w:tc>
          <w:tcPr>
            <w:tcW w:w="7478" w:type="dxa"/>
            <w:shd w:val="clear" w:color="auto" w:fill="auto"/>
          </w:tcPr>
          <w:p w14:paraId="1D258677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Ивановский район</w:t>
            </w:r>
          </w:p>
        </w:tc>
      </w:tr>
      <w:tr w:rsidR="008C7B41" w:rsidRPr="00B616D5" w14:paraId="6E85ECDC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105D3234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625B9D46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37:05:000000:272</w:t>
            </w:r>
          </w:p>
        </w:tc>
        <w:tc>
          <w:tcPr>
            <w:tcW w:w="7478" w:type="dxa"/>
            <w:shd w:val="clear" w:color="auto" w:fill="auto"/>
          </w:tcPr>
          <w:p w14:paraId="6FAD82F5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установлено относительно ориентира, расположенного в границах участка.  Почтовый адрес ориентира: Ивановская область, Ивановский р-н</w:t>
            </w:r>
          </w:p>
        </w:tc>
      </w:tr>
      <w:tr w:rsidR="008C7B41" w:rsidRPr="00B616D5" w14:paraId="69FC7CA8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22DC9781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03ACF2C7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37:05:000000:276</w:t>
            </w:r>
          </w:p>
        </w:tc>
        <w:tc>
          <w:tcPr>
            <w:tcW w:w="7478" w:type="dxa"/>
            <w:shd w:val="clear" w:color="auto" w:fill="auto"/>
          </w:tcPr>
          <w:p w14:paraId="1CEA77A3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Ивановский район</w:t>
            </w:r>
          </w:p>
        </w:tc>
      </w:tr>
      <w:tr w:rsidR="008C7B41" w:rsidRPr="00B616D5" w14:paraId="7B518B8E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16472E12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43BF37BD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37:05:000000:310</w:t>
            </w:r>
          </w:p>
        </w:tc>
        <w:tc>
          <w:tcPr>
            <w:tcW w:w="7478" w:type="dxa"/>
            <w:shd w:val="clear" w:color="auto" w:fill="auto"/>
          </w:tcPr>
          <w:p w14:paraId="19CA2747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Ивановский район, Ивановское участковое сельское лесничество (расположен на землях бывшего ЗАО "</w:t>
            </w:r>
            <w:proofErr w:type="spellStart"/>
            <w:r w:rsidRPr="00B616D5">
              <w:rPr>
                <w:sz w:val="16"/>
                <w:szCs w:val="16"/>
              </w:rPr>
              <w:t>Коляново</w:t>
            </w:r>
            <w:proofErr w:type="spellEnd"/>
            <w:r w:rsidRPr="00B616D5">
              <w:rPr>
                <w:sz w:val="16"/>
                <w:szCs w:val="16"/>
              </w:rPr>
              <w:t>"), кварталы 1-7</w:t>
            </w:r>
          </w:p>
        </w:tc>
      </w:tr>
      <w:tr w:rsidR="008C7B41" w:rsidRPr="00B616D5" w14:paraId="0EDEA893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0263D2B5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4A9710A4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37:05:000000:560</w:t>
            </w:r>
          </w:p>
        </w:tc>
        <w:tc>
          <w:tcPr>
            <w:tcW w:w="7478" w:type="dxa"/>
            <w:shd w:val="clear" w:color="auto" w:fill="auto"/>
          </w:tcPr>
          <w:p w14:paraId="206647D6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установлено относительно ориентира, расположенного в границах участка.  Почтовый адрес ориентира: Ивановская область, Ивановский р-н</w:t>
            </w:r>
          </w:p>
        </w:tc>
      </w:tr>
      <w:tr w:rsidR="008C7B41" w:rsidRPr="00B616D5" w14:paraId="1D3FFF58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0EF5BBFD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04398F50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37:05:000000:562</w:t>
            </w:r>
          </w:p>
        </w:tc>
        <w:tc>
          <w:tcPr>
            <w:tcW w:w="7478" w:type="dxa"/>
            <w:shd w:val="clear" w:color="auto" w:fill="auto"/>
          </w:tcPr>
          <w:p w14:paraId="2F3B9E98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Ивановский р-н</w:t>
            </w:r>
          </w:p>
        </w:tc>
      </w:tr>
      <w:tr w:rsidR="008C7B41" w:rsidRPr="00B616D5" w14:paraId="6B1A73EF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3B338971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432C8FEA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37:05:000000:689</w:t>
            </w:r>
          </w:p>
        </w:tc>
        <w:tc>
          <w:tcPr>
            <w:tcW w:w="7478" w:type="dxa"/>
            <w:shd w:val="clear" w:color="auto" w:fill="auto"/>
          </w:tcPr>
          <w:p w14:paraId="1F99D203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Ивановский район</w:t>
            </w:r>
          </w:p>
        </w:tc>
      </w:tr>
      <w:tr w:rsidR="008C7B41" w:rsidRPr="00B616D5" w14:paraId="3F63B171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70DE9686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264198E1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37:05:000000:70</w:t>
            </w:r>
          </w:p>
        </w:tc>
        <w:tc>
          <w:tcPr>
            <w:tcW w:w="7478" w:type="dxa"/>
            <w:shd w:val="clear" w:color="auto" w:fill="auto"/>
          </w:tcPr>
          <w:p w14:paraId="3D92AF81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Ивановский район, автомобильная дорога М-7 "Волга" Москва-Владимир-Нижний Новгород-Казань-Уфа, подъезд к г. Иваново, км 110+090 - км 121+450</w:t>
            </w:r>
          </w:p>
        </w:tc>
      </w:tr>
      <w:tr w:rsidR="008C7B41" w:rsidRPr="00B616D5" w14:paraId="55DE4F94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6E9B2420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50C5C4ED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37:05:000000:731</w:t>
            </w:r>
          </w:p>
        </w:tc>
        <w:tc>
          <w:tcPr>
            <w:tcW w:w="7478" w:type="dxa"/>
            <w:shd w:val="clear" w:color="auto" w:fill="auto"/>
          </w:tcPr>
          <w:p w14:paraId="4E20A81D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Ивановский район, Ивановское участковое сельское лесничество (расположен на землях бывшего ЗАО "Русь"), квартал № 2, выдел 36; квартал № 3 выделы 5, 14; квартал № 4, выделы 56, 43</w:t>
            </w:r>
          </w:p>
        </w:tc>
      </w:tr>
      <w:tr w:rsidR="008C7B41" w:rsidRPr="00B616D5" w14:paraId="740CAC7F" w14:textId="77777777" w:rsidTr="00776F08">
        <w:trPr>
          <w:trHeight w:val="419"/>
        </w:trPr>
        <w:tc>
          <w:tcPr>
            <w:tcW w:w="534" w:type="dxa"/>
            <w:vMerge/>
            <w:shd w:val="clear" w:color="auto" w:fill="auto"/>
            <w:vAlign w:val="center"/>
          </w:tcPr>
          <w:p w14:paraId="4C9FC1F2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27E0514F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37:05:000000:732</w:t>
            </w:r>
          </w:p>
        </w:tc>
        <w:tc>
          <w:tcPr>
            <w:tcW w:w="7478" w:type="dxa"/>
            <w:shd w:val="clear" w:color="auto" w:fill="auto"/>
          </w:tcPr>
          <w:p w14:paraId="639C08DB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область, Ивановский район, ОГКУ "Ивановское лесничество" Ивановского участкового лесничества: квартал № 35, выдел 25; квартал № 36, выдел 34; квартал № 55, выдел 3; квартал № 56, выделы 3, 5; квартал № 57, выделы 17, 28, 31; квартал № 61, выделы 4, 5, 10; квартал № 68 выдел 21; квартал № 75, выдел 64; квартал № 51, выделы 6, 18, 20</w:t>
            </w:r>
          </w:p>
        </w:tc>
      </w:tr>
      <w:tr w:rsidR="008C7B41" w:rsidRPr="00B616D5" w14:paraId="3866ED7B" w14:textId="77777777" w:rsidTr="00776F08">
        <w:trPr>
          <w:trHeight w:val="419"/>
        </w:trPr>
        <w:tc>
          <w:tcPr>
            <w:tcW w:w="534" w:type="dxa"/>
            <w:shd w:val="clear" w:color="auto" w:fill="auto"/>
            <w:vAlign w:val="center"/>
          </w:tcPr>
          <w:p w14:paraId="25427668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01C52769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37:05:000000</w:t>
            </w:r>
          </w:p>
        </w:tc>
        <w:tc>
          <w:tcPr>
            <w:tcW w:w="7478" w:type="dxa"/>
            <w:shd w:val="clear" w:color="auto" w:fill="auto"/>
          </w:tcPr>
          <w:p w14:paraId="0385A065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</w:t>
            </w:r>
          </w:p>
        </w:tc>
      </w:tr>
      <w:tr w:rsidR="008C7B41" w:rsidRPr="00B616D5" w14:paraId="762D3A83" w14:textId="77777777" w:rsidTr="00776F08">
        <w:trPr>
          <w:trHeight w:val="419"/>
        </w:trPr>
        <w:tc>
          <w:tcPr>
            <w:tcW w:w="534" w:type="dxa"/>
            <w:shd w:val="clear" w:color="auto" w:fill="auto"/>
            <w:vAlign w:val="center"/>
          </w:tcPr>
          <w:p w14:paraId="5FB14749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2F08B49B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37:05:010720</w:t>
            </w:r>
          </w:p>
        </w:tc>
        <w:tc>
          <w:tcPr>
            <w:tcW w:w="7478" w:type="dxa"/>
            <w:shd w:val="clear" w:color="auto" w:fill="auto"/>
          </w:tcPr>
          <w:p w14:paraId="7C056629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</w:t>
            </w:r>
          </w:p>
        </w:tc>
      </w:tr>
      <w:tr w:rsidR="008C7B41" w:rsidRPr="00B616D5" w14:paraId="177C68F0" w14:textId="77777777" w:rsidTr="00776F08">
        <w:trPr>
          <w:trHeight w:val="419"/>
        </w:trPr>
        <w:tc>
          <w:tcPr>
            <w:tcW w:w="534" w:type="dxa"/>
            <w:shd w:val="clear" w:color="auto" w:fill="auto"/>
            <w:vAlign w:val="center"/>
          </w:tcPr>
          <w:p w14:paraId="402AAB1A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3FF2D37F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37:05:010722</w:t>
            </w:r>
          </w:p>
        </w:tc>
        <w:tc>
          <w:tcPr>
            <w:tcW w:w="7478" w:type="dxa"/>
            <w:shd w:val="clear" w:color="auto" w:fill="auto"/>
          </w:tcPr>
          <w:p w14:paraId="61A87AD0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</w:t>
            </w:r>
          </w:p>
        </w:tc>
      </w:tr>
      <w:tr w:rsidR="008C7B41" w:rsidRPr="00B616D5" w14:paraId="2B66F722" w14:textId="77777777" w:rsidTr="00776F08">
        <w:trPr>
          <w:trHeight w:val="419"/>
        </w:trPr>
        <w:tc>
          <w:tcPr>
            <w:tcW w:w="534" w:type="dxa"/>
            <w:shd w:val="clear" w:color="auto" w:fill="auto"/>
            <w:vAlign w:val="center"/>
          </w:tcPr>
          <w:p w14:paraId="1AD27DD5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1832022A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37:05:010732</w:t>
            </w:r>
          </w:p>
        </w:tc>
        <w:tc>
          <w:tcPr>
            <w:tcW w:w="7478" w:type="dxa"/>
            <w:shd w:val="clear" w:color="auto" w:fill="auto"/>
          </w:tcPr>
          <w:p w14:paraId="5189B80F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</w:t>
            </w:r>
          </w:p>
        </w:tc>
      </w:tr>
      <w:tr w:rsidR="008C7B41" w:rsidRPr="00B616D5" w14:paraId="3DB5B10B" w14:textId="77777777" w:rsidTr="00776F08">
        <w:trPr>
          <w:trHeight w:val="419"/>
        </w:trPr>
        <w:tc>
          <w:tcPr>
            <w:tcW w:w="534" w:type="dxa"/>
            <w:shd w:val="clear" w:color="auto" w:fill="auto"/>
            <w:vAlign w:val="center"/>
          </w:tcPr>
          <w:p w14:paraId="2823AB78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7B75E572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37:05:011123</w:t>
            </w:r>
          </w:p>
        </w:tc>
        <w:tc>
          <w:tcPr>
            <w:tcW w:w="7478" w:type="dxa"/>
            <w:shd w:val="clear" w:color="auto" w:fill="auto"/>
          </w:tcPr>
          <w:p w14:paraId="74F031DC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</w:t>
            </w:r>
          </w:p>
        </w:tc>
      </w:tr>
      <w:tr w:rsidR="008C7B41" w:rsidRPr="00B616D5" w14:paraId="6AFAB6E0" w14:textId="77777777" w:rsidTr="00776F08">
        <w:trPr>
          <w:trHeight w:val="419"/>
        </w:trPr>
        <w:tc>
          <w:tcPr>
            <w:tcW w:w="534" w:type="dxa"/>
            <w:shd w:val="clear" w:color="auto" w:fill="auto"/>
            <w:vAlign w:val="center"/>
          </w:tcPr>
          <w:p w14:paraId="7E55D107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3D40F82C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37:05:011138</w:t>
            </w:r>
          </w:p>
        </w:tc>
        <w:tc>
          <w:tcPr>
            <w:tcW w:w="7478" w:type="dxa"/>
            <w:shd w:val="clear" w:color="auto" w:fill="auto"/>
          </w:tcPr>
          <w:p w14:paraId="007D88EE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</w:t>
            </w:r>
          </w:p>
        </w:tc>
      </w:tr>
      <w:tr w:rsidR="008C7B41" w:rsidRPr="00B616D5" w14:paraId="230C7B86" w14:textId="77777777" w:rsidTr="00776F08">
        <w:trPr>
          <w:trHeight w:val="419"/>
        </w:trPr>
        <w:tc>
          <w:tcPr>
            <w:tcW w:w="534" w:type="dxa"/>
            <w:shd w:val="clear" w:color="auto" w:fill="auto"/>
            <w:vAlign w:val="center"/>
          </w:tcPr>
          <w:p w14:paraId="2F4693DB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41A30DE7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37:05:031070</w:t>
            </w:r>
          </w:p>
        </w:tc>
        <w:tc>
          <w:tcPr>
            <w:tcW w:w="7478" w:type="dxa"/>
            <w:shd w:val="clear" w:color="auto" w:fill="auto"/>
          </w:tcPr>
          <w:p w14:paraId="27592C7D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</w:t>
            </w:r>
          </w:p>
        </w:tc>
      </w:tr>
      <w:tr w:rsidR="008C7B41" w:rsidRPr="00B616D5" w14:paraId="11D3AAF1" w14:textId="77777777" w:rsidTr="00776F08">
        <w:trPr>
          <w:trHeight w:val="419"/>
        </w:trPr>
        <w:tc>
          <w:tcPr>
            <w:tcW w:w="534" w:type="dxa"/>
            <w:shd w:val="clear" w:color="auto" w:fill="auto"/>
            <w:vAlign w:val="center"/>
          </w:tcPr>
          <w:p w14:paraId="30EB7B6D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54EAE3D5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37:05:031610</w:t>
            </w:r>
          </w:p>
        </w:tc>
        <w:tc>
          <w:tcPr>
            <w:tcW w:w="7478" w:type="dxa"/>
            <w:shd w:val="clear" w:color="auto" w:fill="auto"/>
          </w:tcPr>
          <w:p w14:paraId="5233370C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</w:t>
            </w:r>
          </w:p>
        </w:tc>
      </w:tr>
      <w:tr w:rsidR="008C7B41" w:rsidRPr="00B616D5" w14:paraId="3983DAB1" w14:textId="77777777" w:rsidTr="00776F08">
        <w:trPr>
          <w:trHeight w:val="419"/>
        </w:trPr>
        <w:tc>
          <w:tcPr>
            <w:tcW w:w="534" w:type="dxa"/>
            <w:shd w:val="clear" w:color="auto" w:fill="auto"/>
            <w:vAlign w:val="center"/>
          </w:tcPr>
          <w:p w14:paraId="0051A264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56CF8AB4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37:05:031612</w:t>
            </w:r>
          </w:p>
        </w:tc>
        <w:tc>
          <w:tcPr>
            <w:tcW w:w="7478" w:type="dxa"/>
            <w:shd w:val="clear" w:color="auto" w:fill="auto"/>
          </w:tcPr>
          <w:p w14:paraId="7308F3F4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</w:t>
            </w:r>
          </w:p>
        </w:tc>
      </w:tr>
      <w:tr w:rsidR="008C7B41" w:rsidRPr="00B616D5" w14:paraId="46FBB657" w14:textId="77777777" w:rsidTr="00776F08">
        <w:trPr>
          <w:trHeight w:val="419"/>
        </w:trPr>
        <w:tc>
          <w:tcPr>
            <w:tcW w:w="534" w:type="dxa"/>
            <w:shd w:val="clear" w:color="auto" w:fill="auto"/>
            <w:vAlign w:val="center"/>
          </w:tcPr>
          <w:p w14:paraId="1269864E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7552152E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37:08:000000</w:t>
            </w:r>
          </w:p>
        </w:tc>
        <w:tc>
          <w:tcPr>
            <w:tcW w:w="7478" w:type="dxa"/>
            <w:shd w:val="clear" w:color="auto" w:fill="auto"/>
          </w:tcPr>
          <w:p w14:paraId="6903846A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</w:t>
            </w:r>
          </w:p>
        </w:tc>
      </w:tr>
      <w:tr w:rsidR="008C7B41" w:rsidRPr="00B616D5" w14:paraId="79A663E0" w14:textId="77777777" w:rsidTr="00776F08">
        <w:trPr>
          <w:trHeight w:val="419"/>
        </w:trPr>
        <w:tc>
          <w:tcPr>
            <w:tcW w:w="534" w:type="dxa"/>
            <w:shd w:val="clear" w:color="auto" w:fill="auto"/>
            <w:vAlign w:val="center"/>
          </w:tcPr>
          <w:p w14:paraId="418F0DA8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280BCF02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37:08:010403</w:t>
            </w:r>
          </w:p>
        </w:tc>
        <w:tc>
          <w:tcPr>
            <w:tcW w:w="7478" w:type="dxa"/>
            <w:shd w:val="clear" w:color="auto" w:fill="auto"/>
          </w:tcPr>
          <w:p w14:paraId="6811458F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</w:t>
            </w:r>
          </w:p>
        </w:tc>
      </w:tr>
      <w:tr w:rsidR="008C7B41" w:rsidRPr="00B616D5" w14:paraId="7EA847DF" w14:textId="77777777" w:rsidTr="00776F08">
        <w:trPr>
          <w:trHeight w:val="419"/>
        </w:trPr>
        <w:tc>
          <w:tcPr>
            <w:tcW w:w="534" w:type="dxa"/>
            <w:shd w:val="clear" w:color="auto" w:fill="auto"/>
            <w:vAlign w:val="center"/>
          </w:tcPr>
          <w:p w14:paraId="7F527BE9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1A689D72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37:08:010404</w:t>
            </w:r>
          </w:p>
        </w:tc>
        <w:tc>
          <w:tcPr>
            <w:tcW w:w="7478" w:type="dxa"/>
            <w:shd w:val="clear" w:color="auto" w:fill="auto"/>
          </w:tcPr>
          <w:p w14:paraId="3A6CE55F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</w:t>
            </w:r>
          </w:p>
        </w:tc>
      </w:tr>
      <w:tr w:rsidR="008C7B41" w:rsidRPr="00B616D5" w14:paraId="615812A5" w14:textId="77777777" w:rsidTr="00776F08">
        <w:trPr>
          <w:trHeight w:val="419"/>
        </w:trPr>
        <w:tc>
          <w:tcPr>
            <w:tcW w:w="534" w:type="dxa"/>
            <w:shd w:val="clear" w:color="auto" w:fill="auto"/>
            <w:vAlign w:val="center"/>
          </w:tcPr>
          <w:p w14:paraId="18DA3877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06B4E9DA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37:08:010527</w:t>
            </w:r>
          </w:p>
        </w:tc>
        <w:tc>
          <w:tcPr>
            <w:tcW w:w="7478" w:type="dxa"/>
            <w:shd w:val="clear" w:color="auto" w:fill="auto"/>
          </w:tcPr>
          <w:p w14:paraId="657C01A5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</w:t>
            </w:r>
          </w:p>
        </w:tc>
      </w:tr>
      <w:tr w:rsidR="008C7B41" w:rsidRPr="00B616D5" w14:paraId="6BFC9CC3" w14:textId="77777777" w:rsidTr="00776F08">
        <w:trPr>
          <w:trHeight w:val="419"/>
        </w:trPr>
        <w:tc>
          <w:tcPr>
            <w:tcW w:w="534" w:type="dxa"/>
            <w:shd w:val="clear" w:color="auto" w:fill="auto"/>
            <w:vAlign w:val="center"/>
          </w:tcPr>
          <w:p w14:paraId="0AD03FE0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722F387B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37:08:010802</w:t>
            </w:r>
          </w:p>
        </w:tc>
        <w:tc>
          <w:tcPr>
            <w:tcW w:w="7478" w:type="dxa"/>
            <w:shd w:val="clear" w:color="auto" w:fill="auto"/>
          </w:tcPr>
          <w:p w14:paraId="1896CB29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</w:t>
            </w:r>
          </w:p>
        </w:tc>
      </w:tr>
      <w:tr w:rsidR="008C7B41" w:rsidRPr="00B616D5" w14:paraId="279C829B" w14:textId="77777777" w:rsidTr="00776F08">
        <w:trPr>
          <w:trHeight w:val="419"/>
        </w:trPr>
        <w:tc>
          <w:tcPr>
            <w:tcW w:w="534" w:type="dxa"/>
            <w:shd w:val="clear" w:color="auto" w:fill="auto"/>
            <w:vAlign w:val="center"/>
          </w:tcPr>
          <w:p w14:paraId="5516DFDF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699751BD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37:08:010811</w:t>
            </w:r>
          </w:p>
        </w:tc>
        <w:tc>
          <w:tcPr>
            <w:tcW w:w="7478" w:type="dxa"/>
            <w:shd w:val="clear" w:color="auto" w:fill="auto"/>
          </w:tcPr>
          <w:p w14:paraId="6D27B6CB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</w:t>
            </w:r>
          </w:p>
        </w:tc>
      </w:tr>
      <w:tr w:rsidR="008C7B41" w:rsidRPr="00B616D5" w14:paraId="6C3B9133" w14:textId="77777777" w:rsidTr="00776F08">
        <w:trPr>
          <w:trHeight w:val="419"/>
        </w:trPr>
        <w:tc>
          <w:tcPr>
            <w:tcW w:w="534" w:type="dxa"/>
            <w:shd w:val="clear" w:color="auto" w:fill="auto"/>
            <w:vAlign w:val="center"/>
          </w:tcPr>
          <w:p w14:paraId="3A4B4DB3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75F09A40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37:08:010813</w:t>
            </w:r>
          </w:p>
        </w:tc>
        <w:tc>
          <w:tcPr>
            <w:tcW w:w="7478" w:type="dxa"/>
            <w:shd w:val="clear" w:color="auto" w:fill="auto"/>
          </w:tcPr>
          <w:p w14:paraId="2A5A7B5E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</w:t>
            </w:r>
          </w:p>
        </w:tc>
      </w:tr>
      <w:tr w:rsidR="008C7B41" w:rsidRPr="00B616D5" w14:paraId="290AEE23" w14:textId="77777777" w:rsidTr="00776F08">
        <w:trPr>
          <w:trHeight w:val="419"/>
        </w:trPr>
        <w:tc>
          <w:tcPr>
            <w:tcW w:w="534" w:type="dxa"/>
            <w:shd w:val="clear" w:color="auto" w:fill="auto"/>
            <w:vAlign w:val="center"/>
          </w:tcPr>
          <w:p w14:paraId="443E3961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222C0ECA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37:08:010830</w:t>
            </w:r>
          </w:p>
        </w:tc>
        <w:tc>
          <w:tcPr>
            <w:tcW w:w="7478" w:type="dxa"/>
            <w:shd w:val="clear" w:color="auto" w:fill="auto"/>
          </w:tcPr>
          <w:p w14:paraId="0F4018FA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</w:t>
            </w:r>
          </w:p>
        </w:tc>
      </w:tr>
      <w:tr w:rsidR="008C7B41" w:rsidRPr="00B616D5" w14:paraId="2A088F33" w14:textId="77777777" w:rsidTr="00776F08">
        <w:trPr>
          <w:trHeight w:val="419"/>
        </w:trPr>
        <w:tc>
          <w:tcPr>
            <w:tcW w:w="534" w:type="dxa"/>
            <w:shd w:val="clear" w:color="auto" w:fill="auto"/>
            <w:vAlign w:val="center"/>
          </w:tcPr>
          <w:p w14:paraId="235E7ADA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7A9BB144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37:09:000000</w:t>
            </w:r>
          </w:p>
        </w:tc>
        <w:tc>
          <w:tcPr>
            <w:tcW w:w="7478" w:type="dxa"/>
            <w:shd w:val="clear" w:color="auto" w:fill="auto"/>
          </w:tcPr>
          <w:p w14:paraId="41EC871F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</w:t>
            </w:r>
          </w:p>
        </w:tc>
      </w:tr>
      <w:tr w:rsidR="008C7B41" w:rsidRPr="00B616D5" w14:paraId="63D6B904" w14:textId="77777777" w:rsidTr="00776F08">
        <w:trPr>
          <w:trHeight w:val="419"/>
        </w:trPr>
        <w:tc>
          <w:tcPr>
            <w:tcW w:w="534" w:type="dxa"/>
            <w:shd w:val="clear" w:color="auto" w:fill="auto"/>
            <w:vAlign w:val="center"/>
          </w:tcPr>
          <w:p w14:paraId="256A5053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7A984DDA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37:16:000000</w:t>
            </w:r>
          </w:p>
        </w:tc>
        <w:tc>
          <w:tcPr>
            <w:tcW w:w="7478" w:type="dxa"/>
            <w:shd w:val="clear" w:color="auto" w:fill="auto"/>
          </w:tcPr>
          <w:p w14:paraId="3FEF8BE5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</w:t>
            </w:r>
          </w:p>
        </w:tc>
      </w:tr>
      <w:tr w:rsidR="008C7B41" w:rsidRPr="00B616D5" w14:paraId="33A69907" w14:textId="77777777" w:rsidTr="00776F08">
        <w:trPr>
          <w:trHeight w:val="419"/>
        </w:trPr>
        <w:tc>
          <w:tcPr>
            <w:tcW w:w="534" w:type="dxa"/>
            <w:shd w:val="clear" w:color="auto" w:fill="auto"/>
            <w:vAlign w:val="center"/>
          </w:tcPr>
          <w:p w14:paraId="3F84ACB7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5FE2AF49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37:16:010501</w:t>
            </w:r>
          </w:p>
        </w:tc>
        <w:tc>
          <w:tcPr>
            <w:tcW w:w="7478" w:type="dxa"/>
            <w:shd w:val="clear" w:color="auto" w:fill="auto"/>
          </w:tcPr>
          <w:p w14:paraId="166B7650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</w:t>
            </w:r>
          </w:p>
        </w:tc>
      </w:tr>
      <w:tr w:rsidR="008C7B41" w:rsidRPr="00B616D5" w14:paraId="74DDFB05" w14:textId="77777777" w:rsidTr="00776F08">
        <w:trPr>
          <w:trHeight w:val="419"/>
        </w:trPr>
        <w:tc>
          <w:tcPr>
            <w:tcW w:w="534" w:type="dxa"/>
            <w:shd w:val="clear" w:color="auto" w:fill="auto"/>
            <w:vAlign w:val="center"/>
          </w:tcPr>
          <w:p w14:paraId="194983B4" w14:textId="77777777" w:rsidR="008C7B41" w:rsidRPr="00B616D5" w:rsidRDefault="008C7B41" w:rsidP="00776F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344E41EB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37:16:010505</w:t>
            </w:r>
          </w:p>
        </w:tc>
        <w:tc>
          <w:tcPr>
            <w:tcW w:w="7478" w:type="dxa"/>
            <w:shd w:val="clear" w:color="auto" w:fill="auto"/>
          </w:tcPr>
          <w:p w14:paraId="3943B0AF" w14:textId="77777777" w:rsidR="008C7B41" w:rsidRPr="00B616D5" w:rsidRDefault="008C7B41" w:rsidP="00776F08">
            <w:pPr>
              <w:rPr>
                <w:sz w:val="16"/>
                <w:szCs w:val="16"/>
              </w:rPr>
            </w:pPr>
            <w:r w:rsidRPr="00B616D5">
              <w:rPr>
                <w:sz w:val="16"/>
                <w:szCs w:val="16"/>
              </w:rPr>
              <w:t>Ивановская область</w:t>
            </w:r>
          </w:p>
        </w:tc>
      </w:tr>
      <w:tr w:rsidR="008C7B41" w:rsidRPr="00B616D5" w14:paraId="653DCFD4" w14:textId="77777777" w:rsidTr="00776F08">
        <w:trPr>
          <w:trHeight w:val="7791"/>
        </w:trPr>
        <w:tc>
          <w:tcPr>
            <w:tcW w:w="534" w:type="dxa"/>
            <w:shd w:val="clear" w:color="auto" w:fill="auto"/>
          </w:tcPr>
          <w:p w14:paraId="02F3D9AB" w14:textId="77777777" w:rsidR="008C7B41" w:rsidRPr="00B616D5" w:rsidRDefault="008C7B41" w:rsidP="00776F08">
            <w:pPr>
              <w:jc w:val="center"/>
              <w:rPr>
                <w:sz w:val="22"/>
                <w:szCs w:val="22"/>
              </w:rPr>
            </w:pPr>
          </w:p>
          <w:p w14:paraId="5FF2297F" w14:textId="77777777" w:rsidR="008C7B41" w:rsidRPr="00B616D5" w:rsidRDefault="008C7B41" w:rsidP="00776F08">
            <w:pPr>
              <w:jc w:val="center"/>
              <w:rPr>
                <w:sz w:val="22"/>
                <w:szCs w:val="22"/>
              </w:rPr>
            </w:pPr>
          </w:p>
          <w:p w14:paraId="682EC5B4" w14:textId="77777777" w:rsidR="008C7B41" w:rsidRPr="00B616D5" w:rsidRDefault="008C7B41" w:rsidP="00776F08">
            <w:pPr>
              <w:jc w:val="center"/>
              <w:rPr>
                <w:sz w:val="22"/>
                <w:szCs w:val="22"/>
              </w:rPr>
            </w:pPr>
          </w:p>
          <w:p w14:paraId="65636FB1" w14:textId="77777777" w:rsidR="008C7B41" w:rsidRPr="00B616D5" w:rsidRDefault="008C7B41" w:rsidP="00776F08">
            <w:pPr>
              <w:jc w:val="center"/>
              <w:rPr>
                <w:sz w:val="22"/>
                <w:szCs w:val="22"/>
              </w:rPr>
            </w:pPr>
          </w:p>
          <w:p w14:paraId="32C0C952" w14:textId="77777777" w:rsidR="008C7B41" w:rsidRPr="00B616D5" w:rsidRDefault="008C7B41" w:rsidP="00776F08">
            <w:pPr>
              <w:jc w:val="center"/>
              <w:rPr>
                <w:sz w:val="22"/>
                <w:szCs w:val="22"/>
              </w:rPr>
            </w:pPr>
            <w:r w:rsidRPr="00B616D5">
              <w:rPr>
                <w:sz w:val="22"/>
                <w:szCs w:val="22"/>
              </w:rPr>
              <w:t>4</w:t>
            </w:r>
          </w:p>
        </w:tc>
        <w:tc>
          <w:tcPr>
            <w:tcW w:w="9037" w:type="dxa"/>
            <w:gridSpan w:val="2"/>
            <w:shd w:val="clear" w:color="auto" w:fill="auto"/>
          </w:tcPr>
          <w:p w14:paraId="28F81779" w14:textId="77777777" w:rsidR="008C7B41" w:rsidRPr="00B616D5" w:rsidRDefault="008C7B41" w:rsidP="00776F08">
            <w:pPr>
              <w:rPr>
                <w:rFonts w:eastAsia="Calibri"/>
                <w:lang w:eastAsia="en-US"/>
              </w:rPr>
            </w:pPr>
          </w:p>
          <w:p w14:paraId="50A937C6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 xml:space="preserve">Администрация </w:t>
            </w:r>
            <w:proofErr w:type="spellStart"/>
            <w:r w:rsidRPr="00B616D5">
              <w:rPr>
                <w:rFonts w:eastAsia="Calibri"/>
                <w:lang w:eastAsia="en-US"/>
              </w:rPr>
              <w:t>Балахонковского</w:t>
            </w:r>
            <w:proofErr w:type="spellEnd"/>
            <w:r w:rsidRPr="00B616D5">
              <w:rPr>
                <w:rFonts w:eastAsia="Calibri"/>
                <w:lang w:eastAsia="en-US"/>
              </w:rPr>
              <w:t xml:space="preserve"> сельского поселения </w:t>
            </w:r>
          </w:p>
          <w:p w14:paraId="06CD9753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>153503, Ивановская область Ивановский район, д. Балахонки, ул. Молодежная, д.17.</w:t>
            </w:r>
          </w:p>
          <w:p w14:paraId="18331050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>телефоны администрации специалисты в д. Балахонки (4932) 31-31-14</w:t>
            </w:r>
          </w:p>
          <w:p w14:paraId="7A0599A3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 xml:space="preserve">телефоны администрации специалисты в с. </w:t>
            </w:r>
            <w:proofErr w:type="spellStart"/>
            <w:r w:rsidRPr="00B616D5">
              <w:rPr>
                <w:rFonts w:eastAsia="Calibri"/>
                <w:lang w:eastAsia="en-US"/>
              </w:rPr>
              <w:t>Буньково</w:t>
            </w:r>
            <w:proofErr w:type="spellEnd"/>
            <w:proofErr w:type="gramStart"/>
            <w:r w:rsidRPr="00B616D5">
              <w:rPr>
                <w:rFonts w:eastAsia="Calibri"/>
                <w:lang w:eastAsia="en-US"/>
              </w:rPr>
              <w:t xml:space="preserve">   (</w:t>
            </w:r>
            <w:proofErr w:type="gramEnd"/>
            <w:r w:rsidRPr="00B616D5">
              <w:rPr>
                <w:rFonts w:eastAsia="Calibri"/>
                <w:lang w:eastAsia="en-US"/>
              </w:rPr>
              <w:t>4932) 31-31-22</w:t>
            </w:r>
          </w:p>
          <w:p w14:paraId="43E3F47B" w14:textId="77777777" w:rsidR="008C7B41" w:rsidRPr="00B616D5" w:rsidRDefault="008C7B41" w:rsidP="00776F08">
            <w:pPr>
              <w:jc w:val="center"/>
              <w:rPr>
                <w:rFonts w:eastAsia="Calibri"/>
                <w:lang w:val="en-US" w:eastAsia="en-US"/>
              </w:rPr>
            </w:pPr>
            <w:r w:rsidRPr="00B616D5">
              <w:rPr>
                <w:rFonts w:eastAsia="Calibri"/>
                <w:lang w:val="en-US" w:eastAsia="en-US"/>
              </w:rPr>
              <w:t xml:space="preserve">e-mail:  </w:t>
            </w:r>
            <w:hyperlink r:id="rId15" w:history="1">
              <w:r w:rsidRPr="00B616D5">
                <w:rPr>
                  <w:rStyle w:val="a5"/>
                  <w:rFonts w:eastAsia="Calibri"/>
                  <w:lang w:val="en-US" w:eastAsia="en-US"/>
                </w:rPr>
                <w:t>ba.ivrn@ivreg.ru</w:t>
              </w:r>
            </w:hyperlink>
          </w:p>
          <w:p w14:paraId="1B26ECAD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>Время приема: по предварительной записи</w:t>
            </w:r>
          </w:p>
          <w:p w14:paraId="3F526218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</w:p>
          <w:p w14:paraId="568A03DD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 xml:space="preserve">Администрация </w:t>
            </w:r>
            <w:proofErr w:type="spellStart"/>
            <w:r w:rsidRPr="00B616D5">
              <w:rPr>
                <w:rFonts w:eastAsia="Calibri"/>
                <w:lang w:eastAsia="en-US"/>
              </w:rPr>
              <w:t>Новоталицкого</w:t>
            </w:r>
            <w:proofErr w:type="spellEnd"/>
            <w:r w:rsidRPr="00B616D5">
              <w:rPr>
                <w:rFonts w:eastAsia="Calibri"/>
                <w:lang w:eastAsia="en-US"/>
              </w:rPr>
              <w:t xml:space="preserve"> сельского поселения </w:t>
            </w:r>
          </w:p>
          <w:p w14:paraId="07C32AA0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>153520, Ивановская область, Ивановский район, с. Ново-Талицы, ул. 2-я Шимановская, д. 6</w:t>
            </w:r>
          </w:p>
          <w:p w14:paraId="654700D5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>Телефон: +7 (49323) 1-50-25</w:t>
            </w:r>
          </w:p>
          <w:p w14:paraId="6FF7DADF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val="en-US" w:eastAsia="en-US"/>
              </w:rPr>
              <w:t>e</w:t>
            </w:r>
            <w:r w:rsidRPr="00B616D5">
              <w:rPr>
                <w:rFonts w:eastAsia="Calibri"/>
                <w:lang w:eastAsia="en-US"/>
              </w:rPr>
              <w:t>-</w:t>
            </w:r>
            <w:r w:rsidRPr="00B616D5">
              <w:rPr>
                <w:rFonts w:eastAsia="Calibri"/>
                <w:lang w:val="en-US" w:eastAsia="en-US"/>
              </w:rPr>
              <w:t>mail</w:t>
            </w:r>
            <w:r w:rsidRPr="00B616D5">
              <w:rPr>
                <w:rFonts w:eastAsia="Calibri"/>
                <w:lang w:eastAsia="en-US"/>
              </w:rPr>
              <w:t xml:space="preserve">:  </w:t>
            </w:r>
            <w:hyperlink r:id="rId16" w:history="1">
              <w:r w:rsidRPr="00B616D5">
                <w:rPr>
                  <w:rStyle w:val="a5"/>
                  <w:rFonts w:eastAsia="Calibri"/>
                  <w:lang w:val="en-US" w:eastAsia="en-US"/>
                </w:rPr>
                <w:t>nt</w:t>
              </w:r>
              <w:r w:rsidRPr="00B616D5">
                <w:rPr>
                  <w:rStyle w:val="a5"/>
                  <w:rFonts w:eastAsia="Calibri"/>
                  <w:lang w:eastAsia="en-US"/>
                </w:rPr>
                <w:t>.</w:t>
              </w:r>
              <w:r w:rsidRPr="00B616D5">
                <w:rPr>
                  <w:rStyle w:val="a5"/>
                  <w:rFonts w:eastAsia="Calibri"/>
                  <w:lang w:val="en-US" w:eastAsia="en-US"/>
                </w:rPr>
                <w:t>ivrn</w:t>
              </w:r>
              <w:r w:rsidRPr="00B616D5">
                <w:rPr>
                  <w:rStyle w:val="a5"/>
                  <w:rFonts w:eastAsia="Calibri"/>
                  <w:lang w:eastAsia="en-US"/>
                </w:rPr>
                <w:t>@</w:t>
              </w:r>
              <w:r w:rsidRPr="00B616D5">
                <w:rPr>
                  <w:rStyle w:val="a5"/>
                  <w:rFonts w:eastAsia="Calibri"/>
                  <w:lang w:val="en-US" w:eastAsia="en-US"/>
                </w:rPr>
                <w:t>ivreg</w:t>
              </w:r>
              <w:r w:rsidRPr="00B616D5">
                <w:rPr>
                  <w:rStyle w:val="a5"/>
                  <w:rFonts w:eastAsia="Calibri"/>
                  <w:lang w:eastAsia="en-US"/>
                </w:rPr>
                <w:t>.</w:t>
              </w:r>
              <w:proofErr w:type="spellStart"/>
              <w:r w:rsidRPr="00B616D5">
                <w:rPr>
                  <w:rStyle w:val="a5"/>
                  <w:rFonts w:eastAsia="Calibri"/>
                  <w:lang w:val="en-US" w:eastAsia="en-US"/>
                </w:rPr>
                <w:t>ru</w:t>
              </w:r>
              <w:proofErr w:type="spellEnd"/>
            </w:hyperlink>
          </w:p>
          <w:p w14:paraId="129481A5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>Время приема: по предварительной записи</w:t>
            </w:r>
          </w:p>
          <w:p w14:paraId="663E4851" w14:textId="77777777" w:rsidR="008C7B41" w:rsidRPr="00B616D5" w:rsidRDefault="008C7B41" w:rsidP="00776F08">
            <w:pPr>
              <w:jc w:val="center"/>
              <w:rPr>
                <w:rFonts w:eastAsia="Calibri"/>
                <w:shd w:val="clear" w:color="auto" w:fill="FFFFFF"/>
              </w:rPr>
            </w:pPr>
            <w:r w:rsidRPr="00B616D5">
              <w:rPr>
                <w:rFonts w:eastAsia="Calibri"/>
                <w:lang w:eastAsia="en-US"/>
              </w:rPr>
              <w:t>Электронная почта:</w:t>
            </w:r>
            <w:r w:rsidRPr="00B616D5">
              <w:rPr>
                <w:shd w:val="clear" w:color="auto" w:fill="FFFFFF"/>
              </w:rPr>
              <w:t xml:space="preserve"> adm.ivrn@ivreg.ru</w:t>
            </w:r>
          </w:p>
          <w:p w14:paraId="7E694029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</w:p>
          <w:p w14:paraId="26CF64F3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 xml:space="preserve">Администрация Чернореченского сельского поселения </w:t>
            </w:r>
          </w:p>
          <w:p w14:paraId="7D608216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>153538, Ивановская область Ивановский район с. Чернореченский пер. Зеленый д. 3А.</w:t>
            </w:r>
          </w:p>
          <w:p w14:paraId="7A6B6E97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>Телефон: +7 (49323) 1-37-87</w:t>
            </w:r>
          </w:p>
          <w:p w14:paraId="067E8694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val="en-US" w:eastAsia="en-US"/>
              </w:rPr>
              <w:t>e</w:t>
            </w:r>
            <w:r w:rsidRPr="00B616D5">
              <w:rPr>
                <w:rFonts w:eastAsia="Calibri"/>
                <w:lang w:eastAsia="en-US"/>
              </w:rPr>
              <w:t>-</w:t>
            </w:r>
            <w:r w:rsidRPr="00B616D5">
              <w:rPr>
                <w:rFonts w:eastAsia="Calibri"/>
                <w:lang w:val="en-US" w:eastAsia="en-US"/>
              </w:rPr>
              <w:t>mail</w:t>
            </w:r>
            <w:r w:rsidRPr="00B616D5">
              <w:rPr>
                <w:rFonts w:eastAsia="Calibri"/>
                <w:lang w:eastAsia="en-US"/>
              </w:rPr>
              <w:t xml:space="preserve">:  </w:t>
            </w:r>
            <w:hyperlink r:id="rId17" w:history="1">
              <w:r w:rsidRPr="00B616D5">
                <w:rPr>
                  <w:rStyle w:val="a5"/>
                  <w:rFonts w:eastAsia="Calibri"/>
                  <w:lang w:val="en-US" w:eastAsia="en-US"/>
                </w:rPr>
                <w:t>che</w:t>
              </w:r>
              <w:r w:rsidRPr="00B616D5">
                <w:rPr>
                  <w:rStyle w:val="a5"/>
                  <w:rFonts w:eastAsia="Calibri"/>
                  <w:lang w:eastAsia="en-US"/>
                </w:rPr>
                <w:t>.</w:t>
              </w:r>
              <w:r w:rsidRPr="00B616D5">
                <w:rPr>
                  <w:rStyle w:val="a5"/>
                  <w:rFonts w:eastAsia="Calibri"/>
                  <w:lang w:val="en-US" w:eastAsia="en-US"/>
                </w:rPr>
                <w:t>ivrn</w:t>
              </w:r>
              <w:r w:rsidRPr="00B616D5">
                <w:rPr>
                  <w:rStyle w:val="a5"/>
                  <w:rFonts w:eastAsia="Calibri"/>
                  <w:lang w:eastAsia="en-US"/>
                </w:rPr>
                <w:t>@</w:t>
              </w:r>
              <w:r w:rsidRPr="00B616D5">
                <w:rPr>
                  <w:rStyle w:val="a5"/>
                  <w:rFonts w:eastAsia="Calibri"/>
                  <w:lang w:val="en-US" w:eastAsia="en-US"/>
                </w:rPr>
                <w:t>ivreg</w:t>
              </w:r>
              <w:r w:rsidRPr="00B616D5">
                <w:rPr>
                  <w:rStyle w:val="a5"/>
                  <w:rFonts w:eastAsia="Calibri"/>
                  <w:lang w:eastAsia="en-US"/>
                </w:rPr>
                <w:t>.</w:t>
              </w:r>
              <w:r w:rsidRPr="00B616D5">
                <w:rPr>
                  <w:rStyle w:val="a5"/>
                  <w:rFonts w:eastAsia="Calibri"/>
                  <w:lang w:val="en-US" w:eastAsia="en-US"/>
                </w:rPr>
                <w:t>ru</w:t>
              </w:r>
            </w:hyperlink>
          </w:p>
          <w:p w14:paraId="3EFD88A6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>Время приема: по предварительной записи</w:t>
            </w:r>
          </w:p>
          <w:p w14:paraId="1F701A94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</w:p>
          <w:p w14:paraId="2AB8642D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 xml:space="preserve">Администрация </w:t>
            </w:r>
            <w:proofErr w:type="spellStart"/>
            <w:r w:rsidRPr="00B616D5">
              <w:rPr>
                <w:rFonts w:eastAsia="Calibri"/>
                <w:lang w:eastAsia="en-US"/>
              </w:rPr>
              <w:t>Коляновского</w:t>
            </w:r>
            <w:proofErr w:type="spellEnd"/>
            <w:r w:rsidRPr="00B616D5">
              <w:rPr>
                <w:rFonts w:eastAsia="Calibri"/>
                <w:lang w:eastAsia="en-US"/>
              </w:rPr>
              <w:t xml:space="preserve"> сельского поселения</w:t>
            </w:r>
          </w:p>
          <w:p w14:paraId="7EE7E5F7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 xml:space="preserve"> Ивановская область, Ивановский район, д. </w:t>
            </w:r>
            <w:proofErr w:type="spellStart"/>
            <w:r w:rsidRPr="00B616D5">
              <w:rPr>
                <w:rFonts w:eastAsia="Calibri"/>
                <w:lang w:eastAsia="en-US"/>
              </w:rPr>
              <w:t>Бухарово</w:t>
            </w:r>
            <w:proofErr w:type="spellEnd"/>
            <w:r w:rsidRPr="00B616D5">
              <w:rPr>
                <w:rFonts w:eastAsia="Calibri"/>
                <w:lang w:eastAsia="en-US"/>
              </w:rPr>
              <w:t>, ул. Никольская, д.25</w:t>
            </w:r>
          </w:p>
          <w:p w14:paraId="216E29D8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>Телефон: 8 (4932) 93-44-60</w:t>
            </w:r>
          </w:p>
          <w:p w14:paraId="1A4819B7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val="en-US" w:eastAsia="en-US"/>
              </w:rPr>
              <w:t>e</w:t>
            </w:r>
            <w:r w:rsidRPr="00B616D5">
              <w:rPr>
                <w:rFonts w:eastAsia="Calibri"/>
                <w:lang w:eastAsia="en-US"/>
              </w:rPr>
              <w:t>-</w:t>
            </w:r>
            <w:r w:rsidRPr="00B616D5">
              <w:rPr>
                <w:rFonts w:eastAsia="Calibri"/>
                <w:lang w:val="en-US" w:eastAsia="en-US"/>
              </w:rPr>
              <w:t>mail</w:t>
            </w:r>
            <w:r w:rsidRPr="00B616D5">
              <w:rPr>
                <w:rFonts w:eastAsia="Calibri"/>
                <w:lang w:eastAsia="en-US"/>
              </w:rPr>
              <w:t xml:space="preserve">:  </w:t>
            </w:r>
            <w:r w:rsidRPr="00B616D5">
              <w:rPr>
                <w:rFonts w:eastAsia="Calibri"/>
                <w:lang w:val="en-US" w:eastAsia="en-US"/>
              </w:rPr>
              <w:t>ko</w:t>
            </w:r>
            <w:r w:rsidRPr="00B616D5">
              <w:rPr>
                <w:rFonts w:eastAsia="Calibri"/>
                <w:lang w:eastAsia="en-US"/>
              </w:rPr>
              <w:t>.</w:t>
            </w:r>
            <w:proofErr w:type="spellStart"/>
            <w:r w:rsidRPr="00B616D5">
              <w:rPr>
                <w:rFonts w:eastAsia="Calibri"/>
                <w:lang w:val="en-US" w:eastAsia="en-US"/>
              </w:rPr>
              <w:t>ivrn</w:t>
            </w:r>
            <w:proofErr w:type="spellEnd"/>
            <w:r w:rsidRPr="00B616D5">
              <w:rPr>
                <w:rFonts w:eastAsia="Calibri"/>
                <w:lang w:eastAsia="en-US"/>
              </w:rPr>
              <w:t>@</w:t>
            </w:r>
            <w:proofErr w:type="spellStart"/>
            <w:r w:rsidRPr="00B616D5">
              <w:rPr>
                <w:rFonts w:eastAsia="Calibri"/>
                <w:lang w:val="en-US" w:eastAsia="en-US"/>
              </w:rPr>
              <w:t>ivreg</w:t>
            </w:r>
            <w:proofErr w:type="spellEnd"/>
            <w:r w:rsidRPr="00B616D5">
              <w:rPr>
                <w:rFonts w:eastAsia="Calibri"/>
                <w:lang w:eastAsia="en-US"/>
              </w:rPr>
              <w:t>.</w:t>
            </w:r>
            <w:proofErr w:type="spellStart"/>
            <w:r w:rsidRPr="00B616D5">
              <w:rPr>
                <w:rFonts w:eastAsia="Calibri"/>
                <w:lang w:val="en-US" w:eastAsia="en-US"/>
              </w:rPr>
              <w:t>ru</w:t>
            </w:r>
            <w:proofErr w:type="spellEnd"/>
          </w:p>
          <w:p w14:paraId="5B0F3794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>Время приема: по предварительной записи</w:t>
            </w:r>
          </w:p>
          <w:p w14:paraId="71D40826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</w:p>
          <w:p w14:paraId="6E497C68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 xml:space="preserve">Администрация </w:t>
            </w:r>
            <w:proofErr w:type="spellStart"/>
            <w:r w:rsidRPr="00B616D5">
              <w:rPr>
                <w:rFonts w:eastAsia="Calibri"/>
                <w:lang w:eastAsia="en-US"/>
              </w:rPr>
              <w:t>Шилыковского</w:t>
            </w:r>
            <w:proofErr w:type="spellEnd"/>
            <w:r w:rsidRPr="00B616D5">
              <w:rPr>
                <w:rFonts w:eastAsia="Calibri"/>
                <w:lang w:eastAsia="en-US"/>
              </w:rPr>
              <w:t xml:space="preserve"> сельского поселения</w:t>
            </w:r>
          </w:p>
          <w:p w14:paraId="1436A37C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 xml:space="preserve">155125, Ивановская область, Лежневский </w:t>
            </w:r>
            <w:proofErr w:type="spellStart"/>
            <w:proofErr w:type="gramStart"/>
            <w:r w:rsidRPr="00B616D5">
              <w:rPr>
                <w:rFonts w:eastAsia="Calibri"/>
                <w:lang w:eastAsia="en-US"/>
              </w:rPr>
              <w:t>район,с</w:t>
            </w:r>
            <w:proofErr w:type="spellEnd"/>
            <w:r w:rsidRPr="00B616D5">
              <w:rPr>
                <w:rFonts w:eastAsia="Calibri"/>
                <w:lang w:eastAsia="en-US"/>
              </w:rPr>
              <w:t>.</w:t>
            </w:r>
            <w:proofErr w:type="gramEnd"/>
            <w:r w:rsidRPr="00B616D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616D5">
              <w:rPr>
                <w:rFonts w:eastAsia="Calibri"/>
                <w:lang w:eastAsia="en-US"/>
              </w:rPr>
              <w:t>Шилыково</w:t>
            </w:r>
            <w:proofErr w:type="spellEnd"/>
            <w:r w:rsidRPr="00B616D5">
              <w:rPr>
                <w:rFonts w:eastAsia="Calibri"/>
                <w:lang w:eastAsia="en-US"/>
              </w:rPr>
              <w:t xml:space="preserve"> д.30</w:t>
            </w:r>
          </w:p>
          <w:p w14:paraId="0F2A8FB6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>Телефон: 8(4932) 31-45-81</w:t>
            </w:r>
          </w:p>
          <w:p w14:paraId="6ED7ED6A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val="en-US" w:eastAsia="en-US"/>
              </w:rPr>
              <w:t>E</w:t>
            </w:r>
            <w:r w:rsidRPr="00B616D5">
              <w:rPr>
                <w:rFonts w:eastAsia="Calibri"/>
                <w:lang w:eastAsia="en-US"/>
              </w:rPr>
              <w:t>-</w:t>
            </w:r>
            <w:r w:rsidRPr="00B616D5">
              <w:rPr>
                <w:rFonts w:eastAsia="Calibri"/>
                <w:lang w:val="en-US" w:eastAsia="en-US"/>
              </w:rPr>
              <w:t>mail</w:t>
            </w:r>
            <w:r w:rsidRPr="00B616D5">
              <w:rPr>
                <w:rFonts w:eastAsia="Calibri"/>
                <w:lang w:eastAsia="en-US"/>
              </w:rPr>
              <w:t xml:space="preserve">: </w:t>
            </w:r>
            <w:proofErr w:type="spellStart"/>
            <w:r w:rsidRPr="00B616D5">
              <w:rPr>
                <w:rFonts w:eastAsia="Calibri"/>
                <w:lang w:val="en-US" w:eastAsia="en-US"/>
              </w:rPr>
              <w:t>shylykovo</w:t>
            </w:r>
            <w:proofErr w:type="spellEnd"/>
            <w:r w:rsidRPr="00B616D5">
              <w:rPr>
                <w:rFonts w:eastAsia="Calibri"/>
                <w:lang w:eastAsia="en-US"/>
              </w:rPr>
              <w:t>-</w:t>
            </w:r>
            <w:proofErr w:type="spellStart"/>
            <w:r w:rsidRPr="00B616D5">
              <w:rPr>
                <w:rFonts w:eastAsia="Calibri"/>
                <w:lang w:val="en-US" w:eastAsia="en-US"/>
              </w:rPr>
              <w:t>adm</w:t>
            </w:r>
            <w:proofErr w:type="spellEnd"/>
            <w:r w:rsidRPr="00B616D5">
              <w:rPr>
                <w:rFonts w:eastAsia="Calibri"/>
                <w:lang w:eastAsia="en-US"/>
              </w:rPr>
              <w:t>@</w:t>
            </w:r>
            <w:proofErr w:type="spellStart"/>
            <w:r w:rsidRPr="00B616D5">
              <w:rPr>
                <w:rFonts w:eastAsia="Calibri"/>
                <w:lang w:val="en-US" w:eastAsia="en-US"/>
              </w:rPr>
              <w:t>ivreg</w:t>
            </w:r>
            <w:proofErr w:type="spellEnd"/>
            <w:r w:rsidRPr="00B616D5">
              <w:rPr>
                <w:rFonts w:eastAsia="Calibri"/>
                <w:lang w:eastAsia="en-US"/>
              </w:rPr>
              <w:t>.</w:t>
            </w:r>
            <w:proofErr w:type="spellStart"/>
            <w:r w:rsidRPr="00B616D5">
              <w:rPr>
                <w:rFonts w:eastAsia="Calibri"/>
                <w:lang w:val="en-US" w:eastAsia="en-US"/>
              </w:rPr>
              <w:t>ru</w:t>
            </w:r>
            <w:proofErr w:type="spellEnd"/>
          </w:p>
          <w:p w14:paraId="6CBBF377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>Время приема: по предварительной записи</w:t>
            </w:r>
          </w:p>
          <w:p w14:paraId="01781518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</w:p>
          <w:p w14:paraId="76CDECBE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</w:p>
          <w:p w14:paraId="5500299D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 xml:space="preserve">Администрация </w:t>
            </w:r>
            <w:proofErr w:type="spellStart"/>
            <w:r w:rsidRPr="00B616D5">
              <w:rPr>
                <w:rFonts w:eastAsia="Calibri"/>
                <w:lang w:eastAsia="en-US"/>
              </w:rPr>
              <w:t>Сабиновского</w:t>
            </w:r>
            <w:proofErr w:type="spellEnd"/>
            <w:r w:rsidRPr="00B616D5">
              <w:rPr>
                <w:rFonts w:eastAsia="Calibri"/>
                <w:lang w:eastAsia="en-US"/>
              </w:rPr>
              <w:t xml:space="preserve"> сельского поселения</w:t>
            </w:r>
          </w:p>
          <w:p w14:paraId="02494355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 xml:space="preserve">155126, Ивановская область, Лежневский район, </w:t>
            </w:r>
            <w:proofErr w:type="spellStart"/>
            <w:r w:rsidRPr="00B616D5">
              <w:rPr>
                <w:rFonts w:eastAsia="Calibri"/>
                <w:lang w:eastAsia="en-US"/>
              </w:rPr>
              <w:t>д.Сабиново</w:t>
            </w:r>
            <w:proofErr w:type="spellEnd"/>
            <w:r w:rsidRPr="00B616D5">
              <w:rPr>
                <w:rFonts w:eastAsia="Calibri"/>
                <w:lang w:eastAsia="en-US"/>
              </w:rPr>
              <w:t>, ул. Мичурина, д.1а</w:t>
            </w:r>
          </w:p>
          <w:p w14:paraId="4FA8B871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>Телефон: 8(4932)34-60-75</w:t>
            </w:r>
          </w:p>
          <w:p w14:paraId="16B8B979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val="en-US" w:eastAsia="en-US"/>
              </w:rPr>
              <w:t>E</w:t>
            </w:r>
            <w:r w:rsidRPr="00B616D5">
              <w:rPr>
                <w:rFonts w:eastAsia="Calibri"/>
                <w:lang w:eastAsia="en-US"/>
              </w:rPr>
              <w:t>-</w:t>
            </w:r>
            <w:r w:rsidRPr="00B616D5">
              <w:rPr>
                <w:rFonts w:eastAsia="Calibri"/>
                <w:lang w:val="en-US" w:eastAsia="en-US"/>
              </w:rPr>
              <w:t>mail</w:t>
            </w:r>
            <w:r w:rsidRPr="00B616D5">
              <w:rPr>
                <w:rFonts w:eastAsia="Calibri"/>
                <w:lang w:eastAsia="en-US"/>
              </w:rPr>
              <w:t xml:space="preserve">: </w:t>
            </w:r>
            <w:proofErr w:type="spellStart"/>
            <w:r w:rsidRPr="00B616D5">
              <w:rPr>
                <w:rFonts w:eastAsia="Calibri"/>
                <w:lang w:val="en-US" w:eastAsia="en-US"/>
              </w:rPr>
              <w:t>Sabinovo</w:t>
            </w:r>
            <w:proofErr w:type="spellEnd"/>
            <w:r w:rsidRPr="00B616D5">
              <w:rPr>
                <w:rFonts w:eastAsia="Calibri"/>
                <w:lang w:eastAsia="en-US"/>
              </w:rPr>
              <w:t>@</w:t>
            </w:r>
            <w:r w:rsidRPr="00B616D5">
              <w:rPr>
                <w:rFonts w:eastAsia="Calibri"/>
                <w:lang w:val="en-US" w:eastAsia="en-US"/>
              </w:rPr>
              <w:t>mail</w:t>
            </w:r>
            <w:r w:rsidRPr="00B616D5">
              <w:rPr>
                <w:rFonts w:eastAsia="Calibri"/>
                <w:lang w:eastAsia="en-US"/>
              </w:rPr>
              <w:t>.</w:t>
            </w:r>
            <w:proofErr w:type="spellStart"/>
            <w:r w:rsidRPr="00B616D5">
              <w:rPr>
                <w:rFonts w:eastAsia="Calibri"/>
                <w:lang w:val="en-US" w:eastAsia="en-US"/>
              </w:rPr>
              <w:t>ru</w:t>
            </w:r>
            <w:proofErr w:type="spellEnd"/>
            <w:r w:rsidRPr="00B616D5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B616D5">
              <w:rPr>
                <w:rFonts w:eastAsia="Calibri"/>
                <w:lang w:val="en-US" w:eastAsia="en-US"/>
              </w:rPr>
              <w:t>sabinovo</w:t>
            </w:r>
            <w:proofErr w:type="spellEnd"/>
            <w:r w:rsidRPr="00B616D5">
              <w:rPr>
                <w:rFonts w:eastAsia="Calibri"/>
                <w:lang w:eastAsia="en-US"/>
              </w:rPr>
              <w:t>@</w:t>
            </w:r>
            <w:proofErr w:type="spellStart"/>
            <w:r w:rsidRPr="00B616D5">
              <w:rPr>
                <w:rFonts w:eastAsia="Calibri"/>
                <w:lang w:val="en-US" w:eastAsia="en-US"/>
              </w:rPr>
              <w:t>ivreg</w:t>
            </w:r>
            <w:proofErr w:type="spellEnd"/>
            <w:r w:rsidRPr="00B616D5">
              <w:rPr>
                <w:rFonts w:eastAsia="Calibri"/>
                <w:lang w:eastAsia="en-US"/>
              </w:rPr>
              <w:t>.</w:t>
            </w:r>
            <w:proofErr w:type="spellStart"/>
            <w:r w:rsidRPr="00B616D5">
              <w:rPr>
                <w:rFonts w:eastAsia="Calibri"/>
                <w:lang w:val="en-US" w:eastAsia="en-US"/>
              </w:rPr>
              <w:t>ru</w:t>
            </w:r>
            <w:proofErr w:type="spellEnd"/>
          </w:p>
          <w:p w14:paraId="47B00915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>Время приема: по предварительной записи</w:t>
            </w:r>
          </w:p>
          <w:p w14:paraId="47595853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</w:p>
          <w:p w14:paraId="499E3EFE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lastRenderedPageBreak/>
              <w:t xml:space="preserve">Администрация </w:t>
            </w:r>
            <w:proofErr w:type="spellStart"/>
            <w:r w:rsidRPr="00B616D5">
              <w:rPr>
                <w:rFonts w:eastAsia="Calibri"/>
                <w:lang w:eastAsia="en-US"/>
              </w:rPr>
              <w:t>Хозниковского</w:t>
            </w:r>
            <w:proofErr w:type="spellEnd"/>
            <w:r w:rsidRPr="00B616D5">
              <w:rPr>
                <w:rFonts w:eastAsia="Calibri"/>
                <w:lang w:eastAsia="en-US"/>
              </w:rPr>
              <w:t xml:space="preserve"> сельского поселения</w:t>
            </w:r>
          </w:p>
          <w:p w14:paraId="56E3841E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 xml:space="preserve">155110, Ивановская область, Лежневский район, </w:t>
            </w:r>
            <w:proofErr w:type="spellStart"/>
            <w:r w:rsidRPr="00B616D5">
              <w:rPr>
                <w:rFonts w:eastAsia="Calibri"/>
                <w:lang w:eastAsia="en-US"/>
              </w:rPr>
              <w:t>с.Хозниково</w:t>
            </w:r>
            <w:proofErr w:type="spellEnd"/>
            <w:r w:rsidRPr="00B616D5">
              <w:rPr>
                <w:rFonts w:eastAsia="Calibri"/>
                <w:lang w:eastAsia="en-US"/>
              </w:rPr>
              <w:t xml:space="preserve">, </w:t>
            </w:r>
            <w:proofErr w:type="spellStart"/>
            <w:proofErr w:type="gramStart"/>
            <w:r w:rsidRPr="00B616D5">
              <w:rPr>
                <w:rFonts w:eastAsia="Calibri"/>
                <w:lang w:eastAsia="en-US"/>
              </w:rPr>
              <w:t>пер.Совхозный</w:t>
            </w:r>
            <w:proofErr w:type="spellEnd"/>
            <w:proofErr w:type="gramEnd"/>
            <w:r w:rsidRPr="00B616D5">
              <w:rPr>
                <w:rFonts w:eastAsia="Calibri"/>
                <w:lang w:eastAsia="en-US"/>
              </w:rPr>
              <w:t xml:space="preserve"> д.2</w:t>
            </w:r>
          </w:p>
          <w:p w14:paraId="715057AD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>Телефон: 8 (49357) 2-01-30</w:t>
            </w:r>
          </w:p>
          <w:p w14:paraId="32406D74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val="en-US" w:eastAsia="en-US"/>
              </w:rPr>
              <w:t>E</w:t>
            </w:r>
            <w:r w:rsidRPr="00B616D5">
              <w:rPr>
                <w:rFonts w:eastAsia="Calibri"/>
                <w:lang w:eastAsia="en-US"/>
              </w:rPr>
              <w:t>-</w:t>
            </w:r>
            <w:r w:rsidRPr="00B616D5">
              <w:rPr>
                <w:rFonts w:eastAsia="Calibri"/>
                <w:lang w:val="en-US" w:eastAsia="en-US"/>
              </w:rPr>
              <w:t>mail</w:t>
            </w:r>
            <w:r w:rsidRPr="00B616D5">
              <w:rPr>
                <w:rFonts w:eastAsia="Calibri"/>
                <w:lang w:eastAsia="en-US"/>
              </w:rPr>
              <w:t xml:space="preserve">: </w:t>
            </w:r>
            <w:proofErr w:type="spellStart"/>
            <w:r w:rsidRPr="00B616D5">
              <w:rPr>
                <w:rFonts w:eastAsia="Calibri"/>
                <w:lang w:val="en-US" w:eastAsia="en-US"/>
              </w:rPr>
              <w:t>hoznikovo</w:t>
            </w:r>
            <w:proofErr w:type="spellEnd"/>
            <w:r w:rsidRPr="00B616D5">
              <w:rPr>
                <w:rFonts w:eastAsia="Calibri"/>
                <w:lang w:eastAsia="en-US"/>
              </w:rPr>
              <w:t>-</w:t>
            </w:r>
            <w:proofErr w:type="spellStart"/>
            <w:r w:rsidRPr="00B616D5">
              <w:rPr>
                <w:rFonts w:eastAsia="Calibri"/>
                <w:lang w:val="en-US" w:eastAsia="en-US"/>
              </w:rPr>
              <w:t>adm</w:t>
            </w:r>
            <w:proofErr w:type="spellEnd"/>
            <w:r w:rsidRPr="00B616D5">
              <w:rPr>
                <w:rFonts w:eastAsia="Calibri"/>
                <w:lang w:eastAsia="en-US"/>
              </w:rPr>
              <w:t>@</w:t>
            </w:r>
            <w:proofErr w:type="spellStart"/>
            <w:r w:rsidRPr="00B616D5">
              <w:rPr>
                <w:rFonts w:eastAsia="Calibri"/>
                <w:lang w:val="en-US" w:eastAsia="en-US"/>
              </w:rPr>
              <w:t>yandex</w:t>
            </w:r>
            <w:proofErr w:type="spellEnd"/>
            <w:r w:rsidRPr="00B616D5">
              <w:rPr>
                <w:rFonts w:eastAsia="Calibri"/>
                <w:lang w:eastAsia="en-US"/>
              </w:rPr>
              <w:t>.</w:t>
            </w:r>
            <w:proofErr w:type="spellStart"/>
            <w:r w:rsidRPr="00B616D5">
              <w:rPr>
                <w:rFonts w:eastAsia="Calibri"/>
                <w:lang w:val="en-US" w:eastAsia="en-US"/>
              </w:rPr>
              <w:t>ru</w:t>
            </w:r>
            <w:proofErr w:type="spellEnd"/>
          </w:p>
          <w:p w14:paraId="6CB3BA4E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>Время приема: по предварительной записи</w:t>
            </w:r>
          </w:p>
          <w:p w14:paraId="45FF20E5" w14:textId="77777777" w:rsidR="008C7B41" w:rsidRPr="00B616D5" w:rsidRDefault="008C7B41" w:rsidP="00776F08">
            <w:pPr>
              <w:rPr>
                <w:rFonts w:eastAsia="Calibri"/>
                <w:lang w:eastAsia="en-US"/>
              </w:rPr>
            </w:pPr>
          </w:p>
          <w:p w14:paraId="679DD405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 xml:space="preserve">Администрация </w:t>
            </w:r>
            <w:proofErr w:type="spellStart"/>
            <w:r w:rsidRPr="00B616D5">
              <w:rPr>
                <w:rFonts w:eastAsia="Calibri"/>
                <w:lang w:eastAsia="en-US"/>
              </w:rPr>
              <w:t>Писцовского</w:t>
            </w:r>
            <w:proofErr w:type="spellEnd"/>
            <w:r w:rsidRPr="00B616D5">
              <w:rPr>
                <w:rFonts w:eastAsia="Calibri"/>
                <w:lang w:eastAsia="en-US"/>
              </w:rPr>
              <w:t xml:space="preserve"> сельского поселения</w:t>
            </w:r>
          </w:p>
          <w:p w14:paraId="2CDBB40F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>Ивановская область Комсомольский район с. Писцово ул. Луначарского д. 27</w:t>
            </w:r>
          </w:p>
          <w:p w14:paraId="0397810A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>Телефон: +7 4935228464, +7 4935228239</w:t>
            </w:r>
          </w:p>
          <w:p w14:paraId="663E0B16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val="en-US" w:eastAsia="en-US"/>
              </w:rPr>
              <w:t>E</w:t>
            </w:r>
            <w:r w:rsidRPr="00B616D5">
              <w:rPr>
                <w:rFonts w:eastAsia="Calibri"/>
                <w:lang w:eastAsia="en-US"/>
              </w:rPr>
              <w:t>-</w:t>
            </w:r>
            <w:r w:rsidRPr="00B616D5">
              <w:rPr>
                <w:rFonts w:eastAsia="Calibri"/>
                <w:lang w:val="en-US" w:eastAsia="en-US"/>
              </w:rPr>
              <w:t>mail</w:t>
            </w:r>
            <w:r w:rsidRPr="00B616D5">
              <w:rPr>
                <w:rFonts w:eastAsia="Calibri"/>
                <w:lang w:eastAsia="en-US"/>
              </w:rPr>
              <w:t xml:space="preserve">: </w:t>
            </w:r>
            <w:proofErr w:type="spellStart"/>
            <w:r w:rsidRPr="00B616D5">
              <w:rPr>
                <w:rFonts w:eastAsia="Calibri"/>
                <w:lang w:val="en-US" w:eastAsia="en-US"/>
              </w:rPr>
              <w:t>adm</w:t>
            </w:r>
            <w:proofErr w:type="spellEnd"/>
            <w:r w:rsidRPr="00B616D5">
              <w:rPr>
                <w:rFonts w:eastAsia="Calibri"/>
                <w:lang w:eastAsia="en-US"/>
              </w:rPr>
              <w:t>-</w:t>
            </w:r>
            <w:proofErr w:type="spellStart"/>
            <w:r w:rsidRPr="00B616D5">
              <w:rPr>
                <w:rFonts w:eastAsia="Calibri"/>
                <w:lang w:val="en-US" w:eastAsia="en-US"/>
              </w:rPr>
              <w:t>piscovo</w:t>
            </w:r>
            <w:proofErr w:type="spellEnd"/>
            <w:r w:rsidRPr="00B616D5">
              <w:rPr>
                <w:rFonts w:eastAsia="Calibri"/>
                <w:lang w:eastAsia="en-US"/>
              </w:rPr>
              <w:t>@</w:t>
            </w:r>
            <w:proofErr w:type="spellStart"/>
            <w:r w:rsidRPr="00B616D5">
              <w:rPr>
                <w:rFonts w:eastAsia="Calibri"/>
                <w:lang w:val="en-US" w:eastAsia="en-US"/>
              </w:rPr>
              <w:t>ivreg</w:t>
            </w:r>
            <w:proofErr w:type="spellEnd"/>
            <w:r w:rsidRPr="00B616D5">
              <w:rPr>
                <w:rFonts w:eastAsia="Calibri"/>
                <w:lang w:eastAsia="en-US"/>
              </w:rPr>
              <w:t>.</w:t>
            </w:r>
            <w:proofErr w:type="spellStart"/>
            <w:r w:rsidRPr="00B616D5">
              <w:rPr>
                <w:rFonts w:eastAsia="Calibri"/>
                <w:lang w:val="en-US" w:eastAsia="en-US"/>
              </w:rPr>
              <w:t>ru</w:t>
            </w:r>
            <w:proofErr w:type="spellEnd"/>
          </w:p>
          <w:p w14:paraId="753C3C81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>Время приема: по предварительной записи</w:t>
            </w:r>
          </w:p>
          <w:p w14:paraId="22EA2830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</w:p>
          <w:p w14:paraId="0C146EB7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 xml:space="preserve">Администрация </w:t>
            </w:r>
            <w:proofErr w:type="spellStart"/>
            <w:r w:rsidRPr="00B616D5">
              <w:rPr>
                <w:rFonts w:eastAsia="Calibri"/>
                <w:lang w:eastAsia="en-US"/>
              </w:rPr>
              <w:t>Подозерского</w:t>
            </w:r>
            <w:proofErr w:type="spellEnd"/>
            <w:r w:rsidRPr="00B616D5">
              <w:rPr>
                <w:rFonts w:eastAsia="Calibri"/>
                <w:lang w:eastAsia="en-US"/>
              </w:rPr>
              <w:t xml:space="preserve"> сельского поселения</w:t>
            </w:r>
          </w:p>
          <w:p w14:paraId="06E81B94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 xml:space="preserve">155136, Ивановская область, Комсомольский р-н, с. </w:t>
            </w:r>
            <w:proofErr w:type="spellStart"/>
            <w:r w:rsidRPr="00B616D5">
              <w:rPr>
                <w:rFonts w:eastAsia="Calibri"/>
                <w:lang w:eastAsia="en-US"/>
              </w:rPr>
              <w:t>Подозерский</w:t>
            </w:r>
            <w:proofErr w:type="spellEnd"/>
            <w:r w:rsidRPr="00B616D5">
              <w:rPr>
                <w:rFonts w:eastAsia="Calibri"/>
                <w:lang w:eastAsia="en-US"/>
              </w:rPr>
              <w:t>, ул. Ленина, д. 22-а</w:t>
            </w:r>
          </w:p>
          <w:p w14:paraId="1176BFFB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>Телефон: 8 (49352) 24-1-95, 8 (49352) 24-2-65</w:t>
            </w:r>
          </w:p>
          <w:p w14:paraId="13AFB10A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val="en-US" w:eastAsia="en-US"/>
              </w:rPr>
              <w:t>E</w:t>
            </w:r>
            <w:r w:rsidRPr="00B616D5">
              <w:rPr>
                <w:rFonts w:eastAsia="Calibri"/>
                <w:lang w:eastAsia="en-US"/>
              </w:rPr>
              <w:t>-</w:t>
            </w:r>
            <w:r w:rsidRPr="00B616D5">
              <w:rPr>
                <w:rFonts w:eastAsia="Calibri"/>
                <w:lang w:val="en-US" w:eastAsia="en-US"/>
              </w:rPr>
              <w:t>mail</w:t>
            </w:r>
            <w:r w:rsidRPr="00B616D5">
              <w:rPr>
                <w:rFonts w:eastAsia="Calibri"/>
                <w:lang w:eastAsia="en-US"/>
              </w:rPr>
              <w:t xml:space="preserve">: </w:t>
            </w:r>
            <w:proofErr w:type="spellStart"/>
            <w:r w:rsidRPr="00B616D5">
              <w:rPr>
                <w:rFonts w:eastAsia="Calibri"/>
                <w:lang w:val="en-US" w:eastAsia="en-US"/>
              </w:rPr>
              <w:t>podozerski</w:t>
            </w:r>
            <w:proofErr w:type="spellEnd"/>
            <w:r w:rsidRPr="00B616D5">
              <w:rPr>
                <w:rFonts w:eastAsia="Calibri"/>
                <w:lang w:eastAsia="en-US"/>
              </w:rPr>
              <w:t>_</w:t>
            </w:r>
            <w:proofErr w:type="spellStart"/>
            <w:r w:rsidRPr="00B616D5">
              <w:rPr>
                <w:rFonts w:eastAsia="Calibri"/>
                <w:lang w:val="en-US" w:eastAsia="en-US"/>
              </w:rPr>
              <w:t>adm</w:t>
            </w:r>
            <w:proofErr w:type="spellEnd"/>
            <w:r w:rsidRPr="00B616D5">
              <w:rPr>
                <w:rFonts w:eastAsia="Calibri"/>
                <w:lang w:eastAsia="en-US"/>
              </w:rPr>
              <w:t>@</w:t>
            </w:r>
            <w:proofErr w:type="spellStart"/>
            <w:r w:rsidRPr="00B616D5">
              <w:rPr>
                <w:rFonts w:eastAsia="Calibri"/>
                <w:lang w:val="en-US" w:eastAsia="en-US"/>
              </w:rPr>
              <w:t>ivreg</w:t>
            </w:r>
            <w:proofErr w:type="spellEnd"/>
            <w:r w:rsidRPr="00B616D5">
              <w:rPr>
                <w:rFonts w:eastAsia="Calibri"/>
                <w:lang w:eastAsia="en-US"/>
              </w:rPr>
              <w:t>.</w:t>
            </w:r>
            <w:proofErr w:type="spellStart"/>
            <w:r w:rsidRPr="00B616D5">
              <w:rPr>
                <w:rFonts w:eastAsia="Calibri"/>
                <w:lang w:val="en-US" w:eastAsia="en-US"/>
              </w:rPr>
              <w:t>ru</w:t>
            </w:r>
            <w:proofErr w:type="spellEnd"/>
          </w:p>
          <w:p w14:paraId="56279097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>Время приема: по предварительной записи</w:t>
            </w:r>
          </w:p>
          <w:p w14:paraId="46E2E764" w14:textId="77777777" w:rsidR="008C7B41" w:rsidRPr="00B616D5" w:rsidRDefault="008C7B41" w:rsidP="00776F08">
            <w:pPr>
              <w:rPr>
                <w:rFonts w:eastAsia="Calibri"/>
                <w:lang w:eastAsia="en-US"/>
              </w:rPr>
            </w:pPr>
          </w:p>
          <w:p w14:paraId="09D3CECF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 xml:space="preserve">Администрация </w:t>
            </w:r>
            <w:proofErr w:type="spellStart"/>
            <w:r w:rsidRPr="00B616D5">
              <w:rPr>
                <w:rFonts w:eastAsia="Calibri"/>
                <w:lang w:eastAsia="en-US"/>
              </w:rPr>
              <w:t>Архиповского</w:t>
            </w:r>
            <w:proofErr w:type="spellEnd"/>
            <w:r w:rsidRPr="00B616D5">
              <w:rPr>
                <w:rFonts w:eastAsia="Calibri"/>
                <w:lang w:eastAsia="en-US"/>
              </w:rPr>
              <w:t xml:space="preserve"> сельского поселения</w:t>
            </w:r>
          </w:p>
          <w:p w14:paraId="1DB188C2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>155700, с. Архиповка ул. Советская д. 3</w:t>
            </w:r>
          </w:p>
          <w:p w14:paraId="3ED83EBD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>Телефон: 8(49356) 9–61–94</w:t>
            </w:r>
          </w:p>
          <w:p w14:paraId="08EB9E59" w14:textId="77777777" w:rsidR="008C7B41" w:rsidRPr="00B616D5" w:rsidRDefault="008C7B41" w:rsidP="00776F08">
            <w:pPr>
              <w:jc w:val="center"/>
              <w:rPr>
                <w:shd w:val="clear" w:color="auto" w:fill="FFFFFF"/>
              </w:rPr>
            </w:pPr>
            <w:r w:rsidRPr="00B616D5">
              <w:rPr>
                <w:rFonts w:eastAsia="Calibri"/>
                <w:lang w:eastAsia="en-US"/>
              </w:rPr>
              <w:t xml:space="preserve">Электронная почта: </w:t>
            </w:r>
            <w:r w:rsidRPr="00B616D5">
              <w:rPr>
                <w:shd w:val="clear" w:color="auto" w:fill="FFFFFF"/>
              </w:rPr>
              <w:t>arhipovka@rg37.ru</w:t>
            </w:r>
          </w:p>
          <w:p w14:paraId="52266CF6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>Время приема: по предварительной записи</w:t>
            </w:r>
          </w:p>
          <w:p w14:paraId="272EEECA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</w:p>
          <w:p w14:paraId="4E8B718E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>Администрация Савинского сельского поселения</w:t>
            </w:r>
          </w:p>
          <w:p w14:paraId="56903AF0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>155710 Ивановская обл., пос. Савино, ул. Первомайская, д. 22</w:t>
            </w:r>
          </w:p>
          <w:p w14:paraId="7631E7AB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>Телефон: 8(49356) 9-17-75</w:t>
            </w:r>
          </w:p>
          <w:p w14:paraId="73918D32" w14:textId="77777777" w:rsidR="008C7B41" w:rsidRPr="00B616D5" w:rsidRDefault="008C7B41" w:rsidP="00776F08">
            <w:pPr>
              <w:jc w:val="center"/>
              <w:rPr>
                <w:shd w:val="clear" w:color="auto" w:fill="FFFFFF"/>
              </w:rPr>
            </w:pPr>
            <w:r w:rsidRPr="00B616D5">
              <w:rPr>
                <w:rFonts w:eastAsia="Calibri"/>
                <w:lang w:eastAsia="en-US"/>
              </w:rPr>
              <w:t xml:space="preserve">Электронная почта: </w:t>
            </w:r>
            <w:r w:rsidRPr="00B616D5">
              <w:rPr>
                <w:shd w:val="clear" w:color="auto" w:fill="FFFFFF"/>
              </w:rPr>
              <w:t>savinoselo@rg37.ru</w:t>
            </w:r>
          </w:p>
          <w:p w14:paraId="31E29D98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>Время приема: по предварительной записи</w:t>
            </w:r>
          </w:p>
          <w:p w14:paraId="5DC48F62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</w:p>
          <w:p w14:paraId="58BD8129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>Администрация Вознесенского сельского поселения</w:t>
            </w:r>
          </w:p>
          <w:p w14:paraId="7910E492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>155714, Ивановская область, Савинский район, с. Вознесенье, ул. Центральная, д.45</w:t>
            </w:r>
          </w:p>
          <w:p w14:paraId="181DBDB6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>Телефон: 8(49356) 9-31-30</w:t>
            </w:r>
          </w:p>
          <w:p w14:paraId="4803AE95" w14:textId="77777777" w:rsidR="008C7B41" w:rsidRPr="00B616D5" w:rsidRDefault="008C7B41" w:rsidP="00776F08">
            <w:pPr>
              <w:jc w:val="center"/>
              <w:rPr>
                <w:shd w:val="clear" w:color="auto" w:fill="FFFFFF"/>
              </w:rPr>
            </w:pPr>
            <w:r w:rsidRPr="00B616D5">
              <w:rPr>
                <w:rFonts w:eastAsia="Calibri"/>
                <w:lang w:eastAsia="en-US"/>
              </w:rPr>
              <w:t xml:space="preserve">Электронная почта: </w:t>
            </w:r>
            <w:r w:rsidRPr="00B616D5">
              <w:rPr>
                <w:shd w:val="clear" w:color="auto" w:fill="FFFFFF"/>
              </w:rPr>
              <w:t>voznadm@bk.ru</w:t>
            </w:r>
          </w:p>
          <w:p w14:paraId="504D5E33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  <w:r w:rsidRPr="00B616D5">
              <w:rPr>
                <w:rFonts w:eastAsia="Calibri"/>
                <w:lang w:eastAsia="en-US"/>
              </w:rPr>
              <w:t>Время приема: по предварительной записи</w:t>
            </w:r>
          </w:p>
          <w:p w14:paraId="43239CB9" w14:textId="77777777" w:rsidR="008C7B41" w:rsidRPr="00B616D5" w:rsidRDefault="008C7B41" w:rsidP="00776F08">
            <w:pPr>
              <w:pStyle w:val="af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6D5">
              <w:rPr>
                <w:rFonts w:ascii="Times New Roman" w:hAnsi="Times New Roman" w:cs="Times New Roman"/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  <w:p w14:paraId="48404903" w14:textId="77777777" w:rsidR="008C7B41" w:rsidRPr="00B616D5" w:rsidRDefault="008C7B41" w:rsidP="00776F08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C7B41" w:rsidRPr="00B616D5" w14:paraId="0BD1C41D" w14:textId="77777777" w:rsidTr="00776F08">
        <w:tc>
          <w:tcPr>
            <w:tcW w:w="534" w:type="dxa"/>
            <w:shd w:val="clear" w:color="auto" w:fill="auto"/>
          </w:tcPr>
          <w:p w14:paraId="0F5AECC2" w14:textId="77777777" w:rsidR="008C7B41" w:rsidRPr="00B616D5" w:rsidRDefault="008C7B41" w:rsidP="00776F08">
            <w:pPr>
              <w:jc w:val="center"/>
              <w:rPr>
                <w:sz w:val="22"/>
                <w:szCs w:val="22"/>
              </w:rPr>
            </w:pPr>
            <w:r w:rsidRPr="00B616D5">
              <w:rPr>
                <w:sz w:val="22"/>
                <w:szCs w:val="22"/>
              </w:rPr>
              <w:t>5</w:t>
            </w:r>
          </w:p>
        </w:tc>
        <w:tc>
          <w:tcPr>
            <w:tcW w:w="9037" w:type="dxa"/>
            <w:gridSpan w:val="2"/>
            <w:shd w:val="clear" w:color="auto" w:fill="auto"/>
          </w:tcPr>
          <w:p w14:paraId="2E3981CE" w14:textId="77777777" w:rsidR="008C7B41" w:rsidRPr="00B616D5" w:rsidRDefault="008C7B41" w:rsidP="00776F08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B616D5">
              <w:rPr>
                <w:rFonts w:ascii="Times New Roman" w:hAnsi="Times New Roman" w:cs="Times New Roman"/>
              </w:rPr>
              <w:t xml:space="preserve">Министерство энергетики Российской Федерации, </w:t>
            </w:r>
            <w:r w:rsidRPr="00B616D5">
              <w:rPr>
                <w:rFonts w:ascii="Times New Roman" w:hAnsi="Times New Roman" w:cs="Times New Roman"/>
              </w:rPr>
              <w:br/>
              <w:t>адрес: г. Москва, ул. Щепкина, 42, стр. 1,2</w:t>
            </w:r>
          </w:p>
          <w:p w14:paraId="6F357F92" w14:textId="77777777" w:rsidR="008C7B41" w:rsidRPr="00B616D5" w:rsidRDefault="008C7B41" w:rsidP="00776F08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B616D5">
              <w:rPr>
                <w:rFonts w:ascii="Times New Roman" w:hAnsi="Times New Roman" w:cs="Times New Roman"/>
              </w:rPr>
              <w:t>minenergo@minenergo.gov.ru</w:t>
            </w:r>
          </w:p>
          <w:p w14:paraId="726BE5AB" w14:textId="77777777" w:rsidR="008C7B41" w:rsidRPr="00B616D5" w:rsidRDefault="008C7B41" w:rsidP="00776F08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B616D5">
              <w:rPr>
                <w:rFonts w:ascii="Times New Roman" w:hAnsi="Times New Roman" w:cs="Times New Roman"/>
              </w:rP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14:paraId="3056C509" w14:textId="77777777" w:rsidR="008C7B41" w:rsidRPr="00B616D5" w:rsidRDefault="008C7B41" w:rsidP="00776F08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B616D5"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8C7B41" w:rsidRPr="00B616D5" w14:paraId="6C2ABA08" w14:textId="77777777" w:rsidTr="00776F08">
        <w:tc>
          <w:tcPr>
            <w:tcW w:w="534" w:type="dxa"/>
            <w:shd w:val="clear" w:color="auto" w:fill="auto"/>
          </w:tcPr>
          <w:p w14:paraId="095D37D9" w14:textId="77777777" w:rsidR="008C7B41" w:rsidRPr="00B616D5" w:rsidRDefault="008C7B41" w:rsidP="00776F08">
            <w:pPr>
              <w:jc w:val="center"/>
              <w:rPr>
                <w:sz w:val="22"/>
                <w:szCs w:val="22"/>
              </w:rPr>
            </w:pPr>
            <w:r w:rsidRPr="00B616D5">
              <w:rPr>
                <w:sz w:val="22"/>
                <w:szCs w:val="22"/>
              </w:rPr>
              <w:t>6</w:t>
            </w:r>
          </w:p>
        </w:tc>
        <w:tc>
          <w:tcPr>
            <w:tcW w:w="9037" w:type="dxa"/>
            <w:gridSpan w:val="2"/>
            <w:shd w:val="clear" w:color="auto" w:fill="auto"/>
          </w:tcPr>
          <w:p w14:paraId="583432DB" w14:textId="77777777" w:rsidR="008C7B41" w:rsidRPr="00B616D5" w:rsidRDefault="008C7B41" w:rsidP="00776F08">
            <w:pPr>
              <w:jc w:val="center"/>
              <w:rPr>
                <w:u w:val="single"/>
              </w:rPr>
            </w:pPr>
            <w:r w:rsidRPr="00B616D5">
              <w:rPr>
                <w:u w:val="single"/>
                <w:lang w:val="en-US"/>
              </w:rPr>
              <w:t>https</w:t>
            </w:r>
            <w:r w:rsidRPr="00B616D5">
              <w:rPr>
                <w:u w:val="single"/>
              </w:rPr>
              <w:t>://</w:t>
            </w:r>
            <w:proofErr w:type="spellStart"/>
            <w:r w:rsidRPr="00B616D5">
              <w:rPr>
                <w:u w:val="single"/>
                <w:lang w:val="en-US"/>
              </w:rPr>
              <w:t>minenergo</w:t>
            </w:r>
            <w:proofErr w:type="spellEnd"/>
            <w:r w:rsidRPr="00B616D5">
              <w:rPr>
                <w:u w:val="single"/>
              </w:rPr>
              <w:t>.</w:t>
            </w:r>
            <w:r w:rsidRPr="00B616D5">
              <w:rPr>
                <w:u w:val="single"/>
                <w:lang w:val="en-US"/>
              </w:rPr>
              <w:t>gov</w:t>
            </w:r>
            <w:r w:rsidRPr="00B616D5">
              <w:rPr>
                <w:u w:val="single"/>
              </w:rPr>
              <w:t>.</w:t>
            </w:r>
            <w:proofErr w:type="spellStart"/>
            <w:r w:rsidRPr="00B616D5">
              <w:rPr>
                <w:u w:val="single"/>
                <w:lang w:val="en-US"/>
              </w:rPr>
              <w:t>ru</w:t>
            </w:r>
            <w:proofErr w:type="spellEnd"/>
          </w:p>
          <w:p w14:paraId="658FF025" w14:textId="77777777" w:rsidR="008C7B41" w:rsidRPr="00B616D5" w:rsidRDefault="008C7B41" w:rsidP="00776F08">
            <w:pPr>
              <w:jc w:val="center"/>
              <w:rPr>
                <w:u w:val="single"/>
              </w:rPr>
            </w:pPr>
            <w:proofErr w:type="spellStart"/>
            <w:r w:rsidRPr="00B616D5">
              <w:rPr>
                <w:u w:val="single"/>
                <w:lang w:val="en-US"/>
              </w:rPr>
              <w:t>adm</w:t>
            </w:r>
            <w:proofErr w:type="spellEnd"/>
            <w:r w:rsidRPr="00B616D5">
              <w:rPr>
                <w:u w:val="single"/>
              </w:rPr>
              <w:t>.</w:t>
            </w:r>
            <w:proofErr w:type="spellStart"/>
            <w:r w:rsidRPr="00B616D5">
              <w:rPr>
                <w:u w:val="single"/>
                <w:lang w:val="en-US"/>
              </w:rPr>
              <w:t>ivrn</w:t>
            </w:r>
            <w:proofErr w:type="spellEnd"/>
            <w:r w:rsidRPr="00B616D5">
              <w:rPr>
                <w:u w:val="single"/>
              </w:rPr>
              <w:t>@</w:t>
            </w:r>
            <w:proofErr w:type="spellStart"/>
            <w:r w:rsidRPr="00B616D5">
              <w:rPr>
                <w:u w:val="single"/>
                <w:lang w:val="en-US"/>
              </w:rPr>
              <w:t>ivreg</w:t>
            </w:r>
            <w:proofErr w:type="spellEnd"/>
            <w:r w:rsidRPr="00B616D5">
              <w:rPr>
                <w:u w:val="single"/>
              </w:rPr>
              <w:t>.</w:t>
            </w:r>
            <w:proofErr w:type="spellStart"/>
            <w:r w:rsidRPr="00B616D5">
              <w:rPr>
                <w:u w:val="single"/>
                <w:lang w:val="en-US"/>
              </w:rPr>
              <w:t>ru</w:t>
            </w:r>
            <w:proofErr w:type="spellEnd"/>
            <w:r w:rsidRPr="00B616D5">
              <w:rPr>
                <w:u w:val="single"/>
              </w:rPr>
              <w:t xml:space="preserve"> </w:t>
            </w:r>
          </w:p>
          <w:p w14:paraId="5DFCAD8E" w14:textId="77777777" w:rsidR="008C7B41" w:rsidRPr="00B616D5" w:rsidRDefault="007A054B" w:rsidP="00776F08">
            <w:pPr>
              <w:jc w:val="center"/>
              <w:rPr>
                <w:u w:val="single"/>
              </w:rPr>
            </w:pPr>
            <w:hyperlink r:id="rId18" w:history="1">
              <w:r w:rsidR="008C7B41" w:rsidRPr="00B616D5">
                <w:rPr>
                  <w:lang w:val="en-US"/>
                </w:rPr>
                <w:t>info</w:t>
              </w:r>
              <w:r w:rsidR="008C7B41" w:rsidRPr="00B616D5">
                <w:t>@</w:t>
              </w:r>
              <w:proofErr w:type="spellStart"/>
              <w:r w:rsidR="008C7B41" w:rsidRPr="00B616D5">
                <w:rPr>
                  <w:lang w:val="en-US"/>
                </w:rPr>
                <w:t>lezhnevo</w:t>
              </w:r>
              <w:proofErr w:type="spellEnd"/>
              <w:r w:rsidR="008C7B41" w:rsidRPr="00B616D5">
                <w:t>.</w:t>
              </w:r>
              <w:proofErr w:type="spellStart"/>
              <w:r w:rsidR="008C7B41" w:rsidRPr="00B616D5">
                <w:rPr>
                  <w:lang w:val="en-US"/>
                </w:rPr>
                <w:t>ru</w:t>
              </w:r>
              <w:proofErr w:type="spellEnd"/>
            </w:hyperlink>
          </w:p>
          <w:p w14:paraId="419B12ED" w14:textId="77777777" w:rsidR="008C7B41" w:rsidRPr="00B616D5" w:rsidRDefault="007A054B" w:rsidP="00776F08">
            <w:pPr>
              <w:jc w:val="center"/>
              <w:rPr>
                <w:u w:val="single"/>
              </w:rPr>
            </w:pPr>
            <w:hyperlink r:id="rId19" w:history="1">
              <w:r w:rsidR="008C7B41" w:rsidRPr="00B616D5">
                <w:rPr>
                  <w:lang w:val="en-US"/>
                </w:rPr>
                <w:t>Vopros</w:t>
              </w:r>
              <w:r w:rsidR="008C7B41" w:rsidRPr="00B616D5">
                <w:t>-</w:t>
              </w:r>
              <w:r w:rsidR="008C7B41" w:rsidRPr="00B616D5">
                <w:rPr>
                  <w:lang w:val="en-US"/>
                </w:rPr>
                <w:t>glave</w:t>
              </w:r>
              <w:r w:rsidR="008C7B41" w:rsidRPr="00B616D5">
                <w:t>@</w:t>
              </w:r>
              <w:r w:rsidR="008C7B41" w:rsidRPr="00B616D5">
                <w:rPr>
                  <w:lang w:val="en-US"/>
                </w:rPr>
                <w:t>mail</w:t>
              </w:r>
              <w:r w:rsidR="008C7B41" w:rsidRPr="00B616D5">
                <w:t>.</w:t>
              </w:r>
              <w:proofErr w:type="spellStart"/>
              <w:r w:rsidR="008C7B41" w:rsidRPr="00B616D5">
                <w:rPr>
                  <w:lang w:val="en-US"/>
                </w:rPr>
                <w:t>ru</w:t>
              </w:r>
              <w:proofErr w:type="spellEnd"/>
            </w:hyperlink>
          </w:p>
          <w:p w14:paraId="7531EEFA" w14:textId="77777777" w:rsidR="008C7B41" w:rsidRPr="00B616D5" w:rsidRDefault="008C7B41" w:rsidP="00776F08">
            <w:pPr>
              <w:jc w:val="center"/>
              <w:rPr>
                <w:u w:val="single"/>
              </w:rPr>
            </w:pPr>
            <w:proofErr w:type="spellStart"/>
            <w:r w:rsidRPr="00B616D5">
              <w:rPr>
                <w:u w:val="single"/>
                <w:lang w:val="en-US"/>
              </w:rPr>
              <w:lastRenderedPageBreak/>
              <w:t>savinomfc</w:t>
            </w:r>
            <w:proofErr w:type="spellEnd"/>
            <w:r w:rsidRPr="00B616D5">
              <w:rPr>
                <w:u w:val="single"/>
              </w:rPr>
              <w:t>@</w:t>
            </w:r>
            <w:proofErr w:type="spellStart"/>
            <w:r w:rsidRPr="00B616D5">
              <w:rPr>
                <w:u w:val="single"/>
                <w:lang w:val="en-US"/>
              </w:rPr>
              <w:t>yandex</w:t>
            </w:r>
            <w:proofErr w:type="spellEnd"/>
            <w:r w:rsidRPr="00B616D5">
              <w:rPr>
                <w:u w:val="single"/>
              </w:rPr>
              <w:t>.</w:t>
            </w:r>
            <w:proofErr w:type="spellStart"/>
            <w:r w:rsidRPr="00B616D5">
              <w:rPr>
                <w:u w:val="single"/>
                <w:lang w:val="en-US"/>
              </w:rPr>
              <w:t>ru</w:t>
            </w:r>
            <w:proofErr w:type="spellEnd"/>
          </w:p>
          <w:p w14:paraId="17A9E7B5" w14:textId="77777777" w:rsidR="008C7B41" w:rsidRPr="00B616D5" w:rsidRDefault="008C7B41" w:rsidP="00776F08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B616D5">
              <w:rPr>
                <w:sz w:val="22"/>
                <w:szCs w:val="22"/>
              </w:rPr>
              <w:t xml:space="preserve"> 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8C7B41" w:rsidRPr="00B616D5" w14:paraId="5BF56345" w14:textId="77777777" w:rsidTr="00776F08">
        <w:tc>
          <w:tcPr>
            <w:tcW w:w="534" w:type="dxa"/>
            <w:shd w:val="clear" w:color="auto" w:fill="auto"/>
          </w:tcPr>
          <w:p w14:paraId="3E2FB659" w14:textId="77777777" w:rsidR="008C7B41" w:rsidRPr="00B616D5" w:rsidRDefault="008C7B41" w:rsidP="00776F08">
            <w:pPr>
              <w:jc w:val="center"/>
              <w:rPr>
                <w:sz w:val="22"/>
                <w:szCs w:val="22"/>
              </w:rPr>
            </w:pPr>
            <w:r w:rsidRPr="00B616D5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9037" w:type="dxa"/>
            <w:gridSpan w:val="2"/>
            <w:shd w:val="clear" w:color="auto" w:fill="auto"/>
          </w:tcPr>
          <w:p w14:paraId="47734E78" w14:textId="77777777" w:rsidR="008C7B41" w:rsidRPr="00B616D5" w:rsidRDefault="008C7B41" w:rsidP="00776F08">
            <w:pPr>
              <w:jc w:val="center"/>
            </w:pPr>
            <w:r w:rsidRPr="00B616D5">
              <w:t>Дополнительно по всем вопросам можно обращаться:</w:t>
            </w:r>
          </w:p>
          <w:p w14:paraId="2D963F24" w14:textId="77777777" w:rsidR="008C7B41" w:rsidRPr="00B616D5" w:rsidRDefault="008C7B41" w:rsidP="00776F08">
            <w:pPr>
              <w:jc w:val="center"/>
              <w:rPr>
                <w:bCs/>
                <w:lang w:eastAsia="zh-CN"/>
              </w:rPr>
            </w:pPr>
            <w:r w:rsidRPr="00B616D5">
              <w:rPr>
                <w:bCs/>
                <w:lang w:eastAsia="zh-CN"/>
              </w:rPr>
              <w:t>АО «Транснефть – Верхняя Волга»</w:t>
            </w:r>
          </w:p>
          <w:p w14:paraId="780110FB" w14:textId="77777777" w:rsidR="008C7B41" w:rsidRPr="00B616D5" w:rsidRDefault="008C7B41" w:rsidP="00776F08">
            <w:pPr>
              <w:jc w:val="center"/>
              <w:rPr>
                <w:b/>
                <w:sz w:val="28"/>
                <w:szCs w:val="28"/>
              </w:rPr>
            </w:pPr>
            <w:r w:rsidRPr="00B616D5">
              <w:rPr>
                <w:bCs/>
                <w:lang w:eastAsia="zh-CN"/>
              </w:rPr>
              <w:t>603006, Нижегородская область, город Нижний Новгород, Гранитный пер., д. 4/1 referent@tvv.transneft.ru</w:t>
            </w:r>
          </w:p>
        </w:tc>
      </w:tr>
      <w:tr w:rsidR="008C7B41" w:rsidRPr="00B616D5" w14:paraId="19C99E74" w14:textId="77777777" w:rsidTr="00776F08">
        <w:trPr>
          <w:trHeight w:val="742"/>
        </w:trPr>
        <w:tc>
          <w:tcPr>
            <w:tcW w:w="534" w:type="dxa"/>
            <w:shd w:val="clear" w:color="auto" w:fill="auto"/>
          </w:tcPr>
          <w:p w14:paraId="6FEE3218" w14:textId="77777777" w:rsidR="008C7B41" w:rsidRPr="00B616D5" w:rsidRDefault="008C7B41" w:rsidP="00776F08">
            <w:pPr>
              <w:jc w:val="center"/>
              <w:rPr>
                <w:sz w:val="22"/>
                <w:szCs w:val="22"/>
              </w:rPr>
            </w:pPr>
            <w:r w:rsidRPr="00B616D5">
              <w:rPr>
                <w:sz w:val="22"/>
                <w:szCs w:val="22"/>
              </w:rPr>
              <w:t>8</w:t>
            </w:r>
          </w:p>
        </w:tc>
        <w:tc>
          <w:tcPr>
            <w:tcW w:w="9037" w:type="dxa"/>
            <w:gridSpan w:val="2"/>
            <w:shd w:val="clear" w:color="auto" w:fill="auto"/>
          </w:tcPr>
          <w:p w14:paraId="2004AF5E" w14:textId="77777777" w:rsidR="008C7B41" w:rsidRPr="00B616D5" w:rsidRDefault="008C7B41" w:rsidP="00776F08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B616D5">
              <w:rPr>
                <w:rFonts w:ascii="Times New Roman" w:hAnsi="Times New Roman" w:cs="Times New Roman"/>
              </w:rPr>
              <w:t xml:space="preserve">Графическое описание местоположения границ публичного сервитута, </w:t>
            </w:r>
            <w:r w:rsidRPr="00B616D5">
              <w:rPr>
                <w:rFonts w:ascii="Times New Roman" w:hAnsi="Times New Roman" w:cs="Times New Roman"/>
              </w:rPr>
              <w:br/>
              <w:t xml:space="preserve">а также перечень координат характерных точек этих границ </w:t>
            </w:r>
            <w:r w:rsidRPr="00B616D5">
              <w:rPr>
                <w:rFonts w:ascii="Times New Roman" w:hAnsi="Times New Roman" w:cs="Times New Roman"/>
              </w:rPr>
              <w:br/>
              <w:t>прилагается к сообщению</w:t>
            </w:r>
          </w:p>
          <w:p w14:paraId="6EC86B4F" w14:textId="77777777" w:rsidR="008C7B41" w:rsidRPr="00B616D5" w:rsidRDefault="008C7B41" w:rsidP="00776F08">
            <w:pPr>
              <w:jc w:val="center"/>
            </w:pPr>
            <w:r w:rsidRPr="00B616D5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66D07937" w14:textId="77777777" w:rsidR="008C7B41" w:rsidRPr="00B616D5" w:rsidRDefault="008C7B41" w:rsidP="008C7B41">
      <w:pPr>
        <w:rPr>
          <w:b/>
        </w:rPr>
      </w:pPr>
    </w:p>
    <w:p w14:paraId="1740E0DB" w14:textId="2DF5EDA4" w:rsidR="003E267C" w:rsidRPr="00B616D5" w:rsidRDefault="003E267C" w:rsidP="00170890">
      <w:pPr>
        <w:widowControl w:val="0"/>
        <w:jc w:val="center"/>
        <w:rPr>
          <w:b/>
          <w:color w:val="auto"/>
        </w:rPr>
      </w:pPr>
    </w:p>
    <w:p w14:paraId="4EAA68F8" w14:textId="7A89DB5D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15B186DC" w14:textId="568F5400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5396790A" w14:textId="4EAE43D5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0E6D1BFF" w14:textId="0AD7C268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1249CF2C" w14:textId="349D9816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1CE05A50" w14:textId="65F56C21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13420941" w14:textId="6769BF3A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5EDA123F" w14:textId="6EFAF697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2CD2FACA" w14:textId="34EBDBA5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57560EA0" w14:textId="1B7BE71F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7B5E3F50" w14:textId="69AFE2F6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1BA2DDCC" w14:textId="52239A33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3ADF6E1F" w14:textId="28905BB4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451AC3F5" w14:textId="2EDC775B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5ADBA05E" w14:textId="36A42CD6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5358DCCA" w14:textId="131B236D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132AD19C" w14:textId="6CB80C4F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6BBD2D34" w14:textId="537C237E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5C6A7F80" w14:textId="7CAA2C76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27789857" w14:textId="5879039E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358C9F36" w14:textId="6EC4BA26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0C26345A" w14:textId="30B30D94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601CB909" w14:textId="48F3790B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3F776E9E" w14:textId="63DB7225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74B6F1F8" w14:textId="296DB2F4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7076F7DB" w14:textId="1F0F75C3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2F256E37" w14:textId="4A020C8C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4BA82529" w14:textId="0CA6689E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67083D41" w14:textId="4222C7DF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4B5A8702" w14:textId="6AFA3F20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1D54A1F1" w14:textId="52D56301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5F441001" w14:textId="5126CCC1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5889F283" w14:textId="3F2962BB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31BD834A" w14:textId="4E62822D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3428DF73" w14:textId="1F111639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6D8E3B35" w14:textId="04824A6E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156E2047" w14:textId="3CD8EDC1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6925D429" w14:textId="6B491AEF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6E9B2E32" w14:textId="5248193E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32FD3AB6" w14:textId="77777777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5B8F4A75" w14:textId="2328464B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5B1D7247" w14:textId="13B5EF21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45A37697" w14:textId="2B096223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2206A60B" w14:textId="77777777" w:rsidR="008C7B41" w:rsidRPr="00B616D5" w:rsidRDefault="008C7B41" w:rsidP="00170890">
      <w:pPr>
        <w:widowControl w:val="0"/>
        <w:jc w:val="center"/>
        <w:rPr>
          <w:b/>
          <w:color w:val="auto"/>
        </w:rPr>
      </w:pPr>
    </w:p>
    <w:p w14:paraId="62200141" w14:textId="4E97354B" w:rsidR="00170890" w:rsidRPr="00B616D5" w:rsidRDefault="00170890" w:rsidP="00170890">
      <w:pPr>
        <w:widowControl w:val="0"/>
        <w:jc w:val="center"/>
        <w:rPr>
          <w:b/>
          <w:color w:val="auto"/>
        </w:rPr>
      </w:pPr>
      <w:r w:rsidRPr="00B616D5">
        <w:rPr>
          <w:b/>
          <w:color w:val="auto"/>
        </w:rPr>
        <w:t>Ответственный за выпуск -</w:t>
      </w:r>
    </w:p>
    <w:p w14:paraId="00DD0FCE" w14:textId="77777777" w:rsidR="00170890" w:rsidRPr="00B616D5" w:rsidRDefault="00170890" w:rsidP="00170890">
      <w:pPr>
        <w:widowControl w:val="0"/>
        <w:jc w:val="center"/>
        <w:rPr>
          <w:b/>
          <w:color w:val="auto"/>
        </w:rPr>
      </w:pPr>
      <w:r w:rsidRPr="00B616D5">
        <w:rPr>
          <w:b/>
          <w:color w:val="auto"/>
        </w:rPr>
        <w:t>заместитель Главы Администрации, руководителя аппарата</w:t>
      </w:r>
    </w:p>
    <w:p w14:paraId="3BB4089C" w14:textId="7B48EE97" w:rsidR="00170890" w:rsidRPr="00B616D5" w:rsidRDefault="00170890" w:rsidP="00170890">
      <w:pPr>
        <w:widowControl w:val="0"/>
        <w:jc w:val="center"/>
        <w:rPr>
          <w:b/>
          <w:color w:val="auto"/>
        </w:rPr>
      </w:pPr>
      <w:r w:rsidRPr="00B616D5">
        <w:rPr>
          <w:b/>
          <w:color w:val="auto"/>
        </w:rPr>
        <w:t>Шарыгина И.А.</w:t>
      </w:r>
    </w:p>
    <w:p w14:paraId="04BB1A0D" w14:textId="77777777" w:rsidR="00170890" w:rsidRPr="00B616D5" w:rsidRDefault="00170890" w:rsidP="00170890">
      <w:pPr>
        <w:widowControl w:val="0"/>
        <w:jc w:val="center"/>
        <w:rPr>
          <w:b/>
          <w:color w:val="auto"/>
        </w:rPr>
      </w:pPr>
      <w:r w:rsidRPr="00B616D5">
        <w:rPr>
          <w:b/>
          <w:color w:val="auto"/>
        </w:rPr>
        <w:t> </w:t>
      </w:r>
    </w:p>
    <w:p w14:paraId="18E30758" w14:textId="77777777" w:rsidR="00170890" w:rsidRPr="00B616D5" w:rsidRDefault="00170890" w:rsidP="00170890">
      <w:pPr>
        <w:widowControl w:val="0"/>
        <w:jc w:val="center"/>
        <w:rPr>
          <w:b/>
          <w:color w:val="auto"/>
        </w:rPr>
      </w:pPr>
      <w:r w:rsidRPr="00B616D5">
        <w:rPr>
          <w:b/>
          <w:color w:val="auto"/>
        </w:rPr>
        <w:t> </w:t>
      </w:r>
    </w:p>
    <w:p w14:paraId="589D6B4C" w14:textId="77777777" w:rsidR="00170890" w:rsidRPr="00B616D5" w:rsidRDefault="00170890" w:rsidP="00170890">
      <w:pPr>
        <w:widowControl w:val="0"/>
        <w:jc w:val="center"/>
        <w:rPr>
          <w:b/>
          <w:color w:val="auto"/>
        </w:rPr>
      </w:pPr>
      <w:r w:rsidRPr="00B616D5">
        <w:rPr>
          <w:b/>
          <w:color w:val="auto"/>
        </w:rPr>
        <w:t>Тираж 50 экз. Распространяется бесплатно.</w:t>
      </w:r>
    </w:p>
    <w:p w14:paraId="2A2A2285" w14:textId="77777777" w:rsidR="00170890" w:rsidRPr="00B616D5" w:rsidRDefault="00170890" w:rsidP="00170890">
      <w:pPr>
        <w:widowControl w:val="0"/>
        <w:jc w:val="center"/>
        <w:rPr>
          <w:b/>
          <w:color w:val="auto"/>
        </w:rPr>
      </w:pPr>
      <w:r w:rsidRPr="00B616D5">
        <w:rPr>
          <w:b/>
          <w:color w:val="auto"/>
        </w:rPr>
        <w:t> </w:t>
      </w:r>
    </w:p>
    <w:p w14:paraId="2D7B0EFA" w14:textId="77777777" w:rsidR="00170890" w:rsidRPr="00B616D5" w:rsidRDefault="00170890" w:rsidP="00170890">
      <w:pPr>
        <w:widowControl w:val="0"/>
        <w:jc w:val="center"/>
        <w:rPr>
          <w:b/>
          <w:color w:val="auto"/>
        </w:rPr>
      </w:pPr>
      <w:r w:rsidRPr="00B616D5">
        <w:rPr>
          <w:b/>
          <w:color w:val="auto"/>
        </w:rPr>
        <w:t xml:space="preserve">Администрация </w:t>
      </w:r>
    </w:p>
    <w:p w14:paraId="64FA4B4F" w14:textId="77777777" w:rsidR="00170890" w:rsidRPr="00B616D5" w:rsidRDefault="00170890" w:rsidP="00170890">
      <w:pPr>
        <w:widowControl w:val="0"/>
        <w:jc w:val="center"/>
        <w:rPr>
          <w:b/>
          <w:color w:val="auto"/>
        </w:rPr>
      </w:pPr>
      <w:r w:rsidRPr="00B616D5">
        <w:rPr>
          <w:b/>
          <w:color w:val="auto"/>
        </w:rPr>
        <w:t>Комсомольского муниципального района</w:t>
      </w:r>
    </w:p>
    <w:p w14:paraId="71280245" w14:textId="77777777" w:rsidR="00170890" w:rsidRPr="00B616D5" w:rsidRDefault="00170890" w:rsidP="00170890">
      <w:pPr>
        <w:widowControl w:val="0"/>
        <w:jc w:val="center"/>
        <w:rPr>
          <w:b/>
          <w:color w:val="auto"/>
        </w:rPr>
      </w:pPr>
      <w:r w:rsidRPr="00B616D5">
        <w:rPr>
          <w:b/>
          <w:color w:val="auto"/>
        </w:rPr>
        <w:t>Ивановской области</w:t>
      </w:r>
    </w:p>
    <w:p w14:paraId="26EBF27A" w14:textId="77777777" w:rsidR="00170890" w:rsidRPr="00B616D5" w:rsidRDefault="00170890" w:rsidP="00170890">
      <w:pPr>
        <w:widowControl w:val="0"/>
        <w:jc w:val="center"/>
        <w:rPr>
          <w:b/>
          <w:color w:val="auto"/>
        </w:rPr>
      </w:pPr>
      <w:r w:rsidRPr="00B616D5">
        <w:rPr>
          <w:b/>
          <w:color w:val="auto"/>
        </w:rPr>
        <w:t> </w:t>
      </w:r>
    </w:p>
    <w:p w14:paraId="44C1EAE4" w14:textId="77777777" w:rsidR="00170890" w:rsidRPr="00B616D5" w:rsidRDefault="00170890" w:rsidP="00170890">
      <w:pPr>
        <w:widowControl w:val="0"/>
        <w:jc w:val="center"/>
        <w:rPr>
          <w:b/>
          <w:color w:val="auto"/>
        </w:rPr>
      </w:pPr>
      <w:r w:rsidRPr="00B616D5">
        <w:rPr>
          <w:b/>
          <w:color w:val="auto"/>
        </w:rPr>
        <w:t>Индекс: 155150</w:t>
      </w:r>
    </w:p>
    <w:p w14:paraId="5E5D0BFC" w14:textId="77777777" w:rsidR="00170890" w:rsidRPr="00B616D5" w:rsidRDefault="00170890" w:rsidP="00170890">
      <w:pPr>
        <w:widowControl w:val="0"/>
        <w:jc w:val="center"/>
        <w:rPr>
          <w:b/>
          <w:color w:val="auto"/>
        </w:rPr>
      </w:pPr>
      <w:r w:rsidRPr="00B616D5">
        <w:rPr>
          <w:b/>
          <w:color w:val="auto"/>
        </w:rPr>
        <w:t>Ивановская область,</w:t>
      </w:r>
    </w:p>
    <w:p w14:paraId="32A1B69D" w14:textId="77777777" w:rsidR="00170890" w:rsidRPr="00B616D5" w:rsidRDefault="00170890" w:rsidP="00170890">
      <w:pPr>
        <w:widowControl w:val="0"/>
        <w:jc w:val="center"/>
        <w:rPr>
          <w:b/>
          <w:color w:val="auto"/>
        </w:rPr>
      </w:pPr>
      <w:proofErr w:type="spellStart"/>
      <w:r w:rsidRPr="00B616D5">
        <w:rPr>
          <w:b/>
          <w:color w:val="auto"/>
        </w:rPr>
        <w:t>г.Комсомольск</w:t>
      </w:r>
      <w:proofErr w:type="spellEnd"/>
      <w:r w:rsidRPr="00B616D5">
        <w:rPr>
          <w:b/>
          <w:color w:val="auto"/>
        </w:rPr>
        <w:t>,</w:t>
      </w:r>
    </w:p>
    <w:p w14:paraId="00E76660" w14:textId="77777777" w:rsidR="00170890" w:rsidRPr="00B616D5" w:rsidRDefault="00170890" w:rsidP="00170890">
      <w:pPr>
        <w:widowControl w:val="0"/>
        <w:jc w:val="center"/>
        <w:rPr>
          <w:b/>
          <w:color w:val="auto"/>
        </w:rPr>
      </w:pPr>
      <w:r w:rsidRPr="00B616D5">
        <w:rPr>
          <w:b/>
          <w:color w:val="auto"/>
        </w:rPr>
        <w:t>ул.50 лет ВЛКСМ, д.2</w:t>
      </w:r>
    </w:p>
    <w:p w14:paraId="484F3356" w14:textId="77777777" w:rsidR="00170890" w:rsidRPr="00B616D5" w:rsidRDefault="00170890" w:rsidP="00170890">
      <w:pPr>
        <w:widowControl w:val="0"/>
        <w:jc w:val="center"/>
        <w:rPr>
          <w:b/>
          <w:color w:val="auto"/>
          <w:lang w:val="en-US"/>
        </w:rPr>
      </w:pPr>
      <w:r w:rsidRPr="00B616D5">
        <w:rPr>
          <w:b/>
          <w:color w:val="auto"/>
        </w:rPr>
        <w:t>Тел</w:t>
      </w:r>
      <w:r w:rsidRPr="00B616D5">
        <w:rPr>
          <w:b/>
          <w:color w:val="auto"/>
          <w:lang w:val="en-US"/>
        </w:rPr>
        <w:t xml:space="preserve">.: 8 (49352) </w:t>
      </w:r>
      <w:r w:rsidR="002A4149" w:rsidRPr="00B616D5">
        <w:rPr>
          <w:b/>
          <w:color w:val="auto"/>
          <w:lang w:val="en-US"/>
        </w:rPr>
        <w:t>4</w:t>
      </w:r>
      <w:r w:rsidRPr="00B616D5">
        <w:rPr>
          <w:b/>
          <w:color w:val="auto"/>
          <w:lang w:val="en-US"/>
        </w:rPr>
        <w:t>-11-78</w:t>
      </w:r>
    </w:p>
    <w:p w14:paraId="21714881" w14:textId="77777777" w:rsidR="001D2250" w:rsidRPr="00B616D5" w:rsidRDefault="00170890" w:rsidP="004B5C47">
      <w:pPr>
        <w:widowControl w:val="0"/>
        <w:jc w:val="center"/>
        <w:rPr>
          <w:color w:val="auto"/>
          <w:lang w:val="en-US"/>
        </w:rPr>
      </w:pPr>
      <w:r w:rsidRPr="00B616D5">
        <w:rPr>
          <w:b/>
          <w:color w:val="auto"/>
          <w:lang w:val="en-US"/>
        </w:rPr>
        <w:t>E-mail: admin.komsomolsk@mail.ru</w:t>
      </w:r>
    </w:p>
    <w:p w14:paraId="11F74F23" w14:textId="689CA2D4" w:rsidR="00957021" w:rsidRPr="00B616D5" w:rsidRDefault="00957021">
      <w:pPr>
        <w:widowControl w:val="0"/>
        <w:jc w:val="center"/>
        <w:rPr>
          <w:color w:val="auto"/>
          <w:lang w:val="en-US"/>
        </w:rPr>
      </w:pPr>
    </w:p>
    <w:p w14:paraId="5C1F9361" w14:textId="77777777" w:rsidR="00B4001B" w:rsidRPr="00B616D5" w:rsidRDefault="00B4001B">
      <w:pPr>
        <w:widowControl w:val="0"/>
        <w:jc w:val="center"/>
        <w:rPr>
          <w:color w:val="auto"/>
          <w:lang w:val="en-US"/>
        </w:rPr>
      </w:pPr>
    </w:p>
    <w:sectPr w:rsidR="00B4001B" w:rsidRPr="00B616D5" w:rsidSect="00023416">
      <w:headerReference w:type="default" r:id="rId20"/>
      <w:footerReference w:type="default" r:id="rId21"/>
      <w:footerReference w:type="first" r:id="rId22"/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3243B" w14:textId="77777777" w:rsidR="007A054B" w:rsidRDefault="007A054B" w:rsidP="00C66F05">
      <w:r>
        <w:separator/>
      </w:r>
    </w:p>
  </w:endnote>
  <w:endnote w:type="continuationSeparator" w:id="0">
    <w:p w14:paraId="51470AA2" w14:textId="77777777" w:rsidR="007A054B" w:rsidRDefault="007A054B" w:rsidP="00C6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CC"/>
    <w:family w:val="roman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font303">
    <w:charset w:val="CC"/>
    <w:family w:val="auto"/>
    <w:pitch w:val="variable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17682"/>
    </w:sdtPr>
    <w:sdtEndPr/>
    <w:sdtContent>
      <w:p w14:paraId="186B385B" w14:textId="37E6737D" w:rsidR="001F1544" w:rsidRDefault="001F1544">
        <w:pPr>
          <w:pStyle w:val="ac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17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5DB9C6" w14:textId="77777777" w:rsidR="001F1544" w:rsidRDefault="001F1544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9FCC5" w14:textId="2379CD82" w:rsidR="001F1544" w:rsidRDefault="001F1544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81787">
      <w:rPr>
        <w:noProof/>
      </w:rPr>
      <w:t>5</w:t>
    </w:r>
    <w:r>
      <w:rPr>
        <w:noProof/>
      </w:rPr>
      <w:fldChar w:fldCharType="end"/>
    </w:r>
  </w:p>
  <w:p w14:paraId="5892C3B1" w14:textId="77777777" w:rsidR="001F1544" w:rsidRDefault="001F1544">
    <w:pPr>
      <w:pStyle w:val="ac"/>
    </w:pPr>
  </w:p>
  <w:p w14:paraId="2073744D" w14:textId="77777777" w:rsidR="001F1544" w:rsidRDefault="001F1544"/>
  <w:p w14:paraId="62950042" w14:textId="77777777" w:rsidR="001F1544" w:rsidRDefault="001F154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BEF7B" w14:textId="77777777" w:rsidR="001F1544" w:rsidRDefault="001F1544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39</w:t>
    </w:r>
    <w:r>
      <w:rPr>
        <w:noProof/>
      </w:rPr>
      <w:fldChar w:fldCharType="end"/>
    </w:r>
  </w:p>
  <w:p w14:paraId="6BAF092A" w14:textId="77777777" w:rsidR="001F1544" w:rsidRDefault="001F1544">
    <w:pPr>
      <w:pStyle w:val="ac"/>
    </w:pPr>
  </w:p>
  <w:p w14:paraId="686E28C3" w14:textId="77777777" w:rsidR="001F1544" w:rsidRDefault="001F1544"/>
  <w:p w14:paraId="137C2CA8" w14:textId="77777777" w:rsidR="001F1544" w:rsidRDefault="001F15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0AD31" w14:textId="77777777" w:rsidR="007A054B" w:rsidRDefault="007A054B" w:rsidP="00C66F05">
      <w:r>
        <w:separator/>
      </w:r>
    </w:p>
  </w:footnote>
  <w:footnote w:type="continuationSeparator" w:id="0">
    <w:p w14:paraId="1FBFCF45" w14:textId="77777777" w:rsidR="007A054B" w:rsidRDefault="007A054B" w:rsidP="00C6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6C70A" w14:textId="77777777" w:rsidR="001F1544" w:rsidRPr="00736CEA" w:rsidRDefault="001F1544" w:rsidP="00E13589">
    <w:pPr>
      <w:pStyle w:val="aa"/>
      <w:jc w:val="right"/>
      <w:rPr>
        <w:b/>
        <w:sz w:val="28"/>
      </w:rPr>
    </w:pPr>
  </w:p>
  <w:p w14:paraId="7AAC7539" w14:textId="77777777" w:rsidR="001F1544" w:rsidRDefault="001F1544"/>
  <w:p w14:paraId="490E5F9D" w14:textId="77777777" w:rsidR="001F1544" w:rsidRDefault="001F15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39A281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6C7C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8801D9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9C84FB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56D2E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189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0696C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56434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B180FB5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0" w15:restartNumberingAfterBreak="0">
    <w:nsid w:val="00000006"/>
    <w:multiLevelType w:val="singleLevel"/>
    <w:tmpl w:val="00000006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1" w15:restartNumberingAfterBreak="0">
    <w:nsid w:val="00000007"/>
    <w:multiLevelType w:val="singleLevel"/>
    <w:tmpl w:val="00000007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2" w15:restartNumberingAfterBreak="0">
    <w:nsid w:val="00000008"/>
    <w:multiLevelType w:val="singleLevel"/>
    <w:tmpl w:val="00000008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3" w15:restartNumberingAfterBreak="0">
    <w:nsid w:val="00000009"/>
    <w:multiLevelType w:val="singleLevel"/>
    <w:tmpl w:val="00000009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4" w15:restartNumberingAfterBreak="0">
    <w:nsid w:val="0000000A"/>
    <w:multiLevelType w:val="singleLevel"/>
    <w:tmpl w:val="0000000A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5" w15:restartNumberingAfterBreak="0">
    <w:nsid w:val="0000000B"/>
    <w:multiLevelType w:val="multilevel"/>
    <w:tmpl w:val="0000000B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019A17B5"/>
    <w:multiLevelType w:val="hybridMultilevel"/>
    <w:tmpl w:val="BD2A983E"/>
    <w:name w:val="WW8Num8"/>
    <w:lvl w:ilvl="0" w:tplc="E00CD8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B5DAE66A" w:tentative="1">
      <w:start w:val="1"/>
      <w:numFmt w:val="lowerLetter"/>
      <w:lvlText w:val="%2."/>
      <w:lvlJc w:val="left"/>
      <w:pPr>
        <w:ind w:left="1931" w:hanging="360"/>
      </w:pPr>
    </w:lvl>
    <w:lvl w:ilvl="2" w:tplc="1DFEF3BE" w:tentative="1">
      <w:start w:val="1"/>
      <w:numFmt w:val="lowerRoman"/>
      <w:lvlText w:val="%3."/>
      <w:lvlJc w:val="right"/>
      <w:pPr>
        <w:ind w:left="2651" w:hanging="180"/>
      </w:pPr>
    </w:lvl>
    <w:lvl w:ilvl="3" w:tplc="41C20484" w:tentative="1">
      <w:start w:val="1"/>
      <w:numFmt w:val="decimal"/>
      <w:lvlText w:val="%4."/>
      <w:lvlJc w:val="left"/>
      <w:pPr>
        <w:ind w:left="3371" w:hanging="360"/>
      </w:pPr>
    </w:lvl>
    <w:lvl w:ilvl="4" w:tplc="8000F7E4" w:tentative="1">
      <w:start w:val="1"/>
      <w:numFmt w:val="lowerLetter"/>
      <w:lvlText w:val="%5."/>
      <w:lvlJc w:val="left"/>
      <w:pPr>
        <w:ind w:left="4091" w:hanging="360"/>
      </w:pPr>
    </w:lvl>
    <w:lvl w:ilvl="5" w:tplc="83F8445A" w:tentative="1">
      <w:start w:val="1"/>
      <w:numFmt w:val="lowerRoman"/>
      <w:lvlText w:val="%6."/>
      <w:lvlJc w:val="right"/>
      <w:pPr>
        <w:ind w:left="4811" w:hanging="180"/>
      </w:pPr>
    </w:lvl>
    <w:lvl w:ilvl="6" w:tplc="7DA48C5E" w:tentative="1">
      <w:start w:val="1"/>
      <w:numFmt w:val="decimal"/>
      <w:lvlText w:val="%7."/>
      <w:lvlJc w:val="left"/>
      <w:pPr>
        <w:ind w:left="5531" w:hanging="360"/>
      </w:pPr>
    </w:lvl>
    <w:lvl w:ilvl="7" w:tplc="9468033A" w:tentative="1">
      <w:start w:val="1"/>
      <w:numFmt w:val="lowerLetter"/>
      <w:lvlText w:val="%8."/>
      <w:lvlJc w:val="left"/>
      <w:pPr>
        <w:ind w:left="6251" w:hanging="360"/>
      </w:pPr>
    </w:lvl>
    <w:lvl w:ilvl="8" w:tplc="34F273F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04501F11"/>
    <w:multiLevelType w:val="hybridMultilevel"/>
    <w:tmpl w:val="84ECF214"/>
    <w:name w:val="WW8Num9"/>
    <w:lvl w:ilvl="0" w:tplc="86784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C413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2E78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524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E0B4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D61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CE5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86EE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E058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51811EA"/>
    <w:multiLevelType w:val="multilevel"/>
    <w:tmpl w:val="B4B6228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2160"/>
      </w:pPr>
      <w:rPr>
        <w:rFonts w:hint="default"/>
      </w:rPr>
    </w:lvl>
  </w:abstractNum>
  <w:abstractNum w:abstractNumId="19" w15:restartNumberingAfterBreak="0">
    <w:nsid w:val="054B48E6"/>
    <w:multiLevelType w:val="hybridMultilevel"/>
    <w:tmpl w:val="24D09B28"/>
    <w:name w:val="WW8Num11"/>
    <w:lvl w:ilvl="0" w:tplc="EAFA0F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4C24EFA" w:tentative="1">
      <w:start w:val="1"/>
      <w:numFmt w:val="lowerLetter"/>
      <w:lvlText w:val="%2."/>
      <w:lvlJc w:val="left"/>
      <w:pPr>
        <w:ind w:left="1931" w:hanging="360"/>
      </w:pPr>
    </w:lvl>
    <w:lvl w:ilvl="2" w:tplc="234C723A" w:tentative="1">
      <w:start w:val="1"/>
      <w:numFmt w:val="lowerRoman"/>
      <w:lvlText w:val="%3."/>
      <w:lvlJc w:val="right"/>
      <w:pPr>
        <w:ind w:left="2651" w:hanging="180"/>
      </w:pPr>
    </w:lvl>
    <w:lvl w:ilvl="3" w:tplc="A4587492" w:tentative="1">
      <w:start w:val="1"/>
      <w:numFmt w:val="decimal"/>
      <w:lvlText w:val="%4."/>
      <w:lvlJc w:val="left"/>
      <w:pPr>
        <w:ind w:left="3371" w:hanging="360"/>
      </w:pPr>
    </w:lvl>
    <w:lvl w:ilvl="4" w:tplc="A762C61E" w:tentative="1">
      <w:start w:val="1"/>
      <w:numFmt w:val="lowerLetter"/>
      <w:lvlText w:val="%5."/>
      <w:lvlJc w:val="left"/>
      <w:pPr>
        <w:ind w:left="4091" w:hanging="360"/>
      </w:pPr>
    </w:lvl>
    <w:lvl w:ilvl="5" w:tplc="EF6A42FA" w:tentative="1">
      <w:start w:val="1"/>
      <w:numFmt w:val="lowerRoman"/>
      <w:lvlText w:val="%6."/>
      <w:lvlJc w:val="right"/>
      <w:pPr>
        <w:ind w:left="4811" w:hanging="180"/>
      </w:pPr>
    </w:lvl>
    <w:lvl w:ilvl="6" w:tplc="DBA4B854" w:tentative="1">
      <w:start w:val="1"/>
      <w:numFmt w:val="decimal"/>
      <w:lvlText w:val="%7."/>
      <w:lvlJc w:val="left"/>
      <w:pPr>
        <w:ind w:left="5531" w:hanging="360"/>
      </w:pPr>
    </w:lvl>
    <w:lvl w:ilvl="7" w:tplc="ED162128" w:tentative="1">
      <w:start w:val="1"/>
      <w:numFmt w:val="lowerLetter"/>
      <w:lvlText w:val="%8."/>
      <w:lvlJc w:val="left"/>
      <w:pPr>
        <w:ind w:left="6251" w:hanging="360"/>
      </w:pPr>
    </w:lvl>
    <w:lvl w:ilvl="8" w:tplc="45ECDAB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0E3C51E4"/>
    <w:multiLevelType w:val="hybridMultilevel"/>
    <w:tmpl w:val="FBF806BE"/>
    <w:name w:val="WW8Num10"/>
    <w:lvl w:ilvl="0" w:tplc="48BCCCC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21916DB4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2" w15:restartNumberingAfterBreak="0">
    <w:nsid w:val="239E2730"/>
    <w:multiLevelType w:val="hybridMultilevel"/>
    <w:tmpl w:val="C7B05EC0"/>
    <w:lvl w:ilvl="0" w:tplc="1F7655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24B438E0"/>
    <w:multiLevelType w:val="hybridMultilevel"/>
    <w:tmpl w:val="15EEAE6E"/>
    <w:lvl w:ilvl="0" w:tplc="FB9652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29B71BA8"/>
    <w:multiLevelType w:val="hybridMultilevel"/>
    <w:tmpl w:val="15EEAE6E"/>
    <w:lvl w:ilvl="0" w:tplc="FB9652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2E3307F0"/>
    <w:multiLevelType w:val="hybridMultilevel"/>
    <w:tmpl w:val="4CD28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0FF6B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7" w15:restartNumberingAfterBreak="0">
    <w:nsid w:val="38AA04C4"/>
    <w:multiLevelType w:val="multilevel"/>
    <w:tmpl w:val="B8F40C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8" w15:restartNumberingAfterBreak="0">
    <w:nsid w:val="5C8D6942"/>
    <w:multiLevelType w:val="multilevel"/>
    <w:tmpl w:val="B8F40C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9" w15:restartNumberingAfterBreak="0">
    <w:nsid w:val="67E62A91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0" w15:restartNumberingAfterBreak="0">
    <w:nsid w:val="77D74A8C"/>
    <w:multiLevelType w:val="hybridMultilevel"/>
    <w:tmpl w:val="D32CE45E"/>
    <w:lvl w:ilvl="0" w:tplc="CD9C521A">
      <w:start w:val="5"/>
      <w:numFmt w:val="decimal"/>
      <w:pStyle w:val="L999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AF66FC4"/>
    <w:multiLevelType w:val="hybridMultilevel"/>
    <w:tmpl w:val="ACA6F1D2"/>
    <w:lvl w:ilvl="0" w:tplc="2F9CBF7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9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1"/>
  </w:num>
  <w:num w:numId="13">
    <w:abstractNumId w:val="3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22"/>
  </w:num>
  <w:num w:numId="17">
    <w:abstractNumId w:val="27"/>
  </w:num>
  <w:num w:numId="18">
    <w:abstractNumId w:val="28"/>
  </w:num>
  <w:num w:numId="19">
    <w:abstractNumId w:val="18"/>
  </w:num>
  <w:num w:numId="20">
    <w:abstractNumId w:val="25"/>
  </w:num>
  <w:num w:numId="21">
    <w:abstractNumId w:val="24"/>
  </w:num>
  <w:num w:numId="22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0AD"/>
    <w:rsid w:val="000013DB"/>
    <w:rsid w:val="000014ED"/>
    <w:rsid w:val="000018BA"/>
    <w:rsid w:val="00003431"/>
    <w:rsid w:val="000036D6"/>
    <w:rsid w:val="00005EC0"/>
    <w:rsid w:val="000068B6"/>
    <w:rsid w:val="00006B79"/>
    <w:rsid w:val="00007EBB"/>
    <w:rsid w:val="00010AA6"/>
    <w:rsid w:val="00010EE4"/>
    <w:rsid w:val="000150F9"/>
    <w:rsid w:val="00015382"/>
    <w:rsid w:val="00015A6C"/>
    <w:rsid w:val="00015FE3"/>
    <w:rsid w:val="00016155"/>
    <w:rsid w:val="00017094"/>
    <w:rsid w:val="0002143B"/>
    <w:rsid w:val="00022A96"/>
    <w:rsid w:val="00023416"/>
    <w:rsid w:val="000275C9"/>
    <w:rsid w:val="000277AC"/>
    <w:rsid w:val="00030B27"/>
    <w:rsid w:val="000324B1"/>
    <w:rsid w:val="0003611A"/>
    <w:rsid w:val="0004171B"/>
    <w:rsid w:val="0004358B"/>
    <w:rsid w:val="00044BF5"/>
    <w:rsid w:val="00046DDF"/>
    <w:rsid w:val="00051D91"/>
    <w:rsid w:val="000524C4"/>
    <w:rsid w:val="000524DA"/>
    <w:rsid w:val="000531BE"/>
    <w:rsid w:val="0005401C"/>
    <w:rsid w:val="00055F8F"/>
    <w:rsid w:val="00056C01"/>
    <w:rsid w:val="0006082F"/>
    <w:rsid w:val="0006134E"/>
    <w:rsid w:val="00065271"/>
    <w:rsid w:val="00065341"/>
    <w:rsid w:val="00071E83"/>
    <w:rsid w:val="00072C57"/>
    <w:rsid w:val="00073070"/>
    <w:rsid w:val="00077CD2"/>
    <w:rsid w:val="0008113D"/>
    <w:rsid w:val="0008184E"/>
    <w:rsid w:val="0008285D"/>
    <w:rsid w:val="000828C3"/>
    <w:rsid w:val="000841C1"/>
    <w:rsid w:val="00084B88"/>
    <w:rsid w:val="00084C4D"/>
    <w:rsid w:val="00087E47"/>
    <w:rsid w:val="00091297"/>
    <w:rsid w:val="000920CC"/>
    <w:rsid w:val="00092878"/>
    <w:rsid w:val="00093FF7"/>
    <w:rsid w:val="00095729"/>
    <w:rsid w:val="00097537"/>
    <w:rsid w:val="000A2312"/>
    <w:rsid w:val="000A301A"/>
    <w:rsid w:val="000A57D6"/>
    <w:rsid w:val="000B2A74"/>
    <w:rsid w:val="000B3906"/>
    <w:rsid w:val="000B4657"/>
    <w:rsid w:val="000B4781"/>
    <w:rsid w:val="000B6D39"/>
    <w:rsid w:val="000B7411"/>
    <w:rsid w:val="000C35BA"/>
    <w:rsid w:val="000C4822"/>
    <w:rsid w:val="000C50F9"/>
    <w:rsid w:val="000C60FA"/>
    <w:rsid w:val="000C6746"/>
    <w:rsid w:val="000D0106"/>
    <w:rsid w:val="000D089C"/>
    <w:rsid w:val="000D0EE3"/>
    <w:rsid w:val="000D2161"/>
    <w:rsid w:val="000D3AA9"/>
    <w:rsid w:val="000D42B8"/>
    <w:rsid w:val="000D57E1"/>
    <w:rsid w:val="000D5E9F"/>
    <w:rsid w:val="000D6416"/>
    <w:rsid w:val="000D7E1B"/>
    <w:rsid w:val="000E485A"/>
    <w:rsid w:val="000F1029"/>
    <w:rsid w:val="000F23CE"/>
    <w:rsid w:val="000F23D8"/>
    <w:rsid w:val="000F4A43"/>
    <w:rsid w:val="000F7663"/>
    <w:rsid w:val="0010121E"/>
    <w:rsid w:val="00101B5B"/>
    <w:rsid w:val="00101FE1"/>
    <w:rsid w:val="00102C1D"/>
    <w:rsid w:val="00102D1B"/>
    <w:rsid w:val="001030E2"/>
    <w:rsid w:val="001037DF"/>
    <w:rsid w:val="00103EDD"/>
    <w:rsid w:val="0011240A"/>
    <w:rsid w:val="001149A3"/>
    <w:rsid w:val="001169B6"/>
    <w:rsid w:val="00121421"/>
    <w:rsid w:val="001224A7"/>
    <w:rsid w:val="00122904"/>
    <w:rsid w:val="00122BAC"/>
    <w:rsid w:val="00124374"/>
    <w:rsid w:val="00124AAA"/>
    <w:rsid w:val="00124ECA"/>
    <w:rsid w:val="00127399"/>
    <w:rsid w:val="00127BE7"/>
    <w:rsid w:val="00127F41"/>
    <w:rsid w:val="00130240"/>
    <w:rsid w:val="0013155D"/>
    <w:rsid w:val="00133018"/>
    <w:rsid w:val="00134678"/>
    <w:rsid w:val="001350FB"/>
    <w:rsid w:val="00135A7D"/>
    <w:rsid w:val="001364DF"/>
    <w:rsid w:val="00136503"/>
    <w:rsid w:val="0013682A"/>
    <w:rsid w:val="0013692A"/>
    <w:rsid w:val="001404B7"/>
    <w:rsid w:val="00140666"/>
    <w:rsid w:val="00142DFD"/>
    <w:rsid w:val="00143675"/>
    <w:rsid w:val="00143A4E"/>
    <w:rsid w:val="00144B34"/>
    <w:rsid w:val="00144D79"/>
    <w:rsid w:val="00145995"/>
    <w:rsid w:val="001463A0"/>
    <w:rsid w:val="00146758"/>
    <w:rsid w:val="00146AA7"/>
    <w:rsid w:val="00151870"/>
    <w:rsid w:val="001519A3"/>
    <w:rsid w:val="001536E2"/>
    <w:rsid w:val="00156330"/>
    <w:rsid w:val="00160BC4"/>
    <w:rsid w:val="0016145E"/>
    <w:rsid w:val="001662BC"/>
    <w:rsid w:val="00170890"/>
    <w:rsid w:val="00173E67"/>
    <w:rsid w:val="0017406F"/>
    <w:rsid w:val="00174B54"/>
    <w:rsid w:val="00177D34"/>
    <w:rsid w:val="00177F20"/>
    <w:rsid w:val="00181334"/>
    <w:rsid w:val="001818FD"/>
    <w:rsid w:val="00182954"/>
    <w:rsid w:val="001833A4"/>
    <w:rsid w:val="00186829"/>
    <w:rsid w:val="00190C92"/>
    <w:rsid w:val="00191C18"/>
    <w:rsid w:val="0019501A"/>
    <w:rsid w:val="00195AF0"/>
    <w:rsid w:val="00197153"/>
    <w:rsid w:val="001A05F7"/>
    <w:rsid w:val="001A0E51"/>
    <w:rsid w:val="001A3985"/>
    <w:rsid w:val="001A3B5F"/>
    <w:rsid w:val="001A4E70"/>
    <w:rsid w:val="001A6414"/>
    <w:rsid w:val="001A6D5C"/>
    <w:rsid w:val="001C19CC"/>
    <w:rsid w:val="001C61A6"/>
    <w:rsid w:val="001C6392"/>
    <w:rsid w:val="001C6F42"/>
    <w:rsid w:val="001C79CC"/>
    <w:rsid w:val="001D00C0"/>
    <w:rsid w:val="001D0594"/>
    <w:rsid w:val="001D0809"/>
    <w:rsid w:val="001D1DE9"/>
    <w:rsid w:val="001D2250"/>
    <w:rsid w:val="001D296A"/>
    <w:rsid w:val="001D345F"/>
    <w:rsid w:val="001D3E66"/>
    <w:rsid w:val="001D4F90"/>
    <w:rsid w:val="001D5054"/>
    <w:rsid w:val="001D5BB6"/>
    <w:rsid w:val="001D713F"/>
    <w:rsid w:val="001E0DAD"/>
    <w:rsid w:val="001E1748"/>
    <w:rsid w:val="001F0AAE"/>
    <w:rsid w:val="001F112C"/>
    <w:rsid w:val="001F1544"/>
    <w:rsid w:val="001F15F8"/>
    <w:rsid w:val="001F38C1"/>
    <w:rsid w:val="001F3F26"/>
    <w:rsid w:val="001F5A1F"/>
    <w:rsid w:val="00200765"/>
    <w:rsid w:val="00203A20"/>
    <w:rsid w:val="00204282"/>
    <w:rsid w:val="00204A89"/>
    <w:rsid w:val="00207B76"/>
    <w:rsid w:val="00213E09"/>
    <w:rsid w:val="00214F32"/>
    <w:rsid w:val="0021550A"/>
    <w:rsid w:val="00215885"/>
    <w:rsid w:val="002162D6"/>
    <w:rsid w:val="002170D7"/>
    <w:rsid w:val="00220FC7"/>
    <w:rsid w:val="00221007"/>
    <w:rsid w:val="00221257"/>
    <w:rsid w:val="00222441"/>
    <w:rsid w:val="00225BFE"/>
    <w:rsid w:val="0023197E"/>
    <w:rsid w:val="00232706"/>
    <w:rsid w:val="00233008"/>
    <w:rsid w:val="0023334C"/>
    <w:rsid w:val="002338FB"/>
    <w:rsid w:val="00235AD7"/>
    <w:rsid w:val="0024154C"/>
    <w:rsid w:val="00243495"/>
    <w:rsid w:val="002443D0"/>
    <w:rsid w:val="002445D4"/>
    <w:rsid w:val="0024763E"/>
    <w:rsid w:val="00247986"/>
    <w:rsid w:val="00252D34"/>
    <w:rsid w:val="00261E58"/>
    <w:rsid w:val="00262E92"/>
    <w:rsid w:val="002641ED"/>
    <w:rsid w:val="002656D3"/>
    <w:rsid w:val="00270BFA"/>
    <w:rsid w:val="00271884"/>
    <w:rsid w:val="002723F9"/>
    <w:rsid w:val="00273472"/>
    <w:rsid w:val="0027775B"/>
    <w:rsid w:val="002804F2"/>
    <w:rsid w:val="00282536"/>
    <w:rsid w:val="00285C1C"/>
    <w:rsid w:val="00287269"/>
    <w:rsid w:val="002874B0"/>
    <w:rsid w:val="002911FA"/>
    <w:rsid w:val="0029452D"/>
    <w:rsid w:val="0029479B"/>
    <w:rsid w:val="00294DA7"/>
    <w:rsid w:val="002955BA"/>
    <w:rsid w:val="002A025F"/>
    <w:rsid w:val="002A0EC3"/>
    <w:rsid w:val="002A2479"/>
    <w:rsid w:val="002A2BCE"/>
    <w:rsid w:val="002A2D2F"/>
    <w:rsid w:val="002A2F78"/>
    <w:rsid w:val="002A3539"/>
    <w:rsid w:val="002A3AE2"/>
    <w:rsid w:val="002A4149"/>
    <w:rsid w:val="002A658D"/>
    <w:rsid w:val="002A7534"/>
    <w:rsid w:val="002A7B0D"/>
    <w:rsid w:val="002B26F5"/>
    <w:rsid w:val="002B2B60"/>
    <w:rsid w:val="002B59A5"/>
    <w:rsid w:val="002B68C2"/>
    <w:rsid w:val="002B750E"/>
    <w:rsid w:val="002C2908"/>
    <w:rsid w:val="002C514B"/>
    <w:rsid w:val="002C6B05"/>
    <w:rsid w:val="002C753D"/>
    <w:rsid w:val="002D200C"/>
    <w:rsid w:val="002D7ACB"/>
    <w:rsid w:val="002E0891"/>
    <w:rsid w:val="002E277D"/>
    <w:rsid w:val="002E373D"/>
    <w:rsid w:val="002E3A13"/>
    <w:rsid w:val="002F2B98"/>
    <w:rsid w:val="002F2C7B"/>
    <w:rsid w:val="002F2EDE"/>
    <w:rsid w:val="002F36B9"/>
    <w:rsid w:val="002F3BBF"/>
    <w:rsid w:val="002F3F42"/>
    <w:rsid w:val="002F516F"/>
    <w:rsid w:val="002F55F6"/>
    <w:rsid w:val="002F70D9"/>
    <w:rsid w:val="00301637"/>
    <w:rsid w:val="00302B19"/>
    <w:rsid w:val="003048F2"/>
    <w:rsid w:val="003070CA"/>
    <w:rsid w:val="003073FE"/>
    <w:rsid w:val="00307A96"/>
    <w:rsid w:val="0031206D"/>
    <w:rsid w:val="00313E94"/>
    <w:rsid w:val="00314CC2"/>
    <w:rsid w:val="003151AC"/>
    <w:rsid w:val="00315464"/>
    <w:rsid w:val="00315516"/>
    <w:rsid w:val="003155D8"/>
    <w:rsid w:val="00315736"/>
    <w:rsid w:val="00315817"/>
    <w:rsid w:val="00317A93"/>
    <w:rsid w:val="00320B7B"/>
    <w:rsid w:val="00321310"/>
    <w:rsid w:val="00325720"/>
    <w:rsid w:val="00326108"/>
    <w:rsid w:val="003312C6"/>
    <w:rsid w:val="00336FAF"/>
    <w:rsid w:val="0034185A"/>
    <w:rsid w:val="00344628"/>
    <w:rsid w:val="003446EC"/>
    <w:rsid w:val="003461B2"/>
    <w:rsid w:val="0035018F"/>
    <w:rsid w:val="00352375"/>
    <w:rsid w:val="003530B0"/>
    <w:rsid w:val="00355828"/>
    <w:rsid w:val="00360063"/>
    <w:rsid w:val="003616F8"/>
    <w:rsid w:val="00361C32"/>
    <w:rsid w:val="00362E3F"/>
    <w:rsid w:val="00363D04"/>
    <w:rsid w:val="0036529A"/>
    <w:rsid w:val="00371995"/>
    <w:rsid w:val="00372DDF"/>
    <w:rsid w:val="003730E8"/>
    <w:rsid w:val="00375749"/>
    <w:rsid w:val="0037748F"/>
    <w:rsid w:val="00382092"/>
    <w:rsid w:val="0038324D"/>
    <w:rsid w:val="00383FFB"/>
    <w:rsid w:val="00385977"/>
    <w:rsid w:val="00385AA0"/>
    <w:rsid w:val="00390548"/>
    <w:rsid w:val="00392A3C"/>
    <w:rsid w:val="00393228"/>
    <w:rsid w:val="00393834"/>
    <w:rsid w:val="00393DF9"/>
    <w:rsid w:val="00395A52"/>
    <w:rsid w:val="0039719C"/>
    <w:rsid w:val="003A050F"/>
    <w:rsid w:val="003A2AC1"/>
    <w:rsid w:val="003A6779"/>
    <w:rsid w:val="003A7FDD"/>
    <w:rsid w:val="003B3285"/>
    <w:rsid w:val="003B34B1"/>
    <w:rsid w:val="003B48C1"/>
    <w:rsid w:val="003B4BC6"/>
    <w:rsid w:val="003B4FDC"/>
    <w:rsid w:val="003B5A15"/>
    <w:rsid w:val="003B754F"/>
    <w:rsid w:val="003C1DAE"/>
    <w:rsid w:val="003C3AFD"/>
    <w:rsid w:val="003C53E7"/>
    <w:rsid w:val="003C57A5"/>
    <w:rsid w:val="003C6FD9"/>
    <w:rsid w:val="003D043E"/>
    <w:rsid w:val="003D0D5A"/>
    <w:rsid w:val="003D1B6C"/>
    <w:rsid w:val="003D2102"/>
    <w:rsid w:val="003D263D"/>
    <w:rsid w:val="003D4EFE"/>
    <w:rsid w:val="003D4FB8"/>
    <w:rsid w:val="003D5E9C"/>
    <w:rsid w:val="003D659B"/>
    <w:rsid w:val="003E0BE0"/>
    <w:rsid w:val="003E1667"/>
    <w:rsid w:val="003E267C"/>
    <w:rsid w:val="003E2E77"/>
    <w:rsid w:val="003E3899"/>
    <w:rsid w:val="003E6CBE"/>
    <w:rsid w:val="003F0336"/>
    <w:rsid w:val="003F169E"/>
    <w:rsid w:val="003F1CB6"/>
    <w:rsid w:val="003F1DB6"/>
    <w:rsid w:val="003F22D6"/>
    <w:rsid w:val="003F3D1A"/>
    <w:rsid w:val="003F71BA"/>
    <w:rsid w:val="003F7524"/>
    <w:rsid w:val="003F76AA"/>
    <w:rsid w:val="003F7C20"/>
    <w:rsid w:val="0040147B"/>
    <w:rsid w:val="00402AE9"/>
    <w:rsid w:val="00403B8C"/>
    <w:rsid w:val="00404BB4"/>
    <w:rsid w:val="00404C48"/>
    <w:rsid w:val="0040656E"/>
    <w:rsid w:val="004130F1"/>
    <w:rsid w:val="0041591B"/>
    <w:rsid w:val="00420566"/>
    <w:rsid w:val="00421D7F"/>
    <w:rsid w:val="004232DF"/>
    <w:rsid w:val="00426F9F"/>
    <w:rsid w:val="00431906"/>
    <w:rsid w:val="004329E1"/>
    <w:rsid w:val="00432A51"/>
    <w:rsid w:val="00434158"/>
    <w:rsid w:val="004367D6"/>
    <w:rsid w:val="004412BF"/>
    <w:rsid w:val="004436BB"/>
    <w:rsid w:val="00446D8E"/>
    <w:rsid w:val="004544D4"/>
    <w:rsid w:val="004559A9"/>
    <w:rsid w:val="00456F00"/>
    <w:rsid w:val="0046022A"/>
    <w:rsid w:val="004643B8"/>
    <w:rsid w:val="00466D5B"/>
    <w:rsid w:val="004671C2"/>
    <w:rsid w:val="00467C5E"/>
    <w:rsid w:val="00470221"/>
    <w:rsid w:val="00471807"/>
    <w:rsid w:val="00471DA5"/>
    <w:rsid w:val="00473036"/>
    <w:rsid w:val="00473ED5"/>
    <w:rsid w:val="004743A2"/>
    <w:rsid w:val="004752A6"/>
    <w:rsid w:val="00476CD2"/>
    <w:rsid w:val="00476CEE"/>
    <w:rsid w:val="004775FD"/>
    <w:rsid w:val="00477A14"/>
    <w:rsid w:val="00480A85"/>
    <w:rsid w:val="00483056"/>
    <w:rsid w:val="00484BDE"/>
    <w:rsid w:val="00484DB4"/>
    <w:rsid w:val="0048662E"/>
    <w:rsid w:val="00490378"/>
    <w:rsid w:val="00494133"/>
    <w:rsid w:val="004952CA"/>
    <w:rsid w:val="004955BF"/>
    <w:rsid w:val="00495680"/>
    <w:rsid w:val="00496A07"/>
    <w:rsid w:val="0049780F"/>
    <w:rsid w:val="00497E3A"/>
    <w:rsid w:val="004A03A9"/>
    <w:rsid w:val="004A04B6"/>
    <w:rsid w:val="004A1B9F"/>
    <w:rsid w:val="004A2C8F"/>
    <w:rsid w:val="004A3313"/>
    <w:rsid w:val="004A4CFF"/>
    <w:rsid w:val="004A6503"/>
    <w:rsid w:val="004A6CDC"/>
    <w:rsid w:val="004B1A7E"/>
    <w:rsid w:val="004B1FB4"/>
    <w:rsid w:val="004B32AE"/>
    <w:rsid w:val="004B3C0D"/>
    <w:rsid w:val="004B4003"/>
    <w:rsid w:val="004B5C47"/>
    <w:rsid w:val="004C0F67"/>
    <w:rsid w:val="004C21B1"/>
    <w:rsid w:val="004C266E"/>
    <w:rsid w:val="004C4DC0"/>
    <w:rsid w:val="004C4E10"/>
    <w:rsid w:val="004C5037"/>
    <w:rsid w:val="004C7CF8"/>
    <w:rsid w:val="004D00ED"/>
    <w:rsid w:val="004D2CAD"/>
    <w:rsid w:val="004D36BD"/>
    <w:rsid w:val="004D5729"/>
    <w:rsid w:val="004D76A1"/>
    <w:rsid w:val="004D7EDF"/>
    <w:rsid w:val="004E1C55"/>
    <w:rsid w:val="004E433E"/>
    <w:rsid w:val="004E5344"/>
    <w:rsid w:val="004E5634"/>
    <w:rsid w:val="004E5E5E"/>
    <w:rsid w:val="004E722C"/>
    <w:rsid w:val="004E7368"/>
    <w:rsid w:val="004F0B67"/>
    <w:rsid w:val="004F1A79"/>
    <w:rsid w:val="004F3532"/>
    <w:rsid w:val="004F3DA3"/>
    <w:rsid w:val="004F61FB"/>
    <w:rsid w:val="005016D2"/>
    <w:rsid w:val="00502706"/>
    <w:rsid w:val="00503EAF"/>
    <w:rsid w:val="00504EE7"/>
    <w:rsid w:val="005050B7"/>
    <w:rsid w:val="0050601C"/>
    <w:rsid w:val="00507863"/>
    <w:rsid w:val="00515DCB"/>
    <w:rsid w:val="0051715E"/>
    <w:rsid w:val="00527566"/>
    <w:rsid w:val="00530F30"/>
    <w:rsid w:val="00532770"/>
    <w:rsid w:val="0053388E"/>
    <w:rsid w:val="00543C7A"/>
    <w:rsid w:val="005466CC"/>
    <w:rsid w:val="005501A8"/>
    <w:rsid w:val="00550AD7"/>
    <w:rsid w:val="005510ED"/>
    <w:rsid w:val="00552251"/>
    <w:rsid w:val="005528FF"/>
    <w:rsid w:val="00554EF0"/>
    <w:rsid w:val="00564318"/>
    <w:rsid w:val="00566AE8"/>
    <w:rsid w:val="00567680"/>
    <w:rsid w:val="00567FE3"/>
    <w:rsid w:val="00570623"/>
    <w:rsid w:val="00576C31"/>
    <w:rsid w:val="005778EF"/>
    <w:rsid w:val="005804B2"/>
    <w:rsid w:val="00580AFD"/>
    <w:rsid w:val="0058153E"/>
    <w:rsid w:val="00582BB3"/>
    <w:rsid w:val="0058606E"/>
    <w:rsid w:val="00586C4F"/>
    <w:rsid w:val="00593531"/>
    <w:rsid w:val="00594B5A"/>
    <w:rsid w:val="005952CE"/>
    <w:rsid w:val="005A0533"/>
    <w:rsid w:val="005A0E54"/>
    <w:rsid w:val="005A3A91"/>
    <w:rsid w:val="005A6FC5"/>
    <w:rsid w:val="005A73CA"/>
    <w:rsid w:val="005B1D73"/>
    <w:rsid w:val="005B272B"/>
    <w:rsid w:val="005B2CF0"/>
    <w:rsid w:val="005B4C10"/>
    <w:rsid w:val="005B55D4"/>
    <w:rsid w:val="005B5E79"/>
    <w:rsid w:val="005C56F3"/>
    <w:rsid w:val="005C6A48"/>
    <w:rsid w:val="005C73CF"/>
    <w:rsid w:val="005C7D77"/>
    <w:rsid w:val="005D59CA"/>
    <w:rsid w:val="005D7BF5"/>
    <w:rsid w:val="005E04A1"/>
    <w:rsid w:val="005E0FBE"/>
    <w:rsid w:val="005E26B1"/>
    <w:rsid w:val="005E3D2A"/>
    <w:rsid w:val="005E3DD3"/>
    <w:rsid w:val="005E64C6"/>
    <w:rsid w:val="005E6B71"/>
    <w:rsid w:val="005F11FE"/>
    <w:rsid w:val="005F13C5"/>
    <w:rsid w:val="005F14AF"/>
    <w:rsid w:val="005F17BF"/>
    <w:rsid w:val="00602C37"/>
    <w:rsid w:val="00603CEE"/>
    <w:rsid w:val="0060484A"/>
    <w:rsid w:val="00604CF5"/>
    <w:rsid w:val="0061030D"/>
    <w:rsid w:val="00612637"/>
    <w:rsid w:val="00613713"/>
    <w:rsid w:val="00616AD9"/>
    <w:rsid w:val="006173C6"/>
    <w:rsid w:val="00617C9B"/>
    <w:rsid w:val="00622B5B"/>
    <w:rsid w:val="006238A5"/>
    <w:rsid w:val="006240D4"/>
    <w:rsid w:val="00625C34"/>
    <w:rsid w:val="006273E2"/>
    <w:rsid w:val="0062744B"/>
    <w:rsid w:val="00630766"/>
    <w:rsid w:val="00635AC7"/>
    <w:rsid w:val="00635C19"/>
    <w:rsid w:val="00636C73"/>
    <w:rsid w:val="0064193A"/>
    <w:rsid w:val="006427B7"/>
    <w:rsid w:val="006437CC"/>
    <w:rsid w:val="00646491"/>
    <w:rsid w:val="00650FBA"/>
    <w:rsid w:val="00653F98"/>
    <w:rsid w:val="00655AB8"/>
    <w:rsid w:val="00657C05"/>
    <w:rsid w:val="00660301"/>
    <w:rsid w:val="0066253A"/>
    <w:rsid w:val="006633FA"/>
    <w:rsid w:val="00663F83"/>
    <w:rsid w:val="006643F8"/>
    <w:rsid w:val="0066725C"/>
    <w:rsid w:val="00667317"/>
    <w:rsid w:val="00667F81"/>
    <w:rsid w:val="00676C46"/>
    <w:rsid w:val="00677A67"/>
    <w:rsid w:val="006801EE"/>
    <w:rsid w:val="006805DE"/>
    <w:rsid w:val="00681202"/>
    <w:rsid w:val="0068148D"/>
    <w:rsid w:val="00685424"/>
    <w:rsid w:val="00686575"/>
    <w:rsid w:val="00686591"/>
    <w:rsid w:val="00686AC1"/>
    <w:rsid w:val="00686C45"/>
    <w:rsid w:val="00687312"/>
    <w:rsid w:val="00687AAC"/>
    <w:rsid w:val="00690D5A"/>
    <w:rsid w:val="006911ED"/>
    <w:rsid w:val="00691E42"/>
    <w:rsid w:val="0069478A"/>
    <w:rsid w:val="00694B22"/>
    <w:rsid w:val="00694DD8"/>
    <w:rsid w:val="0069552C"/>
    <w:rsid w:val="00695FBD"/>
    <w:rsid w:val="006961BE"/>
    <w:rsid w:val="0069688B"/>
    <w:rsid w:val="006A20AD"/>
    <w:rsid w:val="006A308A"/>
    <w:rsid w:val="006A3AC1"/>
    <w:rsid w:val="006A58A7"/>
    <w:rsid w:val="006B79A1"/>
    <w:rsid w:val="006C0D03"/>
    <w:rsid w:val="006C133F"/>
    <w:rsid w:val="006C4A64"/>
    <w:rsid w:val="006C7474"/>
    <w:rsid w:val="006D06CB"/>
    <w:rsid w:val="006D1750"/>
    <w:rsid w:val="006D49DF"/>
    <w:rsid w:val="006D6A38"/>
    <w:rsid w:val="006D6F11"/>
    <w:rsid w:val="006E0075"/>
    <w:rsid w:val="006E3895"/>
    <w:rsid w:val="006E3EC6"/>
    <w:rsid w:val="006E4568"/>
    <w:rsid w:val="006E4D20"/>
    <w:rsid w:val="006E54DC"/>
    <w:rsid w:val="006E6054"/>
    <w:rsid w:val="006F058B"/>
    <w:rsid w:val="006F0AF3"/>
    <w:rsid w:val="006F182C"/>
    <w:rsid w:val="006F3F34"/>
    <w:rsid w:val="006F4F06"/>
    <w:rsid w:val="00702195"/>
    <w:rsid w:val="00704D24"/>
    <w:rsid w:val="00705F70"/>
    <w:rsid w:val="0070671C"/>
    <w:rsid w:val="00707136"/>
    <w:rsid w:val="00712B34"/>
    <w:rsid w:val="00714980"/>
    <w:rsid w:val="007171E2"/>
    <w:rsid w:val="00721D09"/>
    <w:rsid w:val="00723D8E"/>
    <w:rsid w:val="00724A1B"/>
    <w:rsid w:val="00725C5B"/>
    <w:rsid w:val="00726AEF"/>
    <w:rsid w:val="00730353"/>
    <w:rsid w:val="0073334A"/>
    <w:rsid w:val="00733607"/>
    <w:rsid w:val="00734923"/>
    <w:rsid w:val="007365C9"/>
    <w:rsid w:val="00745BF2"/>
    <w:rsid w:val="007472C9"/>
    <w:rsid w:val="007507D2"/>
    <w:rsid w:val="007514BE"/>
    <w:rsid w:val="007518BB"/>
    <w:rsid w:val="00752D56"/>
    <w:rsid w:val="007539FA"/>
    <w:rsid w:val="007603A5"/>
    <w:rsid w:val="00760AAB"/>
    <w:rsid w:val="00760D12"/>
    <w:rsid w:val="00761CC8"/>
    <w:rsid w:val="00765463"/>
    <w:rsid w:val="007711AB"/>
    <w:rsid w:val="00771C09"/>
    <w:rsid w:val="00772397"/>
    <w:rsid w:val="007726BA"/>
    <w:rsid w:val="00772FCB"/>
    <w:rsid w:val="00773ED6"/>
    <w:rsid w:val="00781BEE"/>
    <w:rsid w:val="00782593"/>
    <w:rsid w:val="00783DBA"/>
    <w:rsid w:val="00786FD7"/>
    <w:rsid w:val="007902E9"/>
    <w:rsid w:val="007933C9"/>
    <w:rsid w:val="00794762"/>
    <w:rsid w:val="0079707E"/>
    <w:rsid w:val="00797D70"/>
    <w:rsid w:val="007A054B"/>
    <w:rsid w:val="007A15D3"/>
    <w:rsid w:val="007A298E"/>
    <w:rsid w:val="007A57AA"/>
    <w:rsid w:val="007A6396"/>
    <w:rsid w:val="007A7DC3"/>
    <w:rsid w:val="007B12A4"/>
    <w:rsid w:val="007B1555"/>
    <w:rsid w:val="007B22C1"/>
    <w:rsid w:val="007B319F"/>
    <w:rsid w:val="007B508D"/>
    <w:rsid w:val="007B6F98"/>
    <w:rsid w:val="007B7D9A"/>
    <w:rsid w:val="007C1D46"/>
    <w:rsid w:val="007C48AE"/>
    <w:rsid w:val="007C70F2"/>
    <w:rsid w:val="007D003A"/>
    <w:rsid w:val="007D1C5A"/>
    <w:rsid w:val="007D22E5"/>
    <w:rsid w:val="007D2B7D"/>
    <w:rsid w:val="007D3C29"/>
    <w:rsid w:val="007D3EA3"/>
    <w:rsid w:val="007D6EFF"/>
    <w:rsid w:val="007E0D52"/>
    <w:rsid w:val="007E5B1E"/>
    <w:rsid w:val="007E60DD"/>
    <w:rsid w:val="007E612D"/>
    <w:rsid w:val="007E74A5"/>
    <w:rsid w:val="007F0426"/>
    <w:rsid w:val="007F2DDF"/>
    <w:rsid w:val="007F6463"/>
    <w:rsid w:val="007F716C"/>
    <w:rsid w:val="00805409"/>
    <w:rsid w:val="00805C6A"/>
    <w:rsid w:val="008064D8"/>
    <w:rsid w:val="00807E2F"/>
    <w:rsid w:val="00810D08"/>
    <w:rsid w:val="00814D7F"/>
    <w:rsid w:val="008154C4"/>
    <w:rsid w:val="00815C20"/>
    <w:rsid w:val="00817C7D"/>
    <w:rsid w:val="00822057"/>
    <w:rsid w:val="008226E5"/>
    <w:rsid w:val="00822934"/>
    <w:rsid w:val="00822FE6"/>
    <w:rsid w:val="008253C1"/>
    <w:rsid w:val="00827F17"/>
    <w:rsid w:val="00830B74"/>
    <w:rsid w:val="0083110E"/>
    <w:rsid w:val="008335DA"/>
    <w:rsid w:val="0083366E"/>
    <w:rsid w:val="00833DE3"/>
    <w:rsid w:val="00840824"/>
    <w:rsid w:val="00845FA8"/>
    <w:rsid w:val="00846FBE"/>
    <w:rsid w:val="008509BB"/>
    <w:rsid w:val="008512AC"/>
    <w:rsid w:val="008531CE"/>
    <w:rsid w:val="00853950"/>
    <w:rsid w:val="008561B9"/>
    <w:rsid w:val="008608F2"/>
    <w:rsid w:val="00860F41"/>
    <w:rsid w:val="0086337D"/>
    <w:rsid w:val="00863EB2"/>
    <w:rsid w:val="008649A9"/>
    <w:rsid w:val="008679DB"/>
    <w:rsid w:val="0087091C"/>
    <w:rsid w:val="00872925"/>
    <w:rsid w:val="008730FB"/>
    <w:rsid w:val="00873CB7"/>
    <w:rsid w:val="00875009"/>
    <w:rsid w:val="00875F58"/>
    <w:rsid w:val="00876068"/>
    <w:rsid w:val="00876DB4"/>
    <w:rsid w:val="008821DF"/>
    <w:rsid w:val="00882EEB"/>
    <w:rsid w:val="00883356"/>
    <w:rsid w:val="00885DE7"/>
    <w:rsid w:val="00890280"/>
    <w:rsid w:val="00890292"/>
    <w:rsid w:val="00890392"/>
    <w:rsid w:val="008A2140"/>
    <w:rsid w:val="008A4C2B"/>
    <w:rsid w:val="008A56A6"/>
    <w:rsid w:val="008A5DBC"/>
    <w:rsid w:val="008A6540"/>
    <w:rsid w:val="008A6F23"/>
    <w:rsid w:val="008A7977"/>
    <w:rsid w:val="008A7A35"/>
    <w:rsid w:val="008B095A"/>
    <w:rsid w:val="008B2DB3"/>
    <w:rsid w:val="008B32EE"/>
    <w:rsid w:val="008B5803"/>
    <w:rsid w:val="008C0075"/>
    <w:rsid w:val="008C102A"/>
    <w:rsid w:val="008C2250"/>
    <w:rsid w:val="008C456F"/>
    <w:rsid w:val="008C5505"/>
    <w:rsid w:val="008C746E"/>
    <w:rsid w:val="008C7B41"/>
    <w:rsid w:val="008C7DB6"/>
    <w:rsid w:val="008D0719"/>
    <w:rsid w:val="008D3935"/>
    <w:rsid w:val="008D4BFA"/>
    <w:rsid w:val="008D7880"/>
    <w:rsid w:val="008E2601"/>
    <w:rsid w:val="008E2D17"/>
    <w:rsid w:val="008E562B"/>
    <w:rsid w:val="008F12B3"/>
    <w:rsid w:val="008F15AB"/>
    <w:rsid w:val="008F1D5F"/>
    <w:rsid w:val="008F3124"/>
    <w:rsid w:val="008F4470"/>
    <w:rsid w:val="008F72ED"/>
    <w:rsid w:val="0090187D"/>
    <w:rsid w:val="009035ED"/>
    <w:rsid w:val="009050F7"/>
    <w:rsid w:val="009056FF"/>
    <w:rsid w:val="009059B3"/>
    <w:rsid w:val="009105EF"/>
    <w:rsid w:val="00910C5E"/>
    <w:rsid w:val="00911383"/>
    <w:rsid w:val="00912879"/>
    <w:rsid w:val="00915087"/>
    <w:rsid w:val="00915DF3"/>
    <w:rsid w:val="0091657B"/>
    <w:rsid w:val="00920C9B"/>
    <w:rsid w:val="00924EE1"/>
    <w:rsid w:val="009254E1"/>
    <w:rsid w:val="00925A95"/>
    <w:rsid w:val="00927B21"/>
    <w:rsid w:val="00930277"/>
    <w:rsid w:val="00930A37"/>
    <w:rsid w:val="00931DCE"/>
    <w:rsid w:val="0093271F"/>
    <w:rsid w:val="009335EA"/>
    <w:rsid w:val="00935AF5"/>
    <w:rsid w:val="00937215"/>
    <w:rsid w:val="009375D5"/>
    <w:rsid w:val="00937B16"/>
    <w:rsid w:val="0094158D"/>
    <w:rsid w:val="00941D40"/>
    <w:rsid w:val="00942047"/>
    <w:rsid w:val="009427F6"/>
    <w:rsid w:val="00944A65"/>
    <w:rsid w:val="00945A59"/>
    <w:rsid w:val="00947502"/>
    <w:rsid w:val="00951054"/>
    <w:rsid w:val="00951421"/>
    <w:rsid w:val="00953507"/>
    <w:rsid w:val="00956BC0"/>
    <w:rsid w:val="00957021"/>
    <w:rsid w:val="009634DB"/>
    <w:rsid w:val="00964829"/>
    <w:rsid w:val="00964DB3"/>
    <w:rsid w:val="0096646E"/>
    <w:rsid w:val="00970EF9"/>
    <w:rsid w:val="00971696"/>
    <w:rsid w:val="00972569"/>
    <w:rsid w:val="00972ABF"/>
    <w:rsid w:val="00972C53"/>
    <w:rsid w:val="0097376F"/>
    <w:rsid w:val="0097386C"/>
    <w:rsid w:val="00975234"/>
    <w:rsid w:val="009757D4"/>
    <w:rsid w:val="00975CD0"/>
    <w:rsid w:val="00976044"/>
    <w:rsid w:val="00980141"/>
    <w:rsid w:val="00984D0B"/>
    <w:rsid w:val="00986BE0"/>
    <w:rsid w:val="00990F24"/>
    <w:rsid w:val="009915D1"/>
    <w:rsid w:val="00991D93"/>
    <w:rsid w:val="00991F60"/>
    <w:rsid w:val="00992610"/>
    <w:rsid w:val="00994FCD"/>
    <w:rsid w:val="00997946"/>
    <w:rsid w:val="009A0B93"/>
    <w:rsid w:val="009A0C29"/>
    <w:rsid w:val="009A1657"/>
    <w:rsid w:val="009A2698"/>
    <w:rsid w:val="009A51DE"/>
    <w:rsid w:val="009A5ED2"/>
    <w:rsid w:val="009A6EDE"/>
    <w:rsid w:val="009A7203"/>
    <w:rsid w:val="009B074E"/>
    <w:rsid w:val="009B0B3B"/>
    <w:rsid w:val="009B15FE"/>
    <w:rsid w:val="009B2C9D"/>
    <w:rsid w:val="009B35C1"/>
    <w:rsid w:val="009B3C0A"/>
    <w:rsid w:val="009B4285"/>
    <w:rsid w:val="009B5ADB"/>
    <w:rsid w:val="009C067D"/>
    <w:rsid w:val="009C07F1"/>
    <w:rsid w:val="009C0F2C"/>
    <w:rsid w:val="009C10F0"/>
    <w:rsid w:val="009C4507"/>
    <w:rsid w:val="009C557E"/>
    <w:rsid w:val="009D04CA"/>
    <w:rsid w:val="009D0525"/>
    <w:rsid w:val="009D2848"/>
    <w:rsid w:val="009D36A8"/>
    <w:rsid w:val="009D4E21"/>
    <w:rsid w:val="009D6240"/>
    <w:rsid w:val="009D6338"/>
    <w:rsid w:val="009D66A8"/>
    <w:rsid w:val="009E15D4"/>
    <w:rsid w:val="009E31C6"/>
    <w:rsid w:val="009F39D9"/>
    <w:rsid w:val="009F60D5"/>
    <w:rsid w:val="009F6DB8"/>
    <w:rsid w:val="009F7EF1"/>
    <w:rsid w:val="00A000B8"/>
    <w:rsid w:val="00A006E4"/>
    <w:rsid w:val="00A0351E"/>
    <w:rsid w:val="00A03F26"/>
    <w:rsid w:val="00A0543B"/>
    <w:rsid w:val="00A108FE"/>
    <w:rsid w:val="00A1149F"/>
    <w:rsid w:val="00A11552"/>
    <w:rsid w:val="00A12AFE"/>
    <w:rsid w:val="00A12E71"/>
    <w:rsid w:val="00A14682"/>
    <w:rsid w:val="00A14C2D"/>
    <w:rsid w:val="00A16544"/>
    <w:rsid w:val="00A205E4"/>
    <w:rsid w:val="00A207CC"/>
    <w:rsid w:val="00A20B8A"/>
    <w:rsid w:val="00A236B7"/>
    <w:rsid w:val="00A236FD"/>
    <w:rsid w:val="00A23BBB"/>
    <w:rsid w:val="00A25C14"/>
    <w:rsid w:val="00A31439"/>
    <w:rsid w:val="00A32AE1"/>
    <w:rsid w:val="00A32B72"/>
    <w:rsid w:val="00A34461"/>
    <w:rsid w:val="00A345AA"/>
    <w:rsid w:val="00A407E1"/>
    <w:rsid w:val="00A4093F"/>
    <w:rsid w:val="00A41467"/>
    <w:rsid w:val="00A41EC3"/>
    <w:rsid w:val="00A43477"/>
    <w:rsid w:val="00A4495C"/>
    <w:rsid w:val="00A44BDB"/>
    <w:rsid w:val="00A50EE3"/>
    <w:rsid w:val="00A50F6A"/>
    <w:rsid w:val="00A51F34"/>
    <w:rsid w:val="00A52496"/>
    <w:rsid w:val="00A524FC"/>
    <w:rsid w:val="00A53248"/>
    <w:rsid w:val="00A54C8B"/>
    <w:rsid w:val="00A55936"/>
    <w:rsid w:val="00A6232E"/>
    <w:rsid w:val="00A65A06"/>
    <w:rsid w:val="00A73C54"/>
    <w:rsid w:val="00A760CC"/>
    <w:rsid w:val="00A84D4B"/>
    <w:rsid w:val="00A8597C"/>
    <w:rsid w:val="00A87677"/>
    <w:rsid w:val="00A90CE8"/>
    <w:rsid w:val="00A916FF"/>
    <w:rsid w:val="00A91E5F"/>
    <w:rsid w:val="00A92B86"/>
    <w:rsid w:val="00A92D02"/>
    <w:rsid w:val="00A9372D"/>
    <w:rsid w:val="00A9518D"/>
    <w:rsid w:val="00A95D9C"/>
    <w:rsid w:val="00A961E4"/>
    <w:rsid w:val="00A97E13"/>
    <w:rsid w:val="00AA3B39"/>
    <w:rsid w:val="00AA50CB"/>
    <w:rsid w:val="00AA773C"/>
    <w:rsid w:val="00AB1BDF"/>
    <w:rsid w:val="00AB388A"/>
    <w:rsid w:val="00AB6BCE"/>
    <w:rsid w:val="00AB71C8"/>
    <w:rsid w:val="00AC2F1F"/>
    <w:rsid w:val="00AC46F3"/>
    <w:rsid w:val="00AC4ED2"/>
    <w:rsid w:val="00AC6905"/>
    <w:rsid w:val="00AC7D8F"/>
    <w:rsid w:val="00AD02C0"/>
    <w:rsid w:val="00AD11C1"/>
    <w:rsid w:val="00AD34E1"/>
    <w:rsid w:val="00AD716A"/>
    <w:rsid w:val="00AD7B93"/>
    <w:rsid w:val="00AD7EAD"/>
    <w:rsid w:val="00AE3754"/>
    <w:rsid w:val="00AE6529"/>
    <w:rsid w:val="00AF36F8"/>
    <w:rsid w:val="00AF4CA9"/>
    <w:rsid w:val="00AF4D20"/>
    <w:rsid w:val="00AF5123"/>
    <w:rsid w:val="00AF5AEC"/>
    <w:rsid w:val="00B00658"/>
    <w:rsid w:val="00B0188F"/>
    <w:rsid w:val="00B078CF"/>
    <w:rsid w:val="00B13E57"/>
    <w:rsid w:val="00B15AA7"/>
    <w:rsid w:val="00B16129"/>
    <w:rsid w:val="00B16B26"/>
    <w:rsid w:val="00B203AF"/>
    <w:rsid w:val="00B22916"/>
    <w:rsid w:val="00B239DA"/>
    <w:rsid w:val="00B27CAD"/>
    <w:rsid w:val="00B30872"/>
    <w:rsid w:val="00B36132"/>
    <w:rsid w:val="00B3725C"/>
    <w:rsid w:val="00B4001B"/>
    <w:rsid w:val="00B40028"/>
    <w:rsid w:val="00B43A35"/>
    <w:rsid w:val="00B44D9B"/>
    <w:rsid w:val="00B450BA"/>
    <w:rsid w:val="00B45189"/>
    <w:rsid w:val="00B46907"/>
    <w:rsid w:val="00B46A15"/>
    <w:rsid w:val="00B46AF3"/>
    <w:rsid w:val="00B471E8"/>
    <w:rsid w:val="00B47226"/>
    <w:rsid w:val="00B47445"/>
    <w:rsid w:val="00B502A6"/>
    <w:rsid w:val="00B517B9"/>
    <w:rsid w:val="00B532C7"/>
    <w:rsid w:val="00B538D2"/>
    <w:rsid w:val="00B54FBF"/>
    <w:rsid w:val="00B5537B"/>
    <w:rsid w:val="00B5689D"/>
    <w:rsid w:val="00B577EF"/>
    <w:rsid w:val="00B616D5"/>
    <w:rsid w:val="00B61E0E"/>
    <w:rsid w:val="00B62212"/>
    <w:rsid w:val="00B62DB3"/>
    <w:rsid w:val="00B6513F"/>
    <w:rsid w:val="00B65975"/>
    <w:rsid w:val="00B7228F"/>
    <w:rsid w:val="00B7276C"/>
    <w:rsid w:val="00B7318F"/>
    <w:rsid w:val="00B74259"/>
    <w:rsid w:val="00B751BA"/>
    <w:rsid w:val="00B767AB"/>
    <w:rsid w:val="00B77185"/>
    <w:rsid w:val="00B77689"/>
    <w:rsid w:val="00B77DC9"/>
    <w:rsid w:val="00B80C99"/>
    <w:rsid w:val="00B83FD2"/>
    <w:rsid w:val="00B8478D"/>
    <w:rsid w:val="00B84F80"/>
    <w:rsid w:val="00B87B21"/>
    <w:rsid w:val="00B9331C"/>
    <w:rsid w:val="00B95DFC"/>
    <w:rsid w:val="00B96DEF"/>
    <w:rsid w:val="00B977F8"/>
    <w:rsid w:val="00B97B7B"/>
    <w:rsid w:val="00BA0354"/>
    <w:rsid w:val="00BA087C"/>
    <w:rsid w:val="00BA0DBC"/>
    <w:rsid w:val="00BA5199"/>
    <w:rsid w:val="00BB0050"/>
    <w:rsid w:val="00BB08ED"/>
    <w:rsid w:val="00BB0AE6"/>
    <w:rsid w:val="00BB24E3"/>
    <w:rsid w:val="00BB27DB"/>
    <w:rsid w:val="00BB4640"/>
    <w:rsid w:val="00BB6A67"/>
    <w:rsid w:val="00BB6D79"/>
    <w:rsid w:val="00BC1ECF"/>
    <w:rsid w:val="00BC1F11"/>
    <w:rsid w:val="00BC2072"/>
    <w:rsid w:val="00BC2EBD"/>
    <w:rsid w:val="00BC4821"/>
    <w:rsid w:val="00BC4CF2"/>
    <w:rsid w:val="00BD2654"/>
    <w:rsid w:val="00BD414C"/>
    <w:rsid w:val="00BD41AC"/>
    <w:rsid w:val="00BD4CBB"/>
    <w:rsid w:val="00BD4ED4"/>
    <w:rsid w:val="00BD4F30"/>
    <w:rsid w:val="00BD7FFC"/>
    <w:rsid w:val="00BE092F"/>
    <w:rsid w:val="00BE1178"/>
    <w:rsid w:val="00BE2218"/>
    <w:rsid w:val="00BE466A"/>
    <w:rsid w:val="00BE54E3"/>
    <w:rsid w:val="00BE5DAA"/>
    <w:rsid w:val="00BE7A92"/>
    <w:rsid w:val="00BF46C9"/>
    <w:rsid w:val="00BF57E5"/>
    <w:rsid w:val="00BF70ED"/>
    <w:rsid w:val="00C00572"/>
    <w:rsid w:val="00C0118C"/>
    <w:rsid w:val="00C05294"/>
    <w:rsid w:val="00C072E5"/>
    <w:rsid w:val="00C07A54"/>
    <w:rsid w:val="00C12972"/>
    <w:rsid w:val="00C12A72"/>
    <w:rsid w:val="00C14868"/>
    <w:rsid w:val="00C153ED"/>
    <w:rsid w:val="00C1621B"/>
    <w:rsid w:val="00C1669D"/>
    <w:rsid w:val="00C209F0"/>
    <w:rsid w:val="00C26829"/>
    <w:rsid w:val="00C26C22"/>
    <w:rsid w:val="00C31DDE"/>
    <w:rsid w:val="00C3495E"/>
    <w:rsid w:val="00C3779F"/>
    <w:rsid w:val="00C37DE9"/>
    <w:rsid w:val="00C43700"/>
    <w:rsid w:val="00C43ABE"/>
    <w:rsid w:val="00C446D2"/>
    <w:rsid w:val="00C456D6"/>
    <w:rsid w:val="00C47861"/>
    <w:rsid w:val="00C47AFE"/>
    <w:rsid w:val="00C51708"/>
    <w:rsid w:val="00C5185D"/>
    <w:rsid w:val="00C54932"/>
    <w:rsid w:val="00C54BA4"/>
    <w:rsid w:val="00C54C04"/>
    <w:rsid w:val="00C5641D"/>
    <w:rsid w:val="00C56C92"/>
    <w:rsid w:val="00C57B7D"/>
    <w:rsid w:val="00C631BE"/>
    <w:rsid w:val="00C6341F"/>
    <w:rsid w:val="00C63CB7"/>
    <w:rsid w:val="00C64750"/>
    <w:rsid w:val="00C65F2A"/>
    <w:rsid w:val="00C66F05"/>
    <w:rsid w:val="00C67E56"/>
    <w:rsid w:val="00C715DC"/>
    <w:rsid w:val="00C73BAE"/>
    <w:rsid w:val="00C74769"/>
    <w:rsid w:val="00C75A59"/>
    <w:rsid w:val="00C767C6"/>
    <w:rsid w:val="00C7683E"/>
    <w:rsid w:val="00C7712D"/>
    <w:rsid w:val="00C772D1"/>
    <w:rsid w:val="00C77DE7"/>
    <w:rsid w:val="00C84D3E"/>
    <w:rsid w:val="00C90F0A"/>
    <w:rsid w:val="00C915CE"/>
    <w:rsid w:val="00C93264"/>
    <w:rsid w:val="00C96552"/>
    <w:rsid w:val="00C9796E"/>
    <w:rsid w:val="00CA095A"/>
    <w:rsid w:val="00CA4C13"/>
    <w:rsid w:val="00CA52BA"/>
    <w:rsid w:val="00CA5F53"/>
    <w:rsid w:val="00CA651C"/>
    <w:rsid w:val="00CB0EC3"/>
    <w:rsid w:val="00CB4F80"/>
    <w:rsid w:val="00CC37B4"/>
    <w:rsid w:val="00CD027A"/>
    <w:rsid w:val="00CD3844"/>
    <w:rsid w:val="00CD49DF"/>
    <w:rsid w:val="00CD53E1"/>
    <w:rsid w:val="00CE7135"/>
    <w:rsid w:val="00CF0202"/>
    <w:rsid w:val="00CF2BFF"/>
    <w:rsid w:val="00CF7E11"/>
    <w:rsid w:val="00D00421"/>
    <w:rsid w:val="00D0424F"/>
    <w:rsid w:val="00D04E8B"/>
    <w:rsid w:val="00D070B7"/>
    <w:rsid w:val="00D07A12"/>
    <w:rsid w:val="00D10C0A"/>
    <w:rsid w:val="00D10DAB"/>
    <w:rsid w:val="00D115BA"/>
    <w:rsid w:val="00D11D39"/>
    <w:rsid w:val="00D12C91"/>
    <w:rsid w:val="00D131B9"/>
    <w:rsid w:val="00D147FF"/>
    <w:rsid w:val="00D163D4"/>
    <w:rsid w:val="00D168EB"/>
    <w:rsid w:val="00D20966"/>
    <w:rsid w:val="00D2219D"/>
    <w:rsid w:val="00D2257D"/>
    <w:rsid w:val="00D24749"/>
    <w:rsid w:val="00D25B4E"/>
    <w:rsid w:val="00D262C1"/>
    <w:rsid w:val="00D26A32"/>
    <w:rsid w:val="00D30835"/>
    <w:rsid w:val="00D31ACC"/>
    <w:rsid w:val="00D31E78"/>
    <w:rsid w:val="00D327F1"/>
    <w:rsid w:val="00D34275"/>
    <w:rsid w:val="00D34C6D"/>
    <w:rsid w:val="00D363AE"/>
    <w:rsid w:val="00D3779F"/>
    <w:rsid w:val="00D37C3F"/>
    <w:rsid w:val="00D43D26"/>
    <w:rsid w:val="00D45AF4"/>
    <w:rsid w:val="00D45C73"/>
    <w:rsid w:val="00D462B5"/>
    <w:rsid w:val="00D5053A"/>
    <w:rsid w:val="00D5069B"/>
    <w:rsid w:val="00D538F3"/>
    <w:rsid w:val="00D5551B"/>
    <w:rsid w:val="00D562D9"/>
    <w:rsid w:val="00D61663"/>
    <w:rsid w:val="00D65D1D"/>
    <w:rsid w:val="00D67553"/>
    <w:rsid w:val="00D73594"/>
    <w:rsid w:val="00D74F38"/>
    <w:rsid w:val="00D752E8"/>
    <w:rsid w:val="00D818AA"/>
    <w:rsid w:val="00D867F7"/>
    <w:rsid w:val="00D87F13"/>
    <w:rsid w:val="00D904DD"/>
    <w:rsid w:val="00D923C4"/>
    <w:rsid w:val="00D92F61"/>
    <w:rsid w:val="00D93EF5"/>
    <w:rsid w:val="00D94882"/>
    <w:rsid w:val="00D9568E"/>
    <w:rsid w:val="00DA0181"/>
    <w:rsid w:val="00DA1FF9"/>
    <w:rsid w:val="00DA24FC"/>
    <w:rsid w:val="00DA3E57"/>
    <w:rsid w:val="00DA459C"/>
    <w:rsid w:val="00DA4C98"/>
    <w:rsid w:val="00DA4CB1"/>
    <w:rsid w:val="00DA5F97"/>
    <w:rsid w:val="00DA7E33"/>
    <w:rsid w:val="00DB1E1D"/>
    <w:rsid w:val="00DB3849"/>
    <w:rsid w:val="00DB51D1"/>
    <w:rsid w:val="00DB5B2A"/>
    <w:rsid w:val="00DB72E3"/>
    <w:rsid w:val="00DC234B"/>
    <w:rsid w:val="00DC3D3F"/>
    <w:rsid w:val="00DC7241"/>
    <w:rsid w:val="00DC7F28"/>
    <w:rsid w:val="00DD1A95"/>
    <w:rsid w:val="00DD202C"/>
    <w:rsid w:val="00DD36D8"/>
    <w:rsid w:val="00DE0A51"/>
    <w:rsid w:val="00DE632C"/>
    <w:rsid w:val="00DE7869"/>
    <w:rsid w:val="00DF47A5"/>
    <w:rsid w:val="00DF47F3"/>
    <w:rsid w:val="00DF6E1D"/>
    <w:rsid w:val="00E06E79"/>
    <w:rsid w:val="00E07005"/>
    <w:rsid w:val="00E07452"/>
    <w:rsid w:val="00E112CE"/>
    <w:rsid w:val="00E11F70"/>
    <w:rsid w:val="00E13589"/>
    <w:rsid w:val="00E16B4F"/>
    <w:rsid w:val="00E211AE"/>
    <w:rsid w:val="00E24C22"/>
    <w:rsid w:val="00E27B7D"/>
    <w:rsid w:val="00E27C17"/>
    <w:rsid w:val="00E27E9A"/>
    <w:rsid w:val="00E317ED"/>
    <w:rsid w:val="00E34C01"/>
    <w:rsid w:val="00E352EA"/>
    <w:rsid w:val="00E404F3"/>
    <w:rsid w:val="00E41AC9"/>
    <w:rsid w:val="00E47908"/>
    <w:rsid w:val="00E50190"/>
    <w:rsid w:val="00E566B0"/>
    <w:rsid w:val="00E61CA4"/>
    <w:rsid w:val="00E61D84"/>
    <w:rsid w:val="00E66E08"/>
    <w:rsid w:val="00E743E8"/>
    <w:rsid w:val="00E76CA2"/>
    <w:rsid w:val="00E77E41"/>
    <w:rsid w:val="00E81602"/>
    <w:rsid w:val="00E81787"/>
    <w:rsid w:val="00E82861"/>
    <w:rsid w:val="00E86A30"/>
    <w:rsid w:val="00E877E7"/>
    <w:rsid w:val="00E9051D"/>
    <w:rsid w:val="00E93AFD"/>
    <w:rsid w:val="00E93E4B"/>
    <w:rsid w:val="00E94E7B"/>
    <w:rsid w:val="00E9542C"/>
    <w:rsid w:val="00E96E15"/>
    <w:rsid w:val="00E9785B"/>
    <w:rsid w:val="00EA0D38"/>
    <w:rsid w:val="00EA38C0"/>
    <w:rsid w:val="00EA48CE"/>
    <w:rsid w:val="00EB1819"/>
    <w:rsid w:val="00EB5B28"/>
    <w:rsid w:val="00EB608C"/>
    <w:rsid w:val="00EB6496"/>
    <w:rsid w:val="00EB7013"/>
    <w:rsid w:val="00EB7734"/>
    <w:rsid w:val="00EC0DEC"/>
    <w:rsid w:val="00EC135D"/>
    <w:rsid w:val="00EC2232"/>
    <w:rsid w:val="00EC2AB5"/>
    <w:rsid w:val="00EC393A"/>
    <w:rsid w:val="00EC3FC5"/>
    <w:rsid w:val="00EC5389"/>
    <w:rsid w:val="00EC5554"/>
    <w:rsid w:val="00EC55D9"/>
    <w:rsid w:val="00EC663E"/>
    <w:rsid w:val="00EC6EE2"/>
    <w:rsid w:val="00EE2668"/>
    <w:rsid w:val="00EE3015"/>
    <w:rsid w:val="00EE4E36"/>
    <w:rsid w:val="00EE68B7"/>
    <w:rsid w:val="00EE7FD2"/>
    <w:rsid w:val="00EF07BC"/>
    <w:rsid w:val="00EF4BC9"/>
    <w:rsid w:val="00EF538B"/>
    <w:rsid w:val="00F00E28"/>
    <w:rsid w:val="00F01EFE"/>
    <w:rsid w:val="00F02C54"/>
    <w:rsid w:val="00F02E1A"/>
    <w:rsid w:val="00F044C3"/>
    <w:rsid w:val="00F06FF8"/>
    <w:rsid w:val="00F11D4E"/>
    <w:rsid w:val="00F1470D"/>
    <w:rsid w:val="00F1677B"/>
    <w:rsid w:val="00F168BF"/>
    <w:rsid w:val="00F209A2"/>
    <w:rsid w:val="00F21B68"/>
    <w:rsid w:val="00F235B2"/>
    <w:rsid w:val="00F24EAF"/>
    <w:rsid w:val="00F27139"/>
    <w:rsid w:val="00F27B38"/>
    <w:rsid w:val="00F303E4"/>
    <w:rsid w:val="00F315DC"/>
    <w:rsid w:val="00F32FF9"/>
    <w:rsid w:val="00F35959"/>
    <w:rsid w:val="00F37C8E"/>
    <w:rsid w:val="00F42EDC"/>
    <w:rsid w:val="00F47393"/>
    <w:rsid w:val="00F47451"/>
    <w:rsid w:val="00F50C54"/>
    <w:rsid w:val="00F50DE2"/>
    <w:rsid w:val="00F51E47"/>
    <w:rsid w:val="00F55097"/>
    <w:rsid w:val="00F55968"/>
    <w:rsid w:val="00F57FF1"/>
    <w:rsid w:val="00F6034E"/>
    <w:rsid w:val="00F6256F"/>
    <w:rsid w:val="00F63513"/>
    <w:rsid w:val="00F716C4"/>
    <w:rsid w:val="00F72083"/>
    <w:rsid w:val="00F741D3"/>
    <w:rsid w:val="00F77A33"/>
    <w:rsid w:val="00F805F2"/>
    <w:rsid w:val="00F80887"/>
    <w:rsid w:val="00F808D9"/>
    <w:rsid w:val="00F808E0"/>
    <w:rsid w:val="00F81C97"/>
    <w:rsid w:val="00F81D87"/>
    <w:rsid w:val="00F828F0"/>
    <w:rsid w:val="00F835B4"/>
    <w:rsid w:val="00F83A53"/>
    <w:rsid w:val="00F84614"/>
    <w:rsid w:val="00F85765"/>
    <w:rsid w:val="00F87C03"/>
    <w:rsid w:val="00F9338D"/>
    <w:rsid w:val="00F952AA"/>
    <w:rsid w:val="00F97F04"/>
    <w:rsid w:val="00FA06C7"/>
    <w:rsid w:val="00FA35CF"/>
    <w:rsid w:val="00FA64B9"/>
    <w:rsid w:val="00FA7386"/>
    <w:rsid w:val="00FA73D8"/>
    <w:rsid w:val="00FA7617"/>
    <w:rsid w:val="00FB34E3"/>
    <w:rsid w:val="00FB6284"/>
    <w:rsid w:val="00FB7207"/>
    <w:rsid w:val="00FC12C1"/>
    <w:rsid w:val="00FC21CB"/>
    <w:rsid w:val="00FC22FC"/>
    <w:rsid w:val="00FC3D58"/>
    <w:rsid w:val="00FC40BA"/>
    <w:rsid w:val="00FC7C43"/>
    <w:rsid w:val="00FD1D03"/>
    <w:rsid w:val="00FD3A26"/>
    <w:rsid w:val="00FD4CFF"/>
    <w:rsid w:val="00FD4D30"/>
    <w:rsid w:val="00FD6CA9"/>
    <w:rsid w:val="00FD6D29"/>
    <w:rsid w:val="00FE3324"/>
    <w:rsid w:val="00FE4C88"/>
    <w:rsid w:val="00FF058B"/>
    <w:rsid w:val="00FF21C5"/>
    <w:rsid w:val="00FF3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30D899"/>
  <w15:docId w15:val="{0647FF95-8922-441A-9473-5799B3E0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/>
    <w:lsdException w:name="index heading" w:semiHidden="1" w:unhideWhenUsed="1" w:qFormat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0">
    <w:name w:val="heading 2"/>
    <w:basedOn w:val="a1"/>
    <w:next w:val="a1"/>
    <w:link w:val="21"/>
    <w:uiPriority w:val="9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1">
    <w:name w:val="heading 3"/>
    <w:basedOn w:val="a1"/>
    <w:next w:val="Pro-Gramma"/>
    <w:link w:val="32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1">
    <w:name w:val="heading 4"/>
    <w:basedOn w:val="a1"/>
    <w:next w:val="Pro-Gramma"/>
    <w:link w:val="42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1">
    <w:name w:val="heading 5"/>
    <w:basedOn w:val="a1"/>
    <w:next w:val="a1"/>
    <w:link w:val="52"/>
    <w:uiPriority w:val="9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1"/>
    <w:next w:val="a1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1"/>
    <w:next w:val="a1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1"/>
    <w:next w:val="a1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1"/>
    <w:next w:val="a1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qFormat/>
    <w:rsid w:val="008F15AB"/>
    <w:rPr>
      <w:b/>
      <w:bCs/>
      <w:kern w:val="36"/>
      <w:sz w:val="48"/>
      <w:szCs w:val="48"/>
    </w:rPr>
  </w:style>
  <w:style w:type="character" w:styleId="a5">
    <w:name w:val="Hyperlink"/>
    <w:basedOn w:val="a2"/>
    <w:uiPriority w:val="99"/>
    <w:rsid w:val="00084B88"/>
    <w:rPr>
      <w:color w:val="0000FF"/>
      <w:u w:val="single"/>
    </w:rPr>
  </w:style>
  <w:style w:type="paragraph" w:styleId="a6">
    <w:name w:val="No Spacing"/>
    <w:link w:val="a7"/>
    <w:uiPriority w:val="1"/>
    <w:qFormat/>
    <w:rsid w:val="00084B88"/>
    <w:rPr>
      <w:rFonts w:ascii="Calibri" w:hAnsi="Calibri"/>
      <w:sz w:val="22"/>
      <w:szCs w:val="22"/>
      <w:lang w:eastAsia="ru-RU"/>
    </w:rPr>
  </w:style>
  <w:style w:type="paragraph" w:styleId="a8">
    <w:name w:val="Balloon Text"/>
    <w:basedOn w:val="a1"/>
    <w:link w:val="a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a">
    <w:name w:val="header"/>
    <w:basedOn w:val="a1"/>
    <w:link w:val="ab"/>
    <w:uiPriority w:val="99"/>
    <w:unhideWhenUsed/>
    <w:qFormat/>
    <w:rsid w:val="00C66F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qFormat/>
    <w:rsid w:val="00C66F05"/>
    <w:rPr>
      <w:color w:val="000000"/>
      <w:kern w:val="28"/>
      <w:lang w:eastAsia="ru-RU"/>
    </w:rPr>
  </w:style>
  <w:style w:type="paragraph" w:styleId="ac">
    <w:name w:val="footer"/>
    <w:basedOn w:val="a1"/>
    <w:link w:val="ad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2"/>
    <w:uiPriority w:val="99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2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2"/>
    <w:uiPriority w:val="99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e">
    <w:name w:val="Title"/>
    <w:basedOn w:val="a1"/>
    <w:link w:val="11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11">
    <w:name w:val="Заголовок Знак1"/>
    <w:basedOn w:val="a2"/>
    <w:link w:val="ae"/>
    <w:qFormat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f">
    <w:name w:val="Body Text"/>
    <w:basedOn w:val="a1"/>
    <w:link w:val="af0"/>
    <w:qFormat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0">
    <w:name w:val="Основной текст Знак"/>
    <w:basedOn w:val="a2"/>
    <w:link w:val="af"/>
    <w:qFormat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1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1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2">
    <w:name w:val="Абзац списка1"/>
    <w:basedOn w:val="a1"/>
    <w:uiPriority w:val="99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1">
    <w:name w:val="List Paragraph"/>
    <w:aliases w:val="мой"/>
    <w:basedOn w:val="a1"/>
    <w:link w:val="af2"/>
    <w:uiPriority w:val="34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3">
    <w:name w:val="Без интервала1"/>
    <w:link w:val="NoSpacingChar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1">
    <w:name w:val="Заголовок 2 Знак"/>
    <w:basedOn w:val="a2"/>
    <w:link w:val="20"/>
    <w:uiPriority w:val="9"/>
    <w:qFormat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3">
    <w:name w:val="FollowedHyperlink"/>
    <w:basedOn w:val="a2"/>
    <w:uiPriority w:val="99"/>
    <w:unhideWhenUsed/>
    <w:rsid w:val="00477A14"/>
    <w:rPr>
      <w:color w:val="800080" w:themeColor="followedHyperlink"/>
      <w:u w:val="single"/>
    </w:rPr>
  </w:style>
  <w:style w:type="paragraph" w:styleId="af4">
    <w:name w:val="Normal (Web)"/>
    <w:aliases w:val="Обычный (Web)"/>
    <w:basedOn w:val="a1"/>
    <w:uiPriority w:val="99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5">
    <w:name w:val="Нормальный (таблица)"/>
    <w:basedOn w:val="a1"/>
    <w:next w:val="a1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6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1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4">
    <w:name w:val="1"/>
    <w:basedOn w:val="a1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7">
    <w:name w:val="Гипертекстовая ссылка"/>
    <w:uiPriority w:val="99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8">
    <w:name w:val="Цветовое выделение"/>
    <w:qFormat/>
    <w:rsid w:val="00477A14"/>
    <w:rPr>
      <w:b/>
      <w:bCs w:val="0"/>
      <w:color w:val="26282F"/>
    </w:rPr>
  </w:style>
  <w:style w:type="table" w:styleId="af9">
    <w:name w:val="Table Grid"/>
    <w:basedOn w:val="a3"/>
    <w:uiPriority w:val="59"/>
    <w:rsid w:val="00477A1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2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2">
    <w:name w:val="Заголовок 3 Знак"/>
    <w:basedOn w:val="a2"/>
    <w:link w:val="31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2">
    <w:name w:val="Заголовок 4 Знак"/>
    <w:basedOn w:val="a2"/>
    <w:link w:val="41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1"/>
    <w:link w:val="Pro-Gramma0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uiPriority w:val="99"/>
    <w:qFormat/>
    <w:locked/>
    <w:rsid w:val="00BC2EBD"/>
    <w:rPr>
      <w:rFonts w:ascii="Georgia" w:hAnsi="Georgia"/>
      <w:sz w:val="24"/>
    </w:rPr>
  </w:style>
  <w:style w:type="paragraph" w:styleId="afa">
    <w:name w:val="Document Map"/>
    <w:basedOn w:val="a1"/>
    <w:link w:val="afb"/>
    <w:uiPriority w:val="99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b">
    <w:name w:val="Схема документа Знак"/>
    <w:basedOn w:val="a2"/>
    <w:link w:val="afa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3">
    <w:name w:val="Абзац списка2"/>
    <w:basedOn w:val="a1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1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1"/>
    <w:link w:val="Pro-Tab0"/>
    <w:uiPriority w:val="99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1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link w:val="Pro-List10"/>
    <w:uiPriority w:val="99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3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1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5">
    <w:name w:val="Знак Знак1"/>
    <w:basedOn w:val="a1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6">
    <w:name w:val="Обычный1"/>
    <w:aliases w:val="!Обычный текст документа"/>
    <w:rsid w:val="003C53E7"/>
    <w:pPr>
      <w:jc w:val="center"/>
    </w:pPr>
    <w:rPr>
      <w:sz w:val="28"/>
      <w:lang w:eastAsia="ru-RU"/>
    </w:rPr>
  </w:style>
  <w:style w:type="character" w:customStyle="1" w:styleId="a7">
    <w:name w:val="Без интервала Знак"/>
    <w:link w:val="a6"/>
    <w:uiPriority w:val="1"/>
    <w:qFormat/>
    <w:locked/>
    <w:rsid w:val="003C53E7"/>
    <w:rPr>
      <w:rFonts w:ascii="Calibri" w:hAnsi="Calibri"/>
      <w:sz w:val="22"/>
      <w:szCs w:val="22"/>
      <w:lang w:eastAsia="ru-RU"/>
    </w:rPr>
  </w:style>
  <w:style w:type="paragraph" w:styleId="afc">
    <w:name w:val="Body Text Indent"/>
    <w:aliases w:val="Основной текст 1,Нумерованный список !!,Надин стиль,Основной текст без отступа"/>
    <w:basedOn w:val="a1"/>
    <w:link w:val="afd"/>
    <w:unhideWhenUsed/>
    <w:rsid w:val="000A301A"/>
    <w:pPr>
      <w:spacing w:after="120"/>
      <w:ind w:left="283"/>
    </w:pPr>
  </w:style>
  <w:style w:type="character" w:customStyle="1" w:styleId="afd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2"/>
    <w:link w:val="afc"/>
    <w:rsid w:val="000A301A"/>
    <w:rPr>
      <w:color w:val="000000"/>
      <w:kern w:val="28"/>
      <w:lang w:eastAsia="ru-RU"/>
    </w:rPr>
  </w:style>
  <w:style w:type="character" w:customStyle="1" w:styleId="52">
    <w:name w:val="Заголовок 5 Знак"/>
    <w:basedOn w:val="a2"/>
    <w:link w:val="51"/>
    <w:uiPriority w:val="9"/>
    <w:qFormat/>
    <w:rsid w:val="000A301A"/>
    <w:rPr>
      <w:b/>
      <w:bCs/>
      <w:lang w:eastAsia="ar-SA"/>
    </w:rPr>
  </w:style>
  <w:style w:type="character" w:customStyle="1" w:styleId="60">
    <w:name w:val="Заголовок 6 Знак"/>
    <w:basedOn w:val="a2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2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2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2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7">
    <w:name w:val="Знак1 Знак Знак Знак"/>
    <w:basedOn w:val="a1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qFormat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8">
    <w:name w:val="Основной шрифт абзаца1"/>
    <w:rsid w:val="000A301A"/>
  </w:style>
  <w:style w:type="paragraph" w:customStyle="1" w:styleId="19">
    <w:name w:val="Заголовок1"/>
    <w:basedOn w:val="a1"/>
    <w:next w:val="af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e">
    <w:name w:val="List"/>
    <w:basedOn w:val="af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0">
    <w:name w:val="Основной текст с отступом 31"/>
    <w:basedOn w:val="a1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f">
    <w:name w:val="Обычный КМРТ"/>
    <w:basedOn w:val="a1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f0">
    <w:name w:val="page number"/>
    <w:basedOn w:val="a2"/>
    <w:rsid w:val="000A301A"/>
  </w:style>
  <w:style w:type="character" w:customStyle="1" w:styleId="apple-converted-space">
    <w:name w:val="apple-converted-space"/>
    <w:basedOn w:val="a2"/>
    <w:rsid w:val="000A301A"/>
  </w:style>
  <w:style w:type="paragraph" w:customStyle="1" w:styleId="ConsPlusNonformat">
    <w:name w:val="ConsPlusNonformat"/>
    <w:uiPriority w:val="99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1">
    <w:name w:val="annotation text"/>
    <w:aliases w:val=" Знак2"/>
    <w:basedOn w:val="a1"/>
    <w:link w:val="aff2"/>
    <w:uiPriority w:val="99"/>
    <w:qFormat/>
    <w:rsid w:val="000A301A"/>
    <w:rPr>
      <w:color w:val="auto"/>
      <w:kern w:val="0"/>
    </w:rPr>
  </w:style>
  <w:style w:type="character" w:customStyle="1" w:styleId="aff2">
    <w:name w:val="Текст примечания Знак"/>
    <w:aliases w:val=" Знак2 Знак"/>
    <w:basedOn w:val="a2"/>
    <w:link w:val="aff1"/>
    <w:uiPriority w:val="99"/>
    <w:qFormat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qFormat/>
    <w:rsid w:val="000A301A"/>
    <w:rPr>
      <w:rFonts w:ascii="Wingdings" w:hAnsi="Wingdings"/>
    </w:rPr>
  </w:style>
  <w:style w:type="character" w:customStyle="1" w:styleId="WW8Num10z1">
    <w:name w:val="WW8Num10z1"/>
    <w:qFormat/>
    <w:rsid w:val="000A301A"/>
    <w:rPr>
      <w:rFonts w:ascii="Courier New" w:hAnsi="Courier New" w:cs="Courier New"/>
    </w:rPr>
  </w:style>
  <w:style w:type="character" w:customStyle="1" w:styleId="WW8Num10z3">
    <w:name w:val="WW8Num10z3"/>
    <w:qFormat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3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4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4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5">
    <w:name w:val="Символ сноски"/>
    <w:qFormat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1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3">
    <w:name w:val="4"/>
    <w:basedOn w:val="a1"/>
    <w:next w:val="aff6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6">
    <w:name w:val="Subtitle"/>
    <w:basedOn w:val="19"/>
    <w:next w:val="af"/>
    <w:link w:val="aff7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7">
    <w:name w:val="Подзаголовок Знак"/>
    <w:basedOn w:val="a2"/>
    <w:link w:val="aff6"/>
    <w:qFormat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8">
    <w:name w:val="Текст сноски Знак"/>
    <w:link w:val="aff9"/>
    <w:uiPriority w:val="99"/>
    <w:qFormat/>
    <w:rsid w:val="000A301A"/>
    <w:rPr>
      <w:rFonts w:ascii="Courier New" w:hAnsi="Courier New"/>
      <w:lang w:eastAsia="ar-SA"/>
    </w:rPr>
  </w:style>
  <w:style w:type="paragraph" w:styleId="aff9">
    <w:name w:val="footnote text"/>
    <w:basedOn w:val="a1"/>
    <w:link w:val="aff8"/>
    <w:uiPriority w:val="99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a">
    <w:name w:val="Текст сноски Знак1"/>
    <w:basedOn w:val="a2"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b">
    <w:name w:val="Верхний колонтитул Знак1"/>
    <w:uiPriority w:val="99"/>
    <w:qFormat/>
    <w:rsid w:val="000A301A"/>
    <w:rPr>
      <w:sz w:val="24"/>
      <w:szCs w:val="24"/>
    </w:rPr>
  </w:style>
  <w:style w:type="character" w:customStyle="1" w:styleId="affa">
    <w:name w:val="Заголовок Знак"/>
    <w:link w:val="affb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uiPriority w:val="99"/>
    <w:rsid w:val="0021550A"/>
    <w:rPr>
      <w:rFonts w:ascii="Times New Roman" w:hAnsi="Times New Roman" w:cs="Times New Roman"/>
      <w:sz w:val="24"/>
      <w:szCs w:val="24"/>
    </w:rPr>
  </w:style>
  <w:style w:type="character" w:styleId="affc">
    <w:name w:val="Strong"/>
    <w:basedOn w:val="a2"/>
    <w:uiPriority w:val="22"/>
    <w:qFormat/>
    <w:rsid w:val="0021550A"/>
    <w:rPr>
      <w:b/>
      <w:bCs/>
    </w:rPr>
  </w:style>
  <w:style w:type="character" w:styleId="affd">
    <w:name w:val="Emphasis"/>
    <w:qFormat/>
    <w:rsid w:val="00352375"/>
    <w:rPr>
      <w:i/>
      <w:iCs/>
    </w:rPr>
  </w:style>
  <w:style w:type="paragraph" w:customStyle="1" w:styleId="affe">
    <w:name w:val="Содержимое таблицы"/>
    <w:basedOn w:val="a1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f">
    <w:name w:val="Прижатый влево"/>
    <w:basedOn w:val="a1"/>
    <w:next w:val="a1"/>
    <w:uiPriority w:val="99"/>
    <w:qFormat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5">
    <w:name w:val="Body Text 2"/>
    <w:basedOn w:val="a1"/>
    <w:link w:val="26"/>
    <w:uiPriority w:val="99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6">
    <w:name w:val="Основной текст 2 Знак"/>
    <w:basedOn w:val="a2"/>
    <w:link w:val="25"/>
    <w:uiPriority w:val="99"/>
    <w:rsid w:val="00704D24"/>
    <w:rPr>
      <w:sz w:val="28"/>
      <w:lang w:eastAsia="ru-RU"/>
    </w:rPr>
  </w:style>
  <w:style w:type="paragraph" w:styleId="27">
    <w:name w:val="Body Text Indent 2"/>
    <w:basedOn w:val="a1"/>
    <w:link w:val="28"/>
    <w:qFormat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8">
    <w:name w:val="Основной текст с отступом 2 Знак"/>
    <w:basedOn w:val="a2"/>
    <w:link w:val="27"/>
    <w:qFormat/>
    <w:rsid w:val="00704D24"/>
    <w:rPr>
      <w:sz w:val="28"/>
      <w:lang w:eastAsia="ru-RU"/>
    </w:rPr>
  </w:style>
  <w:style w:type="paragraph" w:styleId="33">
    <w:name w:val="Body Text Indent 3"/>
    <w:basedOn w:val="a1"/>
    <w:link w:val="34"/>
    <w:uiPriority w:val="99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704D24"/>
    <w:rPr>
      <w:sz w:val="28"/>
      <w:lang w:eastAsia="ru-RU"/>
    </w:rPr>
  </w:style>
  <w:style w:type="paragraph" w:styleId="35">
    <w:name w:val="Body Text 3"/>
    <w:basedOn w:val="a1"/>
    <w:link w:val="36"/>
    <w:qFormat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6">
    <w:name w:val="Основной текст 3 Знак"/>
    <w:basedOn w:val="a2"/>
    <w:link w:val="35"/>
    <w:qFormat/>
    <w:rsid w:val="00704D24"/>
    <w:rPr>
      <w:sz w:val="28"/>
      <w:lang w:eastAsia="ru-RU"/>
    </w:rPr>
  </w:style>
  <w:style w:type="paragraph" w:styleId="afff0">
    <w:name w:val="Plain Text"/>
    <w:basedOn w:val="a1"/>
    <w:link w:val="afff1"/>
    <w:qFormat/>
    <w:rsid w:val="00704D24"/>
    <w:rPr>
      <w:rFonts w:ascii="Courier New" w:hAnsi="Courier New"/>
      <w:color w:val="auto"/>
      <w:kern w:val="0"/>
    </w:rPr>
  </w:style>
  <w:style w:type="character" w:customStyle="1" w:styleId="afff1">
    <w:name w:val="Текст Знак"/>
    <w:basedOn w:val="a2"/>
    <w:link w:val="afff0"/>
    <w:qFormat/>
    <w:rsid w:val="00704D24"/>
    <w:rPr>
      <w:rFonts w:ascii="Courier New" w:hAnsi="Courier New"/>
    </w:rPr>
  </w:style>
  <w:style w:type="paragraph" w:customStyle="1" w:styleId="1c">
    <w:name w:val="Основной текст1"/>
    <w:basedOn w:val="a1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7">
    <w:name w:val="Абзац списка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9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8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4">
    <w:name w:val="Абзац списка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5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3">
    <w:name w:val="Абзац списка5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4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1"/>
    <w:qFormat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d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1">
    <w:name w:val="3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a">
    <w:name w:val="2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b">
    <w:name w:val="List Bullet 2"/>
    <w:basedOn w:val="a1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2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1"/>
    <w:uiPriority w:val="99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2">
    <w:name w:val="annotation reference"/>
    <w:uiPriority w:val="99"/>
    <w:unhideWhenUsed/>
    <w:rsid w:val="00D5053A"/>
    <w:rPr>
      <w:sz w:val="16"/>
      <w:szCs w:val="16"/>
    </w:rPr>
  </w:style>
  <w:style w:type="character" w:customStyle="1" w:styleId="afff3">
    <w:name w:val="Тема примечания Знак"/>
    <w:link w:val="afff4"/>
    <w:uiPriority w:val="99"/>
    <w:rsid w:val="00D5053A"/>
    <w:rPr>
      <w:rFonts w:eastAsia="Andale Sans UI"/>
      <w:b/>
      <w:bCs/>
      <w:kern w:val="1"/>
    </w:rPr>
  </w:style>
  <w:style w:type="character" w:customStyle="1" w:styleId="afff5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6">
    <w:name w:val="Âûäåëåíèå"/>
    <w:rsid w:val="00D5053A"/>
    <w:rPr>
      <w:i/>
    </w:rPr>
  </w:style>
  <w:style w:type="character" w:customStyle="1" w:styleId="afff7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8">
    <w:name w:val="Символ нумерации"/>
    <w:rsid w:val="00D5053A"/>
  </w:style>
  <w:style w:type="character" w:customStyle="1" w:styleId="afff9">
    <w:name w:val="Îñíîâíîé øðèôò àáçàöà"/>
    <w:rsid w:val="00D5053A"/>
  </w:style>
  <w:style w:type="character" w:customStyle="1" w:styleId="afffa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e">
    <w:name w:val="Текст примечания Знак1"/>
    <w:basedOn w:val="a2"/>
    <w:rsid w:val="00D5053A"/>
  </w:style>
  <w:style w:type="paragraph" w:styleId="afff4">
    <w:name w:val="annotation subject"/>
    <w:basedOn w:val="aff1"/>
    <w:next w:val="aff1"/>
    <w:link w:val="afff3"/>
    <w:uiPriority w:val="99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f">
    <w:name w:val="Тема примечания Знак1"/>
    <w:basedOn w:val="aff2"/>
    <w:rsid w:val="00D5053A"/>
    <w:rPr>
      <w:b/>
      <w:bCs/>
      <w:color w:val="000000"/>
      <w:kern w:val="28"/>
      <w:lang w:eastAsia="ru-RU"/>
    </w:rPr>
  </w:style>
  <w:style w:type="paragraph" w:customStyle="1" w:styleId="afffb">
    <w:name w:val="Заголовок таблицы"/>
    <w:basedOn w:val="affe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1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1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uiPriority w:val="99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0">
    <w:name w:val="Нижний колонтитул1"/>
    <w:basedOn w:val="a1"/>
    <w:next w:val="a1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1">
    <w:name w:val="Указатель1"/>
    <w:basedOn w:val="a1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c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1"/>
    <w:next w:val="a1"/>
    <w:uiPriority w:val="1"/>
    <w:qFormat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2">
    <w:name w:val="Название1"/>
    <w:basedOn w:val="a1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1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1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3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1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1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1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1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1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1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1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1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1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1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qFormat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qFormat/>
    <w:rsid w:val="0053388E"/>
  </w:style>
  <w:style w:type="character" w:customStyle="1" w:styleId="WW8Num10z5">
    <w:name w:val="WW8Num10z5"/>
    <w:qFormat/>
    <w:rsid w:val="0053388E"/>
  </w:style>
  <w:style w:type="character" w:customStyle="1" w:styleId="WW8Num10z6">
    <w:name w:val="WW8Num10z6"/>
    <w:qFormat/>
    <w:rsid w:val="0053388E"/>
  </w:style>
  <w:style w:type="character" w:customStyle="1" w:styleId="WW8Num10z7">
    <w:name w:val="WW8Num10z7"/>
    <w:qFormat/>
    <w:rsid w:val="0053388E"/>
  </w:style>
  <w:style w:type="character" w:customStyle="1" w:styleId="WW8Num10z8">
    <w:name w:val="WW8Num10z8"/>
    <w:qFormat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c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9">
    <w:name w:val="Знак Знак3"/>
    <w:rsid w:val="0053388E"/>
    <w:rPr>
      <w:lang w:val="ru-RU" w:bidi="ar-SA"/>
    </w:rPr>
  </w:style>
  <w:style w:type="character" w:customStyle="1" w:styleId="1f4">
    <w:name w:val="стиль1"/>
    <w:basedOn w:val="18"/>
    <w:rsid w:val="0053388E"/>
  </w:style>
  <w:style w:type="character" w:customStyle="1" w:styleId="55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d">
    <w:name w:val="Основной текст_"/>
    <w:link w:val="3a"/>
    <w:rsid w:val="0053388E"/>
    <w:rPr>
      <w:sz w:val="27"/>
      <w:szCs w:val="27"/>
      <w:shd w:val="clear" w:color="auto" w:fill="FFFFFF"/>
    </w:rPr>
  </w:style>
  <w:style w:type="character" w:customStyle="1" w:styleId="1f5">
    <w:name w:val="Заголовок №1_"/>
    <w:uiPriority w:val="99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d"/>
    <w:rsid w:val="0053388E"/>
    <w:rPr>
      <w:sz w:val="27"/>
      <w:szCs w:val="27"/>
      <w:shd w:val="clear" w:color="auto" w:fill="FFFFFF"/>
    </w:rPr>
  </w:style>
  <w:style w:type="character" w:customStyle="1" w:styleId="1f6">
    <w:name w:val="Знак примечания1"/>
    <w:rsid w:val="0053388E"/>
    <w:rPr>
      <w:sz w:val="16"/>
      <w:szCs w:val="16"/>
    </w:rPr>
  </w:style>
  <w:style w:type="paragraph" w:styleId="afffe">
    <w:name w:val="caption"/>
    <w:basedOn w:val="a1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d">
    <w:name w:val="Указатель2"/>
    <w:basedOn w:val="a1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e">
    <w:name w:val="стиль2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1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1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7">
    <w:name w:val="нум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8">
    <w:name w:val="марк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f">
    <w:name w:val="Содержимое врезки"/>
    <w:basedOn w:val="af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1"/>
    <w:uiPriority w:val="99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1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1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Заголовок №1"/>
    <w:basedOn w:val="a1"/>
    <w:uiPriority w:val="99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a">
    <w:name w:val="Текст примечания1"/>
    <w:basedOn w:val="a1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f0">
    <w:name w:val="Блочная цитата"/>
    <w:basedOn w:val="a1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b">
    <w:name w:val="3"/>
    <w:basedOn w:val="19"/>
    <w:next w:val="af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b">
    <w:name w:val="index 1"/>
    <w:basedOn w:val="a1"/>
    <w:next w:val="a1"/>
    <w:autoRedefine/>
    <w:uiPriority w:val="99"/>
    <w:semiHidden/>
    <w:unhideWhenUsed/>
    <w:qFormat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f1">
    <w:name w:val="index heading"/>
    <w:basedOn w:val="a1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2">
    <w:name w:val="Таблицы (моноширинный)"/>
    <w:basedOn w:val="a1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3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1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1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c">
    <w:name w:val="Нет списка1"/>
    <w:next w:val="a4"/>
    <w:uiPriority w:val="99"/>
    <w:semiHidden/>
    <w:unhideWhenUsed/>
    <w:rsid w:val="00156330"/>
  </w:style>
  <w:style w:type="numbering" w:customStyle="1" w:styleId="2f">
    <w:name w:val="Нет списка2"/>
    <w:next w:val="a4"/>
    <w:uiPriority w:val="99"/>
    <w:semiHidden/>
    <w:unhideWhenUsed/>
    <w:rsid w:val="00156330"/>
  </w:style>
  <w:style w:type="paragraph" w:customStyle="1" w:styleId="xl65">
    <w:name w:val="xl65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1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1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c">
    <w:name w:val="Нет списка3"/>
    <w:next w:val="a4"/>
    <w:uiPriority w:val="99"/>
    <w:semiHidden/>
    <w:unhideWhenUsed/>
    <w:rsid w:val="00156330"/>
  </w:style>
  <w:style w:type="paragraph" w:customStyle="1" w:styleId="empty">
    <w:name w:val="empty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d">
    <w:name w:val="Основной текст (3)_"/>
    <w:link w:val="3e"/>
    <w:rsid w:val="000A57D6"/>
    <w:rPr>
      <w:sz w:val="28"/>
      <w:szCs w:val="28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2"/>
    <w:qFormat/>
    <w:rsid w:val="000A57D6"/>
  </w:style>
  <w:style w:type="character" w:customStyle="1" w:styleId="w">
    <w:name w:val="w"/>
    <w:basedOn w:val="a2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1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4">
    <w:name w:val="Заглавие"/>
    <w:basedOn w:val="19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1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1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1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1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uiPriority w:val="99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uiPriority w:val="99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1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1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2">
    <w:name w:val="Абзац списка31"/>
    <w:basedOn w:val="a1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a">
    <w:name w:val="Основной текст3"/>
    <w:basedOn w:val="a1"/>
    <w:link w:val="afffd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1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d">
    <w:name w:val="Знак1"/>
    <w:basedOn w:val="a1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1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1"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1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2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0">
    <w:name w:val="Заголовок №2_"/>
    <w:basedOn w:val="a2"/>
    <w:link w:val="2f1"/>
    <w:locked/>
    <w:rsid w:val="001A6414"/>
    <w:rPr>
      <w:sz w:val="28"/>
      <w:szCs w:val="28"/>
    </w:rPr>
  </w:style>
  <w:style w:type="paragraph" w:customStyle="1" w:styleId="2f1">
    <w:name w:val="Заголовок №2"/>
    <w:basedOn w:val="a1"/>
    <w:link w:val="2f0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5">
    <w:name w:val="footnote reference"/>
    <w:aliases w:val="5"/>
    <w:basedOn w:val="a2"/>
    <w:unhideWhenUsed/>
    <w:rsid w:val="0005401C"/>
    <w:rPr>
      <w:vertAlign w:val="superscript"/>
    </w:rPr>
  </w:style>
  <w:style w:type="character" w:customStyle="1" w:styleId="1fe">
    <w:name w:val="Нижний колонтитул Знак1"/>
    <w:basedOn w:val="a2"/>
    <w:uiPriority w:val="99"/>
    <w:qFormat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1"/>
    <w:link w:val="HTML0"/>
    <w:unhideWhenUsed/>
    <w:qFormat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2"/>
    <w:link w:val="HTML"/>
    <w:qFormat/>
    <w:rsid w:val="00182954"/>
    <w:rPr>
      <w:rFonts w:ascii="Courier New" w:hAnsi="Courier New" w:cs="Courier New"/>
      <w:lang w:eastAsia="ru-RU"/>
    </w:rPr>
  </w:style>
  <w:style w:type="paragraph" w:customStyle="1" w:styleId="affff6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7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8">
    <w:name w:val="Знак"/>
    <w:basedOn w:val="a1"/>
    <w:uiPriority w:val="99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1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1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1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2"/>
    <w:rsid w:val="00FA64B9"/>
  </w:style>
  <w:style w:type="paragraph" w:customStyle="1" w:styleId="xl226">
    <w:name w:val="xl226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1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1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1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1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1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1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1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1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1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1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1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2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1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1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1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9">
    <w:name w:val="Знак Знак Знак Знак"/>
    <w:basedOn w:val="a1"/>
    <w:uiPriority w:val="99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1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a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1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1"/>
    <w:qFormat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2">
    <w:name w:val="Основной текст (2)_"/>
    <w:basedOn w:val="a2"/>
    <w:link w:val="2f3"/>
    <w:locked/>
    <w:rsid w:val="00497E3A"/>
    <w:rPr>
      <w:sz w:val="23"/>
      <w:szCs w:val="23"/>
      <w:shd w:val="clear" w:color="auto" w:fill="FFFFFF"/>
    </w:rPr>
  </w:style>
  <w:style w:type="paragraph" w:customStyle="1" w:styleId="2f3">
    <w:name w:val="Основной текст (2)"/>
    <w:basedOn w:val="a1"/>
    <w:link w:val="2f2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f">
    <w:name w:val="Заголовок №3_"/>
    <w:basedOn w:val="a2"/>
    <w:link w:val="3f0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0">
    <w:name w:val="Заголовок №3"/>
    <w:basedOn w:val="a1"/>
    <w:link w:val="3f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2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1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2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1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2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1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f">
    <w:name w:val="Основной текст Знак1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1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1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b">
    <w:name w:val="Subtle Emphasis"/>
    <w:basedOn w:val="a2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1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1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30">
    <w:name w:val="Абзац списка43"/>
    <w:basedOn w:val="a1"/>
    <w:rsid w:val="002E373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af2">
    <w:name w:val="Абзац списка Знак"/>
    <w:aliases w:val="мой Знак"/>
    <w:basedOn w:val="a2"/>
    <w:link w:val="af1"/>
    <w:uiPriority w:val="34"/>
    <w:qFormat/>
    <w:locked/>
    <w:rsid w:val="004E7368"/>
    <w:rPr>
      <w:rFonts w:ascii="Calibri" w:hAnsi="Calibri" w:cs="Calibri"/>
      <w:sz w:val="22"/>
      <w:szCs w:val="22"/>
      <w:lang w:eastAsia="ru-RU"/>
    </w:rPr>
  </w:style>
  <w:style w:type="paragraph" w:styleId="affffc">
    <w:name w:val="Revision"/>
    <w:hidden/>
    <w:uiPriority w:val="99"/>
    <w:semiHidden/>
    <w:rsid w:val="004E7368"/>
    <w:rPr>
      <w:rFonts w:ascii="Calibri" w:eastAsia="Calibri" w:hAnsi="Calibri"/>
      <w:sz w:val="22"/>
      <w:szCs w:val="22"/>
    </w:rPr>
  </w:style>
  <w:style w:type="paragraph" w:customStyle="1" w:styleId="1ff0">
    <w:name w:val="обычный_1 Знак Знак Знак Знак Знак Знак Знак Знак Знак"/>
    <w:basedOn w:val="a1"/>
    <w:rsid w:val="004E7368"/>
    <w:pPr>
      <w:spacing w:before="100" w:beforeAutospacing="1" w:after="100" w:afterAutospacing="1"/>
      <w:jc w:val="both"/>
    </w:pPr>
    <w:rPr>
      <w:rFonts w:ascii="Tahoma" w:hAnsi="Tahoma" w:cs="Tahoma"/>
      <w:color w:val="auto"/>
      <w:kern w:val="0"/>
      <w:lang w:val="en-US" w:eastAsia="en-US"/>
    </w:rPr>
  </w:style>
  <w:style w:type="character" w:styleId="affffd">
    <w:name w:val="Intense Emphasis"/>
    <w:basedOn w:val="a2"/>
    <w:uiPriority w:val="21"/>
    <w:qFormat/>
    <w:rsid w:val="004E7368"/>
    <w:rPr>
      <w:i/>
      <w:iCs/>
      <w:color w:val="4F81BD"/>
    </w:rPr>
  </w:style>
  <w:style w:type="paragraph" w:customStyle="1" w:styleId="affffe">
    <w:name w:val="Текст абзаца"/>
    <w:basedOn w:val="a1"/>
    <w:link w:val="afffff"/>
    <w:qFormat/>
    <w:rsid w:val="002F55F6"/>
    <w:pPr>
      <w:ind w:firstLine="709"/>
      <w:jc w:val="both"/>
    </w:pPr>
    <w:rPr>
      <w:color w:val="auto"/>
      <w:kern w:val="0"/>
      <w:sz w:val="24"/>
      <w:szCs w:val="24"/>
    </w:rPr>
  </w:style>
  <w:style w:type="character" w:customStyle="1" w:styleId="afffff">
    <w:name w:val="Текст абзаца Знак"/>
    <w:link w:val="affffe"/>
    <w:rsid w:val="002F55F6"/>
    <w:rPr>
      <w:sz w:val="24"/>
      <w:szCs w:val="24"/>
    </w:rPr>
  </w:style>
  <w:style w:type="paragraph" w:customStyle="1" w:styleId="rtecenter">
    <w:name w:val="rtecenter"/>
    <w:basedOn w:val="a1"/>
    <w:rsid w:val="003312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R1">
    <w:name w:val="FR1"/>
    <w:rsid w:val="002338FB"/>
    <w:pPr>
      <w:widowControl w:val="0"/>
      <w:autoSpaceDE w:val="0"/>
      <w:autoSpaceDN w:val="0"/>
      <w:adjustRightInd w:val="0"/>
      <w:spacing w:line="336" w:lineRule="auto"/>
      <w:ind w:left="840" w:firstLine="5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440">
    <w:name w:val="Абзац списка44"/>
    <w:basedOn w:val="a1"/>
    <w:rsid w:val="006A308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nt10">
    <w:name w:val="font10"/>
    <w:basedOn w:val="a1"/>
    <w:rsid w:val="00CF7E11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11">
    <w:name w:val="font11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2">
    <w:name w:val="font12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3">
    <w:name w:val="font13"/>
    <w:basedOn w:val="a1"/>
    <w:rsid w:val="00CF7E11"/>
    <w:pP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afffff0">
    <w:name w:val="Готовый текст Знак"/>
    <w:link w:val="afffff1"/>
    <w:qFormat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character" w:customStyle="1" w:styleId="afffff1">
    <w:name w:val="Готовый текст Знак Знак"/>
    <w:link w:val="afffff0"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paragraph" w:customStyle="1" w:styleId="afffff2">
    <w:name w:val="Вставлено"/>
    <w:aliases w:val="добавленно"/>
    <w:basedOn w:val="a1"/>
    <w:link w:val="afffff3"/>
    <w:qFormat/>
    <w:rsid w:val="00C51708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Calibri" w:eastAsia="Calibri" w:hAnsi="Calibri"/>
      <w:i/>
      <w:color w:val="00B050"/>
      <w:kern w:val="0"/>
      <w:sz w:val="24"/>
      <w:lang w:eastAsia="en-US"/>
    </w:rPr>
  </w:style>
  <w:style w:type="character" w:customStyle="1" w:styleId="afffff3">
    <w:name w:val="добавленно Знак"/>
    <w:aliases w:val="Вставлено Знак"/>
    <w:link w:val="afffff2"/>
    <w:rsid w:val="00C51708"/>
    <w:rPr>
      <w:rFonts w:ascii="Calibri" w:eastAsia="Calibri" w:hAnsi="Calibri"/>
      <w:i/>
      <w:color w:val="00B050"/>
      <w:sz w:val="24"/>
      <w:shd w:val="clear" w:color="auto" w:fill="FFFFFF"/>
    </w:rPr>
  </w:style>
  <w:style w:type="table" w:customStyle="1" w:styleId="2f4">
    <w:name w:val="Сетка таблицы2"/>
    <w:basedOn w:val="a3"/>
    <w:next w:val="af9"/>
    <w:rsid w:val="00C5170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6">
    <w:name w:val="Основной текст (4)_"/>
    <w:link w:val="47"/>
    <w:rsid w:val="00C51708"/>
    <w:rPr>
      <w:b/>
      <w:bCs/>
      <w:i/>
      <w:iCs/>
      <w:shd w:val="clear" w:color="auto" w:fill="FFFFFF"/>
    </w:rPr>
  </w:style>
  <w:style w:type="paragraph" w:customStyle="1" w:styleId="47">
    <w:name w:val="Основной текст (4)"/>
    <w:basedOn w:val="a1"/>
    <w:link w:val="46"/>
    <w:rsid w:val="00C51708"/>
    <w:pPr>
      <w:widowControl w:val="0"/>
      <w:shd w:val="clear" w:color="auto" w:fill="FFFFFF"/>
      <w:spacing w:before="540" w:line="274" w:lineRule="exact"/>
      <w:ind w:firstLine="760"/>
      <w:jc w:val="both"/>
    </w:pPr>
    <w:rPr>
      <w:b/>
      <w:bCs/>
      <w:i/>
      <w:iCs/>
      <w:color w:val="auto"/>
      <w:kern w:val="0"/>
      <w:lang w:eastAsia="en-US"/>
    </w:rPr>
  </w:style>
  <w:style w:type="character" w:customStyle="1" w:styleId="48">
    <w:name w:val="Основной текст (4) + Не полужирный;Не 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5">
    <w:name w:val="Основной текст (2) + Полужирный;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_"/>
    <w:rsid w:val="00C51708"/>
    <w:rPr>
      <w:b/>
      <w:bCs/>
      <w:shd w:val="clear" w:color="auto" w:fill="FFFFFF"/>
    </w:rPr>
  </w:style>
  <w:style w:type="character" w:customStyle="1" w:styleId="afffff4">
    <w:name w:val="Оглавление_"/>
    <w:link w:val="afffff5"/>
    <w:rsid w:val="00C51708"/>
    <w:rPr>
      <w:shd w:val="clear" w:color="auto" w:fill="FFFFFF"/>
    </w:rPr>
  </w:style>
  <w:style w:type="paragraph" w:customStyle="1" w:styleId="afffff5">
    <w:name w:val="Оглавление"/>
    <w:basedOn w:val="a1"/>
    <w:link w:val="afffff4"/>
    <w:rsid w:val="00C51708"/>
    <w:pPr>
      <w:widowControl w:val="0"/>
      <w:shd w:val="clear" w:color="auto" w:fill="FFFFFF"/>
      <w:spacing w:before="360" w:after="240" w:line="278" w:lineRule="exact"/>
    </w:pPr>
    <w:rPr>
      <w:color w:val="auto"/>
      <w:kern w:val="0"/>
      <w:lang w:eastAsia="en-US"/>
    </w:rPr>
  </w:style>
  <w:style w:type="paragraph" w:customStyle="1" w:styleId="450">
    <w:name w:val="Абзац списка45"/>
    <w:basedOn w:val="a1"/>
    <w:rsid w:val="00D147F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60">
    <w:name w:val="Абзац списка46"/>
    <w:basedOn w:val="a1"/>
    <w:rsid w:val="00294DA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wP51">
    <w:name w:val="wP51"/>
    <w:basedOn w:val="a1"/>
    <w:rsid w:val="00990F24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4"/>
      <w:szCs w:val="24"/>
      <w:lang w:eastAsia="zh-CN" w:bidi="hi-IN"/>
    </w:rPr>
  </w:style>
  <w:style w:type="paragraph" w:customStyle="1" w:styleId="juscontext">
    <w:name w:val="juscontext"/>
    <w:basedOn w:val="a1"/>
    <w:rsid w:val="00990F24"/>
    <w:pPr>
      <w:spacing w:after="300"/>
      <w:jc w:val="both"/>
    </w:pPr>
    <w:rPr>
      <w:color w:val="auto"/>
      <w:kern w:val="0"/>
      <w:sz w:val="24"/>
      <w:szCs w:val="24"/>
    </w:rPr>
  </w:style>
  <w:style w:type="paragraph" w:customStyle="1" w:styleId="Style48">
    <w:name w:val="Style48"/>
    <w:basedOn w:val="a1"/>
    <w:rsid w:val="00F42EDC"/>
    <w:pPr>
      <w:widowControl w:val="0"/>
      <w:autoSpaceDE w:val="0"/>
      <w:autoSpaceDN w:val="0"/>
      <w:adjustRightInd w:val="0"/>
      <w:spacing w:line="278" w:lineRule="exact"/>
      <w:ind w:firstLine="2789"/>
    </w:pPr>
    <w:rPr>
      <w:rFonts w:eastAsia="Calibri"/>
      <w:color w:val="auto"/>
      <w:kern w:val="0"/>
      <w:sz w:val="24"/>
      <w:szCs w:val="24"/>
    </w:rPr>
  </w:style>
  <w:style w:type="paragraph" w:customStyle="1" w:styleId="Style52">
    <w:name w:val="Style52"/>
    <w:basedOn w:val="a1"/>
    <w:rsid w:val="00F42EDC"/>
    <w:pPr>
      <w:widowControl w:val="0"/>
      <w:autoSpaceDE w:val="0"/>
      <w:autoSpaceDN w:val="0"/>
      <w:adjustRightInd w:val="0"/>
      <w:spacing w:line="282" w:lineRule="exact"/>
      <w:ind w:firstLine="701"/>
    </w:pPr>
    <w:rPr>
      <w:rFonts w:eastAsia="Calibri"/>
      <w:color w:val="auto"/>
      <w:kern w:val="0"/>
      <w:sz w:val="24"/>
      <w:szCs w:val="24"/>
    </w:rPr>
  </w:style>
  <w:style w:type="character" w:customStyle="1" w:styleId="FontStyle71">
    <w:name w:val="Font Style71"/>
    <w:rsid w:val="00F42EDC"/>
    <w:rPr>
      <w:rFonts w:ascii="Times New Roman" w:hAnsi="Times New Roman" w:cs="Times New Roman" w:hint="default"/>
      <w:sz w:val="22"/>
      <w:szCs w:val="22"/>
    </w:rPr>
  </w:style>
  <w:style w:type="character" w:customStyle="1" w:styleId="sectiontitle">
    <w:name w:val="section_title"/>
    <w:basedOn w:val="a2"/>
    <w:rsid w:val="00F42EDC"/>
  </w:style>
  <w:style w:type="character" w:customStyle="1" w:styleId="WW8Num2z3">
    <w:name w:val="WW8Num2z3"/>
    <w:rsid w:val="007D3EA3"/>
  </w:style>
  <w:style w:type="character" w:customStyle="1" w:styleId="WW8Num2z5">
    <w:name w:val="WW8Num2z5"/>
    <w:rsid w:val="007D3EA3"/>
  </w:style>
  <w:style w:type="character" w:customStyle="1" w:styleId="WW8Num2z7">
    <w:name w:val="WW8Num2z7"/>
    <w:rsid w:val="007D3EA3"/>
  </w:style>
  <w:style w:type="character" w:customStyle="1" w:styleId="WW8Num4z3">
    <w:name w:val="WW8Num4z3"/>
    <w:rsid w:val="007D3EA3"/>
  </w:style>
  <w:style w:type="character" w:customStyle="1" w:styleId="WW8Num4z4">
    <w:name w:val="WW8Num4z4"/>
    <w:rsid w:val="007D3EA3"/>
  </w:style>
  <w:style w:type="character" w:customStyle="1" w:styleId="WW8Num4z5">
    <w:name w:val="WW8Num4z5"/>
    <w:rsid w:val="007D3EA3"/>
  </w:style>
  <w:style w:type="character" w:customStyle="1" w:styleId="WW8Num4z6">
    <w:name w:val="WW8Num4z6"/>
    <w:rsid w:val="007D3EA3"/>
  </w:style>
  <w:style w:type="character" w:customStyle="1" w:styleId="WW8Num4z7">
    <w:name w:val="WW8Num4z7"/>
    <w:rsid w:val="007D3EA3"/>
  </w:style>
  <w:style w:type="character" w:customStyle="1" w:styleId="WW8Num4z8">
    <w:name w:val="WW8Num4z8"/>
    <w:rsid w:val="007D3EA3"/>
  </w:style>
  <w:style w:type="character" w:customStyle="1" w:styleId="WW8Num5z2">
    <w:name w:val="WW8Num5z2"/>
    <w:rsid w:val="007D3EA3"/>
  </w:style>
  <w:style w:type="character" w:customStyle="1" w:styleId="WW8Num5z4">
    <w:name w:val="WW8Num5z4"/>
    <w:rsid w:val="007D3EA3"/>
  </w:style>
  <w:style w:type="character" w:customStyle="1" w:styleId="WW8Num5z5">
    <w:name w:val="WW8Num5z5"/>
    <w:rsid w:val="007D3EA3"/>
  </w:style>
  <w:style w:type="character" w:customStyle="1" w:styleId="WW8Num5z6">
    <w:name w:val="WW8Num5z6"/>
    <w:rsid w:val="007D3EA3"/>
  </w:style>
  <w:style w:type="character" w:customStyle="1" w:styleId="WW8Num5z7">
    <w:name w:val="WW8Num5z7"/>
    <w:rsid w:val="007D3EA3"/>
  </w:style>
  <w:style w:type="character" w:customStyle="1" w:styleId="WW8Num5z8">
    <w:name w:val="WW8Num5z8"/>
    <w:rsid w:val="007D3EA3"/>
  </w:style>
  <w:style w:type="character" w:customStyle="1" w:styleId="WW8Num7z2">
    <w:name w:val="WW8Num7z2"/>
    <w:rsid w:val="007D3EA3"/>
  </w:style>
  <w:style w:type="character" w:customStyle="1" w:styleId="WW8Num7z4">
    <w:name w:val="WW8Num7z4"/>
    <w:rsid w:val="007D3EA3"/>
  </w:style>
  <w:style w:type="character" w:customStyle="1" w:styleId="WW8Num7z5">
    <w:name w:val="WW8Num7z5"/>
    <w:rsid w:val="007D3EA3"/>
  </w:style>
  <w:style w:type="character" w:customStyle="1" w:styleId="WW8Num7z6">
    <w:name w:val="WW8Num7z6"/>
    <w:rsid w:val="007D3EA3"/>
  </w:style>
  <w:style w:type="character" w:customStyle="1" w:styleId="WW8Num7z7">
    <w:name w:val="WW8Num7z7"/>
    <w:rsid w:val="007D3EA3"/>
  </w:style>
  <w:style w:type="character" w:customStyle="1" w:styleId="WW8Num7z8">
    <w:name w:val="WW8Num7z8"/>
    <w:rsid w:val="007D3EA3"/>
  </w:style>
  <w:style w:type="character" w:customStyle="1" w:styleId="WW8Num8z4">
    <w:name w:val="WW8Num8z4"/>
    <w:rsid w:val="007D3EA3"/>
  </w:style>
  <w:style w:type="character" w:customStyle="1" w:styleId="WW8Num8z5">
    <w:name w:val="WW8Num8z5"/>
    <w:rsid w:val="007D3EA3"/>
  </w:style>
  <w:style w:type="character" w:customStyle="1" w:styleId="WW8Num8z6">
    <w:name w:val="WW8Num8z6"/>
    <w:rsid w:val="007D3EA3"/>
  </w:style>
  <w:style w:type="character" w:customStyle="1" w:styleId="WW8Num8z7">
    <w:name w:val="WW8Num8z7"/>
    <w:rsid w:val="007D3EA3"/>
  </w:style>
  <w:style w:type="character" w:customStyle="1" w:styleId="WW8Num8z8">
    <w:name w:val="WW8Num8z8"/>
    <w:rsid w:val="007D3EA3"/>
  </w:style>
  <w:style w:type="character" w:customStyle="1" w:styleId="WW8Num12z3">
    <w:name w:val="WW8Num12z3"/>
    <w:rsid w:val="007D3EA3"/>
  </w:style>
  <w:style w:type="character" w:customStyle="1" w:styleId="WW8Num12z4">
    <w:name w:val="WW8Num12z4"/>
    <w:rsid w:val="007D3EA3"/>
  </w:style>
  <w:style w:type="character" w:customStyle="1" w:styleId="WW8Num12z5">
    <w:name w:val="WW8Num12z5"/>
    <w:rsid w:val="007D3EA3"/>
  </w:style>
  <w:style w:type="character" w:customStyle="1" w:styleId="WW8Num12z6">
    <w:name w:val="WW8Num12z6"/>
    <w:rsid w:val="007D3EA3"/>
  </w:style>
  <w:style w:type="character" w:customStyle="1" w:styleId="WW8Num12z7">
    <w:name w:val="WW8Num12z7"/>
    <w:rsid w:val="007D3EA3"/>
  </w:style>
  <w:style w:type="character" w:customStyle="1" w:styleId="WW8Num12z8">
    <w:name w:val="WW8Num12z8"/>
    <w:rsid w:val="007D3EA3"/>
  </w:style>
  <w:style w:type="character" w:customStyle="1" w:styleId="3f1">
    <w:name w:val="Основной шрифт абзаца3"/>
    <w:rsid w:val="007D3EA3"/>
  </w:style>
  <w:style w:type="character" w:customStyle="1" w:styleId="afffff6">
    <w:name w:val="Исходный текст"/>
    <w:rsid w:val="007D3EA3"/>
    <w:rPr>
      <w:rFonts w:ascii="Liberation Mono" w:eastAsia="NSimSun" w:hAnsi="Liberation Mono" w:cs="Liberation Mono"/>
    </w:rPr>
  </w:style>
  <w:style w:type="paragraph" w:customStyle="1" w:styleId="1ff1">
    <w:name w:val="Название объекта1"/>
    <w:basedOn w:val="a1"/>
    <w:rsid w:val="007D3EA3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2"/>
      <w:sz w:val="24"/>
      <w:szCs w:val="24"/>
      <w:lang w:eastAsia="zh-CN"/>
    </w:rPr>
  </w:style>
  <w:style w:type="paragraph" w:customStyle="1" w:styleId="ConsPlusDocList1">
    <w:name w:val="ConsPlusDocList"/>
    <w:next w:val="a1"/>
    <w:rsid w:val="007D3EA3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1ff2">
    <w:name w:val="Обычный (веб)1"/>
    <w:basedOn w:val="a1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WW-">
    <w:name w:val="WW-Базовый"/>
    <w:rsid w:val="007D3EA3"/>
    <w:pPr>
      <w:tabs>
        <w:tab w:val="left" w:pos="708"/>
      </w:tabs>
      <w:suppressAutoHyphens/>
      <w:spacing w:after="200" w:line="276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161">
    <w:name w:val="Без интервала16"/>
    <w:rsid w:val="007D3EA3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7">
    <w:name w:val="Верхний и нижний колонтитулы"/>
    <w:basedOn w:val="a1"/>
    <w:qFormat/>
    <w:rsid w:val="007D3EA3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b">
    <w:basedOn w:val="19"/>
    <w:next w:val="af"/>
    <w:link w:val="affa"/>
    <w:qFormat/>
    <w:rsid w:val="007D3EA3"/>
    <w:pPr>
      <w:widowControl w:val="0"/>
      <w:jc w:val="center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numbering" w:customStyle="1" w:styleId="115">
    <w:name w:val="Нет списка11"/>
    <w:next w:val="a4"/>
    <w:uiPriority w:val="99"/>
    <w:semiHidden/>
    <w:unhideWhenUsed/>
    <w:rsid w:val="007D3EA3"/>
  </w:style>
  <w:style w:type="character" w:customStyle="1" w:styleId="3f2">
    <w:name w:val="Основной шрифт абзаца3"/>
    <w:rsid w:val="007D3EA3"/>
  </w:style>
  <w:style w:type="paragraph" w:customStyle="1" w:styleId="1ff3">
    <w:name w:val="Обычный (веб)1"/>
    <w:basedOn w:val="a1"/>
    <w:uiPriority w:val="99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470">
    <w:name w:val="Абзац списка47"/>
    <w:basedOn w:val="a1"/>
    <w:rsid w:val="009D052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8">
    <w:name w:val="Текст (лев. подпись)"/>
    <w:basedOn w:val="a1"/>
    <w:next w:val="a1"/>
    <w:uiPriority w:val="99"/>
    <w:rsid w:val="00B517B9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</w:rPr>
  </w:style>
  <w:style w:type="paragraph" w:customStyle="1" w:styleId="480">
    <w:name w:val="Абзац списка48"/>
    <w:basedOn w:val="a1"/>
    <w:rsid w:val="00F303E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Head">
    <w:name w:val="Pro-Tab Head"/>
    <w:basedOn w:val="Pro-Tab"/>
    <w:link w:val="Pro-TabHead0"/>
    <w:rsid w:val="007A57AA"/>
    <w:pPr>
      <w:contextualSpacing/>
    </w:pPr>
    <w:rPr>
      <w:b/>
      <w:sz w:val="24"/>
    </w:rPr>
  </w:style>
  <w:style w:type="paragraph" w:customStyle="1" w:styleId="afffff9">
    <w:name w:val="Иллюстрация"/>
    <w:semiHidden/>
    <w:rsid w:val="007A57AA"/>
    <w:pPr>
      <w:keepNext/>
      <w:keepLines/>
      <w:spacing w:before="240" w:after="120"/>
      <w:contextualSpacing/>
    </w:pPr>
    <w:rPr>
      <w:rFonts w:ascii="Tahoma" w:hAnsi="Tahoma" w:cs="Arial"/>
      <w:b/>
      <w:bCs/>
      <w:color w:val="515024"/>
      <w:szCs w:val="26"/>
      <w:lang w:eastAsia="ru-RU"/>
    </w:rPr>
  </w:style>
  <w:style w:type="paragraph" w:styleId="3f3">
    <w:name w:val="toc 3"/>
    <w:basedOn w:val="a1"/>
    <w:next w:val="a1"/>
    <w:autoRedefine/>
    <w:rsid w:val="007A57AA"/>
    <w:pPr>
      <w:tabs>
        <w:tab w:val="right" w:pos="9911"/>
      </w:tabs>
      <w:spacing w:before="240" w:after="120"/>
      <w:ind w:left="1202"/>
    </w:pPr>
    <w:rPr>
      <w:rFonts w:ascii="Georgia" w:hAnsi="Georgia"/>
      <w:color w:val="auto"/>
      <w:kern w:val="0"/>
    </w:rPr>
  </w:style>
  <w:style w:type="character" w:customStyle="1" w:styleId="afffffa">
    <w:name w:val="Ссылка"/>
    <w:semiHidden/>
    <w:rsid w:val="007A57AA"/>
    <w:rPr>
      <w:i/>
    </w:rPr>
  </w:style>
  <w:style w:type="character" w:customStyle="1" w:styleId="Pro-Tab0">
    <w:name w:val="Pro-Tab Знак Знак"/>
    <w:link w:val="Pro-Tab"/>
    <w:locked/>
    <w:rsid w:val="007A57AA"/>
    <w:rPr>
      <w:rFonts w:ascii="Tahoma" w:hAnsi="Tahoma"/>
      <w:sz w:val="16"/>
      <w:lang w:eastAsia="ru-RU"/>
    </w:rPr>
  </w:style>
  <w:style w:type="paragraph" w:styleId="afffffb">
    <w:name w:val="Message Header"/>
    <w:basedOn w:val="a1"/>
    <w:link w:val="afffffc"/>
    <w:rsid w:val="007A57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auto"/>
      <w:kern w:val="0"/>
      <w:sz w:val="24"/>
      <w:szCs w:val="24"/>
    </w:rPr>
  </w:style>
  <w:style w:type="character" w:customStyle="1" w:styleId="afffffc">
    <w:name w:val="Шапка Знак"/>
    <w:basedOn w:val="a2"/>
    <w:link w:val="afffffb"/>
    <w:rsid w:val="007A57AA"/>
    <w:rPr>
      <w:rFonts w:ascii="Arial" w:hAnsi="Arial" w:cs="Arial"/>
      <w:sz w:val="24"/>
      <w:szCs w:val="24"/>
      <w:shd w:val="pct20" w:color="auto" w:fill="auto"/>
      <w:lang w:eastAsia="ru-RU"/>
    </w:rPr>
  </w:style>
  <w:style w:type="paragraph" w:styleId="HTML1">
    <w:name w:val="HTML Address"/>
    <w:basedOn w:val="a1"/>
    <w:link w:val="HTML2"/>
    <w:rsid w:val="007A57AA"/>
    <w:rPr>
      <w:i/>
      <w:iCs/>
      <w:color w:val="auto"/>
      <w:kern w:val="0"/>
      <w:sz w:val="24"/>
      <w:szCs w:val="24"/>
    </w:rPr>
  </w:style>
  <w:style w:type="character" w:customStyle="1" w:styleId="HTML2">
    <w:name w:val="Адрес HTML Знак"/>
    <w:basedOn w:val="a2"/>
    <w:link w:val="HTML1"/>
    <w:rsid w:val="007A57AA"/>
    <w:rPr>
      <w:i/>
      <w:iCs/>
      <w:sz w:val="24"/>
      <w:szCs w:val="24"/>
      <w:lang w:eastAsia="ru-RU"/>
    </w:rPr>
  </w:style>
  <w:style w:type="paragraph" w:styleId="afffffd">
    <w:name w:val="envelope address"/>
    <w:basedOn w:val="a1"/>
    <w:rsid w:val="007A57A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olor w:val="auto"/>
      <w:kern w:val="0"/>
      <w:sz w:val="24"/>
      <w:szCs w:val="24"/>
    </w:rPr>
  </w:style>
  <w:style w:type="character" w:styleId="HTML3">
    <w:name w:val="HTML Acronym"/>
    <w:basedOn w:val="a2"/>
    <w:rsid w:val="007A57AA"/>
    <w:rPr>
      <w:rFonts w:cs="Times New Roman"/>
    </w:rPr>
  </w:style>
  <w:style w:type="table" w:styleId="-1">
    <w:name w:val="Table Web 1"/>
    <w:basedOn w:val="a3"/>
    <w:rsid w:val="007A57AA"/>
    <w:rPr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7A57AA"/>
    <w:rPr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7A57AA"/>
    <w:rPr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Date"/>
    <w:basedOn w:val="a1"/>
    <w:next w:val="a1"/>
    <w:link w:val="affffff"/>
    <w:rsid w:val="007A57AA"/>
    <w:rPr>
      <w:color w:val="auto"/>
      <w:kern w:val="0"/>
      <w:sz w:val="24"/>
      <w:szCs w:val="24"/>
    </w:rPr>
  </w:style>
  <w:style w:type="character" w:customStyle="1" w:styleId="affffff">
    <w:name w:val="Дата Знак"/>
    <w:basedOn w:val="a2"/>
    <w:link w:val="afffffe"/>
    <w:rsid w:val="007A57AA"/>
    <w:rPr>
      <w:sz w:val="24"/>
      <w:szCs w:val="24"/>
      <w:lang w:eastAsia="ru-RU"/>
    </w:rPr>
  </w:style>
  <w:style w:type="paragraph" w:styleId="affffff0">
    <w:name w:val="Note Heading"/>
    <w:basedOn w:val="a1"/>
    <w:next w:val="a1"/>
    <w:link w:val="affffff1"/>
    <w:rsid w:val="007A57AA"/>
    <w:rPr>
      <w:color w:val="auto"/>
      <w:kern w:val="0"/>
      <w:sz w:val="24"/>
      <w:szCs w:val="24"/>
    </w:rPr>
  </w:style>
  <w:style w:type="character" w:customStyle="1" w:styleId="affffff1">
    <w:name w:val="Заголовок записки Знак"/>
    <w:basedOn w:val="a2"/>
    <w:link w:val="affffff0"/>
    <w:rsid w:val="007A57AA"/>
    <w:rPr>
      <w:sz w:val="24"/>
      <w:szCs w:val="24"/>
      <w:lang w:eastAsia="ru-RU"/>
    </w:rPr>
  </w:style>
  <w:style w:type="table" w:styleId="affffff2">
    <w:name w:val="Table Elegant"/>
    <w:basedOn w:val="a3"/>
    <w:rsid w:val="007A57AA"/>
    <w:rPr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4">
    <w:name w:val="Table Subtle 1"/>
    <w:basedOn w:val="a3"/>
    <w:rsid w:val="007A57AA"/>
    <w:rPr>
      <w:lang w:eastAsia="ru-RU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3"/>
    <w:rsid w:val="007A57AA"/>
    <w:rPr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Keyboard"/>
    <w:basedOn w:val="a2"/>
    <w:rsid w:val="007A57AA"/>
    <w:rPr>
      <w:rFonts w:ascii="Courier New" w:hAnsi="Courier New"/>
      <w:sz w:val="20"/>
    </w:rPr>
  </w:style>
  <w:style w:type="table" w:styleId="1ff5">
    <w:name w:val="Table Classic 1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lassic 2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3"/>
    <w:rsid w:val="007A57AA"/>
    <w:rPr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3"/>
    <w:rsid w:val="007A57AA"/>
    <w:rPr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Code"/>
    <w:basedOn w:val="a2"/>
    <w:rsid w:val="007A57AA"/>
    <w:rPr>
      <w:rFonts w:ascii="Courier New" w:hAnsi="Courier New"/>
      <w:sz w:val="20"/>
    </w:rPr>
  </w:style>
  <w:style w:type="paragraph" w:styleId="affffff3">
    <w:name w:val="Body Text First Indent"/>
    <w:basedOn w:val="af"/>
    <w:link w:val="affffff4"/>
    <w:rsid w:val="007A57AA"/>
    <w:pPr>
      <w:widowControl/>
      <w:autoSpaceDE/>
      <w:autoSpaceDN/>
      <w:adjustRightInd/>
      <w:spacing w:after="120"/>
      <w:ind w:right="0" w:firstLine="210"/>
      <w:jc w:val="left"/>
    </w:pPr>
    <w:rPr>
      <w:rFonts w:ascii="Times New Roman" w:eastAsia="Times New Roman" w:hAnsi="Times New Roman"/>
    </w:rPr>
  </w:style>
  <w:style w:type="character" w:customStyle="1" w:styleId="affffff4">
    <w:name w:val="Красная строка Знак"/>
    <w:basedOn w:val="af0"/>
    <w:link w:val="affffff3"/>
    <w:rsid w:val="007A57AA"/>
    <w:rPr>
      <w:rFonts w:ascii="Calibri" w:eastAsia="Calibri" w:hAnsi="Calibri"/>
      <w:sz w:val="24"/>
      <w:szCs w:val="24"/>
      <w:lang w:eastAsia="ru-RU"/>
    </w:rPr>
  </w:style>
  <w:style w:type="paragraph" w:styleId="2f8">
    <w:name w:val="Body Text First Indent 2"/>
    <w:basedOn w:val="afc"/>
    <w:link w:val="2f9"/>
    <w:rsid w:val="007A57AA"/>
    <w:pPr>
      <w:ind w:firstLine="210"/>
    </w:pPr>
    <w:rPr>
      <w:color w:val="auto"/>
      <w:kern w:val="0"/>
      <w:sz w:val="24"/>
      <w:szCs w:val="24"/>
    </w:rPr>
  </w:style>
  <w:style w:type="character" w:customStyle="1" w:styleId="2f9">
    <w:name w:val="Красная строка 2 Знак"/>
    <w:basedOn w:val="afd"/>
    <w:link w:val="2f8"/>
    <w:rsid w:val="007A57AA"/>
    <w:rPr>
      <w:color w:val="000000"/>
      <w:kern w:val="28"/>
      <w:sz w:val="24"/>
      <w:szCs w:val="24"/>
      <w:lang w:eastAsia="ru-RU"/>
    </w:rPr>
  </w:style>
  <w:style w:type="paragraph" w:styleId="a0">
    <w:name w:val="List Bullet"/>
    <w:basedOn w:val="a1"/>
    <w:rsid w:val="007A57AA"/>
    <w:pPr>
      <w:numPr>
        <w:numId w:val="3"/>
      </w:numPr>
    </w:pPr>
    <w:rPr>
      <w:color w:val="auto"/>
      <w:kern w:val="0"/>
      <w:sz w:val="24"/>
      <w:szCs w:val="24"/>
    </w:rPr>
  </w:style>
  <w:style w:type="paragraph" w:styleId="30">
    <w:name w:val="List Bullet 3"/>
    <w:basedOn w:val="a1"/>
    <w:rsid w:val="007A57AA"/>
    <w:pPr>
      <w:numPr>
        <w:numId w:val="4"/>
      </w:numPr>
    </w:pPr>
    <w:rPr>
      <w:color w:val="auto"/>
      <w:kern w:val="0"/>
      <w:sz w:val="24"/>
      <w:szCs w:val="24"/>
    </w:rPr>
  </w:style>
  <w:style w:type="paragraph" w:styleId="40">
    <w:name w:val="List Bullet 4"/>
    <w:basedOn w:val="a1"/>
    <w:rsid w:val="007A57AA"/>
    <w:pPr>
      <w:numPr>
        <w:numId w:val="5"/>
      </w:numPr>
    </w:pPr>
    <w:rPr>
      <w:color w:val="auto"/>
      <w:kern w:val="0"/>
      <w:sz w:val="24"/>
      <w:szCs w:val="24"/>
    </w:rPr>
  </w:style>
  <w:style w:type="paragraph" w:styleId="50">
    <w:name w:val="List Bullet 5"/>
    <w:basedOn w:val="a1"/>
    <w:rsid w:val="007A57AA"/>
    <w:pPr>
      <w:numPr>
        <w:numId w:val="6"/>
      </w:numPr>
    </w:pPr>
    <w:rPr>
      <w:color w:val="auto"/>
      <w:kern w:val="0"/>
      <w:sz w:val="24"/>
      <w:szCs w:val="24"/>
    </w:rPr>
  </w:style>
  <w:style w:type="character" w:styleId="affffff5">
    <w:name w:val="line number"/>
    <w:basedOn w:val="a2"/>
    <w:rsid w:val="007A57AA"/>
    <w:rPr>
      <w:rFonts w:cs="Times New Roman"/>
    </w:rPr>
  </w:style>
  <w:style w:type="paragraph" w:styleId="a">
    <w:name w:val="List Number"/>
    <w:basedOn w:val="a1"/>
    <w:rsid w:val="007A57AA"/>
    <w:pPr>
      <w:numPr>
        <w:numId w:val="7"/>
      </w:numPr>
    </w:pPr>
    <w:rPr>
      <w:color w:val="auto"/>
      <w:kern w:val="0"/>
      <w:sz w:val="24"/>
      <w:szCs w:val="24"/>
    </w:rPr>
  </w:style>
  <w:style w:type="paragraph" w:styleId="2">
    <w:name w:val="List Number 2"/>
    <w:basedOn w:val="a1"/>
    <w:rsid w:val="007A57AA"/>
    <w:pPr>
      <w:numPr>
        <w:numId w:val="8"/>
      </w:numPr>
    </w:pPr>
    <w:rPr>
      <w:color w:val="auto"/>
      <w:kern w:val="0"/>
      <w:sz w:val="24"/>
      <w:szCs w:val="24"/>
    </w:rPr>
  </w:style>
  <w:style w:type="paragraph" w:styleId="3">
    <w:name w:val="List Number 3"/>
    <w:basedOn w:val="a1"/>
    <w:rsid w:val="007A57AA"/>
    <w:pPr>
      <w:numPr>
        <w:numId w:val="9"/>
      </w:numPr>
    </w:pPr>
    <w:rPr>
      <w:color w:val="auto"/>
      <w:kern w:val="0"/>
      <w:sz w:val="24"/>
      <w:szCs w:val="24"/>
    </w:rPr>
  </w:style>
  <w:style w:type="paragraph" w:styleId="4">
    <w:name w:val="List Number 4"/>
    <w:basedOn w:val="a1"/>
    <w:rsid w:val="007A57AA"/>
    <w:pPr>
      <w:numPr>
        <w:numId w:val="10"/>
      </w:numPr>
    </w:pPr>
    <w:rPr>
      <w:color w:val="auto"/>
      <w:kern w:val="0"/>
      <w:sz w:val="24"/>
      <w:szCs w:val="24"/>
    </w:rPr>
  </w:style>
  <w:style w:type="paragraph" w:styleId="5">
    <w:name w:val="List Number 5"/>
    <w:basedOn w:val="a1"/>
    <w:rsid w:val="007A57AA"/>
    <w:pPr>
      <w:numPr>
        <w:numId w:val="11"/>
      </w:numPr>
    </w:pPr>
    <w:rPr>
      <w:color w:val="auto"/>
      <w:kern w:val="0"/>
      <w:sz w:val="24"/>
      <w:szCs w:val="24"/>
    </w:rPr>
  </w:style>
  <w:style w:type="character" w:styleId="HTML6">
    <w:name w:val="HTML Sample"/>
    <w:basedOn w:val="a2"/>
    <w:rsid w:val="007A57AA"/>
    <w:rPr>
      <w:rFonts w:ascii="Courier New" w:hAnsi="Courier New"/>
    </w:rPr>
  </w:style>
  <w:style w:type="paragraph" w:styleId="2fa">
    <w:name w:val="envelope return"/>
    <w:basedOn w:val="a1"/>
    <w:rsid w:val="007A57AA"/>
    <w:rPr>
      <w:rFonts w:ascii="Arial" w:hAnsi="Arial" w:cs="Arial"/>
      <w:color w:val="auto"/>
      <w:kern w:val="0"/>
    </w:rPr>
  </w:style>
  <w:style w:type="table" w:styleId="1ff6">
    <w:name w:val="Table 3D effects 1"/>
    <w:basedOn w:val="a3"/>
    <w:rsid w:val="007A57AA"/>
    <w:rPr>
      <w:lang w:eastAsia="ru-RU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3"/>
    <w:rsid w:val="007A57AA"/>
    <w:rPr>
      <w:lang w:eastAsia="ru-RU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3D effects 3"/>
    <w:basedOn w:val="a3"/>
    <w:rsid w:val="007A57AA"/>
    <w:rPr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6">
    <w:name w:val="Normal Indent"/>
    <w:basedOn w:val="a1"/>
    <w:rsid w:val="007A57AA"/>
    <w:pPr>
      <w:ind w:left="708"/>
    </w:pPr>
    <w:rPr>
      <w:color w:val="auto"/>
      <w:kern w:val="0"/>
      <w:sz w:val="24"/>
      <w:szCs w:val="24"/>
    </w:rPr>
  </w:style>
  <w:style w:type="character" w:styleId="HTML7">
    <w:name w:val="HTML Definition"/>
    <w:basedOn w:val="a2"/>
    <w:rsid w:val="007A57AA"/>
    <w:rPr>
      <w:i/>
    </w:rPr>
  </w:style>
  <w:style w:type="character" w:styleId="HTML8">
    <w:name w:val="HTML Variable"/>
    <w:basedOn w:val="a2"/>
    <w:rsid w:val="007A57AA"/>
    <w:rPr>
      <w:i/>
    </w:rPr>
  </w:style>
  <w:style w:type="character" w:styleId="HTML9">
    <w:name w:val="HTML Typewriter"/>
    <w:basedOn w:val="a2"/>
    <w:rsid w:val="007A57AA"/>
    <w:rPr>
      <w:rFonts w:ascii="Courier New" w:hAnsi="Courier New"/>
      <w:sz w:val="20"/>
    </w:rPr>
  </w:style>
  <w:style w:type="paragraph" w:styleId="affffff7">
    <w:name w:val="Signature"/>
    <w:basedOn w:val="a1"/>
    <w:link w:val="affffff8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8">
    <w:name w:val="Подпись Знак"/>
    <w:basedOn w:val="a2"/>
    <w:link w:val="affffff7"/>
    <w:rsid w:val="007A57AA"/>
    <w:rPr>
      <w:sz w:val="24"/>
      <w:szCs w:val="24"/>
      <w:lang w:eastAsia="ru-RU"/>
    </w:rPr>
  </w:style>
  <w:style w:type="paragraph" w:styleId="affffff9">
    <w:name w:val="Salutation"/>
    <w:basedOn w:val="a1"/>
    <w:next w:val="a1"/>
    <w:link w:val="affffffa"/>
    <w:rsid w:val="007A57AA"/>
    <w:rPr>
      <w:color w:val="auto"/>
      <w:kern w:val="0"/>
      <w:sz w:val="24"/>
      <w:szCs w:val="24"/>
    </w:rPr>
  </w:style>
  <w:style w:type="character" w:customStyle="1" w:styleId="affffffa">
    <w:name w:val="Приветствие Знак"/>
    <w:basedOn w:val="a2"/>
    <w:link w:val="affffff9"/>
    <w:rsid w:val="007A57AA"/>
    <w:rPr>
      <w:sz w:val="24"/>
      <w:szCs w:val="24"/>
      <w:lang w:eastAsia="ru-RU"/>
    </w:rPr>
  </w:style>
  <w:style w:type="paragraph" w:styleId="affffffb">
    <w:name w:val="List Continue"/>
    <w:basedOn w:val="a1"/>
    <w:rsid w:val="007A57AA"/>
    <w:pPr>
      <w:spacing w:after="120"/>
      <w:ind w:left="283"/>
    </w:pPr>
    <w:rPr>
      <w:color w:val="auto"/>
      <w:kern w:val="0"/>
      <w:sz w:val="24"/>
      <w:szCs w:val="24"/>
    </w:rPr>
  </w:style>
  <w:style w:type="paragraph" w:styleId="2fc">
    <w:name w:val="List Continue 2"/>
    <w:basedOn w:val="a1"/>
    <w:rsid w:val="007A57AA"/>
    <w:pPr>
      <w:spacing w:after="120"/>
      <w:ind w:left="566"/>
    </w:pPr>
    <w:rPr>
      <w:color w:val="auto"/>
      <w:kern w:val="0"/>
      <w:sz w:val="24"/>
      <w:szCs w:val="24"/>
    </w:rPr>
  </w:style>
  <w:style w:type="paragraph" w:styleId="3f6">
    <w:name w:val="List Continue 3"/>
    <w:basedOn w:val="a1"/>
    <w:rsid w:val="007A57AA"/>
    <w:pPr>
      <w:spacing w:after="120"/>
      <w:ind w:left="849"/>
    </w:pPr>
    <w:rPr>
      <w:color w:val="auto"/>
      <w:kern w:val="0"/>
      <w:sz w:val="24"/>
      <w:szCs w:val="24"/>
    </w:rPr>
  </w:style>
  <w:style w:type="paragraph" w:styleId="4a">
    <w:name w:val="List Continue 4"/>
    <w:basedOn w:val="a1"/>
    <w:rsid w:val="007A57AA"/>
    <w:pPr>
      <w:spacing w:after="120"/>
      <w:ind w:left="1132"/>
    </w:pPr>
    <w:rPr>
      <w:color w:val="auto"/>
      <w:kern w:val="0"/>
      <w:sz w:val="24"/>
      <w:szCs w:val="24"/>
    </w:rPr>
  </w:style>
  <w:style w:type="paragraph" w:styleId="56">
    <w:name w:val="List Continue 5"/>
    <w:basedOn w:val="a1"/>
    <w:rsid w:val="007A57AA"/>
    <w:pPr>
      <w:spacing w:after="120"/>
      <w:ind w:left="1415"/>
    </w:pPr>
    <w:rPr>
      <w:color w:val="auto"/>
      <w:kern w:val="0"/>
      <w:sz w:val="24"/>
      <w:szCs w:val="24"/>
    </w:rPr>
  </w:style>
  <w:style w:type="table" w:styleId="1ff7">
    <w:name w:val="Table Simple 1"/>
    <w:basedOn w:val="a3"/>
    <w:rsid w:val="007A57AA"/>
    <w:rPr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3"/>
    <w:rsid w:val="007A57AA"/>
    <w:rPr>
      <w:lang w:eastAsia="ru-RU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c">
    <w:name w:val="Closing"/>
    <w:basedOn w:val="a1"/>
    <w:link w:val="affffffd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d">
    <w:name w:val="Прощание Знак"/>
    <w:basedOn w:val="a2"/>
    <w:link w:val="affffffc"/>
    <w:rsid w:val="007A57AA"/>
    <w:rPr>
      <w:sz w:val="24"/>
      <w:szCs w:val="24"/>
      <w:lang w:eastAsia="ru-RU"/>
    </w:rPr>
  </w:style>
  <w:style w:type="table" w:styleId="1ff8">
    <w:name w:val="Table Grid 1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Grid 2"/>
    <w:basedOn w:val="a3"/>
    <w:rsid w:val="007A57AA"/>
    <w:rPr>
      <w:lang w:eastAsia="ru-R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3"/>
    <w:rsid w:val="007A57AA"/>
    <w:rPr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3"/>
    <w:rsid w:val="007A57AA"/>
    <w:rPr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3"/>
    <w:rsid w:val="007A57AA"/>
    <w:rPr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6">
    <w:name w:val="Table Grid 8"/>
    <w:basedOn w:val="a3"/>
    <w:rsid w:val="007A57AA"/>
    <w:rPr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e">
    <w:name w:val="Table Contemporary"/>
    <w:basedOn w:val="a3"/>
    <w:rsid w:val="007A57AA"/>
    <w:rPr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f">
    <w:name w:val="List 2"/>
    <w:basedOn w:val="a1"/>
    <w:rsid w:val="007A57AA"/>
    <w:pPr>
      <w:ind w:left="566" w:hanging="283"/>
    </w:pPr>
    <w:rPr>
      <w:color w:val="auto"/>
      <w:kern w:val="0"/>
      <w:sz w:val="24"/>
      <w:szCs w:val="24"/>
    </w:rPr>
  </w:style>
  <w:style w:type="paragraph" w:styleId="3f9">
    <w:name w:val="List 3"/>
    <w:basedOn w:val="a1"/>
    <w:rsid w:val="007A57AA"/>
    <w:pPr>
      <w:ind w:left="849" w:hanging="283"/>
    </w:pPr>
    <w:rPr>
      <w:color w:val="auto"/>
      <w:kern w:val="0"/>
      <w:sz w:val="24"/>
      <w:szCs w:val="24"/>
    </w:rPr>
  </w:style>
  <w:style w:type="paragraph" w:styleId="4c">
    <w:name w:val="List 4"/>
    <w:basedOn w:val="a1"/>
    <w:rsid w:val="007A57AA"/>
    <w:pPr>
      <w:ind w:left="1132" w:hanging="283"/>
    </w:pPr>
    <w:rPr>
      <w:color w:val="auto"/>
      <w:kern w:val="0"/>
      <w:sz w:val="24"/>
      <w:szCs w:val="24"/>
    </w:rPr>
  </w:style>
  <w:style w:type="paragraph" w:styleId="58">
    <w:name w:val="List 5"/>
    <w:basedOn w:val="a1"/>
    <w:rsid w:val="007A57AA"/>
    <w:pPr>
      <w:ind w:left="1415" w:hanging="283"/>
    </w:pPr>
    <w:rPr>
      <w:color w:val="auto"/>
      <w:kern w:val="0"/>
      <w:sz w:val="24"/>
      <w:szCs w:val="24"/>
    </w:rPr>
  </w:style>
  <w:style w:type="table" w:styleId="afffffff">
    <w:name w:val="Table Professional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9">
    <w:name w:val="Table Columns 1"/>
    <w:basedOn w:val="a3"/>
    <w:rsid w:val="007A57AA"/>
    <w:rPr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umns 2"/>
    <w:basedOn w:val="a3"/>
    <w:rsid w:val="007A57AA"/>
    <w:rPr>
      <w:b/>
      <w:bCs/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umns 3"/>
    <w:basedOn w:val="a3"/>
    <w:rsid w:val="007A57AA"/>
    <w:rPr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olumns 4"/>
    <w:basedOn w:val="a3"/>
    <w:rsid w:val="007A57AA"/>
    <w:rPr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3"/>
    <w:rsid w:val="007A57AA"/>
    <w:rPr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-10">
    <w:name w:val="Table List 1"/>
    <w:basedOn w:val="a3"/>
    <w:rsid w:val="007A57AA"/>
    <w:rPr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3"/>
    <w:rsid w:val="007A57AA"/>
    <w:rPr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rsid w:val="007A57AA"/>
    <w:rPr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0">
    <w:name w:val="Table Theme"/>
    <w:basedOn w:val="a3"/>
    <w:rsid w:val="007A57AA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fa">
    <w:name w:val="Table Colorful 1"/>
    <w:basedOn w:val="a3"/>
    <w:rsid w:val="007A57AA"/>
    <w:rPr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Colorful 2"/>
    <w:basedOn w:val="a3"/>
    <w:rsid w:val="007A57AA"/>
    <w:rPr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b">
    <w:name w:val="Table Colorful 3"/>
    <w:basedOn w:val="a3"/>
    <w:rsid w:val="007A57AA"/>
    <w:rPr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1">
    <w:name w:val="Block Text"/>
    <w:basedOn w:val="a1"/>
    <w:rsid w:val="007A57AA"/>
    <w:pPr>
      <w:spacing w:after="120"/>
      <w:ind w:left="1440" w:right="1440"/>
    </w:pPr>
    <w:rPr>
      <w:color w:val="auto"/>
      <w:kern w:val="0"/>
      <w:sz w:val="24"/>
      <w:szCs w:val="24"/>
    </w:rPr>
  </w:style>
  <w:style w:type="character" w:styleId="HTMLa">
    <w:name w:val="HTML Cite"/>
    <w:basedOn w:val="a2"/>
    <w:uiPriority w:val="99"/>
    <w:rsid w:val="007A57AA"/>
    <w:rPr>
      <w:i/>
    </w:rPr>
  </w:style>
  <w:style w:type="paragraph" w:styleId="afffffff2">
    <w:name w:val="E-mail Signature"/>
    <w:basedOn w:val="a1"/>
    <w:link w:val="afffffff3"/>
    <w:rsid w:val="007A57AA"/>
    <w:rPr>
      <w:color w:val="auto"/>
      <w:kern w:val="0"/>
      <w:sz w:val="24"/>
      <w:szCs w:val="24"/>
    </w:rPr>
  </w:style>
  <w:style w:type="character" w:customStyle="1" w:styleId="afffffff3">
    <w:name w:val="Электронная подпись Знак"/>
    <w:basedOn w:val="a2"/>
    <w:link w:val="afffffff2"/>
    <w:rsid w:val="007A57AA"/>
    <w:rPr>
      <w:sz w:val="24"/>
      <w:szCs w:val="24"/>
      <w:lang w:eastAsia="ru-RU"/>
    </w:rPr>
  </w:style>
  <w:style w:type="character" w:customStyle="1" w:styleId="Pro-TabHead0">
    <w:name w:val="Pro-Tab Head Знак"/>
    <w:link w:val="Pro-TabHead"/>
    <w:semiHidden/>
    <w:locked/>
    <w:rsid w:val="007A57AA"/>
    <w:rPr>
      <w:rFonts w:ascii="Tahoma" w:hAnsi="Tahoma"/>
      <w:b/>
      <w:sz w:val="24"/>
    </w:rPr>
  </w:style>
  <w:style w:type="character" w:customStyle="1" w:styleId="Pro-">
    <w:name w:val="Pro-Ссылка"/>
    <w:rsid w:val="007A57AA"/>
    <w:rPr>
      <w:i/>
      <w:color w:val="808080"/>
      <w:u w:val="none"/>
    </w:rPr>
  </w:style>
  <w:style w:type="paragraph" w:customStyle="1" w:styleId="Bottom">
    <w:name w:val="Bottom"/>
    <w:basedOn w:val="ac"/>
    <w:rsid w:val="007A57AA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kern w:val="0"/>
      <w:sz w:val="16"/>
      <w:szCs w:val="24"/>
    </w:rPr>
  </w:style>
  <w:style w:type="paragraph" w:customStyle="1" w:styleId="Pro-List2">
    <w:name w:val="Pro-List #2"/>
    <w:basedOn w:val="Pro-List1"/>
    <w:rsid w:val="007A57AA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rsid w:val="007A57AA"/>
    <w:pPr>
      <w:tabs>
        <w:tab w:val="left" w:pos="2640"/>
      </w:tabs>
      <w:ind w:left="2640" w:hanging="600"/>
    </w:pPr>
    <w:rPr>
      <w:lang w:val="en-US"/>
    </w:rPr>
  </w:style>
  <w:style w:type="character" w:customStyle="1" w:styleId="Pro-List10">
    <w:name w:val="Pro-List #1 Знак Знак"/>
    <w:link w:val="Pro-List1"/>
    <w:locked/>
    <w:rsid w:val="007A57AA"/>
    <w:rPr>
      <w:rFonts w:ascii="Georgia" w:hAnsi="Georgia"/>
      <w:sz w:val="24"/>
      <w:lang w:eastAsia="ru-RU"/>
    </w:rPr>
  </w:style>
  <w:style w:type="character" w:customStyle="1" w:styleId="Pro-Marka">
    <w:name w:val="Pro-Marka"/>
    <w:rsid w:val="007A57AA"/>
    <w:rPr>
      <w:b/>
      <w:color w:val="C41C16"/>
    </w:rPr>
  </w:style>
  <w:style w:type="paragraph" w:customStyle="1" w:styleId="Pro-List-1">
    <w:name w:val="Pro-List -1"/>
    <w:basedOn w:val="Pro-List1"/>
    <w:rsid w:val="007A57AA"/>
    <w:pPr>
      <w:tabs>
        <w:tab w:val="clear" w:pos="1134"/>
        <w:tab w:val="left" w:pos="2040"/>
      </w:tabs>
      <w:ind w:left="2040" w:hanging="240"/>
    </w:pPr>
  </w:style>
  <w:style w:type="table" w:customStyle="1" w:styleId="Pro-Table">
    <w:name w:val="Pro-Table"/>
    <w:rsid w:val="007A57AA"/>
    <w:pPr>
      <w:spacing w:before="60" w:after="60"/>
    </w:pPr>
    <w:rPr>
      <w:rFonts w:ascii="Tahoma" w:hAnsi="Tahoma"/>
      <w:sz w:val="16"/>
      <w:lang w:eastAsia="ru-RU"/>
    </w:rPr>
    <w:tblPr>
      <w:tblInd w:w="0" w:type="dxa"/>
      <w:tblBorders>
        <w:bottom w:val="single" w:sz="12" w:space="0" w:color="808080"/>
        <w:insideH w:val="single" w:sz="4" w:space="0" w:color="C41C16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character" w:customStyle="1" w:styleId="TextNPA">
    <w:name w:val="Text NPA"/>
    <w:rsid w:val="007A57AA"/>
    <w:rPr>
      <w:rFonts w:ascii="Courier New" w:hAnsi="Courier New"/>
    </w:rPr>
  </w:style>
  <w:style w:type="paragraph" w:styleId="1ffb">
    <w:name w:val="toc 1"/>
    <w:basedOn w:val="a1"/>
    <w:next w:val="a1"/>
    <w:autoRedefine/>
    <w:rsid w:val="007A57AA"/>
    <w:pPr>
      <w:pBdr>
        <w:bottom w:val="single" w:sz="12" w:space="1" w:color="808080"/>
      </w:pBdr>
      <w:tabs>
        <w:tab w:val="left" w:pos="9921"/>
      </w:tabs>
      <w:spacing w:before="360" w:after="360"/>
    </w:pPr>
    <w:rPr>
      <w:rFonts w:ascii="Verdana" w:hAnsi="Verdana"/>
      <w:bCs/>
      <w:noProof/>
      <w:color w:val="auto"/>
      <w:kern w:val="0"/>
      <w:sz w:val="24"/>
      <w:szCs w:val="22"/>
    </w:rPr>
  </w:style>
  <w:style w:type="paragraph" w:styleId="2ff2">
    <w:name w:val="toc 2"/>
    <w:basedOn w:val="a1"/>
    <w:next w:val="a1"/>
    <w:autoRedefine/>
    <w:rsid w:val="007A57AA"/>
    <w:pPr>
      <w:tabs>
        <w:tab w:val="right" w:pos="9911"/>
      </w:tabs>
      <w:spacing w:before="240"/>
    </w:pPr>
    <w:rPr>
      <w:rFonts w:ascii="Verdana" w:hAnsi="Verdana"/>
      <w:b/>
      <w:bCs/>
      <w:noProof/>
      <w:color w:val="C41C16"/>
      <w:kern w:val="0"/>
    </w:rPr>
  </w:style>
  <w:style w:type="paragraph" w:customStyle="1" w:styleId="NPA-Comment">
    <w:name w:val="NPA-Comment"/>
    <w:basedOn w:val="Pro-Gramma"/>
    <w:rsid w:val="007A57AA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afffffff4">
    <w:name w:val="Мой стиль"/>
    <w:basedOn w:val="a1"/>
    <w:link w:val="afffffff5"/>
    <w:rsid w:val="007A57AA"/>
    <w:pPr>
      <w:widowControl w:val="0"/>
      <w:tabs>
        <w:tab w:val="left" w:pos="1680"/>
      </w:tabs>
      <w:adjustRightInd w:val="0"/>
      <w:spacing w:after="120" w:line="288" w:lineRule="auto"/>
      <w:ind w:left="1701" w:hanging="501"/>
      <w:jc w:val="both"/>
      <w:textAlignment w:val="baseline"/>
    </w:pPr>
    <w:rPr>
      <w:rFonts w:ascii="Georgia" w:hAnsi="Georgia"/>
      <w:color w:val="auto"/>
      <w:kern w:val="0"/>
      <w:sz w:val="22"/>
    </w:rPr>
  </w:style>
  <w:style w:type="paragraph" w:styleId="4e">
    <w:name w:val="toc 4"/>
    <w:basedOn w:val="a1"/>
    <w:next w:val="a1"/>
    <w:autoRedefine/>
    <w:rsid w:val="007A57AA"/>
    <w:pPr>
      <w:tabs>
        <w:tab w:val="right" w:pos="9911"/>
      </w:tabs>
      <w:spacing w:before="120" w:after="120"/>
      <w:ind w:left="1678"/>
    </w:pPr>
    <w:rPr>
      <w:rFonts w:ascii="Georgia" w:hAnsi="Georgia"/>
      <w:i/>
      <w:color w:val="auto"/>
      <w:kern w:val="0"/>
      <w:szCs w:val="22"/>
    </w:rPr>
  </w:style>
  <w:style w:type="paragraph" w:styleId="5a">
    <w:name w:val="toc 5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64">
    <w:name w:val="toc 6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76">
    <w:name w:val="toc 7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87">
    <w:name w:val="toc 8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93">
    <w:name w:val="toc 9"/>
    <w:basedOn w:val="a1"/>
    <w:next w:val="a1"/>
    <w:autoRedefine/>
    <w:rsid w:val="007A57AA"/>
    <w:rPr>
      <w:color w:val="auto"/>
      <w:kern w:val="0"/>
      <w:sz w:val="22"/>
      <w:szCs w:val="22"/>
    </w:rPr>
  </w:style>
  <w:style w:type="character" w:customStyle="1" w:styleId="afffffff5">
    <w:name w:val="Мой стиль Знак"/>
    <w:link w:val="afffffff4"/>
    <w:locked/>
    <w:rsid w:val="007A57AA"/>
    <w:rPr>
      <w:rFonts w:ascii="Georgia" w:hAnsi="Georgia"/>
      <w:sz w:val="22"/>
    </w:rPr>
  </w:style>
  <w:style w:type="paragraph" w:customStyle="1" w:styleId="490">
    <w:name w:val="Абзац списка49"/>
    <w:basedOn w:val="a1"/>
    <w:rsid w:val="007A57AA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afffffff6">
    <w:name w:val="Номер"/>
    <w:basedOn w:val="a1"/>
    <w:rsid w:val="007A57AA"/>
    <w:pPr>
      <w:spacing w:before="60" w:after="60"/>
      <w:jc w:val="center"/>
    </w:pPr>
    <w:rPr>
      <w:color w:val="auto"/>
      <w:kern w:val="0"/>
      <w:sz w:val="28"/>
    </w:rPr>
  </w:style>
  <w:style w:type="paragraph" w:customStyle="1" w:styleId="afffffff7">
    <w:name w:val="Основной шрифт абзаца Знак"/>
    <w:aliases w:val="Знак3 Знак"/>
    <w:basedOn w:val="a1"/>
    <w:rsid w:val="007A57AA"/>
    <w:rPr>
      <w:rFonts w:ascii="Verdana" w:hAnsi="Verdana" w:cs="Verdana"/>
      <w:color w:val="auto"/>
      <w:kern w:val="0"/>
      <w:lang w:val="en-US" w:eastAsia="en-US"/>
    </w:rPr>
  </w:style>
  <w:style w:type="paragraph" w:customStyle="1" w:styleId="afffffff8">
    <w:name w:val="Нумерованный абзац"/>
    <w:rsid w:val="007A57AA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  <w:lang w:eastAsia="ru-RU"/>
    </w:rPr>
  </w:style>
  <w:style w:type="paragraph" w:customStyle="1" w:styleId="Point">
    <w:name w:val="Point Знак"/>
    <w:basedOn w:val="a1"/>
    <w:link w:val="Point0"/>
    <w:rsid w:val="007A57AA"/>
    <w:pPr>
      <w:spacing w:before="120" w:line="288" w:lineRule="auto"/>
      <w:ind w:firstLine="720"/>
      <w:jc w:val="both"/>
    </w:pPr>
    <w:rPr>
      <w:color w:val="auto"/>
      <w:kern w:val="0"/>
      <w:sz w:val="24"/>
    </w:rPr>
  </w:style>
  <w:style w:type="character" w:customStyle="1" w:styleId="Point0">
    <w:name w:val="Point Знак Знак"/>
    <w:link w:val="Point"/>
    <w:locked/>
    <w:rsid w:val="007A57AA"/>
    <w:rPr>
      <w:sz w:val="24"/>
    </w:rPr>
  </w:style>
  <w:style w:type="paragraph" w:customStyle="1" w:styleId="1ffc">
    <w:name w:val="Рецензия1"/>
    <w:hidden/>
    <w:semiHidden/>
    <w:rsid w:val="007A57AA"/>
    <w:rPr>
      <w:sz w:val="24"/>
      <w:szCs w:val="24"/>
      <w:lang w:eastAsia="ru-RU"/>
    </w:rPr>
  </w:style>
  <w:style w:type="numbering" w:customStyle="1" w:styleId="ArticleSection">
    <w:name w:val="Article / Section"/>
    <w:rsid w:val="007A57AA"/>
    <w:pPr>
      <w:numPr>
        <w:numId w:val="12"/>
      </w:numPr>
    </w:pPr>
  </w:style>
  <w:style w:type="numbering" w:styleId="111111">
    <w:name w:val="Outline List 2"/>
    <w:basedOn w:val="a4"/>
    <w:rsid w:val="007A57AA"/>
    <w:pPr>
      <w:numPr>
        <w:numId w:val="1"/>
      </w:numPr>
    </w:pPr>
  </w:style>
  <w:style w:type="numbering" w:styleId="1ai">
    <w:name w:val="Outline List 1"/>
    <w:basedOn w:val="a4"/>
    <w:rsid w:val="007A57AA"/>
    <w:pPr>
      <w:numPr>
        <w:numId w:val="2"/>
      </w:numPr>
    </w:pPr>
  </w:style>
  <w:style w:type="character" w:customStyle="1" w:styleId="11pt">
    <w:name w:val="Основной текст + 11 pt"/>
    <w:basedOn w:val="afffd"/>
    <w:rsid w:val="00A760CC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wikip">
    <w:name w:val="wikip"/>
    <w:basedOn w:val="a1"/>
    <w:rsid w:val="001D4F90"/>
    <w:pP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Style4">
    <w:name w:val="Style4"/>
    <w:basedOn w:val="a1"/>
    <w:rsid w:val="001D4F90"/>
    <w:pPr>
      <w:widowControl w:val="0"/>
      <w:autoSpaceDE w:val="0"/>
      <w:autoSpaceDN w:val="0"/>
      <w:adjustRightInd w:val="0"/>
      <w:spacing w:after="120" w:line="480" w:lineRule="exact"/>
      <w:ind w:firstLine="763"/>
      <w:jc w:val="both"/>
    </w:pPr>
    <w:rPr>
      <w:rFonts w:ascii="Calibri" w:hAnsi="Calibri"/>
      <w:color w:val="auto"/>
      <w:kern w:val="0"/>
      <w:sz w:val="24"/>
      <w:szCs w:val="24"/>
      <w:lang w:eastAsia="en-US"/>
    </w:rPr>
  </w:style>
  <w:style w:type="character" w:customStyle="1" w:styleId="FontStyle14">
    <w:name w:val="Font Style14"/>
    <w:uiPriority w:val="99"/>
    <w:rsid w:val="001D4F90"/>
    <w:rPr>
      <w:rFonts w:ascii="Times New Roman" w:hAnsi="Times New Roman" w:cs="Times New Roman" w:hint="default"/>
      <w:sz w:val="26"/>
      <w:szCs w:val="26"/>
    </w:rPr>
  </w:style>
  <w:style w:type="paragraph" w:customStyle="1" w:styleId="500">
    <w:name w:val="Абзац списка50"/>
    <w:basedOn w:val="a1"/>
    <w:rsid w:val="001364D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xl310">
    <w:name w:val="xl31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1">
    <w:name w:val="xl31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2">
    <w:name w:val="xl312"/>
    <w:basedOn w:val="a1"/>
    <w:rsid w:val="003616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3">
    <w:name w:val="xl313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4">
    <w:name w:val="xl314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5">
    <w:name w:val="xl315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6">
    <w:name w:val="xl316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7">
    <w:name w:val="xl317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8">
    <w:name w:val="xl318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19">
    <w:name w:val="xl319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20">
    <w:name w:val="xl320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21">
    <w:name w:val="xl321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2">
    <w:name w:val="xl322"/>
    <w:basedOn w:val="a1"/>
    <w:rsid w:val="003616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3">
    <w:name w:val="xl323"/>
    <w:basedOn w:val="a1"/>
    <w:rsid w:val="003616F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4">
    <w:name w:val="xl324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5">
    <w:name w:val="xl325"/>
    <w:basedOn w:val="a1"/>
    <w:rsid w:val="003616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6">
    <w:name w:val="xl326"/>
    <w:basedOn w:val="a1"/>
    <w:rsid w:val="003616F8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7">
    <w:name w:val="xl327"/>
    <w:basedOn w:val="a1"/>
    <w:rsid w:val="003616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8">
    <w:name w:val="xl328"/>
    <w:basedOn w:val="a1"/>
    <w:rsid w:val="003616F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9">
    <w:name w:val="xl329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0">
    <w:name w:val="xl33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1">
    <w:name w:val="xl33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2">
    <w:name w:val="xl332"/>
    <w:basedOn w:val="a1"/>
    <w:rsid w:val="003616F8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3">
    <w:name w:val="xl333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34">
    <w:name w:val="xl334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35">
    <w:name w:val="xl335"/>
    <w:basedOn w:val="a1"/>
    <w:rsid w:val="003616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36">
    <w:name w:val="xl336"/>
    <w:basedOn w:val="a1"/>
    <w:rsid w:val="003616F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character" w:customStyle="1" w:styleId="Bodytext2">
    <w:name w:val="Body text (2)"/>
    <w:rsid w:val="00B13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anao">
    <w:name w:val="aaanao"/>
    <w:rsid w:val="008509BB"/>
  </w:style>
  <w:style w:type="paragraph" w:customStyle="1" w:styleId="510">
    <w:name w:val="Абзац списка51"/>
    <w:basedOn w:val="a1"/>
    <w:rsid w:val="00CA095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1">
    <w:name w:val="Без интервала17"/>
    <w:rsid w:val="00103EDD"/>
    <w:rPr>
      <w:rFonts w:eastAsia="Calibri"/>
      <w:sz w:val="24"/>
      <w:szCs w:val="24"/>
      <w:lang w:eastAsia="ru-RU"/>
    </w:rPr>
  </w:style>
  <w:style w:type="paragraph" w:customStyle="1" w:styleId="181">
    <w:name w:val="Без интервала18"/>
    <w:rsid w:val="00A92D02"/>
    <w:rPr>
      <w:rFonts w:eastAsia="Calibri"/>
      <w:sz w:val="24"/>
      <w:szCs w:val="24"/>
      <w:lang w:eastAsia="ru-RU"/>
    </w:rPr>
  </w:style>
  <w:style w:type="paragraph" w:customStyle="1" w:styleId="520">
    <w:name w:val="Абзац списка52"/>
    <w:basedOn w:val="a1"/>
    <w:rsid w:val="007902E9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2ff3">
    <w:name w:val="Рецензия2"/>
    <w:hidden/>
    <w:semiHidden/>
    <w:rsid w:val="007902E9"/>
    <w:rPr>
      <w:sz w:val="24"/>
      <w:szCs w:val="24"/>
      <w:lang w:eastAsia="ru-RU"/>
    </w:rPr>
  </w:style>
  <w:style w:type="paragraph" w:customStyle="1" w:styleId="afffffff9">
    <w:basedOn w:val="a1"/>
    <w:next w:val="a1"/>
    <w:qFormat/>
    <w:rsid w:val="00F27B38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530">
    <w:name w:val="Абзац списка53"/>
    <w:basedOn w:val="a1"/>
    <w:rsid w:val="005B55D4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table" w:customStyle="1" w:styleId="1ffd">
    <w:name w:val="Сетка таблицы1"/>
    <w:basedOn w:val="a3"/>
    <w:next w:val="af9"/>
    <w:uiPriority w:val="59"/>
    <w:rsid w:val="005B55D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2"/>
    <w:uiPriority w:val="99"/>
    <w:rsid w:val="005B55D4"/>
    <w:rPr>
      <w:rFonts w:ascii="Times New Roman" w:hAnsi="Times New Roman" w:cs="Times New Roman"/>
      <w:sz w:val="26"/>
      <w:szCs w:val="26"/>
    </w:rPr>
  </w:style>
  <w:style w:type="table" w:customStyle="1" w:styleId="Calendar2">
    <w:name w:val="Calendar 2"/>
    <w:basedOn w:val="a3"/>
    <w:uiPriority w:val="99"/>
    <w:qFormat/>
    <w:rsid w:val="005B55D4"/>
    <w:pPr>
      <w:jc w:val="center"/>
    </w:pPr>
    <w:rPr>
      <w:rFonts w:ascii="Calibri" w:hAnsi="Calibri"/>
      <w:sz w:val="28"/>
      <w:szCs w:val="28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33">
    <w:name w:val="Заголовок 13"/>
    <w:basedOn w:val="a1"/>
    <w:uiPriority w:val="1"/>
    <w:qFormat/>
    <w:rsid w:val="000D0106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character" w:customStyle="1" w:styleId="HTML10">
    <w:name w:val="Стандартный HTML Знак1"/>
    <w:basedOn w:val="a2"/>
    <w:rsid w:val="0031206D"/>
    <w:rPr>
      <w:rFonts w:ascii="Consolas" w:hAnsi="Consolas"/>
    </w:rPr>
  </w:style>
  <w:style w:type="paragraph" w:customStyle="1" w:styleId="4f">
    <w:name w:val="Основной текст4"/>
    <w:basedOn w:val="a1"/>
    <w:rsid w:val="00B3725C"/>
    <w:pPr>
      <w:widowControl w:val="0"/>
      <w:shd w:val="clear" w:color="auto" w:fill="FFFFFF"/>
      <w:spacing w:after="300" w:line="374" w:lineRule="exact"/>
      <w:jc w:val="right"/>
    </w:pPr>
    <w:rPr>
      <w:color w:val="auto"/>
      <w:spacing w:val="4"/>
      <w:kern w:val="0"/>
      <w:sz w:val="25"/>
      <w:szCs w:val="25"/>
      <w:lang w:eastAsia="en-US"/>
    </w:rPr>
  </w:style>
  <w:style w:type="character" w:customStyle="1" w:styleId="afffffffa">
    <w:name w:val="Колонтитул_"/>
    <w:link w:val="afffffffb"/>
    <w:rsid w:val="00C96552"/>
    <w:rPr>
      <w:sz w:val="26"/>
      <w:szCs w:val="26"/>
    </w:rPr>
  </w:style>
  <w:style w:type="paragraph" w:customStyle="1" w:styleId="afffffffb">
    <w:name w:val="Колонтитул"/>
    <w:basedOn w:val="a1"/>
    <w:link w:val="afffffffa"/>
    <w:qFormat/>
    <w:rsid w:val="00C96552"/>
    <w:pPr>
      <w:widowControl w:val="0"/>
    </w:pPr>
    <w:rPr>
      <w:color w:val="auto"/>
      <w:kern w:val="0"/>
      <w:sz w:val="26"/>
      <w:szCs w:val="26"/>
      <w:lang w:eastAsia="en-US"/>
    </w:rPr>
  </w:style>
  <w:style w:type="character" w:customStyle="1" w:styleId="afffffffc">
    <w:name w:val="Другое_"/>
    <w:link w:val="afffffffd"/>
    <w:rsid w:val="00C96552"/>
    <w:rPr>
      <w:sz w:val="26"/>
      <w:szCs w:val="26"/>
    </w:rPr>
  </w:style>
  <w:style w:type="paragraph" w:customStyle="1" w:styleId="afffffffd">
    <w:name w:val="Другое"/>
    <w:basedOn w:val="a1"/>
    <w:link w:val="afffffffc"/>
    <w:rsid w:val="00C96552"/>
    <w:pPr>
      <w:widowControl w:val="0"/>
      <w:spacing w:after="120" w:line="254" w:lineRule="auto"/>
      <w:ind w:firstLine="400"/>
    </w:pPr>
    <w:rPr>
      <w:color w:val="auto"/>
      <w:kern w:val="0"/>
      <w:sz w:val="26"/>
      <w:szCs w:val="26"/>
      <w:lang w:eastAsia="en-US"/>
    </w:rPr>
  </w:style>
  <w:style w:type="paragraph" w:customStyle="1" w:styleId="afffffffe">
    <w:name w:val="Комментарий"/>
    <w:basedOn w:val="a1"/>
    <w:next w:val="a1"/>
    <w:uiPriority w:val="99"/>
    <w:qFormat/>
    <w:rsid w:val="00010AA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kern w:val="0"/>
      <w:sz w:val="24"/>
      <w:szCs w:val="24"/>
    </w:rPr>
  </w:style>
  <w:style w:type="paragraph" w:customStyle="1" w:styleId="affffffff">
    <w:name w:val="Информация о версии"/>
    <w:basedOn w:val="afffffffe"/>
    <w:next w:val="a1"/>
    <w:uiPriority w:val="99"/>
    <w:rsid w:val="00010AA6"/>
    <w:rPr>
      <w:i/>
      <w:iCs/>
    </w:rPr>
  </w:style>
  <w:style w:type="paragraph" w:customStyle="1" w:styleId="affffffff0">
    <w:name w:val="Информация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kern w:val="0"/>
    </w:rPr>
  </w:style>
  <w:style w:type="paragraph" w:customStyle="1" w:styleId="affffffff1">
    <w:name w:val="Подзаголовок для информации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kern w:val="0"/>
    </w:rPr>
  </w:style>
  <w:style w:type="paragraph" w:customStyle="1" w:styleId="xl337">
    <w:name w:val="xl337"/>
    <w:basedOn w:val="a1"/>
    <w:rsid w:val="00010AA6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38">
    <w:name w:val="xl338"/>
    <w:basedOn w:val="a1"/>
    <w:rsid w:val="00010AA6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9">
    <w:name w:val="xl339"/>
    <w:basedOn w:val="a1"/>
    <w:rsid w:val="00010AA6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0">
    <w:name w:val="xl340"/>
    <w:basedOn w:val="a1"/>
    <w:rsid w:val="00010AA6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41">
    <w:name w:val="xl341"/>
    <w:basedOn w:val="a1"/>
    <w:rsid w:val="00010A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2">
    <w:name w:val="xl342"/>
    <w:basedOn w:val="a1"/>
    <w:rsid w:val="00010AA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3">
    <w:name w:val="xl343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44">
    <w:name w:val="xl344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5">
    <w:name w:val="xl345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6">
    <w:name w:val="xl346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7">
    <w:name w:val="xl347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8">
    <w:name w:val="xl348"/>
    <w:basedOn w:val="a1"/>
    <w:rsid w:val="00010A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49">
    <w:name w:val="xl349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ffff2">
    <w:basedOn w:val="a1"/>
    <w:next w:val="ae"/>
    <w:rsid w:val="002B26F5"/>
    <w:pPr>
      <w:suppressLineNumbers/>
      <w:spacing w:before="120" w:after="120"/>
    </w:pPr>
    <w:rPr>
      <w:rFonts w:cs="Mangal"/>
      <w:i/>
      <w:iCs/>
      <w:color w:val="00000A"/>
      <w:kern w:val="0"/>
      <w:sz w:val="24"/>
      <w:szCs w:val="24"/>
    </w:rPr>
  </w:style>
  <w:style w:type="character" w:customStyle="1" w:styleId="WW8Num6z1">
    <w:name w:val="WW8Num6z1"/>
    <w:rsid w:val="00BE1178"/>
    <w:rPr>
      <w:rFonts w:ascii="Courier New" w:hAnsi="Courier New" w:cs="Courier New"/>
    </w:rPr>
  </w:style>
  <w:style w:type="character" w:customStyle="1" w:styleId="WW8Num6z2">
    <w:name w:val="WW8Num6z2"/>
    <w:rsid w:val="00BE1178"/>
    <w:rPr>
      <w:rFonts w:ascii="Wingdings" w:hAnsi="Wingdings" w:cs="Wingdings"/>
    </w:rPr>
  </w:style>
  <w:style w:type="character" w:customStyle="1" w:styleId="WW8Num6z3">
    <w:name w:val="WW8Num6z3"/>
    <w:rsid w:val="00BE1178"/>
    <w:rPr>
      <w:rFonts w:ascii="Symbol" w:hAnsi="Symbol" w:cs="Symbol"/>
    </w:rPr>
  </w:style>
  <w:style w:type="character" w:customStyle="1" w:styleId="WW8Num20z2">
    <w:name w:val="WW8Num20z2"/>
    <w:rsid w:val="00BE1178"/>
    <w:rPr>
      <w:rFonts w:ascii="Wingdings" w:hAnsi="Wingdings" w:cs="Wingdings"/>
    </w:rPr>
  </w:style>
  <w:style w:type="character" w:customStyle="1" w:styleId="WW8Num24z2">
    <w:name w:val="WW8Num24z2"/>
    <w:rsid w:val="00BE1178"/>
    <w:rPr>
      <w:rFonts w:ascii="Wingdings" w:hAnsi="Wingdings" w:cs="Wingdings"/>
    </w:rPr>
  </w:style>
  <w:style w:type="character" w:customStyle="1" w:styleId="WW8Num26z2">
    <w:name w:val="WW8Num26z2"/>
    <w:rsid w:val="00BE1178"/>
    <w:rPr>
      <w:rFonts w:ascii="Wingdings" w:hAnsi="Wingdings" w:cs="Wingdings"/>
    </w:rPr>
  </w:style>
  <w:style w:type="paragraph" w:customStyle="1" w:styleId="540">
    <w:name w:val="Абзац списка54"/>
    <w:basedOn w:val="a1"/>
    <w:rsid w:val="00BE117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fe">
    <w:name w:val="Схема документа1"/>
    <w:basedOn w:val="a1"/>
    <w:rsid w:val="00BE1178"/>
    <w:pPr>
      <w:shd w:val="clear" w:color="auto" w:fill="000080"/>
      <w:suppressAutoHyphens/>
    </w:pPr>
    <w:rPr>
      <w:color w:val="auto"/>
      <w:kern w:val="0"/>
      <w:sz w:val="2"/>
      <w:lang w:eastAsia="zh-CN"/>
    </w:rPr>
  </w:style>
  <w:style w:type="paragraph" w:customStyle="1" w:styleId="191">
    <w:name w:val="Без интервала19"/>
    <w:rsid w:val="00BE1178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tekstob">
    <w:name w:val="tekstob"/>
    <w:basedOn w:val="a1"/>
    <w:rsid w:val="00B8478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65pt0pt">
    <w:name w:val="Основной текст + 16;5 pt;Не курсив;Интервал 0 pt"/>
    <w:basedOn w:val="a2"/>
    <w:rsid w:val="00B847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9"/>
      <w:w w:val="100"/>
      <w:position w:val="0"/>
      <w:sz w:val="33"/>
      <w:szCs w:val="33"/>
      <w:u w:val="none"/>
      <w:lang w:val="ru-RU"/>
    </w:rPr>
  </w:style>
  <w:style w:type="character" w:customStyle="1" w:styleId="Candara16pt0pt">
    <w:name w:val="Основной текст + Candara;16 pt;Не курсив;Интервал 0 pt"/>
    <w:basedOn w:val="afffd"/>
    <w:rsid w:val="00B8478D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</w:rPr>
  </w:style>
  <w:style w:type="character" w:customStyle="1" w:styleId="extended-textshort">
    <w:name w:val="extended-text__short"/>
    <w:basedOn w:val="a2"/>
    <w:rsid w:val="00B8478D"/>
  </w:style>
  <w:style w:type="paragraph" w:customStyle="1" w:styleId="550">
    <w:name w:val="Абзац списка55"/>
    <w:basedOn w:val="a1"/>
    <w:rsid w:val="000D0EE3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1">
    <w:name w:val="Без интервала20"/>
    <w:rsid w:val="000D0EE3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TextList">
    <w:name w:val="ConsPlusTextList"/>
    <w:rsid w:val="007F716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styleId="affffffff3">
    <w:name w:val="Placeholder Text"/>
    <w:basedOn w:val="a2"/>
    <w:uiPriority w:val="99"/>
    <w:semiHidden/>
    <w:rsid w:val="00225BFE"/>
    <w:rPr>
      <w:color w:val="808080"/>
    </w:rPr>
  </w:style>
  <w:style w:type="character" w:customStyle="1" w:styleId="212pt">
    <w:name w:val="Основной текст (2) + 12 pt;Полужирный"/>
    <w:basedOn w:val="a2"/>
    <w:rsid w:val="00225B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HTML11">
    <w:name w:val="Стандартный HTML1"/>
    <w:basedOn w:val="a1"/>
    <w:rsid w:val="007B7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200"/>
    </w:pPr>
    <w:rPr>
      <w:rFonts w:ascii="Courier New" w:eastAsia="Arial" w:hAnsi="Courier New" w:cs="Courier New"/>
      <w:color w:val="auto"/>
      <w:kern w:val="1"/>
      <w:sz w:val="22"/>
      <w:lang w:eastAsia="zh-CN"/>
    </w:rPr>
  </w:style>
  <w:style w:type="character" w:customStyle="1" w:styleId="1fff">
    <w:name w:val="Неразрешенное упоминание1"/>
    <w:basedOn w:val="a2"/>
    <w:uiPriority w:val="99"/>
    <w:semiHidden/>
    <w:unhideWhenUsed/>
    <w:qFormat/>
    <w:rsid w:val="007B7D9A"/>
    <w:rPr>
      <w:color w:val="605E5C"/>
      <w:shd w:val="clear" w:color="auto" w:fill="E1DFDD"/>
    </w:rPr>
  </w:style>
  <w:style w:type="character" w:customStyle="1" w:styleId="1fff0">
    <w:name w:val="Текст выноски Знак1"/>
    <w:basedOn w:val="a2"/>
    <w:qFormat/>
    <w:rsid w:val="007B7D9A"/>
    <w:rPr>
      <w:rFonts w:ascii="Tahoma" w:eastAsiaTheme="minorHAnsi" w:hAnsi="Tahoma" w:cs="Tahoma"/>
      <w:sz w:val="16"/>
      <w:szCs w:val="16"/>
      <w:lang w:eastAsia="en-US"/>
    </w:rPr>
  </w:style>
  <w:style w:type="numbering" w:customStyle="1" w:styleId="WW8Num10">
    <w:name w:val="WW8Num10"/>
    <w:qFormat/>
    <w:rsid w:val="007B7D9A"/>
  </w:style>
  <w:style w:type="character" w:customStyle="1" w:styleId="214">
    <w:name w:val="Основной текст с отступом 2 Знак1"/>
    <w:basedOn w:val="a2"/>
    <w:semiHidden/>
    <w:qFormat/>
    <w:locked/>
    <w:rsid w:val="007B7D9A"/>
    <w:rPr>
      <w:rFonts w:eastAsia="Times New Roman" w:cs="Times New Roman"/>
      <w:sz w:val="20"/>
      <w:szCs w:val="20"/>
      <w:lang w:eastAsia="ru-RU"/>
    </w:rPr>
  </w:style>
  <w:style w:type="character" w:customStyle="1" w:styleId="1fff1">
    <w:name w:val="Текст Знак1"/>
    <w:basedOn w:val="a2"/>
    <w:uiPriority w:val="99"/>
    <w:semiHidden/>
    <w:qFormat/>
    <w:locked/>
    <w:rsid w:val="007B7D9A"/>
    <w:rPr>
      <w:rFonts w:ascii="Consolas" w:eastAsia="Calibri" w:hAnsi="Consolas" w:cs="Consolas"/>
      <w:sz w:val="21"/>
      <w:szCs w:val="21"/>
    </w:rPr>
  </w:style>
  <w:style w:type="character" w:customStyle="1" w:styleId="1fff2">
    <w:name w:val="Подзаголовок Знак1"/>
    <w:basedOn w:val="a2"/>
    <w:qFormat/>
    <w:locked/>
    <w:rsid w:val="007B7D9A"/>
    <w:rPr>
      <w:rFonts w:ascii="Cambria" w:eastAsia="Times New Roman" w:hAnsi="Cambria" w:cs="Times New Roman"/>
      <w:szCs w:val="24"/>
      <w:lang w:eastAsia="ru-RU"/>
    </w:rPr>
  </w:style>
  <w:style w:type="character" w:styleId="affffffff4">
    <w:name w:val="endnote reference"/>
    <w:rsid w:val="007B7D9A"/>
    <w:rPr>
      <w:vertAlign w:val="superscript"/>
    </w:rPr>
  </w:style>
  <w:style w:type="character" w:customStyle="1" w:styleId="affffffff5">
    <w:name w:val="Текст концевой сноски Знак"/>
    <w:basedOn w:val="a2"/>
    <w:link w:val="affffffff6"/>
    <w:uiPriority w:val="99"/>
    <w:semiHidden/>
    <w:qFormat/>
    <w:rsid w:val="007B7D9A"/>
    <w:rPr>
      <w:lang w:eastAsia="ru-RU"/>
    </w:rPr>
  </w:style>
  <w:style w:type="character" w:customStyle="1" w:styleId="affffffff7">
    <w:name w:val="Символ концевой сноски"/>
    <w:basedOn w:val="a2"/>
    <w:uiPriority w:val="99"/>
    <w:semiHidden/>
    <w:unhideWhenUsed/>
    <w:qFormat/>
    <w:rsid w:val="007B7D9A"/>
    <w:rPr>
      <w:vertAlign w:val="superscript"/>
    </w:rPr>
  </w:style>
  <w:style w:type="character" w:customStyle="1" w:styleId="affffffff8">
    <w:name w:val="Привязка концевой сноски"/>
    <w:qFormat/>
    <w:rsid w:val="007B7D9A"/>
    <w:rPr>
      <w:vertAlign w:val="superscript"/>
    </w:rPr>
  </w:style>
  <w:style w:type="character" w:customStyle="1" w:styleId="affffffff9">
    <w:name w:val="Привязка сноски"/>
    <w:qFormat/>
    <w:rsid w:val="007B7D9A"/>
    <w:rPr>
      <w:vertAlign w:val="superscript"/>
    </w:rPr>
  </w:style>
  <w:style w:type="character" w:customStyle="1" w:styleId="1fff3">
    <w:name w:val="Привязка концевой сноски1"/>
    <w:qFormat/>
    <w:rsid w:val="007B7D9A"/>
    <w:rPr>
      <w:vertAlign w:val="superscript"/>
    </w:rPr>
  </w:style>
  <w:style w:type="character" w:customStyle="1" w:styleId="1fff4">
    <w:name w:val="Символ сноски1"/>
    <w:qFormat/>
    <w:rsid w:val="007B7D9A"/>
  </w:style>
  <w:style w:type="paragraph" w:customStyle="1" w:styleId="caption1">
    <w:name w:val="caption1"/>
    <w:basedOn w:val="a1"/>
    <w:semiHidden/>
    <w:unhideWhenUsed/>
    <w:qFormat/>
    <w:rsid w:val="007B7D9A"/>
    <w:pPr>
      <w:suppressLineNumbers/>
      <w:suppressAutoHyphens/>
      <w:spacing w:before="120" w:after="120"/>
    </w:pPr>
    <w:rPr>
      <w:rFonts w:cs="Droid Sans Devanagari"/>
      <w:i/>
      <w:iCs/>
      <w:color w:val="auto"/>
      <w:kern w:val="0"/>
      <w:sz w:val="24"/>
      <w:szCs w:val="24"/>
    </w:rPr>
  </w:style>
  <w:style w:type="paragraph" w:customStyle="1" w:styleId="affffffffa">
    <w:name w:val="Информация об изменениях документа"/>
    <w:basedOn w:val="afffffffe"/>
    <w:next w:val="a1"/>
    <w:uiPriority w:val="99"/>
    <w:qFormat/>
    <w:rsid w:val="007B7D9A"/>
    <w:pPr>
      <w:shd w:val="clear" w:color="auto" w:fill="F0F0F0"/>
      <w:suppressAutoHyphens/>
      <w:autoSpaceDE/>
      <w:autoSpaceDN/>
      <w:adjustRightInd/>
    </w:pPr>
    <w:rPr>
      <w:rFonts w:ascii="Arial" w:eastAsiaTheme="minorEastAsia" w:hAnsi="Arial" w:cs="Arial"/>
      <w:i/>
      <w:iCs/>
    </w:rPr>
  </w:style>
  <w:style w:type="paragraph" w:styleId="affffffff6">
    <w:name w:val="endnote text"/>
    <w:basedOn w:val="a1"/>
    <w:link w:val="affffffff5"/>
    <w:uiPriority w:val="99"/>
    <w:semiHidden/>
    <w:unhideWhenUsed/>
    <w:rsid w:val="007B7D9A"/>
    <w:pPr>
      <w:suppressAutoHyphens/>
    </w:pPr>
    <w:rPr>
      <w:color w:val="auto"/>
      <w:kern w:val="0"/>
    </w:rPr>
  </w:style>
  <w:style w:type="character" w:customStyle="1" w:styleId="1fff5">
    <w:name w:val="Текст концевой сноски Знак1"/>
    <w:basedOn w:val="a2"/>
    <w:uiPriority w:val="99"/>
    <w:semiHidden/>
    <w:rsid w:val="007B7D9A"/>
    <w:rPr>
      <w:color w:val="000000"/>
      <w:kern w:val="28"/>
      <w:lang w:eastAsia="ru-RU"/>
    </w:rPr>
  </w:style>
  <w:style w:type="paragraph" w:customStyle="1" w:styleId="560">
    <w:name w:val="Абзац списка56"/>
    <w:basedOn w:val="a1"/>
    <w:rsid w:val="00C4786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6">
    <w:name w:val="Без интервала21"/>
    <w:rsid w:val="00C47861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WW8Num6z4">
    <w:name w:val="WW8Num6z4"/>
    <w:rsid w:val="00D818AA"/>
  </w:style>
  <w:style w:type="character" w:customStyle="1" w:styleId="WW8Num6z5">
    <w:name w:val="WW8Num6z5"/>
    <w:rsid w:val="00D818AA"/>
  </w:style>
  <w:style w:type="character" w:customStyle="1" w:styleId="WW8Num6z6">
    <w:name w:val="WW8Num6z6"/>
    <w:rsid w:val="00D818AA"/>
  </w:style>
  <w:style w:type="character" w:customStyle="1" w:styleId="WW8Num6z7">
    <w:name w:val="WW8Num6z7"/>
    <w:rsid w:val="00D818AA"/>
  </w:style>
  <w:style w:type="character" w:customStyle="1" w:styleId="WW8Num6z8">
    <w:name w:val="WW8Num6z8"/>
    <w:rsid w:val="00D818AA"/>
  </w:style>
  <w:style w:type="character" w:customStyle="1" w:styleId="WW8Num14z4">
    <w:name w:val="WW8Num14z4"/>
    <w:rsid w:val="00D818AA"/>
  </w:style>
  <w:style w:type="character" w:customStyle="1" w:styleId="WW8Num14z5">
    <w:name w:val="WW8Num14z5"/>
    <w:rsid w:val="00D818AA"/>
  </w:style>
  <w:style w:type="character" w:customStyle="1" w:styleId="WW8Num14z6">
    <w:name w:val="WW8Num14z6"/>
    <w:rsid w:val="00D818AA"/>
  </w:style>
  <w:style w:type="character" w:customStyle="1" w:styleId="WW8Num14z7">
    <w:name w:val="WW8Num14z7"/>
    <w:rsid w:val="00D818AA"/>
  </w:style>
  <w:style w:type="character" w:customStyle="1" w:styleId="WW8Num14z8">
    <w:name w:val="WW8Num14z8"/>
    <w:rsid w:val="00D818AA"/>
  </w:style>
  <w:style w:type="character" w:customStyle="1" w:styleId="WW8Num16z3">
    <w:name w:val="WW8Num16z3"/>
    <w:rsid w:val="00D818AA"/>
  </w:style>
  <w:style w:type="character" w:customStyle="1" w:styleId="WW8Num16z4">
    <w:name w:val="WW8Num16z4"/>
    <w:rsid w:val="00D818AA"/>
  </w:style>
  <w:style w:type="character" w:customStyle="1" w:styleId="WW8Num16z5">
    <w:name w:val="WW8Num16z5"/>
    <w:rsid w:val="00D818AA"/>
  </w:style>
  <w:style w:type="character" w:customStyle="1" w:styleId="WW8Num16z6">
    <w:name w:val="WW8Num16z6"/>
    <w:rsid w:val="00D818AA"/>
  </w:style>
  <w:style w:type="character" w:customStyle="1" w:styleId="WW8Num16z7">
    <w:name w:val="WW8Num16z7"/>
    <w:rsid w:val="00D818AA"/>
  </w:style>
  <w:style w:type="character" w:customStyle="1" w:styleId="WW8Num16z8">
    <w:name w:val="WW8Num16z8"/>
    <w:rsid w:val="00D818AA"/>
  </w:style>
  <w:style w:type="character" w:customStyle="1" w:styleId="WW8Num17z3">
    <w:name w:val="WW8Num17z3"/>
    <w:rsid w:val="00D818AA"/>
    <w:rPr>
      <w:rFonts w:ascii="Symbol" w:hAnsi="Symbol" w:cs="Symbol" w:hint="default"/>
    </w:rPr>
  </w:style>
  <w:style w:type="character" w:customStyle="1" w:styleId="WW8Num18z4">
    <w:name w:val="WW8Num18z4"/>
    <w:rsid w:val="00D818AA"/>
  </w:style>
  <w:style w:type="character" w:customStyle="1" w:styleId="WW8Num18z5">
    <w:name w:val="WW8Num18z5"/>
    <w:rsid w:val="00D818AA"/>
  </w:style>
  <w:style w:type="character" w:customStyle="1" w:styleId="WW8Num18z6">
    <w:name w:val="WW8Num18z6"/>
    <w:rsid w:val="00D818AA"/>
  </w:style>
  <w:style w:type="character" w:customStyle="1" w:styleId="WW8Num18z7">
    <w:name w:val="WW8Num18z7"/>
    <w:rsid w:val="00D818AA"/>
  </w:style>
  <w:style w:type="character" w:customStyle="1" w:styleId="WW8Num18z8">
    <w:name w:val="WW8Num18z8"/>
    <w:rsid w:val="00D818AA"/>
  </w:style>
  <w:style w:type="character" w:customStyle="1" w:styleId="WW8Num21z4">
    <w:name w:val="WW8Num21z4"/>
    <w:rsid w:val="00D818AA"/>
  </w:style>
  <w:style w:type="character" w:customStyle="1" w:styleId="WW8Num21z5">
    <w:name w:val="WW8Num21z5"/>
    <w:rsid w:val="00D818AA"/>
  </w:style>
  <w:style w:type="character" w:customStyle="1" w:styleId="WW8Num21z6">
    <w:name w:val="WW8Num21z6"/>
    <w:rsid w:val="00D818AA"/>
  </w:style>
  <w:style w:type="character" w:customStyle="1" w:styleId="WW8Num21z7">
    <w:name w:val="WW8Num21z7"/>
    <w:rsid w:val="00D818AA"/>
  </w:style>
  <w:style w:type="character" w:customStyle="1" w:styleId="WW8Num21z8">
    <w:name w:val="WW8Num21z8"/>
    <w:rsid w:val="00D818AA"/>
  </w:style>
  <w:style w:type="character" w:customStyle="1" w:styleId="WW8Num22z4">
    <w:name w:val="WW8Num22z4"/>
    <w:rsid w:val="00D818AA"/>
  </w:style>
  <w:style w:type="character" w:customStyle="1" w:styleId="WW8Num22z5">
    <w:name w:val="WW8Num22z5"/>
    <w:rsid w:val="00D818AA"/>
  </w:style>
  <w:style w:type="character" w:customStyle="1" w:styleId="WW8Num22z6">
    <w:name w:val="WW8Num22z6"/>
    <w:rsid w:val="00D818AA"/>
  </w:style>
  <w:style w:type="character" w:customStyle="1" w:styleId="WW8Num22z7">
    <w:name w:val="WW8Num22z7"/>
    <w:rsid w:val="00D818AA"/>
  </w:style>
  <w:style w:type="character" w:customStyle="1" w:styleId="WW8Num22z8">
    <w:name w:val="WW8Num22z8"/>
    <w:rsid w:val="00D818AA"/>
  </w:style>
  <w:style w:type="character" w:customStyle="1" w:styleId="WW8Num23z4">
    <w:name w:val="WW8Num23z4"/>
    <w:rsid w:val="00D818AA"/>
  </w:style>
  <w:style w:type="character" w:customStyle="1" w:styleId="WW8Num23z5">
    <w:name w:val="WW8Num23z5"/>
    <w:rsid w:val="00D818AA"/>
  </w:style>
  <w:style w:type="character" w:customStyle="1" w:styleId="WW8Num23z6">
    <w:name w:val="WW8Num23z6"/>
    <w:rsid w:val="00D818AA"/>
  </w:style>
  <w:style w:type="character" w:customStyle="1" w:styleId="WW8Num23z7">
    <w:name w:val="WW8Num23z7"/>
    <w:rsid w:val="00D818AA"/>
  </w:style>
  <w:style w:type="character" w:customStyle="1" w:styleId="WW8Num23z8">
    <w:name w:val="WW8Num23z8"/>
    <w:rsid w:val="00D818AA"/>
  </w:style>
  <w:style w:type="character" w:customStyle="1" w:styleId="WW8Num25z3">
    <w:name w:val="WW8Num25z3"/>
    <w:rsid w:val="00D818AA"/>
  </w:style>
  <w:style w:type="character" w:customStyle="1" w:styleId="WW8Num25z4">
    <w:name w:val="WW8Num25z4"/>
    <w:rsid w:val="00D818AA"/>
  </w:style>
  <w:style w:type="character" w:customStyle="1" w:styleId="WW8Num25z5">
    <w:name w:val="WW8Num25z5"/>
    <w:rsid w:val="00D818AA"/>
  </w:style>
  <w:style w:type="character" w:customStyle="1" w:styleId="WW8Num25z6">
    <w:name w:val="WW8Num25z6"/>
    <w:rsid w:val="00D818AA"/>
  </w:style>
  <w:style w:type="character" w:customStyle="1" w:styleId="WW8Num25z7">
    <w:name w:val="WW8Num25z7"/>
    <w:rsid w:val="00D818AA"/>
  </w:style>
  <w:style w:type="character" w:customStyle="1" w:styleId="WW8Num25z8">
    <w:name w:val="WW8Num25z8"/>
    <w:rsid w:val="00D818AA"/>
  </w:style>
  <w:style w:type="character" w:customStyle="1" w:styleId="WW8Num27z1">
    <w:name w:val="WW8Num27z1"/>
    <w:rsid w:val="00D818AA"/>
    <w:rPr>
      <w:rFonts w:hint="default"/>
    </w:rPr>
  </w:style>
  <w:style w:type="character" w:customStyle="1" w:styleId="WW8Num28z2">
    <w:name w:val="WW8Num28z2"/>
    <w:rsid w:val="00D818AA"/>
  </w:style>
  <w:style w:type="character" w:customStyle="1" w:styleId="WW8Num28z4">
    <w:name w:val="WW8Num28z4"/>
    <w:rsid w:val="00D818AA"/>
  </w:style>
  <w:style w:type="character" w:customStyle="1" w:styleId="WW8Num28z5">
    <w:name w:val="WW8Num28z5"/>
    <w:rsid w:val="00D818AA"/>
  </w:style>
  <w:style w:type="character" w:customStyle="1" w:styleId="WW8Num28z6">
    <w:name w:val="WW8Num28z6"/>
    <w:rsid w:val="00D818AA"/>
  </w:style>
  <w:style w:type="character" w:customStyle="1" w:styleId="WW8Num28z7">
    <w:name w:val="WW8Num28z7"/>
    <w:rsid w:val="00D818AA"/>
  </w:style>
  <w:style w:type="character" w:customStyle="1" w:styleId="WW8Num28z8">
    <w:name w:val="WW8Num28z8"/>
    <w:rsid w:val="00D818AA"/>
  </w:style>
  <w:style w:type="character" w:customStyle="1" w:styleId="WW8Num30z2">
    <w:name w:val="WW8Num30z2"/>
    <w:rsid w:val="00D818AA"/>
  </w:style>
  <w:style w:type="character" w:customStyle="1" w:styleId="WW8Num30z4">
    <w:name w:val="WW8Num30z4"/>
    <w:rsid w:val="00D818AA"/>
  </w:style>
  <w:style w:type="character" w:customStyle="1" w:styleId="WW8Num30z5">
    <w:name w:val="WW8Num30z5"/>
    <w:rsid w:val="00D818AA"/>
  </w:style>
  <w:style w:type="character" w:customStyle="1" w:styleId="WW8Num30z6">
    <w:name w:val="WW8Num30z6"/>
    <w:rsid w:val="00D818AA"/>
  </w:style>
  <w:style w:type="character" w:customStyle="1" w:styleId="WW8Num30z7">
    <w:name w:val="WW8Num30z7"/>
    <w:rsid w:val="00D818AA"/>
  </w:style>
  <w:style w:type="character" w:customStyle="1" w:styleId="WW8Num30z8">
    <w:name w:val="WW8Num30z8"/>
    <w:rsid w:val="00D818AA"/>
  </w:style>
  <w:style w:type="character" w:customStyle="1" w:styleId="WW8Num32z2">
    <w:name w:val="WW8Num32z2"/>
    <w:rsid w:val="00D818AA"/>
  </w:style>
  <w:style w:type="character" w:customStyle="1" w:styleId="WW8Num32z4">
    <w:name w:val="WW8Num32z4"/>
    <w:rsid w:val="00D818AA"/>
  </w:style>
  <w:style w:type="character" w:customStyle="1" w:styleId="WW8Num32z5">
    <w:name w:val="WW8Num32z5"/>
    <w:rsid w:val="00D818AA"/>
  </w:style>
  <w:style w:type="character" w:customStyle="1" w:styleId="WW8Num32z6">
    <w:name w:val="WW8Num32z6"/>
    <w:rsid w:val="00D818AA"/>
  </w:style>
  <w:style w:type="character" w:customStyle="1" w:styleId="WW8Num32z7">
    <w:name w:val="WW8Num32z7"/>
    <w:rsid w:val="00D818AA"/>
  </w:style>
  <w:style w:type="character" w:customStyle="1" w:styleId="WW8Num32z8">
    <w:name w:val="WW8Num32z8"/>
    <w:rsid w:val="00D818AA"/>
  </w:style>
  <w:style w:type="character" w:customStyle="1" w:styleId="WW8Num33z2">
    <w:name w:val="WW8Num33z2"/>
    <w:rsid w:val="00D818AA"/>
  </w:style>
  <w:style w:type="character" w:customStyle="1" w:styleId="WW8Num33z4">
    <w:name w:val="WW8Num33z4"/>
    <w:rsid w:val="00D818AA"/>
  </w:style>
  <w:style w:type="character" w:customStyle="1" w:styleId="WW8Num33z5">
    <w:name w:val="WW8Num33z5"/>
    <w:rsid w:val="00D818AA"/>
  </w:style>
  <w:style w:type="character" w:customStyle="1" w:styleId="WW8Num33z6">
    <w:name w:val="WW8Num33z6"/>
    <w:rsid w:val="00D818AA"/>
  </w:style>
  <w:style w:type="character" w:customStyle="1" w:styleId="WW8Num33z7">
    <w:name w:val="WW8Num33z7"/>
    <w:rsid w:val="00D818AA"/>
  </w:style>
  <w:style w:type="character" w:customStyle="1" w:styleId="WW8Num33z8">
    <w:name w:val="WW8Num33z8"/>
    <w:rsid w:val="00D818AA"/>
  </w:style>
  <w:style w:type="character" w:customStyle="1" w:styleId="WW8Num34z2">
    <w:name w:val="WW8Num34z2"/>
    <w:rsid w:val="00D818AA"/>
  </w:style>
  <w:style w:type="character" w:customStyle="1" w:styleId="WW8Num34z4">
    <w:name w:val="WW8Num34z4"/>
    <w:rsid w:val="00D818AA"/>
  </w:style>
  <w:style w:type="character" w:customStyle="1" w:styleId="WW8Num34z5">
    <w:name w:val="WW8Num34z5"/>
    <w:rsid w:val="00D818AA"/>
  </w:style>
  <w:style w:type="character" w:customStyle="1" w:styleId="WW8Num34z6">
    <w:name w:val="WW8Num34z6"/>
    <w:rsid w:val="00D818AA"/>
  </w:style>
  <w:style w:type="character" w:customStyle="1" w:styleId="WW8Num34z7">
    <w:name w:val="WW8Num34z7"/>
    <w:rsid w:val="00D818AA"/>
  </w:style>
  <w:style w:type="character" w:customStyle="1" w:styleId="WW8Num34z8">
    <w:name w:val="WW8Num34z8"/>
    <w:rsid w:val="00D818AA"/>
  </w:style>
  <w:style w:type="character" w:customStyle="1" w:styleId="WW8Num35z4">
    <w:name w:val="WW8Num35z4"/>
    <w:rsid w:val="00D818AA"/>
  </w:style>
  <w:style w:type="character" w:customStyle="1" w:styleId="WW8Num35z5">
    <w:name w:val="WW8Num35z5"/>
    <w:rsid w:val="00D818AA"/>
  </w:style>
  <w:style w:type="character" w:customStyle="1" w:styleId="WW8Num35z6">
    <w:name w:val="WW8Num35z6"/>
    <w:rsid w:val="00D818AA"/>
  </w:style>
  <w:style w:type="character" w:customStyle="1" w:styleId="WW8Num35z7">
    <w:name w:val="WW8Num35z7"/>
    <w:rsid w:val="00D818AA"/>
  </w:style>
  <w:style w:type="character" w:customStyle="1" w:styleId="WW8Num35z8">
    <w:name w:val="WW8Num35z8"/>
    <w:rsid w:val="00D818AA"/>
  </w:style>
  <w:style w:type="character" w:customStyle="1" w:styleId="WW8Num36z0">
    <w:name w:val="WW8Num36z0"/>
    <w:rsid w:val="00D818AA"/>
    <w:rPr>
      <w:rFonts w:ascii="Symbol" w:hAnsi="Symbol" w:cs="Symbol" w:hint="default"/>
      <w:color w:val="auto"/>
    </w:rPr>
  </w:style>
  <w:style w:type="character" w:customStyle="1" w:styleId="WW8Num36z1">
    <w:name w:val="WW8Num36z1"/>
    <w:rsid w:val="00D818AA"/>
    <w:rPr>
      <w:rFonts w:ascii="Courier New" w:hAnsi="Courier New" w:cs="Courier New" w:hint="default"/>
    </w:rPr>
  </w:style>
  <w:style w:type="character" w:customStyle="1" w:styleId="WW8Num36z2">
    <w:name w:val="WW8Num36z2"/>
    <w:rsid w:val="00D818AA"/>
    <w:rPr>
      <w:rFonts w:ascii="Wingdings" w:hAnsi="Wingdings" w:cs="Wingdings" w:hint="default"/>
    </w:rPr>
  </w:style>
  <w:style w:type="character" w:customStyle="1" w:styleId="WW8Num36z3">
    <w:name w:val="WW8Num36z3"/>
    <w:rsid w:val="00D818AA"/>
    <w:rPr>
      <w:rFonts w:ascii="Symbol" w:hAnsi="Symbol" w:cs="Symbol" w:hint="default"/>
    </w:rPr>
  </w:style>
  <w:style w:type="character" w:customStyle="1" w:styleId="WW8Num37z0">
    <w:name w:val="WW8Num37z0"/>
    <w:rsid w:val="00D818AA"/>
    <w:rPr>
      <w:rFonts w:hint="default"/>
    </w:rPr>
  </w:style>
  <w:style w:type="character" w:customStyle="1" w:styleId="WW8Num37z1">
    <w:name w:val="WW8Num37z1"/>
    <w:rsid w:val="00D818AA"/>
  </w:style>
  <w:style w:type="character" w:customStyle="1" w:styleId="WW8Num37z2">
    <w:name w:val="WW8Num37z2"/>
    <w:rsid w:val="00D818AA"/>
  </w:style>
  <w:style w:type="character" w:customStyle="1" w:styleId="WW8Num37z3">
    <w:name w:val="WW8Num37z3"/>
    <w:rsid w:val="00D818AA"/>
  </w:style>
  <w:style w:type="character" w:customStyle="1" w:styleId="WW8Num37z4">
    <w:name w:val="WW8Num37z4"/>
    <w:rsid w:val="00D818AA"/>
  </w:style>
  <w:style w:type="character" w:customStyle="1" w:styleId="WW8Num37z5">
    <w:name w:val="WW8Num37z5"/>
    <w:rsid w:val="00D818AA"/>
  </w:style>
  <w:style w:type="character" w:customStyle="1" w:styleId="WW8Num37z6">
    <w:name w:val="WW8Num37z6"/>
    <w:rsid w:val="00D818AA"/>
  </w:style>
  <w:style w:type="character" w:customStyle="1" w:styleId="WW8Num37z7">
    <w:name w:val="WW8Num37z7"/>
    <w:rsid w:val="00D818AA"/>
  </w:style>
  <w:style w:type="character" w:customStyle="1" w:styleId="WW8Num37z8">
    <w:name w:val="WW8Num37z8"/>
    <w:rsid w:val="00D818AA"/>
  </w:style>
  <w:style w:type="character" w:customStyle="1" w:styleId="WW8Num38z0">
    <w:name w:val="WW8Num38z0"/>
    <w:rsid w:val="00D818AA"/>
    <w:rPr>
      <w:rFonts w:cs="Times New Roman" w:hint="default"/>
    </w:rPr>
  </w:style>
  <w:style w:type="character" w:customStyle="1" w:styleId="WW8Num38z1">
    <w:name w:val="WW8Num38z1"/>
    <w:rsid w:val="00D818AA"/>
    <w:rPr>
      <w:rFonts w:hint="default"/>
    </w:rPr>
  </w:style>
  <w:style w:type="character" w:customStyle="1" w:styleId="WW8Num38z2">
    <w:name w:val="WW8Num38z2"/>
    <w:rsid w:val="00D818AA"/>
    <w:rPr>
      <w:rFonts w:cs="Times New Roman"/>
    </w:rPr>
  </w:style>
  <w:style w:type="character" w:customStyle="1" w:styleId="WW8Num39z0">
    <w:name w:val="WW8Num39z0"/>
    <w:rsid w:val="00D818AA"/>
    <w:rPr>
      <w:rFonts w:ascii="Symbol" w:hAnsi="Symbol" w:cs="Symbol" w:hint="default"/>
      <w:color w:val="auto"/>
    </w:rPr>
  </w:style>
  <w:style w:type="character" w:customStyle="1" w:styleId="WW8Num39z1">
    <w:name w:val="WW8Num39z1"/>
    <w:rsid w:val="00D818AA"/>
    <w:rPr>
      <w:rFonts w:ascii="Courier New" w:hAnsi="Courier New" w:cs="Courier New" w:hint="default"/>
    </w:rPr>
  </w:style>
  <w:style w:type="character" w:customStyle="1" w:styleId="WW8Num39z2">
    <w:name w:val="WW8Num39z2"/>
    <w:rsid w:val="00D818AA"/>
    <w:rPr>
      <w:rFonts w:ascii="Wingdings" w:hAnsi="Wingdings" w:cs="Wingdings" w:hint="default"/>
    </w:rPr>
  </w:style>
  <w:style w:type="character" w:customStyle="1" w:styleId="WW8Num39z3">
    <w:name w:val="WW8Num39z3"/>
    <w:rsid w:val="00D818AA"/>
    <w:rPr>
      <w:rFonts w:ascii="Symbol" w:hAnsi="Symbol" w:cs="Symbol" w:hint="default"/>
    </w:rPr>
  </w:style>
  <w:style w:type="character" w:customStyle="1" w:styleId="WW8Num40z0">
    <w:name w:val="WW8Num40z0"/>
    <w:rsid w:val="00D818AA"/>
    <w:rPr>
      <w:rFonts w:cs="Times New Roman" w:hint="default"/>
    </w:rPr>
  </w:style>
  <w:style w:type="character" w:customStyle="1" w:styleId="WW8Num40z2">
    <w:name w:val="WW8Num40z2"/>
    <w:rsid w:val="00D818AA"/>
    <w:rPr>
      <w:rFonts w:hint="default"/>
    </w:rPr>
  </w:style>
  <w:style w:type="character" w:customStyle="1" w:styleId="WW8Num41z0">
    <w:name w:val="WW8Num41z0"/>
    <w:rsid w:val="00D818AA"/>
    <w:rPr>
      <w:rFonts w:ascii="Symbol" w:hAnsi="Symbol" w:cs="Symbol" w:hint="default"/>
    </w:rPr>
  </w:style>
  <w:style w:type="character" w:customStyle="1" w:styleId="WW8Num41z1">
    <w:name w:val="WW8Num41z1"/>
    <w:rsid w:val="00D818AA"/>
  </w:style>
  <w:style w:type="character" w:customStyle="1" w:styleId="WW8Num41z2">
    <w:name w:val="WW8Num41z2"/>
    <w:rsid w:val="00D818AA"/>
  </w:style>
  <w:style w:type="character" w:customStyle="1" w:styleId="WW8Num41z3">
    <w:name w:val="WW8Num41z3"/>
    <w:rsid w:val="00D818AA"/>
  </w:style>
  <w:style w:type="character" w:customStyle="1" w:styleId="WW8Num41z4">
    <w:name w:val="WW8Num41z4"/>
    <w:rsid w:val="00D818AA"/>
  </w:style>
  <w:style w:type="character" w:customStyle="1" w:styleId="WW8Num41z5">
    <w:name w:val="WW8Num41z5"/>
    <w:rsid w:val="00D818AA"/>
  </w:style>
  <w:style w:type="character" w:customStyle="1" w:styleId="WW8Num41z6">
    <w:name w:val="WW8Num41z6"/>
    <w:rsid w:val="00D818AA"/>
  </w:style>
  <w:style w:type="character" w:customStyle="1" w:styleId="WW8Num41z7">
    <w:name w:val="WW8Num41z7"/>
    <w:rsid w:val="00D818AA"/>
  </w:style>
  <w:style w:type="character" w:customStyle="1" w:styleId="WW8Num41z8">
    <w:name w:val="WW8Num41z8"/>
    <w:rsid w:val="00D818AA"/>
  </w:style>
  <w:style w:type="character" w:customStyle="1" w:styleId="WW8Num42z0">
    <w:name w:val="WW8Num42z0"/>
    <w:rsid w:val="00D818AA"/>
    <w:rPr>
      <w:rFonts w:cs="Times New Roman" w:hint="default"/>
    </w:rPr>
  </w:style>
  <w:style w:type="character" w:customStyle="1" w:styleId="WW8Num43z0">
    <w:name w:val="WW8Num43z0"/>
    <w:rsid w:val="00D818AA"/>
    <w:rPr>
      <w:rFonts w:ascii="Symbol" w:hAnsi="Symbol" w:cs="Symbol" w:hint="default"/>
    </w:rPr>
  </w:style>
  <w:style w:type="character" w:customStyle="1" w:styleId="WW8Num43z1">
    <w:name w:val="WW8Num43z1"/>
    <w:rsid w:val="00D818AA"/>
    <w:rPr>
      <w:rFonts w:ascii="Courier New" w:hAnsi="Courier New" w:cs="Courier New" w:hint="default"/>
    </w:rPr>
  </w:style>
  <w:style w:type="character" w:customStyle="1" w:styleId="WW8Num43z2">
    <w:name w:val="WW8Num43z2"/>
    <w:rsid w:val="00D818AA"/>
    <w:rPr>
      <w:rFonts w:ascii="Wingdings" w:hAnsi="Wingdings" w:cs="Wingdings" w:hint="default"/>
    </w:rPr>
  </w:style>
  <w:style w:type="character" w:customStyle="1" w:styleId="2204">
    <w:name w:val="Основной текст (2)20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3">
    <w:name w:val="Основной текст (2)20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b">
    <w:name w:val="Сноска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401">
    <w:name w:val="Сноска40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391">
    <w:name w:val="Сноска39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202">
    <w:name w:val="Основной текст (2)202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1">
    <w:name w:val="Основной текст (2)201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61">
    <w:name w:val="Основной текст (3)61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600">
    <w:name w:val="Основной текст (3)60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9">
    <w:name w:val="Основной текст (3)59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8">
    <w:name w:val="Основной текст (3)58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6">
    <w:name w:val="Основной текст (3)56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102">
    <w:name w:val="Основной текст (10)_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03">
    <w:name w:val="Основной текст (10)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fff6">
    <w:name w:val="Знак сноски1"/>
    <w:rsid w:val="00D818AA"/>
    <w:rPr>
      <w:vertAlign w:val="superscript"/>
    </w:rPr>
  </w:style>
  <w:style w:type="character" w:customStyle="1" w:styleId="123">
    <w:name w:val="Колонтитул + 12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1230">
    <w:name w:val="Колонтитул + 123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2177">
    <w:name w:val="Основной текст (2)177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6">
    <w:name w:val="Основной текст (2)176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5">
    <w:name w:val="Основной текст (2)17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c">
    <w:name w:val="Подпись к таблице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affffffffd">
    <w:name w:val="Подпись к таблице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174">
    <w:name w:val="Основной текст (2)17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34">
    <w:name w:val="Основной текст (13)_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135">
    <w:name w:val="Основной текст (13)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2173">
    <w:name w:val="Основной текст (2)17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4">
    <w:name w:val="Основной текст (4)44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3">
    <w:name w:val="Основной текст (4)43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f0">
    <w:name w:val="Основной текст (4) + Не курсив"/>
    <w:rsid w:val="00D818AA"/>
    <w:rPr>
      <w:rFonts w:ascii="Times New Roman" w:hAnsi="Times New Roman" w:cs="Times New Roman"/>
      <w:b/>
      <w:bCs/>
      <w:i w:val="0"/>
      <w:iCs w:val="0"/>
      <w:spacing w:val="0"/>
      <w:sz w:val="21"/>
      <w:szCs w:val="21"/>
    </w:rPr>
  </w:style>
  <w:style w:type="character" w:customStyle="1" w:styleId="2195">
    <w:name w:val="Основной текст (2)19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90">
    <w:name w:val="Основной текст (2)190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2">
    <w:name w:val="Основной текст (4)42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1">
    <w:name w:val="Основной текст (4)41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00">
    <w:name w:val="Основной текст (4)40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paragraph" w:customStyle="1" w:styleId="NPAText">
    <w:name w:val="NPA Text"/>
    <w:basedOn w:val="Pro-List1"/>
    <w:rsid w:val="00D818AA"/>
    <w:pPr>
      <w:suppressAutoHyphens/>
    </w:pPr>
    <w:rPr>
      <w:rFonts w:cs="Georgia"/>
      <w:sz w:val="20"/>
      <w:lang w:eastAsia="zh-CN"/>
    </w:rPr>
  </w:style>
  <w:style w:type="paragraph" w:customStyle="1" w:styleId="1fff7">
    <w:name w:val="Знак Знак Знак1 Знак Знак Знак Знак Знак Знак Знак Знак Знак Знак Знак Знак"/>
    <w:basedOn w:val="a1"/>
    <w:rsid w:val="00D818AA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zh-CN"/>
    </w:rPr>
  </w:style>
  <w:style w:type="character" w:customStyle="1" w:styleId="1fff8">
    <w:name w:val="Основной текст с отступом Знак1"/>
    <w:basedOn w:val="a2"/>
    <w:rsid w:val="00D818AA"/>
    <w:rPr>
      <w:sz w:val="28"/>
      <w:lang w:eastAsia="zh-CN"/>
    </w:rPr>
  </w:style>
  <w:style w:type="paragraph" w:customStyle="1" w:styleId="217">
    <w:name w:val="Основной текст (2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b/>
      <w:bCs/>
      <w:color w:val="auto"/>
      <w:kern w:val="0"/>
      <w:sz w:val="21"/>
      <w:szCs w:val="21"/>
      <w:lang w:eastAsia="zh-CN"/>
    </w:rPr>
  </w:style>
  <w:style w:type="paragraph" w:customStyle="1" w:styleId="1fff9">
    <w:name w:val="Сноска1"/>
    <w:basedOn w:val="a1"/>
    <w:rsid w:val="00D818AA"/>
    <w:pPr>
      <w:shd w:val="clear" w:color="auto" w:fill="FFFFFF"/>
      <w:suppressAutoHyphens/>
      <w:spacing w:line="187" w:lineRule="exact"/>
    </w:pPr>
    <w:rPr>
      <w:rFonts w:ascii="Lucida Sans Unicode" w:hAnsi="Lucida Sans Unicode" w:cs="Lucida Sans Unicode"/>
      <w:color w:val="auto"/>
      <w:kern w:val="0"/>
      <w:sz w:val="15"/>
      <w:szCs w:val="15"/>
      <w:lang w:eastAsia="zh-CN"/>
    </w:rPr>
  </w:style>
  <w:style w:type="paragraph" w:customStyle="1" w:styleId="313">
    <w:name w:val="Основной текст (3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rFonts w:ascii="SimHei" w:eastAsia="SimHei" w:hAnsi="SimHei" w:cs="SimHei"/>
      <w:color w:val="auto"/>
      <w:kern w:val="0"/>
      <w:lang w:eastAsia="zh-CN"/>
    </w:rPr>
  </w:style>
  <w:style w:type="paragraph" w:customStyle="1" w:styleId="1010">
    <w:name w:val="Основной текст (10)1"/>
    <w:basedOn w:val="a1"/>
    <w:rsid w:val="00D818AA"/>
    <w:pPr>
      <w:shd w:val="clear" w:color="auto" w:fill="FFFFFF"/>
      <w:suppressAutoHyphens/>
      <w:spacing w:line="240" w:lineRule="atLeast"/>
    </w:pPr>
    <w:rPr>
      <w:rFonts w:ascii="Lucida Sans Unicode" w:hAnsi="Lucida Sans Unicode" w:cs="Lucida Sans Unicode"/>
      <w:b/>
      <w:bCs/>
      <w:color w:val="auto"/>
      <w:kern w:val="0"/>
      <w:lang w:eastAsia="zh-CN"/>
    </w:rPr>
  </w:style>
  <w:style w:type="paragraph" w:customStyle="1" w:styleId="1310">
    <w:name w:val="Основной текст (13)1"/>
    <w:basedOn w:val="a1"/>
    <w:rsid w:val="00D818AA"/>
    <w:pPr>
      <w:shd w:val="clear" w:color="auto" w:fill="FFFFFF"/>
      <w:suppressAutoHyphens/>
      <w:spacing w:line="240" w:lineRule="atLeast"/>
    </w:pPr>
    <w:rPr>
      <w:rFonts w:ascii="Franklin Gothic Book" w:hAnsi="Franklin Gothic Book" w:cs="Franklin Gothic Book"/>
      <w:b/>
      <w:bCs/>
      <w:color w:val="auto"/>
      <w:kern w:val="0"/>
      <w:sz w:val="28"/>
      <w:szCs w:val="28"/>
      <w:lang w:eastAsia="zh-CN"/>
    </w:rPr>
  </w:style>
  <w:style w:type="paragraph" w:customStyle="1" w:styleId="411">
    <w:name w:val="Основной текст (4)1"/>
    <w:basedOn w:val="a1"/>
    <w:rsid w:val="00D818AA"/>
    <w:pPr>
      <w:shd w:val="clear" w:color="auto" w:fill="FFFFFF"/>
      <w:suppressAutoHyphens/>
      <w:spacing w:line="240" w:lineRule="atLeast"/>
    </w:pPr>
    <w:rPr>
      <w:b/>
      <w:bCs/>
      <w:i/>
      <w:iCs/>
      <w:color w:val="auto"/>
      <w:kern w:val="0"/>
      <w:sz w:val="21"/>
      <w:szCs w:val="21"/>
      <w:lang w:eastAsia="zh-CN"/>
    </w:rPr>
  </w:style>
  <w:style w:type="paragraph" w:customStyle="1" w:styleId="L999">
    <w:name w:val="! L=999 !"/>
    <w:basedOn w:val="a1"/>
    <w:rsid w:val="00D818AA"/>
    <w:pPr>
      <w:numPr>
        <w:numId w:val="13"/>
      </w:numPr>
      <w:suppressAutoHyphens/>
      <w:overflowPunct w:val="0"/>
      <w:textAlignment w:val="baseline"/>
    </w:pPr>
    <w:rPr>
      <w:color w:val="auto"/>
      <w:kern w:val="0"/>
      <w:lang w:eastAsia="zh-CN"/>
    </w:rPr>
  </w:style>
  <w:style w:type="paragraph" w:customStyle="1" w:styleId="msonormalmailrucssattributepostfix">
    <w:name w:val="msonormal_mailru_css_attribute_postfix"/>
    <w:basedOn w:val="a1"/>
    <w:rsid w:val="00D818A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e">
    <w:basedOn w:val="a1"/>
    <w:next w:val="af4"/>
    <w:unhideWhenUsed/>
    <w:rsid w:val="00321310"/>
    <w:pPr>
      <w:spacing w:before="100" w:beforeAutospacing="1" w:after="100" w:afterAutospacing="1"/>
    </w:pPr>
    <w:rPr>
      <w:rFonts w:ascii="Calibri" w:hAnsi="Calibri" w:cs="Calibri"/>
      <w:color w:val="auto"/>
      <w:kern w:val="0"/>
      <w:sz w:val="24"/>
      <w:szCs w:val="24"/>
    </w:rPr>
  </w:style>
  <w:style w:type="paragraph" w:customStyle="1" w:styleId="570">
    <w:name w:val="Абзац списка57"/>
    <w:basedOn w:val="a1"/>
    <w:rsid w:val="00925A9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ffff">
    <w:basedOn w:val="a1"/>
    <w:next w:val="af4"/>
    <w:link w:val="afffffffff0"/>
    <w:uiPriority w:val="99"/>
    <w:unhideWhenUsed/>
    <w:rsid w:val="00925A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3">
    <w:name w:val="Без интервала22"/>
    <w:rsid w:val="00925A95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afffffffff0">
    <w:name w:val="Название Знак"/>
    <w:basedOn w:val="a2"/>
    <w:link w:val="afffffffff"/>
    <w:rsid w:val="00925A95"/>
    <w:rPr>
      <w:sz w:val="24"/>
      <w:szCs w:val="24"/>
      <w:lang w:eastAsia="ru-RU"/>
    </w:rPr>
  </w:style>
  <w:style w:type="paragraph" w:customStyle="1" w:styleId="xl350">
    <w:name w:val="xl35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351">
    <w:name w:val="xl351"/>
    <w:basedOn w:val="a1"/>
    <w:rsid w:val="004D2CAD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52">
    <w:name w:val="xl352"/>
    <w:basedOn w:val="a1"/>
    <w:rsid w:val="004D2CA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3">
    <w:name w:val="xl353"/>
    <w:basedOn w:val="a1"/>
    <w:rsid w:val="004D2CA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4">
    <w:name w:val="xl354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355">
    <w:name w:val="xl35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6">
    <w:name w:val="xl356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7">
    <w:name w:val="xl357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358">
    <w:name w:val="xl358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9">
    <w:name w:val="xl359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360">
    <w:name w:val="xl360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1">
    <w:name w:val="xl361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2">
    <w:name w:val="xl362"/>
    <w:basedOn w:val="a1"/>
    <w:rsid w:val="004D2CA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3">
    <w:name w:val="xl36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4">
    <w:name w:val="xl36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5">
    <w:name w:val="xl365"/>
    <w:basedOn w:val="a1"/>
    <w:rsid w:val="004D2CA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66">
    <w:name w:val="xl366"/>
    <w:basedOn w:val="a1"/>
    <w:rsid w:val="004D2CA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7">
    <w:name w:val="xl367"/>
    <w:basedOn w:val="a1"/>
    <w:rsid w:val="004D2C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8">
    <w:name w:val="xl36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69">
    <w:name w:val="xl369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0">
    <w:name w:val="xl370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1">
    <w:name w:val="xl371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72">
    <w:name w:val="xl372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73">
    <w:name w:val="xl373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4">
    <w:name w:val="xl37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5">
    <w:name w:val="xl37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6">
    <w:name w:val="xl376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77">
    <w:name w:val="xl377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8">
    <w:name w:val="xl37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79">
    <w:name w:val="xl379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0">
    <w:name w:val="xl38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81">
    <w:name w:val="xl381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2">
    <w:name w:val="xl382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83">
    <w:name w:val="xl38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4">
    <w:name w:val="xl384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5">
    <w:name w:val="xl385"/>
    <w:basedOn w:val="a1"/>
    <w:rsid w:val="004D2C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86">
    <w:name w:val="xl386"/>
    <w:basedOn w:val="a1"/>
    <w:rsid w:val="004D2CAD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87">
    <w:name w:val="xl387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8">
    <w:name w:val="xl388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89">
    <w:name w:val="xl389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1">
    <w:basedOn w:val="a1"/>
    <w:next w:val="ae"/>
    <w:qFormat/>
    <w:rsid w:val="00160BC4"/>
    <w:pPr>
      <w:jc w:val="center"/>
    </w:pPr>
    <w:rPr>
      <w:rFonts w:ascii="Arial" w:hAnsi="Arial"/>
      <w:b/>
      <w:bCs/>
      <w:color w:val="auto"/>
      <w:kern w:val="0"/>
      <w:sz w:val="40"/>
      <w:szCs w:val="40"/>
    </w:rPr>
  </w:style>
  <w:style w:type="character" w:customStyle="1" w:styleId="2105pt">
    <w:name w:val="Основной текст (2) + 10;5 pt"/>
    <w:rsid w:val="005F13C5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ff4">
    <w:name w:val="Обычный2"/>
    <w:rsid w:val="00B4001B"/>
    <w:rPr>
      <w:sz w:val="24"/>
      <w:lang w:eastAsia="ru-RU"/>
    </w:rPr>
  </w:style>
  <w:style w:type="paragraph" w:customStyle="1" w:styleId="3fc">
    <w:name w:val="Обычный3"/>
    <w:rsid w:val="00B4001B"/>
    <w:rPr>
      <w:snapToGrid w:val="0"/>
      <w:sz w:val="24"/>
      <w:lang w:eastAsia="ru-RU"/>
    </w:rPr>
  </w:style>
  <w:style w:type="paragraph" w:customStyle="1" w:styleId="afffffffff2">
    <w:basedOn w:val="a1"/>
    <w:next w:val="af4"/>
    <w:uiPriority w:val="99"/>
    <w:unhideWhenUsed/>
    <w:rsid w:val="00102D1B"/>
    <w:pPr>
      <w:spacing w:before="100" w:beforeAutospacing="1" w:after="119"/>
    </w:pPr>
    <w:rPr>
      <w:color w:val="auto"/>
      <w:kern w:val="0"/>
      <w:sz w:val="24"/>
      <w:szCs w:val="24"/>
    </w:rPr>
  </w:style>
  <w:style w:type="paragraph" w:customStyle="1" w:styleId="afffffffff3">
    <w:basedOn w:val="a1"/>
    <w:next w:val="af4"/>
    <w:uiPriority w:val="99"/>
    <w:unhideWhenUsed/>
    <w:rsid w:val="00D3779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4">
    <w:basedOn w:val="a1"/>
    <w:next w:val="a1"/>
    <w:uiPriority w:val="10"/>
    <w:qFormat/>
    <w:rsid w:val="00DC7241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  <w:lang w:eastAsia="en-US"/>
    </w:rPr>
  </w:style>
  <w:style w:type="character" w:customStyle="1" w:styleId="highlight">
    <w:name w:val="highlight"/>
    <w:basedOn w:val="a2"/>
    <w:uiPriority w:val="99"/>
    <w:rsid w:val="00DC7241"/>
    <w:rPr>
      <w:rFonts w:cs="Times New Roman"/>
    </w:rPr>
  </w:style>
  <w:style w:type="character" w:customStyle="1" w:styleId="message-sentinfo1">
    <w:name w:val="message-sent__info1"/>
    <w:basedOn w:val="a2"/>
    <w:rsid w:val="00DC7241"/>
    <w:rPr>
      <w:rFonts w:cs="Times New Roman"/>
      <w:color w:val="999999"/>
    </w:rPr>
  </w:style>
  <w:style w:type="character" w:customStyle="1" w:styleId="val">
    <w:name w:val="val"/>
    <w:basedOn w:val="a2"/>
    <w:rsid w:val="00DC7241"/>
  </w:style>
  <w:style w:type="paragraph" w:customStyle="1" w:styleId="1fffa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afffffffff5">
    <w:name w:val="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218">
    <w:name w:val="Знак Знак2 Знак Знак Знак1 Знак Знак Знак Знак Знак Знак Знак"/>
    <w:basedOn w:val="a1"/>
    <w:rsid w:val="00DC7241"/>
    <w:rPr>
      <w:rFonts w:ascii="Verdana" w:hAnsi="Verdana" w:cs="Verdana"/>
      <w:color w:val="auto"/>
      <w:kern w:val="0"/>
      <w:lang w:val="en-US" w:eastAsia="en-US"/>
    </w:rPr>
  </w:style>
  <w:style w:type="paragraph" w:customStyle="1" w:styleId="1fffb">
    <w:name w:val="Знак Знак Знак Знак Знак Знак Знак Знак Знак1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c">
    <w:name w:val="Знак Знак Знак Знак Знак Знак Знак Знак Знак1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d">
    <w:name w:val="Знак Знак Знак Знак Знак1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character" w:customStyle="1" w:styleId="lastbreadcrumb">
    <w:name w:val="last_breadcrumb"/>
    <w:basedOn w:val="a2"/>
    <w:rsid w:val="007D1C5A"/>
  </w:style>
  <w:style w:type="paragraph" w:customStyle="1" w:styleId="219">
    <w:name w:val="Основной текст с отступом 21"/>
    <w:basedOn w:val="a1"/>
    <w:rsid w:val="007D1C5A"/>
    <w:pPr>
      <w:suppressAutoHyphens/>
      <w:ind w:right="567" w:firstLine="567"/>
      <w:jc w:val="both"/>
    </w:pPr>
    <w:rPr>
      <w:color w:val="auto"/>
      <w:kern w:val="0"/>
      <w:sz w:val="28"/>
      <w:lang w:eastAsia="ar-SA"/>
    </w:rPr>
  </w:style>
  <w:style w:type="paragraph" w:customStyle="1" w:styleId="afffffffff6">
    <w:name w:val="Обратный адрес"/>
    <w:basedOn w:val="a1"/>
    <w:rsid w:val="007D1C5A"/>
    <w:pPr>
      <w:widowControl w:val="0"/>
      <w:suppressAutoHyphens/>
    </w:pPr>
    <w:rPr>
      <w:rFonts w:ascii="Arial" w:eastAsia="Arial Unicode MS" w:hAnsi="Arial"/>
      <w:color w:val="auto"/>
      <w:kern w:val="2"/>
      <w:szCs w:val="24"/>
      <w:lang w:eastAsia="ar-SA"/>
    </w:rPr>
  </w:style>
  <w:style w:type="paragraph" w:customStyle="1" w:styleId="xl390">
    <w:name w:val="xl39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91">
    <w:name w:val="xl391"/>
    <w:basedOn w:val="a1"/>
    <w:rsid w:val="006D49DF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92">
    <w:name w:val="xl392"/>
    <w:basedOn w:val="a1"/>
    <w:rsid w:val="006D49DF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393">
    <w:name w:val="xl393"/>
    <w:basedOn w:val="a1"/>
    <w:rsid w:val="006D49D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94">
    <w:name w:val="xl394"/>
    <w:basedOn w:val="a1"/>
    <w:rsid w:val="006D49D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95">
    <w:name w:val="xl39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96">
    <w:name w:val="xl396"/>
    <w:basedOn w:val="a1"/>
    <w:rsid w:val="006D49D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97">
    <w:name w:val="xl397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98">
    <w:name w:val="xl398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99">
    <w:name w:val="xl399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0">
    <w:name w:val="xl40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1">
    <w:name w:val="xl401"/>
    <w:basedOn w:val="a1"/>
    <w:rsid w:val="006D49DF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2">
    <w:name w:val="xl402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3">
    <w:name w:val="xl403"/>
    <w:basedOn w:val="a1"/>
    <w:rsid w:val="006D49D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4">
    <w:name w:val="xl404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405">
    <w:name w:val="xl40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6">
    <w:name w:val="xl406"/>
    <w:basedOn w:val="a1"/>
    <w:rsid w:val="006D49DF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407">
    <w:name w:val="xl407"/>
    <w:basedOn w:val="a1"/>
    <w:rsid w:val="006D49DF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8">
    <w:name w:val="xl408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09">
    <w:name w:val="xl409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7">
    <w:basedOn w:val="a1"/>
    <w:next w:val="a1"/>
    <w:qFormat/>
    <w:rsid w:val="006D49DF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xl410">
    <w:name w:val="xl410"/>
    <w:basedOn w:val="a1"/>
    <w:rsid w:val="00603CEE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character" w:customStyle="1" w:styleId="4f1">
    <w:name w:val="Основной шрифт абзаца4"/>
    <w:rsid w:val="00022A96"/>
  </w:style>
  <w:style w:type="paragraph" w:customStyle="1" w:styleId="ConsPlusDocList2">
    <w:name w:val="ConsPlusDocList"/>
    <w:next w:val="a1"/>
    <w:uiPriority w:val="99"/>
    <w:rsid w:val="00022A96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2ff5">
    <w:name w:val="Обычный (веб)2"/>
    <w:basedOn w:val="a1"/>
    <w:rsid w:val="00022A96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232">
    <w:name w:val="Без интервала23"/>
    <w:rsid w:val="00022A96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ffff8">
    <w:basedOn w:val="a1"/>
    <w:next w:val="af4"/>
    <w:uiPriority w:val="99"/>
    <w:unhideWhenUsed/>
    <w:rsid w:val="00022A96"/>
    <w:pPr>
      <w:widowControl w:val="0"/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fffffff9">
    <w:basedOn w:val="a1"/>
    <w:next w:val="aff6"/>
    <w:qFormat/>
    <w:rsid w:val="00393834"/>
    <w:pPr>
      <w:jc w:val="center"/>
    </w:pPr>
    <w:rPr>
      <w:color w:val="auto"/>
      <w:kern w:val="2"/>
      <w:sz w:val="32"/>
      <w:szCs w:val="24"/>
      <w:lang w:eastAsia="ar-SA"/>
    </w:rPr>
  </w:style>
  <w:style w:type="paragraph" w:customStyle="1" w:styleId="241">
    <w:name w:val="Без интервала24"/>
    <w:rsid w:val="00393834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afffffffffa">
    <w:basedOn w:val="a1"/>
    <w:next w:val="ae"/>
    <w:qFormat/>
    <w:rsid w:val="00B9331C"/>
    <w:pPr>
      <w:jc w:val="center"/>
    </w:pPr>
    <w:rPr>
      <w:b/>
      <w:color w:val="auto"/>
      <w:kern w:val="0"/>
      <w:sz w:val="32"/>
    </w:rPr>
  </w:style>
  <w:style w:type="paragraph" w:customStyle="1" w:styleId="afffffffffb">
    <w:basedOn w:val="a1"/>
    <w:next w:val="ae"/>
    <w:qFormat/>
    <w:rsid w:val="00AD7B93"/>
    <w:pPr>
      <w:jc w:val="center"/>
    </w:pPr>
    <w:rPr>
      <w:b/>
      <w:color w:val="auto"/>
      <w:kern w:val="0"/>
      <w:sz w:val="24"/>
    </w:rPr>
  </w:style>
  <w:style w:type="paragraph" w:customStyle="1" w:styleId="afffffffffc">
    <w:name w:val="Знак"/>
    <w:basedOn w:val="a1"/>
    <w:rsid w:val="00944A65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fffffd">
    <w:basedOn w:val="a1"/>
    <w:next w:val="af4"/>
    <w:unhideWhenUsed/>
    <w:rsid w:val="00944A6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e">
    <w:basedOn w:val="a1"/>
    <w:next w:val="af4"/>
    <w:uiPriority w:val="99"/>
    <w:rsid w:val="00402AE9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580">
    <w:name w:val="Абзац списка58"/>
    <w:basedOn w:val="a1"/>
    <w:rsid w:val="00402AE9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1">
    <w:name w:val="Без интервала25"/>
    <w:rsid w:val="00402AE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fffffffff">
    <w:basedOn w:val="a1"/>
    <w:next w:val="ae"/>
    <w:qFormat/>
    <w:rsid w:val="00994FCD"/>
    <w:pPr>
      <w:jc w:val="center"/>
    </w:pPr>
    <w:rPr>
      <w:b/>
      <w:color w:val="auto"/>
      <w:kern w:val="0"/>
      <w:sz w:val="32"/>
    </w:rPr>
  </w:style>
  <w:style w:type="paragraph" w:customStyle="1" w:styleId="2ff6">
    <w:name w:val="Îñíîâíîé òåêñò 2"/>
    <w:basedOn w:val="a1"/>
    <w:rsid w:val="00994FCD"/>
    <w:pPr>
      <w:widowControl w:val="0"/>
      <w:ind w:firstLine="720"/>
      <w:jc w:val="both"/>
    </w:pPr>
    <w:rPr>
      <w:rFonts w:eastAsia="Calibri"/>
      <w:b/>
      <w:bCs/>
      <w:kern w:val="0"/>
      <w:sz w:val="24"/>
      <w:szCs w:val="24"/>
      <w:lang w:val="en-US"/>
    </w:rPr>
  </w:style>
  <w:style w:type="character" w:customStyle="1" w:styleId="docdata">
    <w:name w:val="docdata"/>
    <w:aliases w:val="docy,v5,2168,bqiaagaaeyqcaaagiaiaaapfbwaabe0haaaaaaaaaaaaaaaaaaaaaaaaaaaaaaaaaaaaaaaaaaaaaaaaaaaaaaaaaaaaaaaaaaaaaaaaaaaaaaaaaaaaaaaaaaaaaaaaaaaaaaaaaaaaaaaaaaaaaaaaaaaaaaaaaaaaaaaaaaaaaaaaaaaaaaaaaaaaaaaaaaaaaaaaaaaaaaaaaaaaaaaaaaaaaaaaaaaaaaaa"/>
    <w:rsid w:val="00E81787"/>
  </w:style>
  <w:style w:type="paragraph" w:customStyle="1" w:styleId="4430">
    <w:name w:val="4430"/>
    <w:aliases w:val="bqiaagaaeyqcaaagiaiaaao1eaaabcmqaaaaaaaaaaaaaaaaaaaaaaaaaaaaaaaaaaaaaaaaaaaaaaaaaaaaaaaaaaaaaaaaaaaaaaaaaaaaaaaaaaaaaaaaaaaaaaaaaaaaaaaaaaaaaaaaaaaaaaaaaaaaaaaaaaaaaaaaaaaaaaaaaaaaaaaaaaaaaaaaaaaaaaaaaaaaaaaaaaaaaaaaaaaaaaaaaaaaaaaa"/>
    <w:basedOn w:val="a1"/>
    <w:rsid w:val="00E8178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10852">
    <w:name w:val="10852"/>
    <w:aliases w:val="bqiaagaaeyqcaaagiaiaaaplkqaabdkpaaaaaaaaaaaaaaaaaaaaaaaaaaaaaaaaaaaaaaaaaaaaaaaaaaaaaaaaaaaaaaaaaaaaaaaaaaaaaaaaaaaaaaaaaaaaaaaaaaaaaaaaaaaaaaaaaaaaaaaaaaaaaaaaaaaaaaaaaaaaaaaaaaaaaaaaaaaaaaaaaaaaaaaaaaaaaaaaaaaaaaaaaaaaaaaaaaaaaaa"/>
    <w:basedOn w:val="a1"/>
    <w:rsid w:val="00E81787"/>
    <w:pPr>
      <w:spacing w:before="100" w:beforeAutospacing="1" w:after="100" w:afterAutospacing="1"/>
    </w:pPr>
    <w:rPr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4.jpeg"/><Relationship Id="rId18" Type="http://schemas.openxmlformats.org/officeDocument/2006/relationships/hyperlink" Target="mailto:info@lezhnevo.ru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mailto:che.ivrn@ivreg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nt.ivrn@ivreg.ru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454116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ba.ivrn@ivreg.ru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mailto:Vopros-glave@mail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consultant.ru/document/cons_doc_LAW_454116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28955-1D61-4C90-A6C0-F0366C092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20</Pages>
  <Words>5728</Words>
  <Characters>32656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38308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Novojilova</dc:creator>
  <cp:lastModifiedBy>DELO</cp:lastModifiedBy>
  <cp:revision>34</cp:revision>
  <cp:lastPrinted>2018-03-12T14:58:00Z</cp:lastPrinted>
  <dcterms:created xsi:type="dcterms:W3CDTF">2025-05-16T10:35:00Z</dcterms:created>
  <dcterms:modified xsi:type="dcterms:W3CDTF">2025-10-01T13:42:00Z</dcterms:modified>
</cp:coreProperties>
</file>