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5F46" w14:textId="7051D8C2" w:rsidR="00170890" w:rsidRPr="00792B41" w:rsidRDefault="00015FE3">
      <w:pPr>
        <w:rPr>
          <w:color w:val="auto"/>
        </w:rPr>
      </w:pPr>
      <w:r w:rsidRPr="00792B41">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9A979E9" w:rsidR="00792B41" w:rsidRDefault="00792B41" w:rsidP="00625C34">
                              <w:pPr>
                                <w:widowControl w:val="0"/>
                                <w:jc w:val="center"/>
                                <w:rPr>
                                  <w:b/>
                                  <w:bCs/>
                                  <w:sz w:val="52"/>
                                  <w:szCs w:val="30"/>
                                </w:rPr>
                              </w:pPr>
                              <w:r>
                                <w:rPr>
                                  <w:b/>
                                  <w:bCs/>
                                  <w:sz w:val="52"/>
                                  <w:szCs w:val="30"/>
                                </w:rPr>
                                <w:t>№ 36</w:t>
                              </w:r>
                            </w:p>
                            <w:p w14:paraId="26AB0876" w14:textId="1FE30F4E" w:rsidR="00792B41" w:rsidRPr="006911ED" w:rsidRDefault="00792B41" w:rsidP="00625C34">
                              <w:pPr>
                                <w:widowControl w:val="0"/>
                                <w:jc w:val="center"/>
                                <w:rPr>
                                  <w:b/>
                                  <w:bCs/>
                                  <w:sz w:val="30"/>
                                  <w:szCs w:val="30"/>
                                </w:rPr>
                              </w:pPr>
                              <w:r>
                                <w:rPr>
                                  <w:b/>
                                  <w:bCs/>
                                  <w:sz w:val="52"/>
                                  <w:szCs w:val="30"/>
                                </w:rPr>
                                <w:t>10 октября</w:t>
                              </w:r>
                              <w:r w:rsidRPr="006911ED">
                                <w:rPr>
                                  <w:b/>
                                  <w:bCs/>
                                  <w:sz w:val="52"/>
                                  <w:szCs w:val="30"/>
                                </w:rPr>
                                <w:t xml:space="preserve"> 202</w:t>
                              </w:r>
                              <w:r>
                                <w:rPr>
                                  <w:b/>
                                  <w:bCs/>
                                  <w:sz w:val="52"/>
                                  <w:szCs w:val="30"/>
                                </w:rPr>
                                <w:t>5</w:t>
                              </w:r>
                              <w:r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i/wMAAOA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OMROKL/AwAA4A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9A979E9" w:rsidR="00792B41" w:rsidRDefault="00792B41" w:rsidP="00625C34">
                        <w:pPr>
                          <w:widowControl w:val="0"/>
                          <w:jc w:val="center"/>
                          <w:rPr>
                            <w:b/>
                            <w:bCs/>
                            <w:sz w:val="52"/>
                            <w:szCs w:val="30"/>
                          </w:rPr>
                        </w:pPr>
                        <w:r>
                          <w:rPr>
                            <w:b/>
                            <w:bCs/>
                            <w:sz w:val="52"/>
                            <w:szCs w:val="30"/>
                          </w:rPr>
                          <w:t>№ 36</w:t>
                        </w:r>
                      </w:p>
                      <w:p w14:paraId="26AB0876" w14:textId="1FE30F4E" w:rsidR="00792B41" w:rsidRPr="006911ED" w:rsidRDefault="00792B41" w:rsidP="00625C34">
                        <w:pPr>
                          <w:widowControl w:val="0"/>
                          <w:jc w:val="center"/>
                          <w:rPr>
                            <w:b/>
                            <w:bCs/>
                            <w:sz w:val="30"/>
                            <w:szCs w:val="30"/>
                          </w:rPr>
                        </w:pPr>
                        <w:r>
                          <w:rPr>
                            <w:b/>
                            <w:bCs/>
                            <w:sz w:val="52"/>
                            <w:szCs w:val="30"/>
                          </w:rPr>
                          <w:t>10 октября</w:t>
                        </w:r>
                        <w:r w:rsidRPr="006911ED">
                          <w:rPr>
                            <w:b/>
                            <w:bCs/>
                            <w:sz w:val="52"/>
                            <w:szCs w:val="30"/>
                          </w:rPr>
                          <w:t xml:space="preserve"> 202</w:t>
                        </w:r>
                        <w:r>
                          <w:rPr>
                            <w:b/>
                            <w:bCs/>
                            <w:sz w:val="52"/>
                            <w:szCs w:val="30"/>
                          </w:rPr>
                          <w:t>5</w:t>
                        </w:r>
                        <w:r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792B41">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792B41" w:rsidRDefault="00490378">
      <w:pPr>
        <w:rPr>
          <w:color w:val="auto"/>
        </w:rPr>
      </w:pPr>
    </w:p>
    <w:p w14:paraId="62C9FA7B" w14:textId="77777777" w:rsidR="00170890" w:rsidRPr="00792B41" w:rsidRDefault="00170890">
      <w:pPr>
        <w:rPr>
          <w:color w:val="auto"/>
        </w:rPr>
      </w:pPr>
    </w:p>
    <w:p w14:paraId="799B2695" w14:textId="77777777" w:rsidR="00170890" w:rsidRPr="00792B41" w:rsidRDefault="00170890">
      <w:pPr>
        <w:rPr>
          <w:color w:val="auto"/>
        </w:rPr>
      </w:pPr>
    </w:p>
    <w:p w14:paraId="50242388" w14:textId="77777777" w:rsidR="00170890" w:rsidRPr="00792B41" w:rsidRDefault="00170890">
      <w:pPr>
        <w:rPr>
          <w:color w:val="auto"/>
        </w:rPr>
      </w:pPr>
    </w:p>
    <w:p w14:paraId="1573E68F" w14:textId="77777777" w:rsidR="00170890" w:rsidRPr="00792B41" w:rsidRDefault="00170890">
      <w:pPr>
        <w:rPr>
          <w:color w:val="auto"/>
        </w:rPr>
      </w:pPr>
    </w:p>
    <w:p w14:paraId="1A60C0BC" w14:textId="77777777" w:rsidR="00170890" w:rsidRPr="00792B41" w:rsidRDefault="00170890">
      <w:pPr>
        <w:rPr>
          <w:color w:val="auto"/>
        </w:rPr>
      </w:pPr>
    </w:p>
    <w:p w14:paraId="0CCEBC66" w14:textId="77777777" w:rsidR="00170890" w:rsidRPr="00792B41" w:rsidRDefault="00170890">
      <w:pPr>
        <w:rPr>
          <w:color w:val="auto"/>
        </w:rPr>
      </w:pPr>
    </w:p>
    <w:p w14:paraId="721E4F32" w14:textId="77777777" w:rsidR="00170890" w:rsidRPr="00792B41" w:rsidRDefault="00170890">
      <w:pPr>
        <w:rPr>
          <w:color w:val="auto"/>
        </w:rPr>
      </w:pPr>
    </w:p>
    <w:p w14:paraId="0FD12F92" w14:textId="77777777" w:rsidR="00170890" w:rsidRPr="00792B41" w:rsidRDefault="00170890">
      <w:pPr>
        <w:rPr>
          <w:color w:val="auto"/>
        </w:rPr>
      </w:pPr>
    </w:p>
    <w:p w14:paraId="671AB7FF" w14:textId="77777777" w:rsidR="00170890" w:rsidRPr="00792B41" w:rsidRDefault="00170890">
      <w:pPr>
        <w:rPr>
          <w:color w:val="auto"/>
        </w:rPr>
      </w:pPr>
    </w:p>
    <w:p w14:paraId="0711A82D" w14:textId="77777777" w:rsidR="00170890" w:rsidRPr="00792B41" w:rsidRDefault="00170890">
      <w:pPr>
        <w:rPr>
          <w:color w:val="auto"/>
        </w:rPr>
      </w:pPr>
    </w:p>
    <w:p w14:paraId="4B6D8776" w14:textId="77777777" w:rsidR="00170890" w:rsidRPr="00792B41" w:rsidRDefault="00170890">
      <w:pPr>
        <w:rPr>
          <w:color w:val="auto"/>
        </w:rPr>
      </w:pPr>
    </w:p>
    <w:p w14:paraId="43F28DC9" w14:textId="77777777" w:rsidR="00170890" w:rsidRPr="00792B41" w:rsidRDefault="00170890">
      <w:pPr>
        <w:rPr>
          <w:color w:val="auto"/>
        </w:rPr>
      </w:pPr>
    </w:p>
    <w:p w14:paraId="4B3642A4" w14:textId="77777777" w:rsidR="00170890" w:rsidRPr="00792B41" w:rsidRDefault="00170890">
      <w:pPr>
        <w:rPr>
          <w:color w:val="auto"/>
        </w:rPr>
      </w:pPr>
    </w:p>
    <w:p w14:paraId="7BA7799F" w14:textId="77777777" w:rsidR="00170890" w:rsidRPr="00792B41" w:rsidRDefault="00170890">
      <w:pPr>
        <w:rPr>
          <w:color w:val="auto"/>
        </w:rPr>
      </w:pPr>
    </w:p>
    <w:p w14:paraId="62F1C61D" w14:textId="77777777" w:rsidR="00170890" w:rsidRPr="00792B41" w:rsidRDefault="00170890">
      <w:pPr>
        <w:rPr>
          <w:color w:val="auto"/>
        </w:rPr>
      </w:pPr>
    </w:p>
    <w:p w14:paraId="704A4264" w14:textId="77777777" w:rsidR="00170890" w:rsidRPr="00792B41" w:rsidRDefault="00170890">
      <w:pPr>
        <w:rPr>
          <w:color w:val="auto"/>
        </w:rPr>
      </w:pPr>
    </w:p>
    <w:p w14:paraId="6BE1D9D5" w14:textId="77777777" w:rsidR="00170890" w:rsidRPr="00792B41" w:rsidRDefault="00170890">
      <w:pPr>
        <w:rPr>
          <w:color w:val="auto"/>
        </w:rPr>
      </w:pPr>
    </w:p>
    <w:p w14:paraId="526EA29C" w14:textId="77777777" w:rsidR="00170890" w:rsidRPr="00792B41" w:rsidRDefault="00170890">
      <w:pPr>
        <w:rPr>
          <w:color w:val="auto"/>
        </w:rPr>
      </w:pPr>
    </w:p>
    <w:p w14:paraId="7961199A" w14:textId="77777777" w:rsidR="00170890" w:rsidRPr="00792B41" w:rsidRDefault="00170890">
      <w:pPr>
        <w:rPr>
          <w:color w:val="auto"/>
        </w:rPr>
      </w:pPr>
    </w:p>
    <w:p w14:paraId="1D202E78" w14:textId="77777777" w:rsidR="00170890" w:rsidRPr="00792B41" w:rsidRDefault="00170890">
      <w:pPr>
        <w:rPr>
          <w:color w:val="auto"/>
        </w:rPr>
      </w:pPr>
    </w:p>
    <w:p w14:paraId="76A37F71" w14:textId="77777777" w:rsidR="00170890" w:rsidRPr="00792B41" w:rsidRDefault="00170890">
      <w:pPr>
        <w:rPr>
          <w:color w:val="auto"/>
        </w:rPr>
      </w:pPr>
    </w:p>
    <w:p w14:paraId="795D07AF" w14:textId="77777777" w:rsidR="00170890" w:rsidRPr="00792B41" w:rsidRDefault="00170890">
      <w:pPr>
        <w:rPr>
          <w:color w:val="auto"/>
        </w:rPr>
      </w:pPr>
    </w:p>
    <w:p w14:paraId="00FCCBAD" w14:textId="77777777" w:rsidR="00170890" w:rsidRPr="00792B41" w:rsidRDefault="00170890">
      <w:pPr>
        <w:rPr>
          <w:color w:val="auto"/>
        </w:rPr>
      </w:pPr>
    </w:p>
    <w:p w14:paraId="7D1E4C23" w14:textId="77777777" w:rsidR="00170890" w:rsidRPr="00792B41" w:rsidRDefault="00170890">
      <w:pPr>
        <w:rPr>
          <w:color w:val="auto"/>
        </w:rPr>
      </w:pPr>
    </w:p>
    <w:p w14:paraId="0E5BE5F0" w14:textId="77777777" w:rsidR="00170890" w:rsidRPr="00792B41" w:rsidRDefault="00170890">
      <w:pPr>
        <w:rPr>
          <w:color w:val="auto"/>
        </w:rPr>
      </w:pPr>
    </w:p>
    <w:p w14:paraId="7690D391" w14:textId="77777777" w:rsidR="00170890" w:rsidRPr="00792B41" w:rsidRDefault="00170890">
      <w:pPr>
        <w:rPr>
          <w:color w:val="auto"/>
        </w:rPr>
      </w:pPr>
    </w:p>
    <w:p w14:paraId="2D116866" w14:textId="77777777" w:rsidR="00170890" w:rsidRPr="00792B41" w:rsidRDefault="00170890">
      <w:pPr>
        <w:rPr>
          <w:color w:val="auto"/>
        </w:rPr>
      </w:pPr>
    </w:p>
    <w:p w14:paraId="0FDEDB50" w14:textId="77777777" w:rsidR="00170890" w:rsidRPr="00792B41" w:rsidRDefault="00170890">
      <w:pPr>
        <w:rPr>
          <w:color w:val="auto"/>
        </w:rPr>
      </w:pPr>
    </w:p>
    <w:p w14:paraId="73903FC3" w14:textId="77777777" w:rsidR="00170890" w:rsidRPr="00792B41" w:rsidRDefault="00170890">
      <w:pPr>
        <w:rPr>
          <w:color w:val="auto"/>
        </w:rPr>
      </w:pPr>
    </w:p>
    <w:p w14:paraId="7FEB026A" w14:textId="77777777" w:rsidR="00170890" w:rsidRPr="00792B41" w:rsidRDefault="00170890">
      <w:pPr>
        <w:rPr>
          <w:color w:val="auto"/>
        </w:rPr>
      </w:pPr>
    </w:p>
    <w:p w14:paraId="75C88FF8" w14:textId="77777777" w:rsidR="00170890" w:rsidRPr="00792B41" w:rsidRDefault="00170890">
      <w:pPr>
        <w:rPr>
          <w:color w:val="auto"/>
        </w:rPr>
      </w:pPr>
    </w:p>
    <w:p w14:paraId="2A4819DA" w14:textId="77777777" w:rsidR="00170890" w:rsidRPr="00792B41" w:rsidRDefault="00170890">
      <w:pPr>
        <w:rPr>
          <w:color w:val="auto"/>
        </w:rPr>
      </w:pPr>
    </w:p>
    <w:p w14:paraId="2B14844F" w14:textId="77777777" w:rsidR="00170890" w:rsidRPr="00792B41" w:rsidRDefault="00170890">
      <w:pPr>
        <w:rPr>
          <w:color w:val="auto"/>
        </w:rPr>
      </w:pPr>
    </w:p>
    <w:p w14:paraId="4D248272" w14:textId="77777777" w:rsidR="00170890" w:rsidRPr="00792B41" w:rsidRDefault="00170890">
      <w:pPr>
        <w:rPr>
          <w:color w:val="auto"/>
        </w:rPr>
      </w:pPr>
    </w:p>
    <w:p w14:paraId="0CAD2EA7" w14:textId="77777777" w:rsidR="00170890" w:rsidRPr="00792B41" w:rsidRDefault="00170890">
      <w:pPr>
        <w:rPr>
          <w:color w:val="auto"/>
        </w:rPr>
      </w:pPr>
    </w:p>
    <w:p w14:paraId="6AE36AF9" w14:textId="77777777" w:rsidR="00170890" w:rsidRPr="00792B41" w:rsidRDefault="00170890">
      <w:pPr>
        <w:rPr>
          <w:color w:val="auto"/>
        </w:rPr>
      </w:pPr>
    </w:p>
    <w:p w14:paraId="318BB60A" w14:textId="77777777" w:rsidR="00170890" w:rsidRPr="00792B41" w:rsidRDefault="00170890">
      <w:pPr>
        <w:rPr>
          <w:color w:val="auto"/>
        </w:rPr>
      </w:pPr>
    </w:p>
    <w:p w14:paraId="57D3608B" w14:textId="77777777" w:rsidR="00170890" w:rsidRPr="00792B41" w:rsidRDefault="00170890">
      <w:pPr>
        <w:rPr>
          <w:color w:val="auto"/>
        </w:rPr>
      </w:pPr>
    </w:p>
    <w:p w14:paraId="632B9633" w14:textId="77777777" w:rsidR="00170890" w:rsidRPr="00792B41" w:rsidRDefault="00170890">
      <w:pPr>
        <w:rPr>
          <w:color w:val="auto"/>
        </w:rPr>
      </w:pPr>
    </w:p>
    <w:p w14:paraId="1A2E1D56" w14:textId="77777777" w:rsidR="00170890" w:rsidRPr="00792B41" w:rsidRDefault="00170890">
      <w:pPr>
        <w:rPr>
          <w:color w:val="auto"/>
        </w:rPr>
      </w:pPr>
    </w:p>
    <w:p w14:paraId="76283AEA" w14:textId="77777777" w:rsidR="00170890" w:rsidRPr="00792B41" w:rsidRDefault="00170890">
      <w:pPr>
        <w:rPr>
          <w:color w:val="auto"/>
        </w:rPr>
      </w:pPr>
    </w:p>
    <w:p w14:paraId="00691893" w14:textId="77777777" w:rsidR="00170890" w:rsidRPr="00792B41" w:rsidRDefault="00170890">
      <w:pPr>
        <w:rPr>
          <w:color w:val="auto"/>
        </w:rPr>
      </w:pPr>
    </w:p>
    <w:p w14:paraId="5AE072BA" w14:textId="77777777" w:rsidR="00170890" w:rsidRPr="00792B41" w:rsidRDefault="00170890">
      <w:pPr>
        <w:rPr>
          <w:color w:val="auto"/>
        </w:rPr>
      </w:pPr>
    </w:p>
    <w:p w14:paraId="6F9E33AB" w14:textId="77777777" w:rsidR="00170890" w:rsidRPr="00792B41" w:rsidRDefault="00170890">
      <w:pPr>
        <w:rPr>
          <w:color w:val="auto"/>
        </w:rPr>
      </w:pPr>
    </w:p>
    <w:p w14:paraId="23311724" w14:textId="77777777" w:rsidR="00170890" w:rsidRPr="00792B41" w:rsidRDefault="00170890">
      <w:pPr>
        <w:rPr>
          <w:color w:val="auto"/>
        </w:rPr>
      </w:pPr>
    </w:p>
    <w:p w14:paraId="2D5188D6" w14:textId="77777777" w:rsidR="00170890" w:rsidRPr="00792B41" w:rsidRDefault="00170890">
      <w:pPr>
        <w:rPr>
          <w:color w:val="auto"/>
        </w:rPr>
      </w:pPr>
    </w:p>
    <w:p w14:paraId="2BFB3B88" w14:textId="77777777" w:rsidR="00170890" w:rsidRPr="00792B41" w:rsidRDefault="00170890">
      <w:pPr>
        <w:rPr>
          <w:color w:val="auto"/>
        </w:rPr>
      </w:pPr>
    </w:p>
    <w:p w14:paraId="60279650" w14:textId="77777777" w:rsidR="00170890" w:rsidRPr="00792B41" w:rsidRDefault="00170890">
      <w:pPr>
        <w:rPr>
          <w:color w:val="auto"/>
        </w:rPr>
      </w:pPr>
    </w:p>
    <w:p w14:paraId="69BE66F5" w14:textId="77777777" w:rsidR="00170890" w:rsidRPr="00792B41" w:rsidRDefault="00170890">
      <w:pPr>
        <w:rPr>
          <w:color w:val="auto"/>
        </w:rPr>
      </w:pPr>
    </w:p>
    <w:p w14:paraId="4880B46C" w14:textId="77777777" w:rsidR="00170890" w:rsidRPr="00792B41" w:rsidRDefault="00170890">
      <w:pPr>
        <w:rPr>
          <w:color w:val="auto"/>
        </w:rPr>
      </w:pPr>
    </w:p>
    <w:p w14:paraId="0C9670E6" w14:textId="77777777" w:rsidR="00170890" w:rsidRPr="00792B41" w:rsidRDefault="00170890">
      <w:pPr>
        <w:rPr>
          <w:color w:val="auto"/>
        </w:rPr>
      </w:pPr>
    </w:p>
    <w:p w14:paraId="0275DCFC" w14:textId="77777777" w:rsidR="00170890" w:rsidRPr="00792B41" w:rsidRDefault="00170890">
      <w:pPr>
        <w:rPr>
          <w:color w:val="auto"/>
        </w:rPr>
      </w:pPr>
    </w:p>
    <w:p w14:paraId="7EAB5036" w14:textId="77777777" w:rsidR="00170890" w:rsidRPr="00792B41" w:rsidRDefault="00170890">
      <w:pPr>
        <w:rPr>
          <w:color w:val="auto"/>
        </w:rPr>
      </w:pPr>
    </w:p>
    <w:p w14:paraId="0D312F51" w14:textId="77777777" w:rsidR="00170890" w:rsidRPr="00792B41" w:rsidRDefault="00170890">
      <w:pPr>
        <w:rPr>
          <w:color w:val="auto"/>
        </w:rPr>
      </w:pPr>
    </w:p>
    <w:p w14:paraId="32F0FF08" w14:textId="77777777" w:rsidR="00170890" w:rsidRPr="00792B41" w:rsidRDefault="00170890">
      <w:pPr>
        <w:rPr>
          <w:color w:val="auto"/>
        </w:rPr>
      </w:pPr>
    </w:p>
    <w:p w14:paraId="6274B01E" w14:textId="77777777" w:rsidR="00170890" w:rsidRPr="00792B41" w:rsidRDefault="00170890">
      <w:pPr>
        <w:rPr>
          <w:color w:val="auto"/>
        </w:rPr>
      </w:pPr>
    </w:p>
    <w:p w14:paraId="3195636A" w14:textId="77777777" w:rsidR="00170890" w:rsidRPr="00792B41" w:rsidRDefault="00170890">
      <w:pPr>
        <w:rPr>
          <w:color w:val="auto"/>
        </w:rPr>
      </w:pPr>
    </w:p>
    <w:p w14:paraId="4B139E4B" w14:textId="77777777" w:rsidR="00170890" w:rsidRPr="00792B41" w:rsidRDefault="00170890">
      <w:pPr>
        <w:rPr>
          <w:color w:val="auto"/>
        </w:rPr>
      </w:pPr>
    </w:p>
    <w:p w14:paraId="4AAC7358" w14:textId="77777777" w:rsidR="00170890" w:rsidRPr="00792B41" w:rsidRDefault="00170890">
      <w:pPr>
        <w:rPr>
          <w:color w:val="auto"/>
        </w:rPr>
      </w:pPr>
    </w:p>
    <w:p w14:paraId="54D1D77A" w14:textId="77777777" w:rsidR="00170890" w:rsidRPr="00792B41" w:rsidRDefault="00170890">
      <w:pPr>
        <w:rPr>
          <w:color w:val="auto"/>
        </w:rPr>
      </w:pPr>
    </w:p>
    <w:p w14:paraId="11443B5D" w14:textId="77777777" w:rsidR="00170890" w:rsidRPr="00792B41" w:rsidRDefault="00170890">
      <w:pPr>
        <w:rPr>
          <w:color w:val="auto"/>
        </w:rPr>
      </w:pPr>
    </w:p>
    <w:p w14:paraId="01A622AD" w14:textId="77777777" w:rsidR="00F1470D" w:rsidRPr="00792B41" w:rsidRDefault="00F1470D">
      <w:pPr>
        <w:rPr>
          <w:color w:val="auto"/>
        </w:rPr>
        <w:sectPr w:rsidR="00F1470D" w:rsidRPr="00792B41"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792B41" w:rsidRDefault="00702195" w:rsidP="00170890">
      <w:pPr>
        <w:widowControl w:val="0"/>
        <w:jc w:val="center"/>
        <w:rPr>
          <w:b/>
          <w:color w:val="auto"/>
          <w:sz w:val="28"/>
          <w:szCs w:val="28"/>
        </w:rPr>
      </w:pPr>
      <w:r w:rsidRPr="00792B41">
        <w:rPr>
          <w:b/>
          <w:color w:val="auto"/>
          <w:sz w:val="28"/>
          <w:szCs w:val="28"/>
        </w:rPr>
        <w:lastRenderedPageBreak/>
        <w:t xml:space="preserve">Содержание </w:t>
      </w:r>
    </w:p>
    <w:p w14:paraId="5561D98F" w14:textId="77777777" w:rsidR="00702195" w:rsidRPr="00792B41"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7278"/>
      </w:tblGrid>
      <w:tr w:rsidR="00315817" w:rsidRPr="00792B41" w14:paraId="1949AF61" w14:textId="77777777" w:rsidTr="006F182C">
        <w:tc>
          <w:tcPr>
            <w:tcW w:w="9430" w:type="dxa"/>
            <w:gridSpan w:val="2"/>
          </w:tcPr>
          <w:p w14:paraId="1F22E8CC" w14:textId="0F0BE3D3" w:rsidR="00315817" w:rsidRPr="00792B41" w:rsidRDefault="00315817" w:rsidP="006D49DF">
            <w:pPr>
              <w:widowControl w:val="0"/>
              <w:jc w:val="center"/>
              <w:rPr>
                <w:rFonts w:ascii="Times New Roman" w:hAnsi="Times New Roman"/>
                <w:bCs/>
                <w:color w:val="auto"/>
                <w:sz w:val="24"/>
                <w:szCs w:val="24"/>
              </w:rPr>
            </w:pPr>
          </w:p>
        </w:tc>
      </w:tr>
      <w:tr w:rsidR="00C456D6" w:rsidRPr="00792B41" w14:paraId="0C0B76E5" w14:textId="77777777" w:rsidTr="006F182C">
        <w:tc>
          <w:tcPr>
            <w:tcW w:w="2152" w:type="dxa"/>
          </w:tcPr>
          <w:p w14:paraId="6EC365FA" w14:textId="4AF13A90" w:rsidR="00C456D6" w:rsidRPr="00792B41"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792B41" w:rsidRDefault="00C456D6" w:rsidP="00502706">
            <w:pPr>
              <w:jc w:val="both"/>
              <w:rPr>
                <w:rFonts w:ascii="Times New Roman" w:hAnsi="Times New Roman"/>
                <w:bCs/>
                <w:sz w:val="24"/>
                <w:szCs w:val="24"/>
                <w:lang w:eastAsia="ar-SA"/>
              </w:rPr>
            </w:pPr>
          </w:p>
        </w:tc>
      </w:tr>
      <w:tr w:rsidR="006F182C" w:rsidRPr="00792B41" w14:paraId="748CAB4C" w14:textId="77777777" w:rsidTr="00D94882">
        <w:trPr>
          <w:trHeight w:val="890"/>
        </w:trPr>
        <w:tc>
          <w:tcPr>
            <w:tcW w:w="9430" w:type="dxa"/>
            <w:gridSpan w:val="2"/>
          </w:tcPr>
          <w:p w14:paraId="613387B3" w14:textId="3A82AE30" w:rsidR="006F182C" w:rsidRPr="00792B41" w:rsidRDefault="001F1544" w:rsidP="00E06E79">
            <w:pPr>
              <w:autoSpaceDE w:val="0"/>
              <w:autoSpaceDN w:val="0"/>
              <w:adjustRightInd w:val="0"/>
              <w:ind w:left="103"/>
              <w:jc w:val="center"/>
              <w:rPr>
                <w:rFonts w:ascii="Times New Roman" w:hAnsi="Times New Roman"/>
                <w:b/>
                <w:color w:val="auto"/>
                <w:sz w:val="24"/>
                <w:szCs w:val="24"/>
              </w:rPr>
            </w:pPr>
            <w:r w:rsidRPr="00792B41">
              <w:rPr>
                <w:rFonts w:ascii="Times New Roman" w:hAnsi="Times New Roman"/>
                <w:b/>
                <w:color w:val="auto"/>
                <w:sz w:val="24"/>
                <w:szCs w:val="24"/>
              </w:rPr>
              <w:t>Решение Совета</w:t>
            </w:r>
            <w:r w:rsidR="006F182C" w:rsidRPr="00792B41">
              <w:rPr>
                <w:rFonts w:ascii="Times New Roman" w:hAnsi="Times New Roman"/>
                <w:b/>
                <w:color w:val="auto"/>
                <w:sz w:val="24"/>
                <w:szCs w:val="24"/>
              </w:rPr>
              <w:t xml:space="preserve"> </w:t>
            </w:r>
            <w:r w:rsidR="00EF23CE" w:rsidRPr="00792B41">
              <w:rPr>
                <w:rFonts w:ascii="Times New Roman" w:hAnsi="Times New Roman"/>
                <w:b/>
                <w:color w:val="auto"/>
                <w:sz w:val="24"/>
                <w:szCs w:val="24"/>
              </w:rPr>
              <w:t>Марковского</w:t>
            </w:r>
            <w:r w:rsidR="008C7B41" w:rsidRPr="00792B41">
              <w:rPr>
                <w:rFonts w:ascii="Times New Roman" w:hAnsi="Times New Roman"/>
                <w:b/>
                <w:color w:val="auto"/>
                <w:sz w:val="24"/>
                <w:szCs w:val="24"/>
              </w:rPr>
              <w:t xml:space="preserve"> сельского поселения </w:t>
            </w:r>
            <w:r w:rsidR="006F182C" w:rsidRPr="00792B41">
              <w:rPr>
                <w:rFonts w:ascii="Times New Roman" w:hAnsi="Times New Roman"/>
                <w:b/>
                <w:color w:val="auto"/>
                <w:sz w:val="24"/>
                <w:szCs w:val="24"/>
              </w:rPr>
              <w:t>Комсомольского муниципального района Ивановской области</w:t>
            </w:r>
          </w:p>
          <w:p w14:paraId="10E9CDE6" w14:textId="77777777" w:rsidR="006F182C" w:rsidRPr="00792B41" w:rsidRDefault="006F182C" w:rsidP="00E06E79">
            <w:pPr>
              <w:autoSpaceDE w:val="0"/>
              <w:autoSpaceDN w:val="0"/>
              <w:adjustRightInd w:val="0"/>
              <w:ind w:left="103"/>
              <w:jc w:val="both"/>
              <w:rPr>
                <w:rFonts w:ascii="Times New Roman" w:hAnsi="Times New Roman"/>
                <w:bCs/>
                <w:sz w:val="24"/>
                <w:szCs w:val="24"/>
              </w:rPr>
            </w:pPr>
          </w:p>
        </w:tc>
      </w:tr>
      <w:tr w:rsidR="008C7DB6" w:rsidRPr="00792B41" w14:paraId="55677DBA" w14:textId="77777777" w:rsidTr="00792B41">
        <w:tc>
          <w:tcPr>
            <w:tcW w:w="2152" w:type="dxa"/>
          </w:tcPr>
          <w:p w14:paraId="3758B6EA" w14:textId="2D438024" w:rsidR="008C7DB6" w:rsidRPr="00792B41" w:rsidRDefault="008C7DB6" w:rsidP="00EF23CE">
            <w:pPr>
              <w:widowControl w:val="0"/>
              <w:jc w:val="center"/>
              <w:rPr>
                <w:rFonts w:ascii="Times New Roman" w:hAnsi="Times New Roman"/>
                <w:b/>
                <w:color w:val="auto"/>
                <w:sz w:val="24"/>
                <w:szCs w:val="24"/>
              </w:rPr>
            </w:pPr>
            <w:r w:rsidRPr="00792B41">
              <w:rPr>
                <w:rFonts w:ascii="Times New Roman" w:hAnsi="Times New Roman"/>
                <w:b/>
                <w:color w:val="auto"/>
                <w:sz w:val="24"/>
                <w:szCs w:val="24"/>
              </w:rPr>
              <w:t>№</w:t>
            </w:r>
            <w:r w:rsidR="00E93E4B" w:rsidRPr="00792B41">
              <w:rPr>
                <w:rFonts w:ascii="Times New Roman" w:hAnsi="Times New Roman"/>
                <w:b/>
                <w:color w:val="auto"/>
                <w:sz w:val="24"/>
                <w:szCs w:val="24"/>
              </w:rPr>
              <w:t xml:space="preserve"> </w:t>
            </w:r>
            <w:r w:rsidR="00EF23CE" w:rsidRPr="00792B41">
              <w:rPr>
                <w:rFonts w:ascii="Times New Roman" w:hAnsi="Times New Roman"/>
                <w:b/>
                <w:color w:val="auto"/>
                <w:sz w:val="24"/>
                <w:szCs w:val="24"/>
              </w:rPr>
              <w:t>11</w:t>
            </w:r>
            <w:r w:rsidRPr="00792B41">
              <w:rPr>
                <w:rFonts w:ascii="Times New Roman" w:hAnsi="Times New Roman"/>
                <w:b/>
                <w:color w:val="auto"/>
                <w:sz w:val="24"/>
                <w:szCs w:val="24"/>
              </w:rPr>
              <w:t xml:space="preserve"> от </w:t>
            </w:r>
            <w:r w:rsidR="00EF23CE" w:rsidRPr="00792B41">
              <w:rPr>
                <w:rFonts w:ascii="Times New Roman" w:hAnsi="Times New Roman"/>
                <w:b/>
                <w:color w:val="auto"/>
                <w:sz w:val="24"/>
                <w:szCs w:val="24"/>
              </w:rPr>
              <w:t>08.10</w:t>
            </w:r>
            <w:r w:rsidRPr="00792B41">
              <w:rPr>
                <w:rFonts w:ascii="Times New Roman" w:hAnsi="Times New Roman"/>
                <w:b/>
                <w:color w:val="auto"/>
                <w:sz w:val="24"/>
                <w:szCs w:val="24"/>
              </w:rPr>
              <w:t>.20</w:t>
            </w:r>
            <w:r w:rsidR="00E93E4B" w:rsidRPr="00792B41">
              <w:rPr>
                <w:rFonts w:ascii="Times New Roman" w:hAnsi="Times New Roman"/>
                <w:b/>
                <w:color w:val="auto"/>
                <w:sz w:val="24"/>
                <w:szCs w:val="24"/>
              </w:rPr>
              <w:t>25</w:t>
            </w:r>
          </w:p>
        </w:tc>
        <w:tc>
          <w:tcPr>
            <w:tcW w:w="7278" w:type="dxa"/>
          </w:tcPr>
          <w:p w14:paraId="4B9D64EB" w14:textId="1C6235FB" w:rsidR="008C7B41" w:rsidRPr="00792B41" w:rsidRDefault="00EF23CE" w:rsidP="00EF23CE">
            <w:pPr>
              <w:pStyle w:val="a6"/>
              <w:ind w:right="-284"/>
              <w:jc w:val="both"/>
              <w:rPr>
                <w:rFonts w:ascii="Times New Roman" w:hAnsi="Times New Roman"/>
                <w:bCs/>
                <w:sz w:val="24"/>
                <w:szCs w:val="24"/>
              </w:rPr>
            </w:pPr>
            <w:r w:rsidRPr="00792B41">
              <w:rPr>
                <w:rFonts w:ascii="Times New Roman" w:hAnsi="Times New Roman"/>
                <w:sz w:val="24"/>
                <w:szCs w:val="24"/>
              </w:rPr>
              <w:t xml:space="preserve">О проведении конкурса по отбору кандидатур на должность Главы </w:t>
            </w:r>
            <w:r w:rsidRPr="00792B41">
              <w:rPr>
                <w:rFonts w:ascii="Times New Roman" w:hAnsi="Times New Roman"/>
                <w:w w:val="101"/>
                <w:sz w:val="24"/>
                <w:szCs w:val="24"/>
              </w:rPr>
              <w:t xml:space="preserve">Марковского сельского поселения </w:t>
            </w:r>
            <w:r w:rsidRPr="00792B41">
              <w:rPr>
                <w:rFonts w:ascii="Times New Roman" w:hAnsi="Times New Roman"/>
                <w:sz w:val="24"/>
                <w:szCs w:val="24"/>
              </w:rPr>
              <w:t>Комсомольского муниципального района Ивановской области</w:t>
            </w:r>
            <w:r w:rsidRPr="00792B41">
              <w:rPr>
                <w:rFonts w:ascii="Times New Roman" w:hAnsi="Times New Roman"/>
                <w:bCs/>
                <w:sz w:val="24"/>
                <w:szCs w:val="24"/>
              </w:rPr>
              <w:t xml:space="preserve"> </w:t>
            </w:r>
            <w:r w:rsidR="008C7B41" w:rsidRPr="00792B41">
              <w:rPr>
                <w:rFonts w:ascii="Times New Roman" w:hAnsi="Times New Roman"/>
                <w:sz w:val="24"/>
                <w:szCs w:val="24"/>
              </w:rPr>
              <w:t>Комсомольского муниципального района Ивановской области»</w:t>
            </w:r>
          </w:p>
          <w:p w14:paraId="616E094B" w14:textId="5941C7DE" w:rsidR="008C7DB6" w:rsidRPr="00792B41" w:rsidRDefault="008C7DB6" w:rsidP="00635AC7">
            <w:pPr>
              <w:spacing w:line="480" w:lineRule="auto"/>
              <w:jc w:val="both"/>
              <w:rPr>
                <w:rFonts w:ascii="Times New Roman" w:hAnsi="Times New Roman"/>
                <w:sz w:val="24"/>
                <w:szCs w:val="24"/>
              </w:rPr>
            </w:pPr>
          </w:p>
        </w:tc>
      </w:tr>
      <w:tr w:rsidR="009A0C29" w:rsidRPr="00792B41" w14:paraId="22A5001B" w14:textId="77777777" w:rsidTr="001F1544">
        <w:tc>
          <w:tcPr>
            <w:tcW w:w="2152" w:type="dxa"/>
          </w:tcPr>
          <w:p w14:paraId="3297CB32" w14:textId="6194699D" w:rsidR="009A0C29" w:rsidRPr="00792B41" w:rsidRDefault="009A0C29" w:rsidP="001F1544">
            <w:pPr>
              <w:widowControl w:val="0"/>
              <w:jc w:val="center"/>
              <w:rPr>
                <w:rFonts w:ascii="Times New Roman" w:hAnsi="Times New Roman"/>
                <w:b/>
                <w:color w:val="auto"/>
                <w:sz w:val="24"/>
                <w:szCs w:val="24"/>
              </w:rPr>
            </w:pPr>
          </w:p>
        </w:tc>
        <w:tc>
          <w:tcPr>
            <w:tcW w:w="7278" w:type="dxa"/>
          </w:tcPr>
          <w:p w14:paraId="19EF5128" w14:textId="69CC34C8" w:rsidR="00EF23CE" w:rsidRPr="00792B41" w:rsidRDefault="00EF23CE" w:rsidP="00EF23CE">
            <w:pPr>
              <w:autoSpaceDE w:val="0"/>
              <w:autoSpaceDN w:val="0"/>
              <w:adjustRightInd w:val="0"/>
              <w:ind w:left="103"/>
              <w:jc w:val="center"/>
              <w:rPr>
                <w:rFonts w:ascii="Times New Roman" w:hAnsi="Times New Roman"/>
                <w:b/>
                <w:color w:val="auto"/>
                <w:sz w:val="24"/>
                <w:szCs w:val="24"/>
              </w:rPr>
            </w:pPr>
            <w:r w:rsidRPr="00792B41">
              <w:rPr>
                <w:rFonts w:ascii="Times New Roman" w:hAnsi="Times New Roman"/>
                <w:b/>
                <w:color w:val="auto"/>
                <w:sz w:val="24"/>
                <w:szCs w:val="24"/>
              </w:rPr>
              <w:t>Решение Совета Октябрьского сельского поселения Комсомольского муниципального района Ивановской области</w:t>
            </w:r>
          </w:p>
          <w:p w14:paraId="3374CB38" w14:textId="14F88BDC" w:rsidR="009A0C29" w:rsidRPr="00792B41" w:rsidRDefault="009A0C29" w:rsidP="00072C57">
            <w:pPr>
              <w:jc w:val="both"/>
              <w:rPr>
                <w:rFonts w:ascii="Times New Roman" w:hAnsi="Times New Roman"/>
                <w:sz w:val="24"/>
                <w:szCs w:val="24"/>
              </w:rPr>
            </w:pPr>
          </w:p>
        </w:tc>
      </w:tr>
      <w:tr w:rsidR="00797D70" w:rsidRPr="00792B41" w14:paraId="40DDC1F7" w14:textId="77777777" w:rsidTr="006F182C">
        <w:tc>
          <w:tcPr>
            <w:tcW w:w="2152" w:type="dxa"/>
          </w:tcPr>
          <w:p w14:paraId="5C205C5B" w14:textId="01CD66CC" w:rsidR="00797D70" w:rsidRPr="00792B41" w:rsidRDefault="00EF23CE" w:rsidP="00C73BAE">
            <w:pPr>
              <w:widowControl w:val="0"/>
              <w:jc w:val="center"/>
              <w:rPr>
                <w:rFonts w:ascii="Times New Roman" w:hAnsi="Times New Roman"/>
                <w:b/>
                <w:color w:val="auto"/>
                <w:sz w:val="24"/>
                <w:szCs w:val="24"/>
              </w:rPr>
            </w:pPr>
            <w:r w:rsidRPr="00792B41">
              <w:rPr>
                <w:rFonts w:ascii="Times New Roman" w:hAnsi="Times New Roman"/>
                <w:b/>
                <w:color w:val="auto"/>
                <w:sz w:val="24"/>
                <w:szCs w:val="24"/>
              </w:rPr>
              <w:t>№ 8 от 08.10.2025</w:t>
            </w:r>
          </w:p>
        </w:tc>
        <w:tc>
          <w:tcPr>
            <w:tcW w:w="7278" w:type="dxa"/>
          </w:tcPr>
          <w:p w14:paraId="6083F1BD" w14:textId="53B22C70" w:rsidR="008561B9" w:rsidRPr="00792B41" w:rsidRDefault="00EF23CE" w:rsidP="00EF23CE">
            <w:pPr>
              <w:jc w:val="both"/>
              <w:rPr>
                <w:rFonts w:ascii="Times New Roman" w:hAnsi="Times New Roman"/>
                <w:spacing w:val="-5"/>
                <w:sz w:val="24"/>
                <w:szCs w:val="24"/>
              </w:rPr>
            </w:pPr>
            <w:r w:rsidRPr="00792B41">
              <w:rPr>
                <w:rFonts w:ascii="Times New Roman" w:hAnsi="Times New Roman"/>
                <w:bCs/>
                <w:sz w:val="24"/>
                <w:szCs w:val="24"/>
              </w:rPr>
              <w:t xml:space="preserve">Решение </w:t>
            </w:r>
            <w:r w:rsidRPr="00792B41">
              <w:rPr>
                <w:rFonts w:ascii="Times New Roman" w:hAnsi="Times New Roman"/>
                <w:sz w:val="24"/>
                <w:szCs w:val="24"/>
              </w:rPr>
              <w:t>об утверждении Положения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w:t>
            </w:r>
          </w:p>
        </w:tc>
      </w:tr>
      <w:tr w:rsidR="00797D70" w:rsidRPr="00792B41" w14:paraId="48FE38EF" w14:textId="77777777" w:rsidTr="006F182C">
        <w:tc>
          <w:tcPr>
            <w:tcW w:w="2152" w:type="dxa"/>
          </w:tcPr>
          <w:p w14:paraId="2C9D4204" w14:textId="2DC365EE" w:rsidR="00797D70" w:rsidRPr="00792B41" w:rsidRDefault="00EF23CE" w:rsidP="00C73BAE">
            <w:pPr>
              <w:widowControl w:val="0"/>
              <w:jc w:val="center"/>
              <w:rPr>
                <w:rFonts w:ascii="Times New Roman" w:hAnsi="Times New Roman"/>
                <w:b/>
                <w:color w:val="auto"/>
                <w:sz w:val="24"/>
                <w:szCs w:val="24"/>
              </w:rPr>
            </w:pPr>
            <w:r w:rsidRPr="00792B41">
              <w:rPr>
                <w:rFonts w:ascii="Times New Roman" w:hAnsi="Times New Roman"/>
                <w:b/>
                <w:color w:val="auto"/>
                <w:sz w:val="24"/>
                <w:szCs w:val="24"/>
              </w:rPr>
              <w:t>№ 9 от 08.10.2025</w:t>
            </w:r>
          </w:p>
        </w:tc>
        <w:tc>
          <w:tcPr>
            <w:tcW w:w="7278" w:type="dxa"/>
          </w:tcPr>
          <w:p w14:paraId="1701F7CB" w14:textId="2E6C55D2" w:rsidR="00EF23CE" w:rsidRPr="00792B41" w:rsidRDefault="00EF23CE" w:rsidP="00EF23CE">
            <w:pPr>
              <w:pStyle w:val="a6"/>
              <w:ind w:right="-284"/>
              <w:jc w:val="both"/>
              <w:rPr>
                <w:rFonts w:ascii="Times New Roman" w:hAnsi="Times New Roman"/>
                <w:b/>
                <w:sz w:val="28"/>
                <w:szCs w:val="28"/>
              </w:rPr>
            </w:pPr>
            <w:r w:rsidRPr="00792B41">
              <w:rPr>
                <w:rFonts w:ascii="Times New Roman" w:hAnsi="Times New Roman"/>
                <w:sz w:val="24"/>
                <w:szCs w:val="24"/>
              </w:rPr>
              <w:t>О проведении конкурса по отбору кандидатур на должность Главы Октябрьского сельского поселения Комсомольского муниципального района Ивановской области</w:t>
            </w:r>
          </w:p>
          <w:p w14:paraId="27FA50E5" w14:textId="3274DD18" w:rsidR="00797D70" w:rsidRPr="00792B41" w:rsidRDefault="00797D70" w:rsidP="003B5A15">
            <w:pPr>
              <w:jc w:val="both"/>
              <w:rPr>
                <w:rFonts w:ascii="Times New Roman" w:hAnsi="Times New Roman"/>
                <w:bCs/>
                <w:spacing w:val="-5"/>
                <w:sz w:val="24"/>
                <w:szCs w:val="24"/>
              </w:rPr>
            </w:pPr>
          </w:p>
        </w:tc>
      </w:tr>
      <w:tr w:rsidR="00C456D6" w:rsidRPr="00792B41" w14:paraId="308E9D68" w14:textId="77777777" w:rsidTr="006F182C">
        <w:tc>
          <w:tcPr>
            <w:tcW w:w="2152" w:type="dxa"/>
          </w:tcPr>
          <w:p w14:paraId="09E38433" w14:textId="32AC3356" w:rsidR="00C456D6" w:rsidRPr="00792B41" w:rsidRDefault="00C456D6" w:rsidP="00C73BAE">
            <w:pPr>
              <w:widowControl w:val="0"/>
              <w:jc w:val="center"/>
              <w:rPr>
                <w:rFonts w:ascii="Times New Roman" w:hAnsi="Times New Roman"/>
                <w:b/>
                <w:color w:val="auto"/>
                <w:sz w:val="24"/>
                <w:szCs w:val="24"/>
              </w:rPr>
            </w:pPr>
          </w:p>
        </w:tc>
        <w:tc>
          <w:tcPr>
            <w:tcW w:w="7278" w:type="dxa"/>
          </w:tcPr>
          <w:p w14:paraId="594F8068" w14:textId="0A54F950" w:rsidR="0092285C" w:rsidRPr="00792B41" w:rsidRDefault="0092285C" w:rsidP="0092285C">
            <w:pPr>
              <w:autoSpaceDE w:val="0"/>
              <w:autoSpaceDN w:val="0"/>
              <w:adjustRightInd w:val="0"/>
              <w:ind w:left="103"/>
              <w:jc w:val="center"/>
              <w:rPr>
                <w:rFonts w:ascii="Times New Roman" w:hAnsi="Times New Roman"/>
                <w:b/>
                <w:color w:val="auto"/>
                <w:sz w:val="24"/>
                <w:szCs w:val="24"/>
              </w:rPr>
            </w:pPr>
            <w:r w:rsidRPr="00792B41">
              <w:rPr>
                <w:rFonts w:ascii="Times New Roman" w:hAnsi="Times New Roman"/>
                <w:b/>
                <w:color w:val="auto"/>
                <w:sz w:val="24"/>
                <w:szCs w:val="24"/>
              </w:rPr>
              <w:t xml:space="preserve">Решение Совета </w:t>
            </w:r>
            <w:proofErr w:type="spellStart"/>
            <w:r w:rsidRPr="00792B41">
              <w:rPr>
                <w:rFonts w:ascii="Times New Roman" w:hAnsi="Times New Roman"/>
                <w:b/>
                <w:color w:val="auto"/>
                <w:sz w:val="24"/>
                <w:szCs w:val="24"/>
              </w:rPr>
              <w:t>Новоусадебского</w:t>
            </w:r>
            <w:proofErr w:type="spellEnd"/>
            <w:r w:rsidRPr="00792B41">
              <w:rPr>
                <w:rFonts w:ascii="Times New Roman" w:hAnsi="Times New Roman"/>
                <w:b/>
                <w:color w:val="auto"/>
                <w:sz w:val="24"/>
                <w:szCs w:val="24"/>
              </w:rPr>
              <w:t xml:space="preserve"> сельского поселения Комсомольского муниципального района Ивановской области</w:t>
            </w:r>
          </w:p>
          <w:p w14:paraId="7853591D" w14:textId="784DBA84" w:rsidR="00C456D6" w:rsidRPr="00792B41" w:rsidRDefault="00C456D6" w:rsidP="002874B0">
            <w:pPr>
              <w:numPr>
                <w:ilvl w:val="0"/>
                <w:numId w:val="14"/>
              </w:numPr>
              <w:spacing w:line="276" w:lineRule="auto"/>
              <w:ind w:left="0" w:right="425" w:hanging="6"/>
              <w:jc w:val="both"/>
              <w:rPr>
                <w:rFonts w:ascii="Times New Roman" w:hAnsi="Times New Roman"/>
                <w:bCs/>
                <w:sz w:val="24"/>
                <w:szCs w:val="24"/>
                <w:lang w:eastAsia="ar-SA"/>
              </w:rPr>
            </w:pPr>
          </w:p>
        </w:tc>
      </w:tr>
      <w:tr w:rsidR="00C456D6" w:rsidRPr="00792B41" w14:paraId="4C397B4E" w14:textId="77777777" w:rsidTr="006F182C">
        <w:tc>
          <w:tcPr>
            <w:tcW w:w="2152" w:type="dxa"/>
          </w:tcPr>
          <w:p w14:paraId="369F1DB1" w14:textId="62504D2D" w:rsidR="00C456D6" w:rsidRPr="00792B41" w:rsidRDefault="0092285C" w:rsidP="00C73BAE">
            <w:pPr>
              <w:widowControl w:val="0"/>
              <w:jc w:val="center"/>
              <w:rPr>
                <w:rFonts w:ascii="Times New Roman" w:hAnsi="Times New Roman"/>
                <w:b/>
                <w:color w:val="auto"/>
                <w:sz w:val="24"/>
                <w:szCs w:val="24"/>
              </w:rPr>
            </w:pPr>
            <w:r w:rsidRPr="00792B41">
              <w:rPr>
                <w:rFonts w:ascii="Times New Roman" w:hAnsi="Times New Roman"/>
                <w:b/>
                <w:color w:val="auto"/>
                <w:sz w:val="24"/>
                <w:szCs w:val="24"/>
              </w:rPr>
              <w:t>№ 9 от 09.10.2025</w:t>
            </w:r>
          </w:p>
        </w:tc>
        <w:tc>
          <w:tcPr>
            <w:tcW w:w="7278" w:type="dxa"/>
          </w:tcPr>
          <w:p w14:paraId="32E21C23" w14:textId="728DCF09" w:rsidR="0092285C" w:rsidRPr="00792B41" w:rsidRDefault="0092285C" w:rsidP="0092285C">
            <w:pPr>
              <w:pStyle w:val="a6"/>
              <w:ind w:right="-284"/>
              <w:jc w:val="both"/>
              <w:rPr>
                <w:rFonts w:ascii="Times New Roman" w:hAnsi="Times New Roman"/>
                <w:sz w:val="24"/>
                <w:szCs w:val="24"/>
              </w:rPr>
            </w:pPr>
            <w:r w:rsidRPr="00792B41">
              <w:rPr>
                <w:rFonts w:ascii="Times New Roman" w:hAnsi="Times New Roman"/>
                <w:sz w:val="24"/>
                <w:szCs w:val="24"/>
              </w:rPr>
              <w:t xml:space="preserve">О проведении конкурса по отбору кандидатур на должность Главы </w:t>
            </w:r>
            <w:proofErr w:type="spellStart"/>
            <w:r w:rsidRPr="00792B41">
              <w:rPr>
                <w:rFonts w:ascii="Times New Roman" w:hAnsi="Times New Roman"/>
                <w:sz w:val="24"/>
                <w:szCs w:val="24"/>
              </w:rPr>
              <w:t>Новоусадебского</w:t>
            </w:r>
            <w:proofErr w:type="spellEnd"/>
            <w:r w:rsidRPr="00792B41">
              <w:rPr>
                <w:rFonts w:ascii="Times New Roman" w:hAnsi="Times New Roman"/>
                <w:sz w:val="24"/>
                <w:szCs w:val="24"/>
              </w:rPr>
              <w:t xml:space="preserve"> сельского поселения Комсомольского муниципального района Ивановской области</w:t>
            </w:r>
          </w:p>
          <w:p w14:paraId="1142D6DC" w14:textId="6E91DE78" w:rsidR="00814D7F" w:rsidRPr="00792B41" w:rsidRDefault="00814D7F" w:rsidP="002874B0">
            <w:pPr>
              <w:ind w:right="282"/>
              <w:jc w:val="both"/>
              <w:rPr>
                <w:rFonts w:ascii="Times New Roman" w:hAnsi="Times New Roman"/>
                <w:bCs/>
                <w:sz w:val="24"/>
                <w:szCs w:val="24"/>
                <w:lang w:eastAsia="ar-SA"/>
              </w:rPr>
            </w:pPr>
          </w:p>
        </w:tc>
      </w:tr>
      <w:tr w:rsidR="00792B41" w:rsidRPr="00792B41" w14:paraId="38B5E713" w14:textId="77777777" w:rsidTr="006F182C">
        <w:tc>
          <w:tcPr>
            <w:tcW w:w="2152" w:type="dxa"/>
          </w:tcPr>
          <w:p w14:paraId="68F4DB0D" w14:textId="0E81EB32" w:rsidR="00792B41" w:rsidRPr="00792B41" w:rsidRDefault="00792B41" w:rsidP="00792B41">
            <w:pPr>
              <w:widowControl w:val="0"/>
              <w:jc w:val="center"/>
              <w:rPr>
                <w:rFonts w:ascii="Times New Roman" w:hAnsi="Times New Roman"/>
                <w:b/>
                <w:color w:val="auto"/>
                <w:sz w:val="24"/>
                <w:szCs w:val="24"/>
              </w:rPr>
            </w:pPr>
          </w:p>
        </w:tc>
        <w:tc>
          <w:tcPr>
            <w:tcW w:w="7278" w:type="dxa"/>
          </w:tcPr>
          <w:p w14:paraId="3753A32D" w14:textId="29D80890" w:rsidR="00792B41" w:rsidRPr="00792B41" w:rsidRDefault="00792B41" w:rsidP="00792B41">
            <w:pPr>
              <w:autoSpaceDE w:val="0"/>
              <w:autoSpaceDN w:val="0"/>
              <w:adjustRightInd w:val="0"/>
              <w:ind w:left="103"/>
              <w:jc w:val="center"/>
              <w:rPr>
                <w:rFonts w:ascii="Times New Roman" w:hAnsi="Times New Roman"/>
                <w:b/>
                <w:color w:val="auto"/>
                <w:sz w:val="24"/>
                <w:szCs w:val="24"/>
              </w:rPr>
            </w:pPr>
            <w:r w:rsidRPr="00792B41">
              <w:rPr>
                <w:rFonts w:ascii="Times New Roman" w:hAnsi="Times New Roman"/>
                <w:b/>
                <w:color w:val="auto"/>
                <w:sz w:val="24"/>
                <w:szCs w:val="24"/>
              </w:rPr>
              <w:t xml:space="preserve">Решение Совета </w:t>
            </w:r>
            <w:proofErr w:type="spellStart"/>
            <w:r w:rsidRPr="00792B41">
              <w:rPr>
                <w:rFonts w:ascii="Times New Roman" w:hAnsi="Times New Roman"/>
                <w:b/>
                <w:color w:val="auto"/>
                <w:sz w:val="24"/>
                <w:szCs w:val="24"/>
              </w:rPr>
              <w:t>Писцовского</w:t>
            </w:r>
            <w:proofErr w:type="spellEnd"/>
            <w:r w:rsidRPr="00792B41">
              <w:rPr>
                <w:rFonts w:ascii="Times New Roman" w:hAnsi="Times New Roman"/>
                <w:b/>
                <w:color w:val="auto"/>
                <w:sz w:val="24"/>
                <w:szCs w:val="24"/>
              </w:rPr>
              <w:t xml:space="preserve"> сельского поселения Комсомольского муниципального района Ивановской области</w:t>
            </w:r>
          </w:p>
          <w:p w14:paraId="1484762A" w14:textId="2FBD5C12" w:rsidR="00792B41" w:rsidRPr="00792B41" w:rsidRDefault="00792B41" w:rsidP="00792B41">
            <w:pPr>
              <w:jc w:val="both"/>
              <w:rPr>
                <w:rFonts w:ascii="Times New Roman" w:hAnsi="Times New Roman"/>
                <w:bCs/>
                <w:sz w:val="24"/>
                <w:szCs w:val="24"/>
                <w:lang w:eastAsia="ar-SA"/>
              </w:rPr>
            </w:pPr>
          </w:p>
        </w:tc>
      </w:tr>
      <w:tr w:rsidR="00792B41" w:rsidRPr="00792B41" w14:paraId="02DC6D54" w14:textId="77777777" w:rsidTr="006F182C">
        <w:tc>
          <w:tcPr>
            <w:tcW w:w="2152" w:type="dxa"/>
          </w:tcPr>
          <w:p w14:paraId="3717E329" w14:textId="63D26E49" w:rsidR="00792B41" w:rsidRPr="00792B41" w:rsidRDefault="00792B41" w:rsidP="00792B41">
            <w:pPr>
              <w:widowControl w:val="0"/>
              <w:jc w:val="center"/>
              <w:rPr>
                <w:rFonts w:ascii="Times New Roman" w:hAnsi="Times New Roman"/>
                <w:b/>
                <w:color w:val="auto"/>
                <w:sz w:val="24"/>
                <w:szCs w:val="24"/>
              </w:rPr>
            </w:pPr>
            <w:r w:rsidRPr="00792B41">
              <w:rPr>
                <w:rFonts w:ascii="Times New Roman" w:hAnsi="Times New Roman"/>
                <w:b/>
                <w:color w:val="auto"/>
                <w:sz w:val="24"/>
                <w:szCs w:val="24"/>
              </w:rPr>
              <w:t>№14 от 10.10.2025</w:t>
            </w:r>
          </w:p>
        </w:tc>
        <w:tc>
          <w:tcPr>
            <w:tcW w:w="7278" w:type="dxa"/>
          </w:tcPr>
          <w:p w14:paraId="26B06B82" w14:textId="77777777" w:rsidR="00792B41" w:rsidRPr="00792B41" w:rsidRDefault="00792B41" w:rsidP="00792B41">
            <w:pPr>
              <w:pStyle w:val="a6"/>
              <w:jc w:val="both"/>
              <w:rPr>
                <w:rFonts w:ascii="Times New Roman" w:hAnsi="Times New Roman"/>
                <w:sz w:val="24"/>
                <w:szCs w:val="24"/>
              </w:rPr>
            </w:pPr>
            <w:r w:rsidRPr="00792B41">
              <w:rPr>
                <w:rFonts w:ascii="Times New Roman" w:hAnsi="Times New Roman"/>
                <w:sz w:val="24"/>
                <w:szCs w:val="24"/>
              </w:rPr>
              <w:t xml:space="preserve">«О проведении конкурса по отбору кандидатур на должность главы </w:t>
            </w:r>
            <w:proofErr w:type="spellStart"/>
            <w:r w:rsidRPr="00792B41">
              <w:rPr>
                <w:rFonts w:ascii="Times New Roman" w:hAnsi="Times New Roman"/>
                <w:sz w:val="24"/>
                <w:szCs w:val="24"/>
              </w:rPr>
              <w:t>Писцовского</w:t>
            </w:r>
            <w:proofErr w:type="spellEnd"/>
            <w:r w:rsidRPr="00792B41">
              <w:rPr>
                <w:rFonts w:ascii="Times New Roman" w:hAnsi="Times New Roman"/>
                <w:sz w:val="24"/>
                <w:szCs w:val="24"/>
              </w:rPr>
              <w:t xml:space="preserve"> сельского поселения Комсомольского муниципального </w:t>
            </w:r>
            <w:proofErr w:type="gramStart"/>
            <w:r w:rsidRPr="00792B41">
              <w:rPr>
                <w:rFonts w:ascii="Times New Roman" w:hAnsi="Times New Roman"/>
                <w:sz w:val="24"/>
                <w:szCs w:val="24"/>
              </w:rPr>
              <w:t>района  Ивановской</w:t>
            </w:r>
            <w:proofErr w:type="gramEnd"/>
            <w:r w:rsidRPr="00792B41">
              <w:rPr>
                <w:rFonts w:ascii="Times New Roman" w:hAnsi="Times New Roman"/>
                <w:sz w:val="24"/>
                <w:szCs w:val="24"/>
              </w:rPr>
              <w:t xml:space="preserve"> области»</w:t>
            </w:r>
          </w:p>
          <w:p w14:paraId="2A726D6B" w14:textId="292889AC" w:rsidR="00792B41" w:rsidRPr="00792B41" w:rsidRDefault="00792B41" w:rsidP="00792B41">
            <w:pPr>
              <w:jc w:val="both"/>
              <w:rPr>
                <w:rFonts w:ascii="Times New Roman" w:hAnsi="Times New Roman"/>
                <w:sz w:val="24"/>
                <w:szCs w:val="24"/>
              </w:rPr>
            </w:pPr>
          </w:p>
        </w:tc>
      </w:tr>
      <w:tr w:rsidR="00792B41" w:rsidRPr="00792B41" w14:paraId="00A101F3" w14:textId="77777777" w:rsidTr="006F182C">
        <w:tc>
          <w:tcPr>
            <w:tcW w:w="2152" w:type="dxa"/>
          </w:tcPr>
          <w:p w14:paraId="78F28328" w14:textId="283EB9CF" w:rsidR="00792B41" w:rsidRPr="00792B41" w:rsidRDefault="00792B41" w:rsidP="00792B41">
            <w:pPr>
              <w:widowControl w:val="0"/>
              <w:jc w:val="center"/>
              <w:rPr>
                <w:rFonts w:ascii="Times New Roman" w:hAnsi="Times New Roman"/>
                <w:b/>
                <w:color w:val="auto"/>
                <w:sz w:val="24"/>
                <w:szCs w:val="24"/>
              </w:rPr>
            </w:pPr>
          </w:p>
        </w:tc>
        <w:tc>
          <w:tcPr>
            <w:tcW w:w="7278" w:type="dxa"/>
          </w:tcPr>
          <w:p w14:paraId="0A9E9404" w14:textId="77777777" w:rsidR="00792B41" w:rsidRPr="00792B41" w:rsidRDefault="00792B41" w:rsidP="00792B41">
            <w:pPr>
              <w:jc w:val="both"/>
              <w:rPr>
                <w:rFonts w:ascii="Times New Roman" w:hAnsi="Times New Roman"/>
                <w:sz w:val="24"/>
                <w:szCs w:val="24"/>
              </w:rPr>
            </w:pPr>
          </w:p>
        </w:tc>
      </w:tr>
      <w:tr w:rsidR="00792B41" w:rsidRPr="00792B41" w14:paraId="27314070" w14:textId="77777777" w:rsidTr="006F182C">
        <w:tc>
          <w:tcPr>
            <w:tcW w:w="2152" w:type="dxa"/>
          </w:tcPr>
          <w:p w14:paraId="70A4F287" w14:textId="6A73F2D0" w:rsidR="00792B41" w:rsidRPr="00792B41" w:rsidRDefault="00792B41" w:rsidP="00792B41">
            <w:pPr>
              <w:widowControl w:val="0"/>
              <w:jc w:val="center"/>
              <w:rPr>
                <w:rFonts w:ascii="Times New Roman" w:hAnsi="Times New Roman"/>
                <w:b/>
                <w:color w:val="auto"/>
                <w:sz w:val="24"/>
                <w:szCs w:val="24"/>
              </w:rPr>
            </w:pPr>
          </w:p>
        </w:tc>
        <w:tc>
          <w:tcPr>
            <w:tcW w:w="7278" w:type="dxa"/>
          </w:tcPr>
          <w:p w14:paraId="02F90B40" w14:textId="542A00F7" w:rsidR="00792B41" w:rsidRPr="00792B41" w:rsidRDefault="00792B41" w:rsidP="00792B41">
            <w:pPr>
              <w:pStyle w:val="ConsPlusNormal"/>
              <w:jc w:val="both"/>
              <w:rPr>
                <w:rFonts w:ascii="Times New Roman" w:hAnsi="Times New Roman" w:cs="Times New Roman"/>
                <w:bCs/>
                <w:sz w:val="24"/>
                <w:szCs w:val="24"/>
                <w:lang w:eastAsia="ar-SA"/>
              </w:rPr>
            </w:pPr>
          </w:p>
        </w:tc>
      </w:tr>
      <w:tr w:rsidR="00792B41" w:rsidRPr="00792B41" w14:paraId="69ADE1EC" w14:textId="77777777" w:rsidTr="006F182C">
        <w:tc>
          <w:tcPr>
            <w:tcW w:w="2152" w:type="dxa"/>
          </w:tcPr>
          <w:p w14:paraId="571D6331" w14:textId="4003CEA9" w:rsidR="00792B41" w:rsidRPr="00792B41" w:rsidRDefault="00792B41" w:rsidP="00792B41">
            <w:pPr>
              <w:widowControl w:val="0"/>
              <w:jc w:val="center"/>
              <w:rPr>
                <w:rFonts w:ascii="Times New Roman" w:hAnsi="Times New Roman"/>
                <w:b/>
                <w:color w:val="auto"/>
                <w:sz w:val="24"/>
                <w:szCs w:val="24"/>
              </w:rPr>
            </w:pPr>
          </w:p>
        </w:tc>
        <w:tc>
          <w:tcPr>
            <w:tcW w:w="7278" w:type="dxa"/>
          </w:tcPr>
          <w:p w14:paraId="1D7341BE" w14:textId="096B0BF3" w:rsidR="00792B41" w:rsidRPr="00792B41" w:rsidRDefault="00792B41" w:rsidP="00792B41">
            <w:pPr>
              <w:ind w:right="-144"/>
              <w:jc w:val="both"/>
              <w:rPr>
                <w:rFonts w:ascii="Times New Roman" w:hAnsi="Times New Roman"/>
                <w:bCs/>
                <w:sz w:val="24"/>
                <w:szCs w:val="24"/>
                <w:lang w:eastAsia="ar-SA"/>
              </w:rPr>
            </w:pPr>
          </w:p>
        </w:tc>
      </w:tr>
      <w:tr w:rsidR="00792B41" w:rsidRPr="00792B41" w14:paraId="73AC4D33" w14:textId="77777777" w:rsidTr="006F182C">
        <w:tc>
          <w:tcPr>
            <w:tcW w:w="2152" w:type="dxa"/>
          </w:tcPr>
          <w:p w14:paraId="4EC11B03" w14:textId="63B28920" w:rsidR="00792B41" w:rsidRPr="00792B41" w:rsidRDefault="00792B41" w:rsidP="00792B41">
            <w:pPr>
              <w:widowControl w:val="0"/>
              <w:jc w:val="center"/>
              <w:rPr>
                <w:rFonts w:ascii="Times New Roman" w:hAnsi="Times New Roman"/>
                <w:b/>
                <w:color w:val="auto"/>
                <w:sz w:val="24"/>
                <w:szCs w:val="24"/>
              </w:rPr>
            </w:pPr>
          </w:p>
        </w:tc>
        <w:tc>
          <w:tcPr>
            <w:tcW w:w="7278" w:type="dxa"/>
          </w:tcPr>
          <w:p w14:paraId="61361ABA" w14:textId="6AB62345" w:rsidR="00792B41" w:rsidRPr="00792B41" w:rsidRDefault="00792B41" w:rsidP="00792B41">
            <w:pPr>
              <w:suppressAutoHyphens/>
              <w:jc w:val="both"/>
              <w:rPr>
                <w:rFonts w:ascii="Times New Roman" w:hAnsi="Times New Roman"/>
                <w:bCs/>
                <w:sz w:val="24"/>
                <w:szCs w:val="24"/>
                <w:lang w:eastAsia="ar-SA"/>
              </w:rPr>
            </w:pPr>
          </w:p>
        </w:tc>
      </w:tr>
      <w:tr w:rsidR="00792B41" w:rsidRPr="00792B41" w14:paraId="1D7347F9" w14:textId="77777777" w:rsidTr="006F182C">
        <w:tc>
          <w:tcPr>
            <w:tcW w:w="2152" w:type="dxa"/>
          </w:tcPr>
          <w:p w14:paraId="341A927E" w14:textId="60D5F52C" w:rsidR="00792B41" w:rsidRPr="00792B41" w:rsidRDefault="00792B41" w:rsidP="00792B41">
            <w:pPr>
              <w:widowControl w:val="0"/>
              <w:jc w:val="center"/>
              <w:rPr>
                <w:rFonts w:ascii="Times New Roman" w:hAnsi="Times New Roman"/>
                <w:b/>
                <w:color w:val="auto"/>
                <w:sz w:val="24"/>
                <w:szCs w:val="24"/>
              </w:rPr>
            </w:pPr>
          </w:p>
        </w:tc>
        <w:tc>
          <w:tcPr>
            <w:tcW w:w="7278" w:type="dxa"/>
          </w:tcPr>
          <w:p w14:paraId="7A72B413" w14:textId="6873FE88" w:rsidR="00792B41" w:rsidRPr="00792B41" w:rsidRDefault="00792B41" w:rsidP="00792B41">
            <w:pPr>
              <w:numPr>
                <w:ilvl w:val="0"/>
                <w:numId w:val="14"/>
              </w:numPr>
              <w:spacing w:line="276" w:lineRule="auto"/>
              <w:ind w:left="0" w:right="425" w:firstLine="0"/>
              <w:jc w:val="both"/>
              <w:rPr>
                <w:rFonts w:ascii="Times New Roman" w:hAnsi="Times New Roman"/>
                <w:bCs/>
                <w:sz w:val="24"/>
                <w:szCs w:val="24"/>
                <w:lang w:eastAsia="ar-SA"/>
              </w:rPr>
            </w:pPr>
          </w:p>
        </w:tc>
      </w:tr>
      <w:tr w:rsidR="00792B41" w:rsidRPr="00792B41" w14:paraId="1189940E" w14:textId="77777777" w:rsidTr="006F182C">
        <w:tc>
          <w:tcPr>
            <w:tcW w:w="2152" w:type="dxa"/>
          </w:tcPr>
          <w:p w14:paraId="02869B64" w14:textId="1CFD9909" w:rsidR="00792B41" w:rsidRPr="00792B41" w:rsidRDefault="00792B41" w:rsidP="00792B41">
            <w:pPr>
              <w:widowControl w:val="0"/>
              <w:jc w:val="center"/>
              <w:rPr>
                <w:rFonts w:ascii="Times New Roman" w:hAnsi="Times New Roman"/>
                <w:b/>
                <w:color w:val="auto"/>
                <w:sz w:val="24"/>
                <w:szCs w:val="24"/>
              </w:rPr>
            </w:pPr>
          </w:p>
        </w:tc>
        <w:tc>
          <w:tcPr>
            <w:tcW w:w="7278" w:type="dxa"/>
          </w:tcPr>
          <w:p w14:paraId="0104003B" w14:textId="44F899E6" w:rsidR="00792B41" w:rsidRPr="00792B41" w:rsidRDefault="00792B41" w:rsidP="00792B41">
            <w:pPr>
              <w:pStyle w:val="af4"/>
              <w:tabs>
                <w:tab w:val="left" w:pos="142"/>
              </w:tabs>
              <w:jc w:val="both"/>
              <w:rPr>
                <w:rFonts w:ascii="Times New Roman" w:hAnsi="Times New Roman"/>
                <w:bCs/>
                <w:lang w:eastAsia="ar-SA"/>
              </w:rPr>
            </w:pPr>
          </w:p>
        </w:tc>
      </w:tr>
      <w:tr w:rsidR="00792B41" w:rsidRPr="00792B41" w14:paraId="549FBA91" w14:textId="77777777" w:rsidTr="006F182C">
        <w:tc>
          <w:tcPr>
            <w:tcW w:w="2152" w:type="dxa"/>
          </w:tcPr>
          <w:p w14:paraId="6601A589" w14:textId="289F73C0" w:rsidR="00792B41" w:rsidRPr="00792B41" w:rsidRDefault="00792B41" w:rsidP="00792B41">
            <w:pPr>
              <w:widowControl w:val="0"/>
              <w:jc w:val="center"/>
              <w:rPr>
                <w:rFonts w:ascii="Times New Roman" w:hAnsi="Times New Roman"/>
                <w:b/>
                <w:color w:val="auto"/>
                <w:sz w:val="24"/>
                <w:szCs w:val="24"/>
              </w:rPr>
            </w:pPr>
          </w:p>
        </w:tc>
        <w:tc>
          <w:tcPr>
            <w:tcW w:w="7278" w:type="dxa"/>
          </w:tcPr>
          <w:p w14:paraId="68385848" w14:textId="47E49E73" w:rsidR="00792B41" w:rsidRPr="00792B41" w:rsidRDefault="00792B41" w:rsidP="00792B41">
            <w:pPr>
              <w:ind w:firstLine="720"/>
              <w:jc w:val="both"/>
              <w:rPr>
                <w:rFonts w:ascii="Times New Roman" w:hAnsi="Times New Roman"/>
                <w:bCs/>
                <w:sz w:val="24"/>
                <w:szCs w:val="24"/>
                <w:lang w:eastAsia="ar-SA"/>
              </w:rPr>
            </w:pPr>
          </w:p>
        </w:tc>
      </w:tr>
    </w:tbl>
    <w:p w14:paraId="0E7B7E3D" w14:textId="77777777" w:rsidR="00994FCD" w:rsidRPr="00792B41" w:rsidRDefault="00994FCD" w:rsidP="00994FCD">
      <w:pPr>
        <w:jc w:val="both"/>
        <w:rPr>
          <w:b/>
        </w:rPr>
      </w:pPr>
    </w:p>
    <w:p w14:paraId="32A69BEA" w14:textId="14CEFCAC" w:rsidR="00994FCD" w:rsidRPr="00792B41" w:rsidRDefault="00994FCD" w:rsidP="00994FCD">
      <w:pPr>
        <w:jc w:val="both"/>
        <w:rPr>
          <w:b/>
        </w:rPr>
      </w:pPr>
    </w:p>
    <w:p w14:paraId="63C0140B" w14:textId="4EC51767" w:rsidR="00CF2BFF" w:rsidRPr="00792B41" w:rsidRDefault="00CF2BFF" w:rsidP="00994FCD">
      <w:pPr>
        <w:jc w:val="both"/>
        <w:rPr>
          <w:b/>
        </w:rPr>
      </w:pPr>
    </w:p>
    <w:p w14:paraId="7A1F992A" w14:textId="3D3E4136" w:rsidR="00CF2BFF" w:rsidRPr="00792B41" w:rsidRDefault="00CF2BFF" w:rsidP="00994FCD">
      <w:pPr>
        <w:jc w:val="both"/>
        <w:rPr>
          <w:b/>
        </w:rPr>
      </w:pPr>
    </w:p>
    <w:p w14:paraId="18587D60" w14:textId="5535F41A" w:rsidR="00CF2BFF" w:rsidRPr="00792B41" w:rsidRDefault="00CF2BFF" w:rsidP="00994FCD">
      <w:pPr>
        <w:jc w:val="both"/>
        <w:rPr>
          <w:b/>
        </w:rPr>
      </w:pPr>
    </w:p>
    <w:p w14:paraId="11E25A25" w14:textId="24C2212F" w:rsidR="00CF2BFF" w:rsidRPr="00792B41" w:rsidRDefault="00CF2BFF" w:rsidP="00994FCD">
      <w:pPr>
        <w:jc w:val="both"/>
        <w:rPr>
          <w:b/>
        </w:rPr>
      </w:pPr>
    </w:p>
    <w:p w14:paraId="467FD97C" w14:textId="15809DD2" w:rsidR="00CF2BFF" w:rsidRPr="00792B41" w:rsidRDefault="00CF2BFF" w:rsidP="00994FCD">
      <w:pPr>
        <w:jc w:val="both"/>
        <w:rPr>
          <w:b/>
        </w:rPr>
      </w:pPr>
    </w:p>
    <w:p w14:paraId="023338F7" w14:textId="50920BE0" w:rsidR="00CF2BFF" w:rsidRPr="00792B41" w:rsidRDefault="00CF2BFF" w:rsidP="00994FCD">
      <w:pPr>
        <w:jc w:val="both"/>
        <w:rPr>
          <w:b/>
        </w:rPr>
      </w:pPr>
    </w:p>
    <w:p w14:paraId="6454E400" w14:textId="5582A23E" w:rsidR="00D43D26" w:rsidRPr="00792B41" w:rsidRDefault="00D43D26" w:rsidP="00D43D26">
      <w:pPr>
        <w:jc w:val="right"/>
      </w:pPr>
    </w:p>
    <w:p w14:paraId="35F229FF" w14:textId="6B961219" w:rsidR="00635AC7" w:rsidRPr="00792B41" w:rsidRDefault="00635AC7" w:rsidP="00D43D26">
      <w:pPr>
        <w:jc w:val="right"/>
      </w:pPr>
    </w:p>
    <w:p w14:paraId="77414097" w14:textId="4AD34016" w:rsidR="00635AC7" w:rsidRPr="00792B41" w:rsidRDefault="00635AC7" w:rsidP="00D43D26">
      <w:pPr>
        <w:jc w:val="right"/>
      </w:pPr>
    </w:p>
    <w:p w14:paraId="2E8790C5" w14:textId="4B526F00" w:rsidR="00EF23CE" w:rsidRPr="00792B41" w:rsidRDefault="00EF23CE" w:rsidP="00EF23CE">
      <w:pPr>
        <w:ind w:left="3540" w:firstLine="708"/>
        <w:rPr>
          <w:color w:val="000080"/>
        </w:rPr>
      </w:pPr>
      <w:r w:rsidRPr="00792B41">
        <w:rPr>
          <w:b/>
        </w:rPr>
        <w:lastRenderedPageBreak/>
        <w:t xml:space="preserve">   </w:t>
      </w:r>
      <w:r w:rsidRPr="00792B41">
        <w:rPr>
          <w:noProof/>
          <w:color w:val="000080"/>
        </w:rPr>
        <w:drawing>
          <wp:inline distT="0" distB="0" distL="0" distR="0" wp14:anchorId="1BF559ED" wp14:editId="4CBB5FAE">
            <wp:extent cx="541020" cy="678180"/>
            <wp:effectExtent l="0" t="0" r="0" b="762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21C9ADD6" w14:textId="77777777" w:rsidR="00EF23CE" w:rsidRPr="00792B41" w:rsidRDefault="00EF23CE" w:rsidP="00EF23CE">
      <w:pPr>
        <w:pStyle w:val="affffffffff0"/>
        <w:rPr>
          <w:bCs/>
          <w:szCs w:val="28"/>
        </w:rPr>
      </w:pPr>
      <w:r w:rsidRPr="00792B41">
        <w:rPr>
          <w:bCs/>
          <w:szCs w:val="28"/>
        </w:rPr>
        <w:t>Российская Федерация</w:t>
      </w:r>
    </w:p>
    <w:p w14:paraId="511E9D2B" w14:textId="77777777" w:rsidR="00EF23CE" w:rsidRPr="00792B41" w:rsidRDefault="00EF23CE" w:rsidP="00EF23CE">
      <w:pPr>
        <w:pStyle w:val="affffffffff0"/>
        <w:rPr>
          <w:bCs/>
          <w:szCs w:val="28"/>
        </w:rPr>
      </w:pPr>
      <w:r w:rsidRPr="00792B41">
        <w:rPr>
          <w:bCs/>
          <w:szCs w:val="28"/>
        </w:rPr>
        <w:t>Ивановская область</w:t>
      </w:r>
    </w:p>
    <w:p w14:paraId="1E805DD4" w14:textId="77777777" w:rsidR="00EF23CE" w:rsidRPr="00792B41" w:rsidRDefault="00EF23CE" w:rsidP="00EF23CE">
      <w:pPr>
        <w:jc w:val="center"/>
        <w:rPr>
          <w:b/>
          <w:sz w:val="28"/>
          <w:szCs w:val="28"/>
        </w:rPr>
      </w:pPr>
      <w:r w:rsidRPr="00792B41">
        <w:rPr>
          <w:b/>
          <w:sz w:val="28"/>
          <w:szCs w:val="28"/>
        </w:rPr>
        <w:t>Комсомольский муниципальный район</w:t>
      </w:r>
    </w:p>
    <w:p w14:paraId="3D9C5460" w14:textId="77777777" w:rsidR="00EF23CE" w:rsidRPr="00792B41" w:rsidRDefault="00EF23CE" w:rsidP="00EF23CE">
      <w:pPr>
        <w:jc w:val="center"/>
        <w:rPr>
          <w:b/>
          <w:sz w:val="28"/>
          <w:szCs w:val="28"/>
        </w:rPr>
      </w:pPr>
      <w:r w:rsidRPr="00792B41">
        <w:rPr>
          <w:b/>
          <w:sz w:val="28"/>
          <w:szCs w:val="28"/>
        </w:rPr>
        <w:t>СОВЕТ МАРКОВСКОГО СЕЛЬСКОГО ПОСЕЛЕНИЯ</w:t>
      </w:r>
    </w:p>
    <w:tbl>
      <w:tblPr>
        <w:tblW w:w="9900" w:type="dxa"/>
        <w:tblInd w:w="135" w:type="dxa"/>
        <w:tblLayout w:type="fixed"/>
        <w:tblLook w:val="00A0" w:firstRow="1" w:lastRow="0" w:firstColumn="1" w:lastColumn="0" w:noHBand="0" w:noVBand="0"/>
      </w:tblPr>
      <w:tblGrid>
        <w:gridCol w:w="9900"/>
      </w:tblGrid>
      <w:tr w:rsidR="00EF23CE" w:rsidRPr="00792B41" w14:paraId="3F5DE629" w14:textId="77777777" w:rsidTr="00EF23CE">
        <w:trPr>
          <w:trHeight w:val="100"/>
        </w:trPr>
        <w:tc>
          <w:tcPr>
            <w:tcW w:w="9900" w:type="dxa"/>
            <w:tcBorders>
              <w:top w:val="double" w:sz="18" w:space="0" w:color="000000"/>
              <w:left w:val="nil"/>
              <w:bottom w:val="nil"/>
              <w:right w:val="nil"/>
            </w:tcBorders>
          </w:tcPr>
          <w:p w14:paraId="315DAFDB" w14:textId="77777777" w:rsidR="00EF23CE" w:rsidRPr="00792B41" w:rsidRDefault="00EF23CE" w:rsidP="00EF23CE">
            <w:pPr>
              <w:pStyle w:val="affffffffff0"/>
              <w:snapToGrid w:val="0"/>
              <w:spacing w:line="276" w:lineRule="auto"/>
              <w:jc w:val="left"/>
              <w:rPr>
                <w:rFonts w:eastAsia="Calibri"/>
                <w:b w:val="0"/>
                <w:bCs/>
                <w:i/>
                <w:sz w:val="24"/>
                <w:szCs w:val="24"/>
              </w:rPr>
            </w:pPr>
            <w:r w:rsidRPr="00792B41">
              <w:rPr>
                <w:b w:val="0"/>
                <w:bCs/>
                <w:i/>
                <w:sz w:val="24"/>
                <w:szCs w:val="24"/>
              </w:rPr>
              <w:t xml:space="preserve">155140 Ивановская область, Комсомольский район, </w:t>
            </w:r>
            <w:proofErr w:type="spellStart"/>
            <w:r w:rsidRPr="00792B41">
              <w:rPr>
                <w:b w:val="0"/>
                <w:bCs/>
                <w:i/>
                <w:sz w:val="24"/>
                <w:szCs w:val="24"/>
              </w:rPr>
              <w:t>с.Марково</w:t>
            </w:r>
            <w:proofErr w:type="spellEnd"/>
            <w:r w:rsidRPr="00792B41">
              <w:rPr>
                <w:b w:val="0"/>
                <w:bCs/>
                <w:i/>
                <w:sz w:val="24"/>
                <w:szCs w:val="24"/>
              </w:rPr>
              <w:t xml:space="preserve">, </w:t>
            </w:r>
            <w:proofErr w:type="spellStart"/>
            <w:r w:rsidRPr="00792B41">
              <w:rPr>
                <w:b w:val="0"/>
                <w:bCs/>
                <w:i/>
                <w:sz w:val="24"/>
                <w:szCs w:val="24"/>
              </w:rPr>
              <w:t>ул.Центральная</w:t>
            </w:r>
            <w:proofErr w:type="spellEnd"/>
            <w:r w:rsidRPr="00792B41">
              <w:rPr>
                <w:b w:val="0"/>
                <w:bCs/>
                <w:i/>
                <w:sz w:val="24"/>
                <w:szCs w:val="24"/>
              </w:rPr>
              <w:t xml:space="preserve"> д.10</w:t>
            </w:r>
          </w:p>
          <w:p w14:paraId="72303B3F" w14:textId="77777777" w:rsidR="00EF23CE" w:rsidRPr="00792B41" w:rsidRDefault="00EF23CE" w:rsidP="00EF23CE"/>
        </w:tc>
      </w:tr>
    </w:tbl>
    <w:p w14:paraId="1053798E" w14:textId="77777777" w:rsidR="00EF23CE" w:rsidRPr="00792B41" w:rsidRDefault="00EF23CE" w:rsidP="00EF23CE">
      <w:pPr>
        <w:widowControl w:val="0"/>
        <w:autoSpaceDE w:val="0"/>
        <w:autoSpaceDN w:val="0"/>
        <w:adjustRightInd w:val="0"/>
        <w:jc w:val="center"/>
        <w:rPr>
          <w:b/>
          <w:bCs/>
          <w:sz w:val="28"/>
          <w:szCs w:val="28"/>
        </w:rPr>
      </w:pPr>
      <w:r w:rsidRPr="00792B41">
        <w:rPr>
          <w:b/>
          <w:bCs/>
          <w:sz w:val="28"/>
          <w:szCs w:val="28"/>
        </w:rPr>
        <w:t>РЕШЕНИЕ</w:t>
      </w:r>
    </w:p>
    <w:p w14:paraId="6D6AFB13" w14:textId="77777777" w:rsidR="00EF23CE" w:rsidRPr="00792B41" w:rsidRDefault="00EF23CE" w:rsidP="00EF23CE">
      <w:pPr>
        <w:widowControl w:val="0"/>
        <w:autoSpaceDE w:val="0"/>
        <w:autoSpaceDN w:val="0"/>
        <w:adjustRightInd w:val="0"/>
        <w:rPr>
          <w:bCs/>
          <w:sz w:val="28"/>
          <w:szCs w:val="28"/>
        </w:rPr>
      </w:pPr>
      <w:r w:rsidRPr="00792B41">
        <w:rPr>
          <w:bCs/>
          <w:sz w:val="28"/>
          <w:szCs w:val="28"/>
        </w:rPr>
        <w:t>от «08» октября 2025 г.                                                                                 № 11</w:t>
      </w:r>
    </w:p>
    <w:p w14:paraId="3C2EF479" w14:textId="77777777" w:rsidR="00EF23CE" w:rsidRPr="00792B41" w:rsidRDefault="00EF23CE" w:rsidP="00EF23CE">
      <w:pPr>
        <w:pStyle w:val="a6"/>
        <w:ind w:right="-284"/>
        <w:jc w:val="center"/>
        <w:rPr>
          <w:rFonts w:ascii="Times New Roman" w:hAnsi="Times New Roman"/>
          <w:b/>
          <w:sz w:val="28"/>
          <w:szCs w:val="28"/>
        </w:rPr>
      </w:pPr>
      <w:r w:rsidRPr="00792B41">
        <w:rPr>
          <w:rFonts w:ascii="Times New Roman" w:hAnsi="Times New Roman"/>
          <w:b/>
          <w:sz w:val="28"/>
          <w:szCs w:val="28"/>
        </w:rPr>
        <w:t>О проведении конкурса по отбору кандидатур</w:t>
      </w:r>
    </w:p>
    <w:p w14:paraId="7065A770" w14:textId="77777777" w:rsidR="00EF23CE" w:rsidRPr="00792B41" w:rsidRDefault="00EF23CE" w:rsidP="00EF23CE">
      <w:pPr>
        <w:pStyle w:val="a6"/>
        <w:ind w:right="-284"/>
        <w:jc w:val="center"/>
        <w:rPr>
          <w:rFonts w:ascii="Times New Roman" w:hAnsi="Times New Roman"/>
          <w:b/>
          <w:sz w:val="28"/>
          <w:szCs w:val="28"/>
        </w:rPr>
      </w:pPr>
      <w:r w:rsidRPr="00792B41">
        <w:rPr>
          <w:rFonts w:ascii="Times New Roman" w:hAnsi="Times New Roman"/>
          <w:b/>
          <w:sz w:val="28"/>
          <w:szCs w:val="28"/>
        </w:rPr>
        <w:t xml:space="preserve">на должность Главы </w:t>
      </w:r>
      <w:r w:rsidRPr="00792B41">
        <w:rPr>
          <w:rFonts w:ascii="Times New Roman" w:hAnsi="Times New Roman"/>
          <w:b/>
          <w:w w:val="101"/>
          <w:sz w:val="28"/>
          <w:szCs w:val="28"/>
        </w:rPr>
        <w:t>Марковского сельского поселения</w:t>
      </w:r>
      <w:r w:rsidRPr="00792B41">
        <w:rPr>
          <w:rFonts w:ascii="Times New Roman" w:hAnsi="Times New Roman"/>
          <w:w w:val="101"/>
          <w:sz w:val="28"/>
          <w:szCs w:val="28"/>
        </w:rPr>
        <w:t xml:space="preserve"> </w:t>
      </w:r>
      <w:r w:rsidRPr="00792B41">
        <w:rPr>
          <w:rFonts w:ascii="Times New Roman" w:hAnsi="Times New Roman"/>
          <w:b/>
          <w:sz w:val="28"/>
          <w:szCs w:val="28"/>
        </w:rPr>
        <w:t>Комсомольского муниципального района Ивановской области</w:t>
      </w:r>
    </w:p>
    <w:p w14:paraId="06D55998" w14:textId="77777777" w:rsidR="00EF23CE" w:rsidRPr="00792B41" w:rsidRDefault="00EF23CE" w:rsidP="00EF23CE">
      <w:pPr>
        <w:pStyle w:val="a6"/>
        <w:ind w:right="-284" w:firstLine="851"/>
        <w:jc w:val="both"/>
        <w:rPr>
          <w:rFonts w:ascii="Times New Roman" w:hAnsi="Times New Roman"/>
          <w:sz w:val="28"/>
          <w:szCs w:val="28"/>
        </w:rPr>
      </w:pPr>
      <w:r w:rsidRPr="00792B41">
        <w:rPr>
          <w:rFonts w:ascii="Times New Roman" w:hAnsi="Times New Roman"/>
          <w:sz w:val="28"/>
          <w:szCs w:val="28"/>
        </w:rPr>
        <w:t xml:space="preserve"> </w:t>
      </w:r>
    </w:p>
    <w:p w14:paraId="41DAD0E5" w14:textId="77777777" w:rsidR="00EF23CE" w:rsidRPr="00792B41" w:rsidRDefault="00EF23CE" w:rsidP="00EF23CE">
      <w:pPr>
        <w:pStyle w:val="a6"/>
        <w:ind w:right="-284" w:firstLine="691"/>
        <w:jc w:val="both"/>
        <w:rPr>
          <w:rFonts w:ascii="Times New Roman" w:hAnsi="Times New Roman"/>
          <w:sz w:val="28"/>
          <w:szCs w:val="28"/>
        </w:rPr>
      </w:pPr>
      <w:r w:rsidRPr="00792B41">
        <w:rPr>
          <w:rFonts w:ascii="Times New Roman" w:hAnsi="Times New Roman"/>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792B41">
        <w:rPr>
          <w:rFonts w:ascii="Times New Roman" w:hAnsi="Times New Roman"/>
          <w:w w:val="101"/>
          <w:sz w:val="28"/>
          <w:szCs w:val="28"/>
        </w:rPr>
        <w:t>,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Марковского сельского поселения Комсомольского муниципального района Ивановской области</w:t>
      </w:r>
      <w:r w:rsidRPr="00792B41">
        <w:rPr>
          <w:rFonts w:ascii="Times New Roman" w:hAnsi="Times New Roman"/>
          <w:sz w:val="28"/>
          <w:szCs w:val="28"/>
        </w:rPr>
        <w:t xml:space="preserve">, решением Совета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 xml:space="preserve">Комсомольского муниципального района от 08.10.2025 № 10 «Об утверждении Положения о порядке проведения конкурса по отбору кандидатур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Ивановской области», Совет</w:t>
      </w:r>
      <w:r w:rsidRPr="00792B41">
        <w:rPr>
          <w:rFonts w:ascii="Times New Roman" w:hAnsi="Times New Roman"/>
          <w:w w:val="101"/>
          <w:sz w:val="28"/>
          <w:szCs w:val="28"/>
        </w:rPr>
        <w:t xml:space="preserve"> Марковского сельского поселения</w:t>
      </w:r>
      <w:r w:rsidRPr="00792B41">
        <w:rPr>
          <w:rFonts w:ascii="Times New Roman" w:hAnsi="Times New Roman"/>
          <w:sz w:val="28"/>
          <w:szCs w:val="28"/>
        </w:rPr>
        <w:t xml:space="preserve"> </w:t>
      </w:r>
    </w:p>
    <w:p w14:paraId="028CAF45" w14:textId="77777777" w:rsidR="00EF23CE" w:rsidRPr="00792B41" w:rsidRDefault="00EF23CE" w:rsidP="00EF23CE">
      <w:pPr>
        <w:pStyle w:val="a6"/>
        <w:ind w:right="-284" w:firstLine="691"/>
        <w:jc w:val="both"/>
        <w:rPr>
          <w:rFonts w:ascii="Times New Roman" w:hAnsi="Times New Roman"/>
          <w:sz w:val="28"/>
          <w:szCs w:val="28"/>
        </w:rPr>
      </w:pPr>
    </w:p>
    <w:p w14:paraId="6A2CA7E1" w14:textId="77777777" w:rsidR="00EF23CE" w:rsidRPr="00792B41" w:rsidRDefault="00EF23CE" w:rsidP="00EF23CE">
      <w:pPr>
        <w:pStyle w:val="a6"/>
        <w:ind w:right="-284" w:firstLine="691"/>
        <w:jc w:val="center"/>
        <w:rPr>
          <w:rFonts w:ascii="Times New Roman" w:hAnsi="Times New Roman"/>
          <w:b/>
          <w:sz w:val="28"/>
          <w:szCs w:val="28"/>
        </w:rPr>
      </w:pPr>
      <w:r w:rsidRPr="00792B41">
        <w:rPr>
          <w:rFonts w:ascii="Times New Roman" w:hAnsi="Times New Roman"/>
          <w:b/>
          <w:sz w:val="28"/>
          <w:szCs w:val="28"/>
        </w:rPr>
        <w:t>РЕШИЛ:</w:t>
      </w:r>
    </w:p>
    <w:p w14:paraId="4E315D53" w14:textId="77777777" w:rsidR="00EF23CE" w:rsidRPr="00792B41" w:rsidRDefault="00EF23CE" w:rsidP="00EF23CE">
      <w:pPr>
        <w:autoSpaceDE w:val="0"/>
        <w:autoSpaceDN w:val="0"/>
        <w:adjustRightInd w:val="0"/>
        <w:ind w:right="-284"/>
        <w:jc w:val="both"/>
        <w:rPr>
          <w:sz w:val="28"/>
          <w:szCs w:val="28"/>
        </w:rPr>
      </w:pPr>
      <w:r w:rsidRPr="00792B41">
        <w:rPr>
          <w:b/>
          <w:sz w:val="28"/>
          <w:szCs w:val="28"/>
        </w:rPr>
        <w:t>1.</w:t>
      </w:r>
      <w:r w:rsidRPr="00792B41">
        <w:rPr>
          <w:sz w:val="28"/>
          <w:szCs w:val="28"/>
        </w:rPr>
        <w:t xml:space="preserve">  Провести конкурс по отбору кандидатур на должность Главы</w:t>
      </w:r>
      <w:r w:rsidRPr="00792B41">
        <w:rPr>
          <w:w w:val="101"/>
          <w:sz w:val="28"/>
          <w:szCs w:val="28"/>
        </w:rPr>
        <w:t xml:space="preserve"> </w:t>
      </w:r>
      <w:proofErr w:type="gramStart"/>
      <w:r w:rsidRPr="00792B41">
        <w:rPr>
          <w:w w:val="101"/>
          <w:sz w:val="28"/>
          <w:szCs w:val="28"/>
        </w:rPr>
        <w:t>Марковского  сельского</w:t>
      </w:r>
      <w:proofErr w:type="gramEnd"/>
      <w:r w:rsidRPr="00792B41">
        <w:rPr>
          <w:w w:val="101"/>
          <w:sz w:val="28"/>
          <w:szCs w:val="28"/>
        </w:rPr>
        <w:t xml:space="preserve"> поселения</w:t>
      </w:r>
      <w:r w:rsidRPr="00792B41">
        <w:rPr>
          <w:sz w:val="28"/>
          <w:szCs w:val="28"/>
        </w:rPr>
        <w:t xml:space="preserve"> 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 </w:t>
      </w:r>
      <w:r w:rsidRPr="00792B41">
        <w:rPr>
          <w:w w:val="101"/>
          <w:sz w:val="28"/>
          <w:szCs w:val="28"/>
        </w:rPr>
        <w:t xml:space="preserve">Марковского сельского поселения </w:t>
      </w:r>
      <w:r w:rsidRPr="00792B41">
        <w:rPr>
          <w:sz w:val="28"/>
          <w:szCs w:val="28"/>
        </w:rPr>
        <w:t xml:space="preserve">Комсомольского муниципального района Ивановской области, утвержденным решением Совета </w:t>
      </w:r>
      <w:r w:rsidRPr="00792B41">
        <w:rPr>
          <w:w w:val="101"/>
          <w:sz w:val="28"/>
          <w:szCs w:val="28"/>
        </w:rPr>
        <w:t xml:space="preserve">Марковского сельского поселения </w:t>
      </w:r>
      <w:r w:rsidRPr="00792B41">
        <w:rPr>
          <w:sz w:val="28"/>
          <w:szCs w:val="28"/>
        </w:rPr>
        <w:t>Комсомольского муниципального района Ивановской области   08.10.2025 № 10</w:t>
      </w:r>
    </w:p>
    <w:p w14:paraId="56D609ED"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b/>
          <w:sz w:val="28"/>
          <w:szCs w:val="28"/>
        </w:rPr>
        <w:t xml:space="preserve"> 2. </w:t>
      </w:r>
      <w:r w:rsidRPr="00792B41">
        <w:rPr>
          <w:rFonts w:ascii="Times New Roman" w:hAnsi="Times New Roman"/>
          <w:sz w:val="28"/>
          <w:szCs w:val="28"/>
        </w:rPr>
        <w:t xml:space="preserve"> Назначить проведение конкурса по отбору кандидатур на должность </w:t>
      </w:r>
      <w:proofErr w:type="gramStart"/>
      <w:r w:rsidRPr="00792B41">
        <w:rPr>
          <w:rFonts w:ascii="Times New Roman" w:hAnsi="Times New Roman"/>
          <w:sz w:val="28"/>
          <w:szCs w:val="28"/>
        </w:rPr>
        <w:t xml:space="preserve">Главы  </w:t>
      </w:r>
      <w:r w:rsidRPr="00792B41">
        <w:rPr>
          <w:rFonts w:ascii="Times New Roman" w:hAnsi="Times New Roman"/>
          <w:w w:val="101"/>
          <w:sz w:val="28"/>
          <w:szCs w:val="28"/>
        </w:rPr>
        <w:t>Марковского</w:t>
      </w:r>
      <w:proofErr w:type="gramEnd"/>
      <w:r w:rsidRPr="00792B41">
        <w:rPr>
          <w:rFonts w:ascii="Times New Roman" w:hAnsi="Times New Roman"/>
          <w:w w:val="101"/>
          <w:sz w:val="28"/>
          <w:szCs w:val="28"/>
        </w:rPr>
        <w:t xml:space="preserve"> сельского поселения </w:t>
      </w:r>
      <w:r w:rsidRPr="00792B41">
        <w:rPr>
          <w:rFonts w:ascii="Times New Roman" w:hAnsi="Times New Roman"/>
          <w:sz w:val="28"/>
          <w:szCs w:val="28"/>
        </w:rPr>
        <w:t xml:space="preserve">Комсомольского муниципального района Ивановской области на </w:t>
      </w:r>
      <w:r w:rsidRPr="00792B41">
        <w:rPr>
          <w:rFonts w:ascii="Times New Roman" w:hAnsi="Times New Roman"/>
          <w:b/>
          <w:sz w:val="28"/>
          <w:szCs w:val="28"/>
        </w:rPr>
        <w:t>27 ноября 2025 года в 15 часов 00 минут</w:t>
      </w:r>
      <w:r w:rsidRPr="00792B41">
        <w:rPr>
          <w:rFonts w:ascii="Times New Roman" w:hAnsi="Times New Roman"/>
          <w:sz w:val="28"/>
          <w:szCs w:val="28"/>
        </w:rPr>
        <w:t xml:space="preserve"> (по московскому времени), по адресу: </w:t>
      </w:r>
    </w:p>
    <w:p w14:paraId="6C479B97"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color w:val="000000"/>
          <w:sz w:val="28"/>
          <w:szCs w:val="28"/>
        </w:rPr>
        <w:t>Ивановская область, Комсомольский</w:t>
      </w:r>
      <w:r w:rsidRPr="00792B41">
        <w:rPr>
          <w:rFonts w:ascii="Times New Roman" w:hAnsi="Times New Roman"/>
          <w:sz w:val="28"/>
          <w:szCs w:val="28"/>
        </w:rPr>
        <w:t xml:space="preserve"> муниципальный</w:t>
      </w:r>
      <w:r w:rsidRPr="00792B41">
        <w:rPr>
          <w:rFonts w:ascii="Times New Roman" w:hAnsi="Times New Roman"/>
          <w:color w:val="000000"/>
          <w:sz w:val="28"/>
          <w:szCs w:val="28"/>
        </w:rPr>
        <w:t xml:space="preserve"> район, с.</w:t>
      </w:r>
      <w:r w:rsidRPr="00792B41">
        <w:rPr>
          <w:rFonts w:ascii="Times New Roman" w:hAnsi="Times New Roman"/>
          <w:sz w:val="28"/>
          <w:szCs w:val="28"/>
        </w:rPr>
        <w:t xml:space="preserve"> </w:t>
      </w:r>
      <w:proofErr w:type="spellStart"/>
      <w:r w:rsidRPr="00792B41">
        <w:rPr>
          <w:rFonts w:ascii="Times New Roman" w:hAnsi="Times New Roman"/>
          <w:sz w:val="28"/>
          <w:szCs w:val="28"/>
        </w:rPr>
        <w:t>Марково</w:t>
      </w:r>
      <w:proofErr w:type="spellEnd"/>
      <w:r w:rsidRPr="00792B41">
        <w:rPr>
          <w:rFonts w:ascii="Times New Roman" w:hAnsi="Times New Roman"/>
          <w:color w:val="000000"/>
          <w:sz w:val="28"/>
          <w:szCs w:val="28"/>
        </w:rPr>
        <w:t xml:space="preserve">, ул. Центральная, д.10., в здании администрации </w:t>
      </w:r>
      <w:r w:rsidRPr="00792B41">
        <w:rPr>
          <w:rFonts w:ascii="Times New Roman" w:hAnsi="Times New Roman"/>
          <w:sz w:val="28"/>
          <w:szCs w:val="28"/>
        </w:rPr>
        <w:t>Марковского</w:t>
      </w:r>
      <w:r w:rsidRPr="00792B41">
        <w:rPr>
          <w:rFonts w:ascii="Times New Roman" w:hAnsi="Times New Roman"/>
          <w:color w:val="000000"/>
          <w:sz w:val="28"/>
          <w:szCs w:val="28"/>
        </w:rPr>
        <w:t xml:space="preserve"> сельского поселения,</w:t>
      </w:r>
    </w:p>
    <w:p w14:paraId="1228EF89" w14:textId="77777777" w:rsidR="00EF23CE" w:rsidRPr="00792B41" w:rsidRDefault="00EF23CE" w:rsidP="00EF23CE">
      <w:pPr>
        <w:widowControl w:val="0"/>
        <w:tabs>
          <w:tab w:val="left" w:pos="1276"/>
        </w:tabs>
        <w:autoSpaceDE w:val="0"/>
        <w:autoSpaceDN w:val="0"/>
        <w:adjustRightInd w:val="0"/>
        <w:ind w:right="-284"/>
        <w:jc w:val="both"/>
        <w:rPr>
          <w:sz w:val="28"/>
          <w:szCs w:val="28"/>
        </w:rPr>
      </w:pPr>
      <w:r w:rsidRPr="00792B41">
        <w:rPr>
          <w:sz w:val="28"/>
          <w:szCs w:val="28"/>
        </w:rPr>
        <w:t xml:space="preserve">           </w:t>
      </w:r>
    </w:p>
    <w:p w14:paraId="477A2207" w14:textId="77777777" w:rsidR="00EF23CE" w:rsidRPr="00792B41" w:rsidRDefault="00EF23CE" w:rsidP="00EF23CE">
      <w:pPr>
        <w:widowControl w:val="0"/>
        <w:tabs>
          <w:tab w:val="left" w:pos="1276"/>
        </w:tabs>
        <w:autoSpaceDE w:val="0"/>
        <w:autoSpaceDN w:val="0"/>
        <w:adjustRightInd w:val="0"/>
        <w:ind w:right="-284"/>
        <w:jc w:val="both"/>
        <w:rPr>
          <w:sz w:val="28"/>
          <w:szCs w:val="28"/>
        </w:rPr>
      </w:pPr>
      <w:r w:rsidRPr="00792B41">
        <w:rPr>
          <w:sz w:val="28"/>
          <w:szCs w:val="28"/>
        </w:rPr>
        <w:t xml:space="preserve"> </w:t>
      </w:r>
      <w:r w:rsidRPr="00792B41">
        <w:rPr>
          <w:b/>
          <w:sz w:val="28"/>
          <w:szCs w:val="28"/>
        </w:rPr>
        <w:t>3.</w:t>
      </w:r>
      <w:r w:rsidRPr="00792B41">
        <w:rPr>
          <w:sz w:val="28"/>
          <w:szCs w:val="28"/>
        </w:rPr>
        <w:t xml:space="preserve">  Установить дату начала приема документов, представляемых для участия в конкурсе по отбору кандидатур на должность Главы</w:t>
      </w:r>
      <w:r w:rsidRPr="00792B41">
        <w:rPr>
          <w:w w:val="101"/>
          <w:sz w:val="28"/>
          <w:szCs w:val="28"/>
        </w:rPr>
        <w:t xml:space="preserve"> Марковского сельского поселения</w:t>
      </w:r>
      <w:r w:rsidRPr="00792B41">
        <w:rPr>
          <w:sz w:val="28"/>
          <w:szCs w:val="28"/>
        </w:rPr>
        <w:t xml:space="preserve"> Комсомольского муниципального района Ивановской области -  </w:t>
      </w:r>
    </w:p>
    <w:p w14:paraId="3378366B" w14:textId="77777777" w:rsidR="00EF23CE" w:rsidRPr="00792B41" w:rsidRDefault="00EF23CE" w:rsidP="00EF23CE">
      <w:pPr>
        <w:widowControl w:val="0"/>
        <w:tabs>
          <w:tab w:val="left" w:pos="1276"/>
        </w:tabs>
        <w:autoSpaceDE w:val="0"/>
        <w:autoSpaceDN w:val="0"/>
        <w:adjustRightInd w:val="0"/>
        <w:ind w:right="-284"/>
        <w:jc w:val="both"/>
        <w:rPr>
          <w:b/>
          <w:sz w:val="28"/>
          <w:szCs w:val="28"/>
        </w:rPr>
      </w:pPr>
      <w:r w:rsidRPr="00792B41">
        <w:rPr>
          <w:b/>
          <w:sz w:val="28"/>
          <w:szCs w:val="28"/>
        </w:rPr>
        <w:t xml:space="preserve">15 октября 2025 года, </w:t>
      </w:r>
      <w:r w:rsidRPr="00792B41">
        <w:rPr>
          <w:bCs/>
          <w:sz w:val="28"/>
          <w:szCs w:val="28"/>
        </w:rPr>
        <w:t xml:space="preserve">дату окончания приема документов </w:t>
      </w:r>
      <w:r w:rsidRPr="00792B41">
        <w:rPr>
          <w:b/>
          <w:sz w:val="28"/>
          <w:szCs w:val="28"/>
        </w:rPr>
        <w:t xml:space="preserve">-  06 ноября 2025 года </w:t>
      </w:r>
      <w:r w:rsidRPr="00792B41">
        <w:rPr>
          <w:sz w:val="28"/>
          <w:szCs w:val="28"/>
        </w:rPr>
        <w:lastRenderedPageBreak/>
        <w:t>кроме выходных (суббота, воскресенье) и нерабочих праздничных дней</w:t>
      </w:r>
      <w:r w:rsidRPr="00792B41">
        <w:rPr>
          <w:b/>
          <w:sz w:val="28"/>
          <w:szCs w:val="28"/>
        </w:rPr>
        <w:t>.</w:t>
      </w:r>
    </w:p>
    <w:p w14:paraId="25CC727A" w14:textId="77777777" w:rsidR="00EF23CE" w:rsidRPr="00792B41" w:rsidRDefault="00EF23CE" w:rsidP="00EF23CE">
      <w:pPr>
        <w:tabs>
          <w:tab w:val="left" w:pos="1276"/>
        </w:tabs>
        <w:autoSpaceDE w:val="0"/>
        <w:autoSpaceDN w:val="0"/>
        <w:adjustRightInd w:val="0"/>
        <w:ind w:right="-284" w:firstLine="851"/>
        <w:jc w:val="both"/>
        <w:rPr>
          <w:sz w:val="28"/>
          <w:szCs w:val="28"/>
        </w:rPr>
      </w:pPr>
      <w:r w:rsidRPr="00792B41">
        <w:rPr>
          <w:sz w:val="28"/>
          <w:szCs w:val="28"/>
        </w:rPr>
        <w:t xml:space="preserve">Время приема документов: с 09.00 до 16.00 (перерыв с 12.00 до 13.00) </w:t>
      </w:r>
      <w:proofErr w:type="gramStart"/>
      <w:r w:rsidRPr="00792B41">
        <w:rPr>
          <w:sz w:val="28"/>
          <w:szCs w:val="28"/>
        </w:rPr>
        <w:t>по  московскому</w:t>
      </w:r>
      <w:proofErr w:type="gramEnd"/>
      <w:r w:rsidRPr="00792B41">
        <w:rPr>
          <w:sz w:val="28"/>
          <w:szCs w:val="28"/>
        </w:rPr>
        <w:t xml:space="preserve"> времени.                    </w:t>
      </w:r>
    </w:p>
    <w:p w14:paraId="2F50705D" w14:textId="77777777" w:rsidR="00EF23CE" w:rsidRPr="00792B41" w:rsidRDefault="00EF23CE" w:rsidP="00EF23CE">
      <w:pPr>
        <w:autoSpaceDE w:val="0"/>
        <w:autoSpaceDN w:val="0"/>
        <w:adjustRightInd w:val="0"/>
        <w:ind w:right="-284"/>
        <w:jc w:val="both"/>
        <w:rPr>
          <w:color w:val="FF0000"/>
          <w:sz w:val="28"/>
          <w:szCs w:val="28"/>
        </w:rPr>
      </w:pPr>
    </w:p>
    <w:p w14:paraId="3BF3628C" w14:textId="77777777" w:rsidR="00EF23CE" w:rsidRPr="00792B41" w:rsidRDefault="00EF23CE" w:rsidP="00EF23CE">
      <w:pPr>
        <w:autoSpaceDE w:val="0"/>
        <w:autoSpaceDN w:val="0"/>
        <w:adjustRightInd w:val="0"/>
        <w:ind w:right="-284"/>
        <w:jc w:val="both"/>
        <w:rPr>
          <w:sz w:val="28"/>
          <w:szCs w:val="28"/>
        </w:rPr>
      </w:pPr>
      <w:r w:rsidRPr="00792B41">
        <w:rPr>
          <w:b/>
          <w:sz w:val="28"/>
          <w:szCs w:val="28"/>
        </w:rPr>
        <w:t xml:space="preserve">4. </w:t>
      </w:r>
      <w:r w:rsidRPr="00792B41">
        <w:rPr>
          <w:sz w:val="28"/>
          <w:szCs w:val="28"/>
        </w:rPr>
        <w:t xml:space="preserve">Условия проведения конкурса по отбору кандидатур на должность Главы </w:t>
      </w:r>
      <w:r w:rsidRPr="00792B41">
        <w:rPr>
          <w:w w:val="101"/>
          <w:sz w:val="28"/>
          <w:szCs w:val="28"/>
        </w:rPr>
        <w:t xml:space="preserve">Марковского сельского поселения </w:t>
      </w:r>
      <w:r w:rsidRPr="00792B41">
        <w:rPr>
          <w:sz w:val="28"/>
          <w:szCs w:val="28"/>
        </w:rPr>
        <w:t xml:space="preserve">Комсомольского муниципального района Ивановской области, перечень </w:t>
      </w:r>
      <w:proofErr w:type="gramStart"/>
      <w:r w:rsidRPr="00792B41">
        <w:rPr>
          <w:sz w:val="28"/>
          <w:szCs w:val="28"/>
        </w:rPr>
        <w:t>документов,  предоставляемых</w:t>
      </w:r>
      <w:proofErr w:type="gramEnd"/>
      <w:r w:rsidRPr="00792B41">
        <w:rPr>
          <w:sz w:val="28"/>
          <w:szCs w:val="28"/>
        </w:rPr>
        <w:t xml:space="preserve"> гражданами для участия в конкурсе определяются согласно приложению к настоящему решению.</w:t>
      </w:r>
    </w:p>
    <w:p w14:paraId="031868A2" w14:textId="77777777" w:rsidR="00EF23CE" w:rsidRPr="00792B41" w:rsidRDefault="00EF23CE" w:rsidP="00EF23CE">
      <w:pPr>
        <w:autoSpaceDE w:val="0"/>
        <w:autoSpaceDN w:val="0"/>
        <w:adjustRightInd w:val="0"/>
        <w:ind w:right="-284"/>
        <w:jc w:val="both"/>
        <w:rPr>
          <w:sz w:val="28"/>
          <w:szCs w:val="28"/>
        </w:rPr>
      </w:pPr>
    </w:p>
    <w:p w14:paraId="5A72C52C" w14:textId="77777777" w:rsidR="00EF23CE" w:rsidRPr="00792B41" w:rsidRDefault="00EF23CE" w:rsidP="00EF23CE">
      <w:pPr>
        <w:pStyle w:val="a6"/>
        <w:tabs>
          <w:tab w:val="left" w:pos="284"/>
          <w:tab w:val="left" w:pos="993"/>
        </w:tabs>
        <w:autoSpaceDE w:val="0"/>
        <w:autoSpaceDN w:val="0"/>
        <w:adjustRightInd w:val="0"/>
        <w:ind w:right="-284"/>
        <w:jc w:val="both"/>
        <w:rPr>
          <w:rFonts w:ascii="Times New Roman" w:hAnsi="Times New Roman"/>
          <w:sz w:val="28"/>
          <w:szCs w:val="28"/>
        </w:rPr>
      </w:pPr>
      <w:r w:rsidRPr="00792B41">
        <w:rPr>
          <w:rFonts w:ascii="Times New Roman" w:hAnsi="Times New Roman"/>
          <w:b/>
          <w:sz w:val="28"/>
          <w:szCs w:val="28"/>
        </w:rPr>
        <w:t xml:space="preserve">5. </w:t>
      </w:r>
      <w:r w:rsidRPr="00792B41">
        <w:rPr>
          <w:rFonts w:ascii="Times New Roman" w:hAnsi="Times New Roman"/>
          <w:sz w:val="28"/>
          <w:szCs w:val="28"/>
        </w:rPr>
        <w:t xml:space="preserve">Назначить в состав конкурсной комиссии по отбору кандидатур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 xml:space="preserve">Комсомольского муниципального района Ивановской области от Совета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w:t>
      </w:r>
    </w:p>
    <w:p w14:paraId="00031D48"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sz w:val="28"/>
          <w:szCs w:val="28"/>
        </w:rPr>
        <w:t xml:space="preserve"> - Беляеву Ирину Васильевну - председателя Совета Марковского сельского поселения,</w:t>
      </w:r>
    </w:p>
    <w:p w14:paraId="1286F3AE"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sz w:val="28"/>
          <w:szCs w:val="28"/>
        </w:rPr>
        <w:t xml:space="preserve">- Чудаеву Елену Владимировну, депутата Совета Марковского сельского поселения.  </w:t>
      </w:r>
    </w:p>
    <w:p w14:paraId="5E3F073E" w14:textId="77777777" w:rsidR="00EF23CE" w:rsidRPr="00792B41" w:rsidRDefault="00EF23CE" w:rsidP="00EF23CE">
      <w:pPr>
        <w:pStyle w:val="a6"/>
        <w:tabs>
          <w:tab w:val="left" w:pos="284"/>
          <w:tab w:val="left" w:pos="993"/>
        </w:tabs>
        <w:autoSpaceDE w:val="0"/>
        <w:autoSpaceDN w:val="0"/>
        <w:adjustRightInd w:val="0"/>
        <w:ind w:right="-284"/>
        <w:jc w:val="both"/>
        <w:rPr>
          <w:rFonts w:ascii="Times New Roman" w:hAnsi="Times New Roman"/>
          <w:sz w:val="28"/>
          <w:szCs w:val="28"/>
          <w:highlight w:val="yellow"/>
        </w:rPr>
      </w:pPr>
    </w:p>
    <w:p w14:paraId="3305C38F"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b/>
          <w:sz w:val="28"/>
          <w:szCs w:val="28"/>
        </w:rPr>
        <w:t xml:space="preserve">6. </w:t>
      </w:r>
      <w:r w:rsidRPr="00792B41">
        <w:rPr>
          <w:rFonts w:ascii="Times New Roman" w:hAnsi="Times New Roman"/>
          <w:sz w:val="28"/>
          <w:szCs w:val="28"/>
        </w:rPr>
        <w:t xml:space="preserve">Направить Главе Комсомольского муниципального района Ивановской области ходатайство о </w:t>
      </w:r>
      <w:proofErr w:type="gramStart"/>
      <w:r w:rsidRPr="00792B41">
        <w:rPr>
          <w:rFonts w:ascii="Times New Roman" w:hAnsi="Times New Roman"/>
          <w:sz w:val="28"/>
          <w:szCs w:val="28"/>
        </w:rPr>
        <w:t>назначении  членов</w:t>
      </w:r>
      <w:proofErr w:type="gramEnd"/>
      <w:r w:rsidRPr="00792B41">
        <w:rPr>
          <w:rFonts w:ascii="Times New Roman" w:hAnsi="Times New Roman"/>
          <w:sz w:val="28"/>
          <w:szCs w:val="28"/>
        </w:rPr>
        <w:t xml:space="preserve"> конкурсной комиссии и информацию о предстоящем проведении конкурса.</w:t>
      </w:r>
    </w:p>
    <w:p w14:paraId="7F2C01A3" w14:textId="77777777" w:rsidR="00EF23CE" w:rsidRPr="00792B41" w:rsidRDefault="00EF23CE" w:rsidP="00EF23CE">
      <w:pPr>
        <w:pStyle w:val="a6"/>
        <w:jc w:val="both"/>
        <w:rPr>
          <w:rFonts w:ascii="Times New Roman" w:hAnsi="Times New Roman"/>
          <w:b/>
          <w:sz w:val="28"/>
          <w:szCs w:val="28"/>
        </w:rPr>
      </w:pPr>
    </w:p>
    <w:p w14:paraId="5647CF5D"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b/>
          <w:sz w:val="28"/>
          <w:szCs w:val="28"/>
        </w:rPr>
        <w:t>7.</w:t>
      </w:r>
      <w:r w:rsidRPr="00792B41">
        <w:rPr>
          <w:rFonts w:ascii="Times New Roman" w:hAnsi="Times New Roman"/>
          <w:sz w:val="28"/>
          <w:szCs w:val="28"/>
        </w:rPr>
        <w:t xml:space="preserve">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Марковского сельского поселения Комсомольского муниципального района Ивановской области                           в информационно-телекоммуникационной </w:t>
      </w:r>
      <w:proofErr w:type="spellStart"/>
      <w:proofErr w:type="gramStart"/>
      <w:r w:rsidRPr="00792B41">
        <w:rPr>
          <w:rFonts w:ascii="Times New Roman" w:hAnsi="Times New Roman"/>
          <w:sz w:val="28"/>
          <w:szCs w:val="28"/>
        </w:rPr>
        <w:t>сети«</w:t>
      </w:r>
      <w:proofErr w:type="gramEnd"/>
      <w:r w:rsidRPr="00792B41">
        <w:rPr>
          <w:rFonts w:ascii="Times New Roman" w:hAnsi="Times New Roman"/>
          <w:sz w:val="28"/>
          <w:szCs w:val="28"/>
        </w:rPr>
        <w:t>Интернет</w:t>
      </w:r>
      <w:proofErr w:type="spellEnd"/>
      <w:r w:rsidRPr="00792B41">
        <w:rPr>
          <w:rFonts w:ascii="Times New Roman" w:hAnsi="Times New Roman"/>
          <w:sz w:val="28"/>
          <w:szCs w:val="28"/>
        </w:rPr>
        <w:t>» https://adminmarkovo37.gosuslugi.ru.</w:t>
      </w:r>
    </w:p>
    <w:p w14:paraId="1BEAF416" w14:textId="77777777" w:rsidR="00EF23CE" w:rsidRPr="00792B41" w:rsidRDefault="00EF23CE" w:rsidP="00EF23CE">
      <w:pPr>
        <w:pStyle w:val="a6"/>
        <w:rPr>
          <w:rFonts w:ascii="Times New Roman" w:hAnsi="Times New Roman"/>
          <w:sz w:val="28"/>
          <w:szCs w:val="28"/>
        </w:rPr>
      </w:pPr>
    </w:p>
    <w:p w14:paraId="1FA2A68B" w14:textId="77777777" w:rsidR="00EF23CE" w:rsidRPr="00792B41" w:rsidRDefault="00EF23CE" w:rsidP="00EF23CE">
      <w:pPr>
        <w:pStyle w:val="a6"/>
        <w:rPr>
          <w:rFonts w:ascii="Times New Roman" w:hAnsi="Times New Roman"/>
          <w:sz w:val="28"/>
          <w:szCs w:val="28"/>
        </w:rPr>
      </w:pPr>
      <w:r w:rsidRPr="00792B41">
        <w:rPr>
          <w:rFonts w:ascii="Times New Roman" w:hAnsi="Times New Roman"/>
          <w:sz w:val="28"/>
          <w:szCs w:val="28"/>
        </w:rPr>
        <w:t xml:space="preserve"> </w:t>
      </w:r>
      <w:r w:rsidRPr="00792B41">
        <w:rPr>
          <w:rFonts w:ascii="Times New Roman" w:hAnsi="Times New Roman"/>
          <w:b/>
          <w:sz w:val="28"/>
          <w:szCs w:val="28"/>
        </w:rPr>
        <w:t>8.</w:t>
      </w:r>
      <w:r w:rsidRPr="00792B41">
        <w:rPr>
          <w:rFonts w:ascii="Times New Roman" w:hAnsi="Times New Roman"/>
          <w:sz w:val="28"/>
          <w:szCs w:val="28"/>
        </w:rPr>
        <w:t xml:space="preserve"> Настоящее решение вступает в силу с момента его принятия.</w:t>
      </w:r>
    </w:p>
    <w:p w14:paraId="3DDBDEF7" w14:textId="77777777" w:rsidR="00EF23CE" w:rsidRPr="00792B41" w:rsidRDefault="00EF23CE" w:rsidP="00EF23CE">
      <w:pPr>
        <w:pStyle w:val="a6"/>
        <w:ind w:left="840"/>
        <w:rPr>
          <w:rFonts w:ascii="Times New Roman" w:hAnsi="Times New Roman"/>
          <w:sz w:val="28"/>
          <w:szCs w:val="28"/>
        </w:rPr>
      </w:pPr>
    </w:p>
    <w:p w14:paraId="5EA389CB" w14:textId="77777777" w:rsidR="00EF23CE" w:rsidRPr="00792B41" w:rsidRDefault="00EF23CE" w:rsidP="00EF23CE">
      <w:pPr>
        <w:rPr>
          <w:b/>
          <w:sz w:val="28"/>
          <w:szCs w:val="28"/>
        </w:rPr>
      </w:pPr>
      <w:r w:rsidRPr="00792B41">
        <w:rPr>
          <w:b/>
          <w:sz w:val="28"/>
          <w:szCs w:val="28"/>
        </w:rPr>
        <w:t xml:space="preserve">Председатель Совета Марковского сельского </w:t>
      </w:r>
    </w:p>
    <w:p w14:paraId="42EA2243" w14:textId="77777777" w:rsidR="00EF23CE" w:rsidRPr="00792B41" w:rsidRDefault="00EF23CE" w:rsidP="00EF23CE">
      <w:pPr>
        <w:rPr>
          <w:b/>
          <w:sz w:val="28"/>
          <w:szCs w:val="28"/>
        </w:rPr>
      </w:pPr>
      <w:proofErr w:type="gramStart"/>
      <w:r w:rsidRPr="00792B41">
        <w:rPr>
          <w:b/>
          <w:sz w:val="28"/>
          <w:szCs w:val="28"/>
        </w:rPr>
        <w:t>поселения  Комсомольского</w:t>
      </w:r>
      <w:proofErr w:type="gramEnd"/>
      <w:r w:rsidRPr="00792B41">
        <w:rPr>
          <w:b/>
          <w:sz w:val="28"/>
          <w:szCs w:val="28"/>
        </w:rPr>
        <w:t xml:space="preserve"> муниципального</w:t>
      </w:r>
    </w:p>
    <w:p w14:paraId="2B31454C" w14:textId="77777777" w:rsidR="00EF23CE" w:rsidRPr="00792B41" w:rsidRDefault="00EF23CE" w:rsidP="00EF23CE">
      <w:pPr>
        <w:rPr>
          <w:b/>
          <w:sz w:val="28"/>
          <w:szCs w:val="28"/>
        </w:rPr>
      </w:pPr>
      <w:proofErr w:type="gramStart"/>
      <w:r w:rsidRPr="00792B41">
        <w:rPr>
          <w:b/>
          <w:sz w:val="28"/>
          <w:szCs w:val="28"/>
        </w:rPr>
        <w:t xml:space="preserve">района:   </w:t>
      </w:r>
      <w:proofErr w:type="gramEnd"/>
      <w:r w:rsidRPr="00792B41">
        <w:rPr>
          <w:b/>
          <w:sz w:val="28"/>
          <w:szCs w:val="28"/>
        </w:rPr>
        <w:t xml:space="preserve">                                                                                         </w:t>
      </w:r>
      <w:proofErr w:type="spellStart"/>
      <w:r w:rsidRPr="00792B41">
        <w:rPr>
          <w:b/>
          <w:sz w:val="28"/>
          <w:szCs w:val="28"/>
        </w:rPr>
        <w:t>И.В.Беляева</w:t>
      </w:r>
      <w:proofErr w:type="spellEnd"/>
      <w:r w:rsidRPr="00792B41">
        <w:rPr>
          <w:b/>
          <w:sz w:val="28"/>
          <w:szCs w:val="28"/>
        </w:rPr>
        <w:t xml:space="preserve">          </w:t>
      </w:r>
    </w:p>
    <w:p w14:paraId="1C3C5019" w14:textId="77777777" w:rsidR="00EF23CE" w:rsidRPr="00792B41" w:rsidRDefault="00EF23CE" w:rsidP="00EF23CE">
      <w:r w:rsidRPr="00792B41">
        <w:rPr>
          <w:b/>
          <w:sz w:val="28"/>
          <w:szCs w:val="28"/>
        </w:rPr>
        <w:t xml:space="preserve">                   </w:t>
      </w:r>
    </w:p>
    <w:p w14:paraId="50D9A09A" w14:textId="77777777" w:rsidR="00EF23CE" w:rsidRPr="00792B41" w:rsidRDefault="00EF23CE" w:rsidP="00EF23CE">
      <w:pPr>
        <w:rPr>
          <w:b/>
          <w:sz w:val="28"/>
          <w:szCs w:val="28"/>
        </w:rPr>
      </w:pPr>
      <w:r w:rsidRPr="00792B41">
        <w:rPr>
          <w:b/>
          <w:sz w:val="28"/>
          <w:szCs w:val="28"/>
        </w:rPr>
        <w:t>Глава Марковского сельского поселения</w:t>
      </w:r>
    </w:p>
    <w:p w14:paraId="47F325C3" w14:textId="77777777" w:rsidR="00EF23CE" w:rsidRPr="00792B41" w:rsidRDefault="00EF23CE" w:rsidP="00EF23CE">
      <w:pPr>
        <w:rPr>
          <w:b/>
          <w:sz w:val="28"/>
          <w:szCs w:val="28"/>
        </w:rPr>
      </w:pPr>
      <w:r w:rsidRPr="00792B41">
        <w:rPr>
          <w:b/>
          <w:sz w:val="28"/>
          <w:szCs w:val="28"/>
        </w:rPr>
        <w:t xml:space="preserve">Комсомольского муниципального </w:t>
      </w:r>
      <w:proofErr w:type="gramStart"/>
      <w:r w:rsidRPr="00792B41">
        <w:rPr>
          <w:b/>
          <w:sz w:val="28"/>
          <w:szCs w:val="28"/>
        </w:rPr>
        <w:t xml:space="preserve">района:   </w:t>
      </w:r>
      <w:proofErr w:type="gramEnd"/>
      <w:r w:rsidRPr="00792B41">
        <w:rPr>
          <w:b/>
          <w:sz w:val="28"/>
          <w:szCs w:val="28"/>
        </w:rPr>
        <w:t xml:space="preserve">                          </w:t>
      </w:r>
      <w:proofErr w:type="spellStart"/>
      <w:r w:rsidRPr="00792B41">
        <w:rPr>
          <w:b/>
          <w:sz w:val="28"/>
          <w:szCs w:val="28"/>
        </w:rPr>
        <w:t>С.Н.Сорокина</w:t>
      </w:r>
      <w:proofErr w:type="spellEnd"/>
    </w:p>
    <w:p w14:paraId="55FC804E" w14:textId="1E284A5C" w:rsidR="00EF23CE" w:rsidRPr="00792B41" w:rsidRDefault="00EF23CE" w:rsidP="00EF23CE">
      <w:pPr>
        <w:widowControl w:val="0"/>
        <w:autoSpaceDE w:val="0"/>
        <w:autoSpaceDN w:val="0"/>
        <w:adjustRightInd w:val="0"/>
        <w:ind w:right="-284"/>
        <w:jc w:val="right"/>
        <w:rPr>
          <w:sz w:val="28"/>
          <w:szCs w:val="28"/>
        </w:rPr>
      </w:pPr>
    </w:p>
    <w:p w14:paraId="0AB976F4" w14:textId="593DABC2" w:rsidR="00792B41" w:rsidRPr="00792B41" w:rsidRDefault="00792B41" w:rsidP="00EF23CE">
      <w:pPr>
        <w:widowControl w:val="0"/>
        <w:autoSpaceDE w:val="0"/>
        <w:autoSpaceDN w:val="0"/>
        <w:adjustRightInd w:val="0"/>
        <w:ind w:right="-284"/>
        <w:jc w:val="right"/>
        <w:rPr>
          <w:sz w:val="28"/>
          <w:szCs w:val="28"/>
        </w:rPr>
      </w:pPr>
    </w:p>
    <w:p w14:paraId="2DF3132F" w14:textId="33E607D7" w:rsidR="00792B41" w:rsidRPr="00792B41" w:rsidRDefault="00792B41" w:rsidP="00EF23CE">
      <w:pPr>
        <w:widowControl w:val="0"/>
        <w:autoSpaceDE w:val="0"/>
        <w:autoSpaceDN w:val="0"/>
        <w:adjustRightInd w:val="0"/>
        <w:ind w:right="-284"/>
        <w:jc w:val="right"/>
        <w:rPr>
          <w:sz w:val="28"/>
          <w:szCs w:val="28"/>
        </w:rPr>
      </w:pPr>
    </w:p>
    <w:p w14:paraId="1AC7A08B" w14:textId="656BE096" w:rsidR="00792B41" w:rsidRPr="00792B41" w:rsidRDefault="00792B41" w:rsidP="00EF23CE">
      <w:pPr>
        <w:widowControl w:val="0"/>
        <w:autoSpaceDE w:val="0"/>
        <w:autoSpaceDN w:val="0"/>
        <w:adjustRightInd w:val="0"/>
        <w:ind w:right="-284"/>
        <w:jc w:val="right"/>
        <w:rPr>
          <w:sz w:val="28"/>
          <w:szCs w:val="28"/>
        </w:rPr>
      </w:pPr>
    </w:p>
    <w:p w14:paraId="7693C929" w14:textId="70B74ED1" w:rsidR="00792B41" w:rsidRPr="00792B41" w:rsidRDefault="00792B41" w:rsidP="00EF23CE">
      <w:pPr>
        <w:widowControl w:val="0"/>
        <w:autoSpaceDE w:val="0"/>
        <w:autoSpaceDN w:val="0"/>
        <w:adjustRightInd w:val="0"/>
        <w:ind w:right="-284"/>
        <w:jc w:val="right"/>
        <w:rPr>
          <w:sz w:val="28"/>
          <w:szCs w:val="28"/>
        </w:rPr>
      </w:pPr>
    </w:p>
    <w:p w14:paraId="43578A15" w14:textId="5A683D6C" w:rsidR="00792B41" w:rsidRPr="00792B41" w:rsidRDefault="00792B41" w:rsidP="00EF23CE">
      <w:pPr>
        <w:widowControl w:val="0"/>
        <w:autoSpaceDE w:val="0"/>
        <w:autoSpaceDN w:val="0"/>
        <w:adjustRightInd w:val="0"/>
        <w:ind w:right="-284"/>
        <w:jc w:val="right"/>
        <w:rPr>
          <w:sz w:val="28"/>
          <w:szCs w:val="28"/>
        </w:rPr>
      </w:pPr>
    </w:p>
    <w:p w14:paraId="6C09421B" w14:textId="4B986E3C" w:rsidR="00792B41" w:rsidRPr="00792B41" w:rsidRDefault="00792B41" w:rsidP="00EF23CE">
      <w:pPr>
        <w:widowControl w:val="0"/>
        <w:autoSpaceDE w:val="0"/>
        <w:autoSpaceDN w:val="0"/>
        <w:adjustRightInd w:val="0"/>
        <w:ind w:right="-284"/>
        <w:jc w:val="right"/>
        <w:rPr>
          <w:sz w:val="28"/>
          <w:szCs w:val="28"/>
        </w:rPr>
      </w:pPr>
    </w:p>
    <w:p w14:paraId="31C9E158" w14:textId="4B940D66" w:rsidR="00792B41" w:rsidRPr="00792B41" w:rsidRDefault="00792B41" w:rsidP="00EF23CE">
      <w:pPr>
        <w:widowControl w:val="0"/>
        <w:autoSpaceDE w:val="0"/>
        <w:autoSpaceDN w:val="0"/>
        <w:adjustRightInd w:val="0"/>
        <w:ind w:right="-284"/>
        <w:jc w:val="right"/>
        <w:rPr>
          <w:sz w:val="28"/>
          <w:szCs w:val="28"/>
        </w:rPr>
      </w:pPr>
    </w:p>
    <w:p w14:paraId="09D2E736" w14:textId="77777777" w:rsidR="00792B41" w:rsidRPr="00792B41" w:rsidRDefault="00792B41" w:rsidP="00EF23CE">
      <w:pPr>
        <w:widowControl w:val="0"/>
        <w:autoSpaceDE w:val="0"/>
        <w:autoSpaceDN w:val="0"/>
        <w:adjustRightInd w:val="0"/>
        <w:ind w:right="-284"/>
        <w:jc w:val="right"/>
        <w:rPr>
          <w:sz w:val="28"/>
          <w:szCs w:val="28"/>
        </w:rPr>
      </w:pPr>
    </w:p>
    <w:p w14:paraId="73F0FF3E" w14:textId="77777777" w:rsidR="00EF23CE" w:rsidRPr="00792B41" w:rsidRDefault="00EF23CE" w:rsidP="00EF23CE">
      <w:pPr>
        <w:widowControl w:val="0"/>
        <w:autoSpaceDE w:val="0"/>
        <w:autoSpaceDN w:val="0"/>
        <w:adjustRightInd w:val="0"/>
        <w:ind w:right="-284"/>
        <w:jc w:val="right"/>
        <w:rPr>
          <w:sz w:val="28"/>
          <w:szCs w:val="28"/>
        </w:rPr>
      </w:pPr>
    </w:p>
    <w:p w14:paraId="7F7CD1EC" w14:textId="77777777" w:rsidR="00EF23CE" w:rsidRPr="00792B41" w:rsidRDefault="00EF23CE" w:rsidP="00EF23CE">
      <w:pPr>
        <w:widowControl w:val="0"/>
        <w:autoSpaceDE w:val="0"/>
        <w:autoSpaceDN w:val="0"/>
        <w:adjustRightInd w:val="0"/>
        <w:ind w:right="-284"/>
        <w:rPr>
          <w:sz w:val="24"/>
          <w:szCs w:val="24"/>
        </w:rPr>
      </w:pPr>
      <w:r w:rsidRPr="00792B41">
        <w:rPr>
          <w:sz w:val="28"/>
          <w:szCs w:val="28"/>
        </w:rPr>
        <w:lastRenderedPageBreak/>
        <w:t xml:space="preserve">                                                                                                        </w:t>
      </w:r>
      <w:r w:rsidRPr="00792B41">
        <w:rPr>
          <w:sz w:val="24"/>
          <w:szCs w:val="24"/>
        </w:rPr>
        <w:t>Приложение</w:t>
      </w:r>
    </w:p>
    <w:p w14:paraId="728E5A38" w14:textId="77777777" w:rsidR="00EF23CE" w:rsidRPr="00792B41" w:rsidRDefault="00EF23CE" w:rsidP="00EF23CE">
      <w:pPr>
        <w:ind w:right="-284"/>
        <w:jc w:val="right"/>
        <w:rPr>
          <w:sz w:val="24"/>
          <w:szCs w:val="24"/>
        </w:rPr>
      </w:pPr>
      <w:r w:rsidRPr="00792B41">
        <w:rPr>
          <w:sz w:val="24"/>
          <w:szCs w:val="24"/>
        </w:rPr>
        <w:t xml:space="preserve">                                                                            к решению Совета </w:t>
      </w:r>
      <w:r w:rsidRPr="00792B41">
        <w:rPr>
          <w:w w:val="101"/>
          <w:sz w:val="24"/>
          <w:szCs w:val="24"/>
        </w:rPr>
        <w:t>Марковского сельского поселения</w:t>
      </w:r>
      <w:r w:rsidRPr="00792B41">
        <w:rPr>
          <w:sz w:val="28"/>
          <w:szCs w:val="28"/>
        </w:rPr>
        <w:t xml:space="preserve">          </w:t>
      </w:r>
      <w:r w:rsidRPr="00792B41">
        <w:rPr>
          <w:sz w:val="24"/>
          <w:szCs w:val="24"/>
        </w:rPr>
        <w:t>Комсомольского муниципального района Ивановской области</w:t>
      </w:r>
    </w:p>
    <w:p w14:paraId="5A28108D" w14:textId="77777777" w:rsidR="00EF23CE" w:rsidRPr="00792B41" w:rsidRDefault="00EF23CE" w:rsidP="00EF23CE">
      <w:pPr>
        <w:ind w:right="-284"/>
        <w:jc w:val="center"/>
        <w:rPr>
          <w:sz w:val="24"/>
          <w:szCs w:val="24"/>
        </w:rPr>
      </w:pPr>
      <w:r w:rsidRPr="00792B41">
        <w:rPr>
          <w:sz w:val="24"/>
          <w:szCs w:val="24"/>
        </w:rPr>
        <w:t xml:space="preserve">                                                                                                   </w:t>
      </w:r>
      <w:proofErr w:type="gramStart"/>
      <w:r w:rsidRPr="00792B41">
        <w:rPr>
          <w:sz w:val="24"/>
          <w:szCs w:val="24"/>
        </w:rPr>
        <w:t>от  «</w:t>
      </w:r>
      <w:proofErr w:type="gramEnd"/>
      <w:r w:rsidRPr="00792B41">
        <w:rPr>
          <w:sz w:val="24"/>
          <w:szCs w:val="24"/>
        </w:rPr>
        <w:t>08» октября 2025  № 11</w:t>
      </w:r>
    </w:p>
    <w:p w14:paraId="4E0FD4F4" w14:textId="77777777" w:rsidR="00EF23CE" w:rsidRPr="00792B41" w:rsidRDefault="00EF23CE" w:rsidP="00EF23CE">
      <w:pPr>
        <w:ind w:right="-284"/>
        <w:jc w:val="right"/>
        <w:rPr>
          <w:sz w:val="28"/>
          <w:szCs w:val="28"/>
        </w:rPr>
      </w:pPr>
      <w:r w:rsidRPr="00792B41">
        <w:rPr>
          <w:sz w:val="28"/>
          <w:szCs w:val="28"/>
        </w:rPr>
        <w:t xml:space="preserve">  </w:t>
      </w:r>
    </w:p>
    <w:p w14:paraId="5069656A" w14:textId="77777777" w:rsidR="00EF23CE" w:rsidRPr="00792B41" w:rsidRDefault="00EF23CE" w:rsidP="00EF23CE">
      <w:pPr>
        <w:ind w:right="-284"/>
        <w:jc w:val="center"/>
        <w:rPr>
          <w:b/>
          <w:sz w:val="28"/>
          <w:szCs w:val="28"/>
        </w:rPr>
      </w:pPr>
      <w:r w:rsidRPr="00792B41">
        <w:rPr>
          <w:b/>
          <w:sz w:val="28"/>
          <w:szCs w:val="28"/>
        </w:rPr>
        <w:t>Условия проведения</w:t>
      </w:r>
    </w:p>
    <w:p w14:paraId="76646600" w14:textId="77777777" w:rsidR="00EF23CE" w:rsidRPr="00792B41" w:rsidRDefault="00EF23CE" w:rsidP="00EF23CE">
      <w:pPr>
        <w:ind w:right="-284"/>
        <w:jc w:val="center"/>
        <w:rPr>
          <w:b/>
          <w:sz w:val="28"/>
          <w:szCs w:val="28"/>
        </w:rPr>
      </w:pPr>
      <w:r w:rsidRPr="00792B41">
        <w:rPr>
          <w:b/>
          <w:sz w:val="28"/>
          <w:szCs w:val="28"/>
        </w:rPr>
        <w:t xml:space="preserve">конкурса по отбору кандидатур на должность </w:t>
      </w:r>
    </w:p>
    <w:p w14:paraId="04AA0DAF" w14:textId="77777777" w:rsidR="00EF23CE" w:rsidRPr="00792B41" w:rsidRDefault="00EF23CE" w:rsidP="00EF23CE">
      <w:pPr>
        <w:ind w:right="-284"/>
        <w:jc w:val="center"/>
        <w:rPr>
          <w:b/>
          <w:sz w:val="28"/>
          <w:szCs w:val="28"/>
        </w:rPr>
      </w:pPr>
      <w:r w:rsidRPr="00792B41">
        <w:rPr>
          <w:b/>
          <w:sz w:val="28"/>
          <w:szCs w:val="28"/>
        </w:rPr>
        <w:t>Главы</w:t>
      </w:r>
      <w:r w:rsidRPr="00792B41">
        <w:rPr>
          <w:w w:val="101"/>
          <w:sz w:val="28"/>
          <w:szCs w:val="28"/>
        </w:rPr>
        <w:t xml:space="preserve"> </w:t>
      </w:r>
      <w:r w:rsidRPr="00792B41">
        <w:rPr>
          <w:b/>
          <w:w w:val="101"/>
          <w:sz w:val="28"/>
          <w:szCs w:val="28"/>
        </w:rPr>
        <w:t>Марковского сельского поселения</w:t>
      </w:r>
      <w:r w:rsidRPr="00792B41">
        <w:rPr>
          <w:b/>
          <w:sz w:val="28"/>
          <w:szCs w:val="28"/>
        </w:rPr>
        <w:t xml:space="preserve"> Комсомольского муниципального района Ивановской области</w:t>
      </w:r>
    </w:p>
    <w:p w14:paraId="0ADB9379" w14:textId="77777777" w:rsidR="00EF23CE" w:rsidRPr="00792B41" w:rsidRDefault="00EF23CE" w:rsidP="00EF23CE">
      <w:pPr>
        <w:ind w:right="-284"/>
        <w:jc w:val="center"/>
        <w:rPr>
          <w:b/>
          <w:sz w:val="28"/>
          <w:szCs w:val="28"/>
        </w:rPr>
      </w:pPr>
    </w:p>
    <w:p w14:paraId="24B53278"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sz w:val="28"/>
          <w:szCs w:val="28"/>
        </w:rPr>
        <w:t xml:space="preserve">       1.Право на участие в конкурсе имеют граждане Российской Федерации, достигшие на день проведения конкурса 18 лет.</w:t>
      </w:r>
    </w:p>
    <w:p w14:paraId="565DF132"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sz w:val="28"/>
          <w:szCs w:val="28"/>
        </w:rPr>
        <w:t xml:space="preserve">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6CFAEF91"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2.Для участия в конкурсе гражданин лично представляет в конкурсную комиссию:</w:t>
      </w:r>
    </w:p>
    <w:p w14:paraId="71C576CC"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792B41">
          <w:rPr>
            <w:rStyle w:val="a5"/>
            <w:rFonts w:ascii="Times New Roman" w:hAnsi="Times New Roman"/>
            <w:color w:val="000000"/>
            <w:sz w:val="28"/>
            <w:szCs w:val="28"/>
          </w:rPr>
          <w:t>заявление</w:t>
        </w:r>
      </w:hyperlink>
      <w:r w:rsidRPr="00792B41">
        <w:rPr>
          <w:rFonts w:ascii="Times New Roman" w:hAnsi="Times New Roman"/>
          <w:sz w:val="28"/>
          <w:szCs w:val="28"/>
        </w:rPr>
        <w:t> в письменной форме об участии в конкурсе по форме согласно приложению N 1 к Положению о порядке проведения конкурса по отбору кандидатур на должность Главы</w:t>
      </w:r>
      <w:r w:rsidRPr="00792B41">
        <w:rPr>
          <w:rFonts w:ascii="Times New Roman" w:hAnsi="Times New Roman"/>
          <w:w w:val="101"/>
          <w:sz w:val="28"/>
          <w:szCs w:val="28"/>
        </w:rPr>
        <w:t xml:space="preserve"> Марковского сельского поселения</w:t>
      </w:r>
      <w:r w:rsidRPr="00792B41">
        <w:rPr>
          <w:rFonts w:ascii="Times New Roman" w:hAnsi="Times New Roman"/>
          <w:sz w:val="28"/>
          <w:szCs w:val="28"/>
        </w:rPr>
        <w:t xml:space="preserve"> Комсомольского муниципального района Ивановской области (приложение №1 к настоящим условиям) с фотографией 3 x 4 см в двух экземплярах;</w:t>
      </w:r>
    </w:p>
    <w:p w14:paraId="3F6B6A51"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16DA8928"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792B41">
          <w:rPr>
            <w:rStyle w:val="a5"/>
            <w:rFonts w:ascii="Times New Roman" w:hAnsi="Times New Roman"/>
            <w:color w:val="000000"/>
            <w:sz w:val="28"/>
            <w:szCs w:val="28"/>
          </w:rPr>
          <w:t>согласие</w:t>
        </w:r>
      </w:hyperlink>
      <w:r w:rsidRPr="00792B41">
        <w:rPr>
          <w:rFonts w:ascii="Times New Roman" w:hAnsi="Times New Roman"/>
          <w:sz w:val="28"/>
          <w:szCs w:val="28"/>
        </w:rPr>
        <w:t xml:space="preserve"> на обработку персональных данных по форме согласно приложению N 2 к Положению о порядке проведения конкурса по отбору кандидатур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Ивановской области (приложение № 2 к настоящим условиям);</w:t>
      </w:r>
    </w:p>
    <w:p w14:paraId="58CC944E"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3B6246D5"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3. Помимо обязательного перечня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sz w:val="28"/>
            <w:szCs w:val="28"/>
          </w:rPr>
          <w:t>2</w:t>
        </w:r>
      </w:hyperlink>
      <w:r w:rsidRPr="00792B41">
        <w:rPr>
          <w:rFonts w:ascii="Times New Roman" w:hAnsi="Times New Roman"/>
          <w:sz w:val="28"/>
          <w:szCs w:val="28"/>
        </w:rPr>
        <w:t xml:space="preserve"> настоящих условия,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1" w:tooltip="consultantplus://offline/ref=589E91ED173E80E5B4B5338004876CC78C2898A6A7ED0FB88B6A02D216AB5EBD790C1D27CA4CA4580B25F48037A99A130ADFA4588E18g837J" w:history="1">
        <w:r w:rsidRPr="00792B41">
          <w:rPr>
            <w:rStyle w:val="a5"/>
            <w:rFonts w:ascii="Times New Roman" w:hAnsi="Times New Roman"/>
            <w:color w:val="000000"/>
            <w:sz w:val="28"/>
            <w:szCs w:val="28"/>
          </w:rPr>
          <w:t>статьей 66.1</w:t>
        </w:r>
      </w:hyperlink>
      <w:r w:rsidRPr="00792B41">
        <w:rPr>
          <w:rFonts w:ascii="Times New Roman" w:hAnsi="Times New Roman"/>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444432B2"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4. Копии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пунктах 2</w:t>
        </w:r>
      </w:hyperlink>
      <w:r w:rsidRPr="00792B41">
        <w:rPr>
          <w:rFonts w:ascii="Times New Roman" w:hAnsi="Times New Roman"/>
          <w:sz w:val="28"/>
          <w:szCs w:val="28"/>
        </w:rPr>
        <w:t> и </w:t>
      </w:r>
      <w:hyperlink w:anchor="P132" w:tooltip="https://rodniki-37.ru/samoupr/sovet_rayona/konkurs-na-dolzhnost-glavy-rayona/?ELEMENT_ID=21476#P132" w:history="1">
        <w:r w:rsidRPr="00792B41">
          <w:rPr>
            <w:rStyle w:val="a5"/>
            <w:rFonts w:ascii="Times New Roman" w:hAnsi="Times New Roman"/>
            <w:color w:val="000000"/>
            <w:sz w:val="28"/>
            <w:szCs w:val="28"/>
          </w:rPr>
          <w:t>3</w:t>
        </w:r>
      </w:hyperlink>
      <w:r w:rsidRPr="00792B41">
        <w:rPr>
          <w:rFonts w:ascii="Times New Roman" w:hAnsi="Times New Roman"/>
          <w:sz w:val="28"/>
          <w:szCs w:val="28"/>
        </w:rPr>
        <w:t xml:space="preserve"> настоящих условий, принимаются при предъявлении оригинала и заверяются секретарем конкурсной </w:t>
      </w:r>
      <w:r w:rsidRPr="00792B41">
        <w:rPr>
          <w:rFonts w:ascii="Times New Roman" w:hAnsi="Times New Roman"/>
          <w:sz w:val="28"/>
          <w:szCs w:val="28"/>
        </w:rPr>
        <w:lastRenderedPageBreak/>
        <w:t>комиссии либо должны быть нотариально заверены. Копия трудовой книжки может быть заверена кадровой службой по месту работы гражданина.</w:t>
      </w:r>
    </w:p>
    <w:p w14:paraId="07599DED"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140C369C"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792B41">
        <w:rPr>
          <w:rFonts w:ascii="Times New Roman" w:hAnsi="Times New Roman"/>
          <w:sz w:val="28"/>
          <w:szCs w:val="28"/>
        </w:rPr>
        <w:t>удостоверяет  подписью</w:t>
      </w:r>
      <w:proofErr w:type="gramEnd"/>
      <w:r w:rsidRPr="00792B41">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3397CA47"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6. Заявление и соответствующие документы подаются гражданином лично секретарю конкурсной комиссии.</w:t>
      </w:r>
    </w:p>
    <w:p w14:paraId="6137C3D5"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3360AB81"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1EA047A3"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настоящих условий, является основанием для отказа лицу в их приеме для участия в конкурсе.</w:t>
      </w:r>
    </w:p>
    <w:p w14:paraId="05E8EE8B"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В случае представления неполного пакета документов гражданин вправе в пределах установленных решением Совета Марковского сельского поселения Комсомольского муниципального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настоящих условий.</w:t>
      </w:r>
    </w:p>
    <w:p w14:paraId="5413F20F"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8. Документы, представленные гражданином, рассматриваются конкурсной комиссией.</w:t>
      </w:r>
    </w:p>
    <w:p w14:paraId="1C39FFB2"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781305C2"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9. Конкурсная комиссия обязана рассмотреть представленные гражданином документы, указанные в пункте 2 настоящих </w:t>
      </w:r>
      <w:proofErr w:type="gramStart"/>
      <w:r w:rsidRPr="00792B41">
        <w:rPr>
          <w:rFonts w:ascii="Times New Roman" w:hAnsi="Times New Roman"/>
          <w:sz w:val="28"/>
          <w:szCs w:val="28"/>
        </w:rPr>
        <w:t>условий ,</w:t>
      </w:r>
      <w:proofErr w:type="gramEnd"/>
      <w:r w:rsidRPr="00792B41">
        <w:rPr>
          <w:rFonts w:ascii="Times New Roman" w:hAnsi="Times New Roman"/>
          <w:sz w:val="28"/>
          <w:szCs w:val="28"/>
        </w:rPr>
        <w:t xml:space="preserve"> не позднее 10 дней после дня окончания приема документов для участия в конкурсе и принять решение о регистрации кандидата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либо об отказе в регистрации.</w:t>
      </w:r>
    </w:p>
    <w:p w14:paraId="0CD0E93A" w14:textId="77777777" w:rsidR="00EF23CE" w:rsidRPr="00792B41" w:rsidRDefault="00EF23CE" w:rsidP="00EF23CE">
      <w:pPr>
        <w:pStyle w:val="a6"/>
        <w:ind w:firstLine="567"/>
        <w:jc w:val="both"/>
        <w:rPr>
          <w:rFonts w:ascii="Times New Roman" w:hAnsi="Times New Roman"/>
          <w:sz w:val="28"/>
          <w:szCs w:val="28"/>
          <w:highlight w:val="yellow"/>
        </w:rPr>
      </w:pPr>
      <w:r w:rsidRPr="00792B41">
        <w:rPr>
          <w:rFonts w:ascii="Times New Roman" w:hAnsi="Times New Roman"/>
          <w:sz w:val="28"/>
          <w:szCs w:val="28"/>
        </w:rPr>
        <w:t xml:space="preserve">О принятом решении конкурсная комиссия уведомляет гражданина любым доступным способом, позволяющим достоверно установить, что уведомление </w:t>
      </w:r>
      <w:r w:rsidRPr="00792B41">
        <w:rPr>
          <w:rFonts w:ascii="Times New Roman" w:hAnsi="Times New Roman"/>
          <w:sz w:val="28"/>
          <w:szCs w:val="28"/>
        </w:rPr>
        <w:lastRenderedPageBreak/>
        <w:t>доставлено адресату в срок не позднее двух рабочих дней до дня проведения конкурса.</w:t>
      </w:r>
    </w:p>
    <w:p w14:paraId="45901263"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431E4245"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10. Кандидатом на должность Главы</w:t>
      </w:r>
      <w:r w:rsidRPr="00792B41">
        <w:rPr>
          <w:rFonts w:ascii="Times New Roman" w:hAnsi="Times New Roman"/>
          <w:w w:val="101"/>
          <w:sz w:val="28"/>
          <w:szCs w:val="28"/>
        </w:rPr>
        <w:t xml:space="preserve"> Марковского сельского поселения</w:t>
      </w:r>
      <w:r w:rsidRPr="00792B41">
        <w:rPr>
          <w:rFonts w:ascii="Times New Roman" w:hAnsi="Times New Roman"/>
          <w:sz w:val="28"/>
          <w:szCs w:val="28"/>
        </w:rPr>
        <w:t xml:space="preserve">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2" w:tooltip="consultantplus://offline/ref=74FFB7E7F28F1A6A97F9337B6A972FE21DD6706F806AA4D105892F342101F226E588D2D6856090B01F7BC44DAAtBm4N"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7AE136E4"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Не может быть зарегистрирован кандидатом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гражданин:</w:t>
      </w:r>
    </w:p>
    <w:p w14:paraId="2D03C343"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0466B3B1"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2) имеющий гражданство (подданство)</w:t>
      </w:r>
      <w:r w:rsidRPr="00792B41">
        <w:rPr>
          <w:rFonts w:ascii="Times New Roman" w:hAnsi="Times New Roman"/>
          <w:b/>
          <w:bCs/>
          <w:sz w:val="28"/>
          <w:szCs w:val="28"/>
        </w:rPr>
        <w:t> </w:t>
      </w:r>
      <w:r w:rsidRPr="00792B41">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73083250"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3) имеющий статус иностранного агента;</w:t>
      </w:r>
    </w:p>
    <w:p w14:paraId="1C7F1CED"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53857F4C"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43716039"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6F854DD6"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13" w:tooltip="consultantplus://offline/ref=74FFB7E7F28F1A6A97F9337B6A972FE21CDF776F8761A4D105892F342101F226E588D2D6856090B01F7BC44DAAtBm4N" w:history="1">
        <w:r w:rsidRPr="00792B41">
          <w:rPr>
            <w:rStyle w:val="a5"/>
            <w:rFonts w:ascii="Times New Roman" w:hAnsi="Times New Roman"/>
            <w:color w:val="000000"/>
            <w:sz w:val="28"/>
            <w:szCs w:val="28"/>
          </w:rPr>
          <w:t>кодексом</w:t>
        </w:r>
      </w:hyperlink>
      <w:r w:rsidRPr="00792B41">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подпунктов 5</w:t>
        </w:r>
      </w:hyperlink>
      <w:r w:rsidRPr="00792B41">
        <w:rPr>
          <w:rFonts w:ascii="Times New Roman" w:hAnsi="Times New Roman"/>
          <w:sz w:val="28"/>
          <w:szCs w:val="28"/>
        </w:rPr>
        <w:t> и 6 настоящего пункта;</w:t>
      </w:r>
    </w:p>
    <w:p w14:paraId="6807F07E"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8) подвергнутый административному наказанию за совершение административных правонарушений, предусмотренных </w:t>
      </w:r>
      <w:hyperlink r:id="rId14" w:tooltip="consultantplus://offline/ref=74FFB7E7F28F1A6A97F9337B6A972FE21DD771698463A4D105892F342101F226F7888ADD856887BA4A348218A6BDB49BA2607434FCEDtAm4N" w:history="1">
        <w:r w:rsidRPr="00792B41">
          <w:rPr>
            <w:rStyle w:val="a5"/>
            <w:rFonts w:ascii="Times New Roman" w:hAnsi="Times New Roman"/>
            <w:color w:val="000000"/>
            <w:sz w:val="28"/>
            <w:szCs w:val="28"/>
          </w:rPr>
          <w:t xml:space="preserve">статьями 20.3 и 20.29 </w:t>
        </w:r>
      </w:hyperlink>
      <w:r w:rsidRPr="00792B41">
        <w:rPr>
          <w:rFonts w:ascii="Times New Roman" w:hAnsi="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13A20564"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9) в отношении которого вступившим в силу решением суда установлен факт нарушения ограничений, предусмотренных </w:t>
      </w:r>
      <w:hyperlink r:id="rId15" w:tooltip="consultantplus://offline/ref=F8167DBE2AC2CC0453984A406B4E093FA2E44A616C1203FA4536FB6A69C749A033798B4F5ECE12124C2BEA9BC95A841E5A1A96740AH0TBH" w:history="1">
        <w:r w:rsidRPr="00792B41">
          <w:rPr>
            <w:rStyle w:val="a5"/>
            <w:rFonts w:ascii="Times New Roman" w:hAnsi="Times New Roman"/>
            <w:color w:val="000000"/>
            <w:sz w:val="28"/>
            <w:szCs w:val="28"/>
          </w:rPr>
          <w:t xml:space="preserve">пунктом 1 статьи 56 </w:t>
        </w:r>
      </w:hyperlink>
      <w:r w:rsidRPr="00792B41">
        <w:rPr>
          <w:rFonts w:ascii="Times New Roman" w:hAnsi="Times New Roman"/>
          <w:sz w:val="28"/>
          <w:szCs w:val="28"/>
        </w:rPr>
        <w:t xml:space="preserve">Федерального </w:t>
      </w:r>
      <w:r w:rsidRPr="00792B41">
        <w:rPr>
          <w:rFonts w:ascii="Times New Roman" w:hAnsi="Times New Roman"/>
          <w:sz w:val="28"/>
          <w:szCs w:val="28"/>
        </w:rPr>
        <w:lastRenderedPageBreak/>
        <w:t>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16" w:tooltip="consultantplus://offline/ref=F8167DBE2AC2CC0453984A406B4E093FA2E44A616C1203FA4536FB6A69C749A033798B4F5ECA12124C2BEA9BC95A841E5A1A96740AH0TBH" w:history="1">
        <w:r w:rsidRPr="00792B41">
          <w:rPr>
            <w:rStyle w:val="a5"/>
            <w:rFonts w:ascii="Times New Roman" w:hAnsi="Times New Roman"/>
            <w:color w:val="000000"/>
            <w:sz w:val="28"/>
            <w:szCs w:val="28"/>
          </w:rPr>
          <w:t>подпунктом «ж» пункта 7</w:t>
        </w:r>
      </w:hyperlink>
      <w:r w:rsidRPr="00792B41">
        <w:rPr>
          <w:rFonts w:ascii="Times New Roman" w:hAnsi="Times New Roman"/>
          <w:sz w:val="28"/>
          <w:szCs w:val="28"/>
        </w:rPr>
        <w:t> и </w:t>
      </w:r>
      <w:hyperlink r:id="rId17" w:tooltip="consultantplus://offline/ref=F8167DBE2AC2CC0453984A406B4E093FA2E44A616C1203FA4536FB6A69C749A033798B4F5EC912124C2BEA9BC95A841E5A1A96740AH0TBH" w:history="1">
        <w:r w:rsidRPr="00792B41">
          <w:rPr>
            <w:rStyle w:val="a5"/>
            <w:rFonts w:ascii="Times New Roman" w:hAnsi="Times New Roman"/>
            <w:color w:val="000000"/>
            <w:sz w:val="28"/>
            <w:szCs w:val="28"/>
          </w:rPr>
          <w:t>подпунктом «ж» пункта 8 статьи 76</w:t>
        </w:r>
      </w:hyperlink>
      <w:r w:rsidRPr="00792B41">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поселения;</w:t>
      </w:r>
    </w:p>
    <w:p w14:paraId="49B58B38"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10) осужденный к лишению свободы за совершение преступлений, предусмотренных </w:t>
      </w:r>
      <w:hyperlink r:id="rId18" w:tooltip="consultantplus://offline/ref=7486D44810362E84018A1B57753860806FEEFCD80D11557915D7E5137919F288069358567C711C6624DAEC56D2378C2470AFB45112C0E0A6mA15H" w:history="1">
        <w:r w:rsidRPr="00792B41">
          <w:rPr>
            <w:rStyle w:val="a5"/>
            <w:rFonts w:ascii="Times New Roman" w:hAnsi="Times New Roman"/>
            <w:color w:val="000000"/>
            <w:sz w:val="28"/>
            <w:szCs w:val="28"/>
          </w:rPr>
          <w:t>статьей 106</w:t>
        </w:r>
      </w:hyperlink>
      <w:r w:rsidRPr="00792B41">
        <w:rPr>
          <w:rFonts w:ascii="Times New Roman" w:hAnsi="Times New Roman"/>
          <w:sz w:val="28"/>
          <w:szCs w:val="28"/>
        </w:rPr>
        <w:t>, </w:t>
      </w:r>
      <w:hyperlink r:id="rId19" w:tooltip="consultantplus://offline/ref=7486D44810362E84018A1B57753860806FEEFCD80D11557915D7E5137919F288069358567C711C662EDAEC56D2378C2470AFB45112C0E0A6mA15H" w:history="1">
        <w:r w:rsidRPr="00792B41">
          <w:rPr>
            <w:rStyle w:val="a5"/>
            <w:rFonts w:ascii="Times New Roman" w:hAnsi="Times New Roman"/>
            <w:color w:val="000000"/>
            <w:sz w:val="28"/>
            <w:szCs w:val="28"/>
          </w:rPr>
          <w:t>частью второй статьи 107</w:t>
        </w:r>
      </w:hyperlink>
      <w:r w:rsidRPr="00792B41">
        <w:rPr>
          <w:rFonts w:ascii="Times New Roman" w:hAnsi="Times New Roman"/>
          <w:sz w:val="28"/>
          <w:szCs w:val="28"/>
        </w:rPr>
        <w:t>, </w:t>
      </w:r>
      <w:hyperlink r:id="rId20" w:tooltip="consultantplus://offline/ref=7486D44810362E84018A1B57753860806FEEFCD80D11557915D7E5137919F288069358557E731C687280FC529B63863B77B7AA550CC0mE10H" w:history="1">
        <w:r w:rsidRPr="00792B41">
          <w:rPr>
            <w:rStyle w:val="a5"/>
            <w:rFonts w:ascii="Times New Roman" w:hAnsi="Times New Roman"/>
            <w:color w:val="000000"/>
            <w:sz w:val="28"/>
            <w:szCs w:val="28"/>
          </w:rPr>
          <w:t>частью третьей статьи 110.1</w:t>
        </w:r>
      </w:hyperlink>
      <w:r w:rsidRPr="00792B41">
        <w:rPr>
          <w:rFonts w:ascii="Times New Roman" w:hAnsi="Times New Roman"/>
          <w:sz w:val="28"/>
          <w:szCs w:val="28"/>
        </w:rPr>
        <w:t>, </w:t>
      </w:r>
      <w:hyperlink r:id="rId21" w:tooltip="consultantplus://offline/ref=7486D44810362E84018A1B57753860806FEEFCD80D11557915D7E5137919F288069358567C711C6A23DAEC56D2378C2470AFB45112C0E0A6mA15H" w:history="1">
        <w:r w:rsidRPr="00792B41">
          <w:rPr>
            <w:rStyle w:val="a5"/>
            <w:rFonts w:ascii="Times New Roman" w:hAnsi="Times New Roman"/>
            <w:color w:val="000000"/>
            <w:sz w:val="28"/>
            <w:szCs w:val="28"/>
          </w:rPr>
          <w:t>частью второй статьи 112</w:t>
        </w:r>
      </w:hyperlink>
      <w:r w:rsidRPr="00792B41">
        <w:rPr>
          <w:rFonts w:ascii="Times New Roman" w:hAnsi="Times New Roman"/>
          <w:sz w:val="28"/>
          <w:szCs w:val="28"/>
        </w:rPr>
        <w:t>, </w:t>
      </w:r>
      <w:hyperlink r:id="rId22" w:tooltip="consultantplus://offline/ref=7486D44810362E84018A1B57753860806FEEFCD80D11557915D7E5137919F28806935855797818687280FC529B63863B77B7AA550CC0mE10H" w:history="1">
        <w:r w:rsidRPr="00792B41">
          <w:rPr>
            <w:rStyle w:val="a5"/>
            <w:rFonts w:ascii="Times New Roman" w:hAnsi="Times New Roman"/>
            <w:color w:val="000000"/>
            <w:sz w:val="28"/>
            <w:szCs w:val="28"/>
          </w:rPr>
          <w:t>частью второй статьи 119</w:t>
        </w:r>
      </w:hyperlink>
      <w:r w:rsidRPr="00792B41">
        <w:rPr>
          <w:rFonts w:ascii="Times New Roman" w:hAnsi="Times New Roman"/>
          <w:sz w:val="28"/>
          <w:szCs w:val="28"/>
        </w:rPr>
        <w:t>, </w:t>
      </w:r>
      <w:hyperlink r:id="rId23" w:tooltip="consultantplus://offline/ref=7486D44810362E84018A1B57753860806FEEFCD80D11557915D7E5137919F288069358567C711F642FDAEC56D2378C2470AFB45112C0E0A6mA15H" w:history="1">
        <w:r w:rsidRPr="00792B41">
          <w:rPr>
            <w:rStyle w:val="a5"/>
            <w:rFonts w:ascii="Times New Roman" w:hAnsi="Times New Roman"/>
            <w:color w:val="000000"/>
            <w:sz w:val="28"/>
            <w:szCs w:val="28"/>
          </w:rPr>
          <w:t>частью первой статьи 126</w:t>
        </w:r>
      </w:hyperlink>
      <w:r w:rsidRPr="00792B41">
        <w:rPr>
          <w:rFonts w:ascii="Times New Roman" w:hAnsi="Times New Roman"/>
          <w:sz w:val="28"/>
          <w:szCs w:val="28"/>
        </w:rPr>
        <w:t>, </w:t>
      </w:r>
      <w:hyperlink r:id="rId24" w:tooltip="consultantplus://offline/ref=7486D44810362E84018A1B57753860806FEEFCD80D11557915D7E5137919F288069358567C711E6326DAEC56D2378C2470AFB45112C0E0A6mA15H" w:history="1">
        <w:r w:rsidRPr="00792B41">
          <w:rPr>
            <w:rStyle w:val="a5"/>
            <w:rFonts w:ascii="Times New Roman" w:hAnsi="Times New Roman"/>
            <w:color w:val="000000"/>
            <w:sz w:val="28"/>
            <w:szCs w:val="28"/>
          </w:rPr>
          <w:t>частью второй статьи 127</w:t>
        </w:r>
      </w:hyperlink>
      <w:r w:rsidRPr="00792B41">
        <w:rPr>
          <w:rFonts w:ascii="Times New Roman" w:hAnsi="Times New Roman"/>
          <w:sz w:val="28"/>
          <w:szCs w:val="28"/>
        </w:rPr>
        <w:t>, </w:t>
      </w:r>
      <w:hyperlink r:id="rId25" w:tooltip="consultantplus://offline/ref=7486D44810362E84018A1B57753860806FEEFCD80D11557915D7E5137919F288069358567C731C6325DAEC56D2378C2470AFB45112C0E0A6mA15H" w:history="1">
        <w:r w:rsidRPr="00792B41">
          <w:rPr>
            <w:rStyle w:val="a5"/>
            <w:rFonts w:ascii="Times New Roman" w:hAnsi="Times New Roman"/>
            <w:color w:val="000000"/>
            <w:sz w:val="28"/>
            <w:szCs w:val="28"/>
          </w:rPr>
          <w:t>частью первой статьи 127.2</w:t>
        </w:r>
      </w:hyperlink>
      <w:r w:rsidRPr="00792B41">
        <w:rPr>
          <w:rFonts w:ascii="Times New Roman" w:hAnsi="Times New Roman"/>
          <w:sz w:val="28"/>
          <w:szCs w:val="28"/>
        </w:rPr>
        <w:t>, частью второй статьи 133, частью первой статьи 134, </w:t>
      </w:r>
      <w:hyperlink r:id="rId26" w:tooltip="consultantplus://offline/ref=7486D44810362E84018A1B57753860806FEEFCD80D11557915D7E5137919F28806935851787312377795ED0A97659F2571AFB6570EmC12H" w:history="1">
        <w:r w:rsidRPr="00792B41">
          <w:rPr>
            <w:rStyle w:val="a5"/>
            <w:rFonts w:ascii="Times New Roman" w:hAnsi="Times New Roman"/>
            <w:color w:val="000000"/>
            <w:sz w:val="28"/>
            <w:szCs w:val="28"/>
          </w:rPr>
          <w:t>статьей 136</w:t>
        </w:r>
      </w:hyperlink>
      <w:r w:rsidRPr="00792B41">
        <w:rPr>
          <w:rFonts w:ascii="Times New Roman" w:hAnsi="Times New Roman"/>
          <w:sz w:val="28"/>
          <w:szCs w:val="28"/>
        </w:rPr>
        <w:t>, </w:t>
      </w:r>
      <w:hyperlink r:id="rId27" w:tooltip="consultantplus://offline/ref=7486D44810362E84018A1B57753860806FEEFCD80D11557915D7E5137919F288069358567C71116326DAEC56D2378C2470AFB45112C0E0A6mA15H" w:history="1">
        <w:r w:rsidRPr="00792B41">
          <w:rPr>
            <w:rStyle w:val="a5"/>
            <w:rFonts w:ascii="Times New Roman" w:hAnsi="Times New Roman"/>
            <w:color w:val="000000"/>
            <w:sz w:val="28"/>
            <w:szCs w:val="28"/>
          </w:rPr>
          <w:t>частями второй</w:t>
        </w:r>
      </w:hyperlink>
      <w:r w:rsidRPr="00792B41">
        <w:rPr>
          <w:rFonts w:ascii="Times New Roman" w:hAnsi="Times New Roman"/>
          <w:sz w:val="28"/>
          <w:szCs w:val="28"/>
        </w:rPr>
        <w:t> и </w:t>
      </w:r>
      <w:hyperlink r:id="rId28" w:tooltip="consultantplus://offline/ref=7486D44810362E84018A1B57753860806FEEFCD80D11557915D7E5137919F288069358557A7418687280FC529B63863B77B7AA550CC0mE10H" w:history="1">
        <w:r w:rsidRPr="00792B41">
          <w:rPr>
            <w:rStyle w:val="a5"/>
            <w:rFonts w:ascii="Times New Roman" w:hAnsi="Times New Roman"/>
            <w:color w:val="000000"/>
            <w:sz w:val="28"/>
            <w:szCs w:val="28"/>
          </w:rPr>
          <w:t>третьей статьи 141</w:t>
        </w:r>
      </w:hyperlink>
      <w:r w:rsidRPr="00792B41">
        <w:rPr>
          <w:rFonts w:ascii="Times New Roman" w:hAnsi="Times New Roman"/>
          <w:sz w:val="28"/>
          <w:szCs w:val="28"/>
        </w:rPr>
        <w:t>, </w:t>
      </w:r>
      <w:hyperlink r:id="rId29" w:tooltip="consultantplus://offline/ref=7486D44810362E84018A1B57753860806FEEFCD80D11557915D7E5137919F288069358557A741A687280FC529B63863B77B7AA550CC0mE10H" w:history="1">
        <w:r w:rsidRPr="00792B41">
          <w:rPr>
            <w:rStyle w:val="a5"/>
            <w:rFonts w:ascii="Times New Roman" w:hAnsi="Times New Roman"/>
            <w:color w:val="000000"/>
            <w:sz w:val="28"/>
            <w:szCs w:val="28"/>
          </w:rPr>
          <w:t>частью первой статьи 142</w:t>
        </w:r>
      </w:hyperlink>
      <w:r w:rsidRPr="00792B41">
        <w:rPr>
          <w:rFonts w:ascii="Times New Roman" w:hAnsi="Times New Roman"/>
          <w:sz w:val="28"/>
          <w:szCs w:val="28"/>
        </w:rPr>
        <w:t>, </w:t>
      </w:r>
      <w:hyperlink r:id="rId30" w:tooltip="consultantplus://offline/ref=7486D44810362E84018A1B57753860806FEEFCD80D11557915D7E5137919F288069358567C731A6623DAEC56D2378C2470AFB45112C0E0A6mA15H" w:history="1">
        <w:r w:rsidRPr="00792B41">
          <w:rPr>
            <w:rStyle w:val="a5"/>
            <w:rFonts w:ascii="Times New Roman" w:hAnsi="Times New Roman"/>
            <w:color w:val="000000"/>
            <w:sz w:val="28"/>
            <w:szCs w:val="28"/>
          </w:rPr>
          <w:t>статьей 142.1</w:t>
        </w:r>
      </w:hyperlink>
      <w:r w:rsidRPr="00792B41">
        <w:rPr>
          <w:rFonts w:ascii="Times New Roman" w:hAnsi="Times New Roman"/>
          <w:sz w:val="28"/>
          <w:szCs w:val="28"/>
        </w:rPr>
        <w:t>, </w:t>
      </w:r>
      <w:hyperlink r:id="rId31" w:tooltip="consultantplus://offline/ref=7486D44810362E84018A1B57753860806FEEFCD80D11557915D7E5137919F288069358557A741E687280FC529B63863B77B7AA550CC0mE10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32" w:tooltip="consultantplus://offline/ref=7486D44810362E84018A1B57753860806FEEFCD80D11557915D7E5137919F288069358557F711D687280FC529B63863B77B7AA550CC0mE10H" w:history="1">
        <w:r w:rsidRPr="00792B41">
          <w:rPr>
            <w:rStyle w:val="a5"/>
            <w:rFonts w:ascii="Times New Roman" w:hAnsi="Times New Roman"/>
            <w:color w:val="000000"/>
            <w:sz w:val="28"/>
            <w:szCs w:val="28"/>
          </w:rPr>
          <w:t>третьей статьи 142.2</w:t>
        </w:r>
      </w:hyperlink>
      <w:r w:rsidRPr="00792B41">
        <w:rPr>
          <w:rFonts w:ascii="Times New Roman" w:hAnsi="Times New Roman"/>
          <w:sz w:val="28"/>
          <w:szCs w:val="28"/>
        </w:rPr>
        <w:t>, </w:t>
      </w:r>
      <w:hyperlink r:id="rId33" w:tooltip="consultantplus://offline/ref=7486D44810362E84018A1B57753860806FEEFCD80D11557915D7E5137919F288069358567C71116723DAEC56D2378C2470AFB45112C0E0A6mA15H" w:history="1">
        <w:r w:rsidRPr="00792B41">
          <w:rPr>
            <w:rStyle w:val="a5"/>
            <w:rFonts w:ascii="Times New Roman" w:hAnsi="Times New Roman"/>
            <w:color w:val="000000"/>
            <w:sz w:val="28"/>
            <w:szCs w:val="28"/>
          </w:rPr>
          <w:t>частью первой статьи 150</w:t>
        </w:r>
      </w:hyperlink>
      <w:r w:rsidRPr="00792B41">
        <w:rPr>
          <w:rFonts w:ascii="Times New Roman" w:hAnsi="Times New Roman"/>
          <w:sz w:val="28"/>
          <w:szCs w:val="28"/>
        </w:rPr>
        <w:t>, </w:t>
      </w:r>
      <w:hyperlink r:id="rId34" w:tooltip="consultantplus://offline/ref=7486D44810362E84018A1B57753860806FEEFCD80D11557915D7E5137919F288069358567C731C6B22DAEC56D2378C2470AFB45112C0E0A6mA15H" w:history="1">
        <w:r w:rsidRPr="00792B41">
          <w:rPr>
            <w:rStyle w:val="a5"/>
            <w:rFonts w:ascii="Times New Roman" w:hAnsi="Times New Roman"/>
            <w:color w:val="000000"/>
            <w:sz w:val="28"/>
            <w:szCs w:val="28"/>
          </w:rPr>
          <w:t>частью второй статьи 158</w:t>
        </w:r>
      </w:hyperlink>
      <w:r w:rsidRPr="00792B41">
        <w:rPr>
          <w:rFonts w:ascii="Times New Roman" w:hAnsi="Times New Roman"/>
          <w:sz w:val="28"/>
          <w:szCs w:val="28"/>
        </w:rPr>
        <w:t>, </w:t>
      </w:r>
      <w:hyperlink r:id="rId35" w:tooltip="consultantplus://offline/ref=7486D44810362E84018A1B57753860806FEEFCD80D11557915D7E5137919F288069358567C731F6323DAEC56D2378C2470AFB45112C0E0A6mA15H" w:history="1">
        <w:r w:rsidRPr="00792B41">
          <w:rPr>
            <w:rStyle w:val="a5"/>
            <w:rFonts w:ascii="Times New Roman" w:hAnsi="Times New Roman"/>
            <w:color w:val="000000"/>
            <w:sz w:val="28"/>
            <w:szCs w:val="28"/>
          </w:rPr>
          <w:t>частями второй</w:t>
        </w:r>
      </w:hyperlink>
      <w:r w:rsidRPr="00792B41">
        <w:rPr>
          <w:rFonts w:ascii="Times New Roman" w:hAnsi="Times New Roman"/>
          <w:sz w:val="28"/>
          <w:szCs w:val="28"/>
        </w:rPr>
        <w:t> и </w:t>
      </w:r>
      <w:hyperlink r:id="rId36" w:tooltip="consultantplus://offline/ref=7486D44810362E84018A1B57753860806FEEFCD80D11557915D7E5137919F2880693585675721F687280FC529B63863B77B7AA550CC0mE10H" w:history="1">
        <w:r w:rsidRPr="00792B41">
          <w:rPr>
            <w:rStyle w:val="a5"/>
            <w:rFonts w:ascii="Times New Roman" w:hAnsi="Times New Roman"/>
            <w:color w:val="000000"/>
            <w:sz w:val="28"/>
            <w:szCs w:val="28"/>
          </w:rPr>
          <w:t>пятой статьи 159</w:t>
        </w:r>
      </w:hyperlink>
      <w:r w:rsidRPr="00792B41">
        <w:rPr>
          <w:rFonts w:ascii="Times New Roman" w:hAnsi="Times New Roman"/>
          <w:sz w:val="28"/>
          <w:szCs w:val="28"/>
        </w:rPr>
        <w:t>, </w:t>
      </w:r>
      <w:hyperlink r:id="rId37" w:tooltip="consultantplus://offline/ref=7486D44810362E84018A1B57753860806FEEFCD80D11557915D7E5137919F288069358567E701E687280FC529B63863B77B7AA550CC0mE10H" w:history="1">
        <w:r w:rsidRPr="00792B41">
          <w:rPr>
            <w:rStyle w:val="a5"/>
            <w:rFonts w:ascii="Times New Roman" w:hAnsi="Times New Roman"/>
            <w:color w:val="000000"/>
            <w:sz w:val="28"/>
            <w:szCs w:val="28"/>
          </w:rPr>
          <w:t>частью второй статьи 159.1</w:t>
        </w:r>
      </w:hyperlink>
      <w:r w:rsidRPr="00792B41">
        <w:rPr>
          <w:rFonts w:ascii="Times New Roman" w:hAnsi="Times New Roman"/>
          <w:sz w:val="28"/>
          <w:szCs w:val="28"/>
        </w:rPr>
        <w:t>, </w:t>
      </w:r>
      <w:hyperlink r:id="rId38" w:tooltip="consultantplus://offline/ref=7486D44810362E84018A1B57753860806FEEFCD80D11557915D7E5137919F288069358567E731E687280FC529B63863B77B7AA550CC0mE10H" w:history="1">
        <w:r w:rsidRPr="00792B41">
          <w:rPr>
            <w:rStyle w:val="a5"/>
            <w:rFonts w:ascii="Times New Roman" w:hAnsi="Times New Roman"/>
            <w:color w:val="000000"/>
            <w:sz w:val="28"/>
            <w:szCs w:val="28"/>
          </w:rPr>
          <w:t>частью второй статьи 159.2</w:t>
        </w:r>
      </w:hyperlink>
      <w:r w:rsidRPr="00792B41">
        <w:rPr>
          <w:rFonts w:ascii="Times New Roman" w:hAnsi="Times New Roman"/>
          <w:sz w:val="28"/>
          <w:szCs w:val="28"/>
        </w:rPr>
        <w:t>, </w:t>
      </w:r>
      <w:hyperlink r:id="rId39" w:tooltip="consultantplus://offline/ref=7486D44810362E84018A1B57753860806FEEFCD80D11557915D7E5137919F288069358567E721F687280FC529B63863B77B7AA550CC0mE10H" w:history="1">
        <w:r w:rsidRPr="00792B41">
          <w:rPr>
            <w:rStyle w:val="a5"/>
            <w:rFonts w:ascii="Times New Roman" w:hAnsi="Times New Roman"/>
            <w:color w:val="000000"/>
            <w:sz w:val="28"/>
            <w:szCs w:val="28"/>
          </w:rPr>
          <w:t>частью второй статьи 159.3</w:t>
        </w:r>
      </w:hyperlink>
      <w:r w:rsidRPr="00792B41">
        <w:rPr>
          <w:rFonts w:ascii="Times New Roman" w:hAnsi="Times New Roman"/>
          <w:sz w:val="28"/>
          <w:szCs w:val="28"/>
        </w:rPr>
        <w:t>, </w:t>
      </w:r>
      <w:hyperlink r:id="rId40" w:tooltip="consultantplus://offline/ref=7486D44810362E84018A1B57753860806FEEFCD80D11557915D7E5137919F288069358567E741B687280FC529B63863B77B7AA550CC0mE10H" w:history="1">
        <w:r w:rsidRPr="00792B41">
          <w:rPr>
            <w:rStyle w:val="a5"/>
            <w:rFonts w:ascii="Times New Roman" w:hAnsi="Times New Roman"/>
            <w:color w:val="000000"/>
            <w:sz w:val="28"/>
            <w:szCs w:val="28"/>
          </w:rPr>
          <w:t>частью второй статьи 159.5</w:t>
        </w:r>
      </w:hyperlink>
      <w:r w:rsidRPr="00792B41">
        <w:rPr>
          <w:rFonts w:ascii="Times New Roman" w:hAnsi="Times New Roman"/>
          <w:sz w:val="28"/>
          <w:szCs w:val="28"/>
        </w:rPr>
        <w:t>, </w:t>
      </w:r>
      <w:hyperlink r:id="rId41" w:tooltip="consultantplus://offline/ref=7486D44810362E84018A1B57753860806FEEFCD80D11557915D7E5137919F288069358567E7718687280FC529B63863B77B7AA550CC0mE10H" w:history="1">
        <w:r w:rsidRPr="00792B41">
          <w:rPr>
            <w:rStyle w:val="a5"/>
            <w:rFonts w:ascii="Times New Roman" w:hAnsi="Times New Roman"/>
            <w:color w:val="000000"/>
            <w:sz w:val="28"/>
            <w:szCs w:val="28"/>
          </w:rPr>
          <w:t>частью второй статьи 159.6</w:t>
        </w:r>
      </w:hyperlink>
      <w:r w:rsidRPr="00792B41">
        <w:rPr>
          <w:rFonts w:ascii="Times New Roman" w:hAnsi="Times New Roman"/>
          <w:sz w:val="28"/>
          <w:szCs w:val="28"/>
        </w:rPr>
        <w:t>, </w:t>
      </w:r>
      <w:hyperlink r:id="rId42" w:tooltip="consultantplus://offline/ref=7486D44810362E84018A1B57753860806FEEFCD80D11557915D7E5137919F288069358567C731F6223DAEC56D2378C2470AFB45112C0E0A6mA15H" w:history="1">
        <w:r w:rsidRPr="00792B41">
          <w:rPr>
            <w:rStyle w:val="a5"/>
            <w:rFonts w:ascii="Times New Roman" w:hAnsi="Times New Roman"/>
            <w:color w:val="000000"/>
            <w:sz w:val="28"/>
            <w:szCs w:val="28"/>
          </w:rPr>
          <w:t>частью второй статьи 160</w:t>
        </w:r>
      </w:hyperlink>
      <w:r w:rsidRPr="00792B41">
        <w:rPr>
          <w:rFonts w:ascii="Times New Roman" w:hAnsi="Times New Roman"/>
          <w:sz w:val="28"/>
          <w:szCs w:val="28"/>
        </w:rPr>
        <w:t>, </w:t>
      </w:r>
      <w:hyperlink r:id="rId43" w:tooltip="consultantplus://offline/ref=7486D44810362E84018A1B57753860806FEEFCD80D11557915D7E5137919F288069358567C71106726DAEC56D2378C2470AFB45112C0E0A6mA15H" w:history="1">
        <w:r w:rsidRPr="00792B41">
          <w:rPr>
            <w:rStyle w:val="a5"/>
            <w:rFonts w:ascii="Times New Roman" w:hAnsi="Times New Roman"/>
            <w:color w:val="000000"/>
            <w:sz w:val="28"/>
            <w:szCs w:val="28"/>
          </w:rPr>
          <w:t>частью первой статьи 161</w:t>
        </w:r>
      </w:hyperlink>
      <w:r w:rsidRPr="00792B41">
        <w:rPr>
          <w:rFonts w:ascii="Times New Roman" w:hAnsi="Times New Roman"/>
          <w:sz w:val="28"/>
          <w:szCs w:val="28"/>
        </w:rPr>
        <w:t>, </w:t>
      </w:r>
      <w:hyperlink r:id="rId44" w:tooltip="consultantplus://offline/ref=7486D44810362E84018A1B57753860806FEEFCD80D11557915D7E5137919F288069358567C731F6525DAEC56D2378C2470AFB45112C0E0A6mA15H" w:history="1">
        <w:r w:rsidRPr="00792B41">
          <w:rPr>
            <w:rStyle w:val="a5"/>
            <w:rFonts w:ascii="Times New Roman" w:hAnsi="Times New Roman"/>
            <w:color w:val="000000"/>
            <w:sz w:val="28"/>
            <w:szCs w:val="28"/>
          </w:rPr>
          <w:t>частью второй статьи 167</w:t>
        </w:r>
      </w:hyperlink>
      <w:r w:rsidRPr="00792B41">
        <w:rPr>
          <w:rFonts w:ascii="Times New Roman" w:hAnsi="Times New Roman"/>
          <w:sz w:val="28"/>
          <w:szCs w:val="28"/>
        </w:rPr>
        <w:t>, </w:t>
      </w:r>
      <w:hyperlink r:id="rId45" w:tooltip="consultantplus://offline/ref=7486D44810362E84018A1B57753860806FEEFCD80D11557915D7E5137919F288069358567E791E687280FC529B63863B77B7AA550CC0mE10H" w:history="1">
        <w:r w:rsidRPr="00792B41">
          <w:rPr>
            <w:rStyle w:val="a5"/>
            <w:rFonts w:ascii="Times New Roman" w:hAnsi="Times New Roman"/>
            <w:color w:val="000000"/>
            <w:sz w:val="28"/>
            <w:szCs w:val="28"/>
          </w:rPr>
          <w:t>частью третьей статьи 174</w:t>
        </w:r>
      </w:hyperlink>
      <w:r w:rsidRPr="00792B41">
        <w:rPr>
          <w:rFonts w:ascii="Times New Roman" w:hAnsi="Times New Roman"/>
          <w:sz w:val="28"/>
          <w:szCs w:val="28"/>
        </w:rPr>
        <w:t>, </w:t>
      </w:r>
      <w:hyperlink r:id="rId46" w:tooltip="consultantplus://offline/ref=7486D44810362E84018A1B57753860806FEEFCD80D11557915D7E5137919F288069358567F7118687280FC529B63863B77B7AA550CC0mE10H" w:history="1">
        <w:r w:rsidRPr="00792B41">
          <w:rPr>
            <w:rStyle w:val="a5"/>
            <w:rFonts w:ascii="Times New Roman" w:hAnsi="Times New Roman"/>
            <w:color w:val="000000"/>
            <w:sz w:val="28"/>
            <w:szCs w:val="28"/>
          </w:rPr>
          <w:t>частью третьей статьи 174.1</w:t>
        </w:r>
      </w:hyperlink>
      <w:r w:rsidRPr="00792B41">
        <w:rPr>
          <w:rFonts w:ascii="Times New Roman" w:hAnsi="Times New Roman"/>
          <w:sz w:val="28"/>
          <w:szCs w:val="28"/>
        </w:rPr>
        <w:t>, </w:t>
      </w:r>
      <w:hyperlink r:id="rId47" w:tooltip="consultantplus://offline/ref=7486D44810362E84018A1B57753860806FEEFCD80D11557915D7E5137919F288069358567C731E6523DAEC56D2378C2470AFB45112C0E0A6mA15H" w:history="1">
        <w:r w:rsidRPr="00792B41">
          <w:rPr>
            <w:rStyle w:val="a5"/>
            <w:rFonts w:ascii="Times New Roman" w:hAnsi="Times New Roman"/>
            <w:color w:val="000000"/>
            <w:sz w:val="28"/>
            <w:szCs w:val="28"/>
          </w:rPr>
          <w:t>частью второй статьи 189</w:t>
        </w:r>
      </w:hyperlink>
      <w:r w:rsidRPr="00792B41">
        <w:rPr>
          <w:rFonts w:ascii="Times New Roman" w:hAnsi="Times New Roman"/>
          <w:sz w:val="28"/>
          <w:szCs w:val="28"/>
        </w:rPr>
        <w:t>, </w:t>
      </w:r>
      <w:hyperlink r:id="rId48" w:tooltip="consultantplus://offline/ref=7486D44810362E84018A1B57753860806FEEFCD80D11557915D7E5137919F288069358567B7719687280FC529B63863B77B7AA550CC0mE10H" w:history="1">
        <w:r w:rsidRPr="00792B41">
          <w:rPr>
            <w:rStyle w:val="a5"/>
            <w:rFonts w:ascii="Times New Roman" w:hAnsi="Times New Roman"/>
            <w:color w:val="000000"/>
            <w:sz w:val="28"/>
            <w:szCs w:val="28"/>
          </w:rPr>
          <w:t>частью первой статьи 200.2</w:t>
        </w:r>
      </w:hyperlink>
      <w:r w:rsidRPr="00792B41">
        <w:rPr>
          <w:rFonts w:ascii="Times New Roman" w:hAnsi="Times New Roman"/>
          <w:sz w:val="28"/>
          <w:szCs w:val="28"/>
        </w:rPr>
        <w:t>, </w:t>
      </w:r>
      <w:hyperlink r:id="rId49" w:tooltip="consultantplus://offline/ref=7486D44810362E84018A1B57753860806FEEFCD80D11557915D7E5137919F2880693585674781B687280FC529B63863B77B7AA550CC0mE10H" w:history="1">
        <w:r w:rsidRPr="00792B41">
          <w:rPr>
            <w:rStyle w:val="a5"/>
            <w:rFonts w:ascii="Times New Roman" w:hAnsi="Times New Roman"/>
            <w:color w:val="000000"/>
            <w:sz w:val="28"/>
            <w:szCs w:val="28"/>
          </w:rPr>
          <w:t>частью второй статьи 200.3</w:t>
        </w:r>
      </w:hyperlink>
      <w:r w:rsidRPr="00792B41">
        <w:rPr>
          <w:rFonts w:ascii="Times New Roman" w:hAnsi="Times New Roman"/>
          <w:sz w:val="28"/>
          <w:szCs w:val="28"/>
        </w:rPr>
        <w:t>, </w:t>
      </w:r>
      <w:hyperlink r:id="rId50" w:tooltip="consultantplus://offline/ref=7486D44810362E84018A1B57753860806FEEFCD80D11557915D7E5137919F288069358557F761F687280FC529B63863B77B7AA550CC0mE10H" w:history="1">
        <w:r w:rsidRPr="00792B41">
          <w:rPr>
            <w:rStyle w:val="a5"/>
            <w:rFonts w:ascii="Times New Roman" w:hAnsi="Times New Roman"/>
            <w:color w:val="000000"/>
            <w:sz w:val="28"/>
            <w:szCs w:val="28"/>
          </w:rPr>
          <w:t>частью первой статьи 205.2</w:t>
        </w:r>
      </w:hyperlink>
      <w:r w:rsidRPr="00792B41">
        <w:rPr>
          <w:rFonts w:ascii="Times New Roman" w:hAnsi="Times New Roman"/>
          <w:sz w:val="28"/>
          <w:szCs w:val="28"/>
        </w:rPr>
        <w:t>, </w:t>
      </w:r>
      <w:hyperlink r:id="rId51" w:tooltip="consultantplus://offline/ref=7486D44810362E84018A1B57753860806FEEFCD80D11557915D7E5137919F288069358557A771F687280FC529B63863B77B7AA550CC0mE10H" w:history="1">
        <w:r w:rsidRPr="00792B41">
          <w:rPr>
            <w:rStyle w:val="a5"/>
            <w:rFonts w:ascii="Times New Roman" w:hAnsi="Times New Roman"/>
            <w:color w:val="000000"/>
            <w:sz w:val="28"/>
            <w:szCs w:val="28"/>
          </w:rPr>
          <w:t>частью второй статьи 207.2</w:t>
        </w:r>
      </w:hyperlink>
      <w:r w:rsidRPr="00792B41">
        <w:rPr>
          <w:rFonts w:ascii="Times New Roman" w:hAnsi="Times New Roman"/>
          <w:sz w:val="28"/>
          <w:szCs w:val="28"/>
        </w:rPr>
        <w:t>, </w:t>
      </w:r>
      <w:hyperlink r:id="rId52" w:tooltip="consultantplus://offline/ref=7486D44810362E84018A1B57753860806FEEFCD80D11557915D7E5137919F288069358567A761A687280FC529B63863B77B7AA550CC0mE10H" w:history="1">
        <w:r w:rsidRPr="00792B41">
          <w:rPr>
            <w:rStyle w:val="a5"/>
            <w:rFonts w:ascii="Times New Roman" w:hAnsi="Times New Roman"/>
            <w:color w:val="000000"/>
            <w:sz w:val="28"/>
            <w:szCs w:val="28"/>
          </w:rPr>
          <w:t>статьей 212.1</w:t>
        </w:r>
      </w:hyperlink>
      <w:r w:rsidRPr="00792B41">
        <w:rPr>
          <w:rFonts w:ascii="Times New Roman" w:hAnsi="Times New Roman"/>
          <w:sz w:val="28"/>
          <w:szCs w:val="28"/>
        </w:rPr>
        <w:t>, </w:t>
      </w:r>
      <w:hyperlink r:id="rId53" w:tooltip="consultantplus://offline/ref=7486D44810362E84018A1B57753860806FEEFCD80D11557915D7E5137919F288069358567D7718687280FC529B63863B77B7AA550CC0mE10H" w:history="1">
        <w:r w:rsidRPr="00792B41">
          <w:rPr>
            <w:rStyle w:val="a5"/>
            <w:rFonts w:ascii="Times New Roman" w:hAnsi="Times New Roman"/>
            <w:color w:val="000000"/>
            <w:sz w:val="28"/>
            <w:szCs w:val="28"/>
          </w:rPr>
          <w:t>частью первой статьи 228.4</w:t>
        </w:r>
      </w:hyperlink>
      <w:r w:rsidRPr="00792B41">
        <w:rPr>
          <w:rFonts w:ascii="Times New Roman" w:hAnsi="Times New Roman"/>
          <w:sz w:val="28"/>
          <w:szCs w:val="28"/>
        </w:rPr>
        <w:t>, </w:t>
      </w:r>
      <w:hyperlink r:id="rId54" w:tooltip="consultantplus://offline/ref=7486D44810362E84018A1B57753860806FEEFCD80D11557915D7E5137919F288069358567C72116624DAEC56D2378C2470AFB45112C0E0A6mA15H" w:history="1">
        <w:r w:rsidRPr="00792B41">
          <w:rPr>
            <w:rStyle w:val="a5"/>
            <w:rFonts w:ascii="Times New Roman" w:hAnsi="Times New Roman"/>
            <w:color w:val="000000"/>
            <w:sz w:val="28"/>
            <w:szCs w:val="28"/>
          </w:rPr>
          <w:t>частью первой статьи 230</w:t>
        </w:r>
      </w:hyperlink>
      <w:r w:rsidRPr="00792B41">
        <w:rPr>
          <w:rFonts w:ascii="Times New Roman" w:hAnsi="Times New Roman"/>
          <w:sz w:val="28"/>
          <w:szCs w:val="28"/>
        </w:rPr>
        <w:t>, </w:t>
      </w:r>
      <w:hyperlink r:id="rId55" w:tooltip="consultantplus://offline/ref=7486D44810362E84018A1B57753860806FEEFCD80D11557915D7E5137919F2880693585679721E687280FC529B63863B77B7AA550CC0mE10H" w:history="1">
        <w:r w:rsidRPr="00792B41">
          <w:rPr>
            <w:rStyle w:val="a5"/>
            <w:rFonts w:ascii="Times New Roman" w:hAnsi="Times New Roman"/>
            <w:color w:val="000000"/>
            <w:sz w:val="28"/>
            <w:szCs w:val="28"/>
          </w:rPr>
          <w:t>частью первой статьи 232</w:t>
        </w:r>
      </w:hyperlink>
      <w:r w:rsidRPr="00792B41">
        <w:rPr>
          <w:rFonts w:ascii="Times New Roman" w:hAnsi="Times New Roman"/>
          <w:sz w:val="28"/>
          <w:szCs w:val="28"/>
        </w:rPr>
        <w:t>, </w:t>
      </w:r>
      <w:hyperlink r:id="rId56" w:tooltip="consultantplus://offline/ref=7486D44810362E84018A1B57753860806FEEFCD80D11557915D7E5137919F288069358567D701F687280FC529B63863B77B7AA550CC0mE10H" w:history="1">
        <w:r w:rsidRPr="00792B41">
          <w:rPr>
            <w:rStyle w:val="a5"/>
            <w:rFonts w:ascii="Times New Roman" w:hAnsi="Times New Roman"/>
            <w:color w:val="000000"/>
            <w:sz w:val="28"/>
            <w:szCs w:val="28"/>
          </w:rPr>
          <w:t>частью первой статьи 239</w:t>
        </w:r>
      </w:hyperlink>
      <w:r w:rsidRPr="00792B41">
        <w:rPr>
          <w:rFonts w:ascii="Times New Roman" w:hAnsi="Times New Roman"/>
          <w:sz w:val="28"/>
          <w:szCs w:val="28"/>
        </w:rPr>
        <w:t>, </w:t>
      </w:r>
      <w:hyperlink r:id="rId57" w:tooltip="consultantplus://offline/ref=7486D44810362E84018A1B57753860806FEEFCD80D11557915D7E5137919F288069358557A781F687280FC529B63863B77B7AA550CC0mE10H" w:history="1">
        <w:r w:rsidRPr="00792B41">
          <w:rPr>
            <w:rStyle w:val="a5"/>
            <w:rFonts w:ascii="Times New Roman" w:hAnsi="Times New Roman"/>
            <w:color w:val="000000"/>
            <w:sz w:val="28"/>
            <w:szCs w:val="28"/>
          </w:rPr>
          <w:t>частью второй статьи 243.4</w:t>
        </w:r>
      </w:hyperlink>
      <w:r w:rsidRPr="00792B41">
        <w:rPr>
          <w:rFonts w:ascii="Times New Roman" w:hAnsi="Times New Roman"/>
          <w:sz w:val="28"/>
          <w:szCs w:val="28"/>
        </w:rPr>
        <w:t>, </w:t>
      </w:r>
      <w:hyperlink r:id="rId58" w:tooltip="consultantplus://offline/ref=7486D44810362E84018A1B57753860806FEEFCD80D11557915D7E5137919F288069358567C701F6126DAEC56D2378C2470AFB45112C0E0A6mA15H" w:history="1">
        <w:r w:rsidRPr="00792B41">
          <w:rPr>
            <w:rStyle w:val="a5"/>
            <w:rFonts w:ascii="Times New Roman" w:hAnsi="Times New Roman"/>
            <w:color w:val="000000"/>
            <w:sz w:val="28"/>
            <w:szCs w:val="28"/>
          </w:rPr>
          <w:t>частью второй статьи 244</w:t>
        </w:r>
      </w:hyperlink>
      <w:r w:rsidRPr="00792B41">
        <w:rPr>
          <w:rFonts w:ascii="Times New Roman" w:hAnsi="Times New Roman"/>
          <w:sz w:val="28"/>
          <w:szCs w:val="28"/>
        </w:rPr>
        <w:t>, </w:t>
      </w:r>
      <w:hyperlink r:id="rId59" w:tooltip="consultantplus://offline/ref=7486D44810362E84018A1B57753860806FEEFCD80D11557915D7E5137919F28806935855787718687280FC529B63863B77B7AA550CC0mE10H" w:history="1">
        <w:r w:rsidRPr="00792B41">
          <w:rPr>
            <w:rStyle w:val="a5"/>
            <w:rFonts w:ascii="Times New Roman" w:hAnsi="Times New Roman"/>
            <w:color w:val="000000"/>
            <w:sz w:val="28"/>
            <w:szCs w:val="28"/>
          </w:rPr>
          <w:t>частью первой.1 статьи 258.1</w:t>
        </w:r>
      </w:hyperlink>
      <w:r w:rsidRPr="00792B41">
        <w:rPr>
          <w:rFonts w:ascii="Times New Roman" w:hAnsi="Times New Roman"/>
          <w:sz w:val="28"/>
          <w:szCs w:val="28"/>
        </w:rPr>
        <w:t>, </w:t>
      </w:r>
      <w:hyperlink r:id="rId60" w:tooltip="consultantplus://offline/ref=7486D44810362E84018A1B57753860806FEEFCD80D11557915D7E5137919F2880693585E747012377795ED0A97659F2571AFB6570EmC12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61" w:tooltip="consultantplus://offline/ref=7486D44810362E84018A1B57753860806FEEFCD80D11557915D7E5137919F2880693585E747212377795ED0A97659F2571AFB6570EmC12H" w:history="1">
        <w:r w:rsidRPr="00792B41">
          <w:rPr>
            <w:rStyle w:val="a5"/>
            <w:rFonts w:ascii="Times New Roman" w:hAnsi="Times New Roman"/>
            <w:color w:val="000000"/>
            <w:sz w:val="28"/>
            <w:szCs w:val="28"/>
          </w:rPr>
          <w:t>второй статьи 273</w:t>
        </w:r>
      </w:hyperlink>
      <w:r w:rsidRPr="00792B41">
        <w:rPr>
          <w:rFonts w:ascii="Times New Roman" w:hAnsi="Times New Roman"/>
          <w:sz w:val="28"/>
          <w:szCs w:val="28"/>
        </w:rPr>
        <w:t>, </w:t>
      </w:r>
      <w:hyperlink r:id="rId62" w:tooltip="consultantplus://offline/ref=7486D44810362E84018A1B57753860806FEEFCD80D11557915D7E5137919F288069358557E7919687280FC529B63863B77B7AA550CC0mE10H" w:history="1">
        <w:r w:rsidRPr="00792B41">
          <w:rPr>
            <w:rStyle w:val="a5"/>
            <w:rFonts w:ascii="Times New Roman" w:hAnsi="Times New Roman"/>
            <w:color w:val="000000"/>
            <w:sz w:val="28"/>
            <w:szCs w:val="28"/>
          </w:rPr>
          <w:t>частью первой статьи 274.1</w:t>
        </w:r>
      </w:hyperlink>
      <w:r w:rsidRPr="00792B41">
        <w:rPr>
          <w:rFonts w:ascii="Times New Roman" w:hAnsi="Times New Roman"/>
          <w:sz w:val="28"/>
          <w:szCs w:val="28"/>
        </w:rPr>
        <w:t>, </w:t>
      </w:r>
      <w:hyperlink r:id="rId63" w:tooltip="consultantplus://offline/ref=7486D44810362E84018A1B57753860806FEEFCD80D11557915D7E5137919F288069358567A721F687280FC529B63863B77B7AA550CC0mE10H" w:history="1">
        <w:r w:rsidRPr="00792B41">
          <w:rPr>
            <w:rStyle w:val="a5"/>
            <w:rFonts w:ascii="Times New Roman" w:hAnsi="Times New Roman"/>
            <w:color w:val="000000"/>
            <w:sz w:val="28"/>
            <w:szCs w:val="28"/>
          </w:rPr>
          <w:t>частью второй статьи 280</w:t>
        </w:r>
      </w:hyperlink>
      <w:r w:rsidRPr="00792B41">
        <w:rPr>
          <w:rFonts w:ascii="Times New Roman" w:hAnsi="Times New Roman"/>
          <w:sz w:val="28"/>
          <w:szCs w:val="28"/>
        </w:rPr>
        <w:t>, </w:t>
      </w:r>
      <w:hyperlink r:id="rId64" w:tooltip="consultantplus://offline/ref=7486D44810362E84018A1B57753860806FEEFCD80D11557915D7E5137919F288069358567A791B687280FC529B63863B77B7AA550CC0mE10H" w:history="1">
        <w:r w:rsidRPr="00792B41">
          <w:rPr>
            <w:rStyle w:val="a5"/>
            <w:rFonts w:ascii="Times New Roman" w:hAnsi="Times New Roman"/>
            <w:color w:val="000000"/>
            <w:sz w:val="28"/>
            <w:szCs w:val="28"/>
          </w:rPr>
          <w:t>частью второй статьи 280.1</w:t>
        </w:r>
      </w:hyperlink>
      <w:r w:rsidRPr="00792B41">
        <w:rPr>
          <w:rFonts w:ascii="Times New Roman" w:hAnsi="Times New Roman"/>
          <w:sz w:val="28"/>
          <w:szCs w:val="28"/>
        </w:rPr>
        <w:t>, </w:t>
      </w:r>
      <w:hyperlink r:id="rId65" w:tooltip="consultantplus://offline/ref=7486D44810362E84018A1B57753860806FEEFCD80D11557915D7E5137919F28806935855797018687280FC529B63863B77B7AA550CC0mE10H" w:history="1">
        <w:r w:rsidRPr="00792B41">
          <w:rPr>
            <w:rStyle w:val="a5"/>
            <w:rFonts w:ascii="Times New Roman" w:hAnsi="Times New Roman"/>
            <w:color w:val="000000"/>
            <w:sz w:val="28"/>
            <w:szCs w:val="28"/>
          </w:rPr>
          <w:t>частью первой статьи 282</w:t>
        </w:r>
      </w:hyperlink>
      <w:r w:rsidRPr="00792B41">
        <w:rPr>
          <w:rFonts w:ascii="Times New Roman" w:hAnsi="Times New Roman"/>
          <w:sz w:val="28"/>
          <w:szCs w:val="28"/>
        </w:rPr>
        <w:t>, </w:t>
      </w:r>
      <w:hyperlink r:id="rId66" w:tooltip="consultantplus://offline/ref=7486D44810362E84018A1B57753860806FEEFCD80D11557915D7E5137919F288069358567C70106722DAEC56D2378C2470AFB45112C0E0A6mA15H" w:history="1">
        <w:r w:rsidRPr="00792B41">
          <w:rPr>
            <w:rStyle w:val="a5"/>
            <w:rFonts w:ascii="Times New Roman" w:hAnsi="Times New Roman"/>
            <w:color w:val="000000"/>
            <w:sz w:val="28"/>
            <w:szCs w:val="28"/>
          </w:rPr>
          <w:t>частью третьей статьи 296</w:t>
        </w:r>
      </w:hyperlink>
      <w:r w:rsidRPr="00792B41">
        <w:rPr>
          <w:rFonts w:ascii="Times New Roman" w:hAnsi="Times New Roman"/>
          <w:sz w:val="28"/>
          <w:szCs w:val="28"/>
        </w:rPr>
        <w:t>, </w:t>
      </w:r>
      <w:hyperlink r:id="rId67" w:tooltip="consultantplus://offline/ref=7486D44810362E84018A1B57753860806FEEFCD80D11557915D7E5137919F288069358567C73196223DAEC56D2378C2470AFB45112C0E0A6mA15H" w:history="1">
        <w:r w:rsidRPr="00792B41">
          <w:rPr>
            <w:rStyle w:val="a5"/>
            <w:rFonts w:ascii="Times New Roman" w:hAnsi="Times New Roman"/>
            <w:color w:val="000000"/>
            <w:sz w:val="28"/>
            <w:szCs w:val="28"/>
          </w:rPr>
          <w:t>частью третьей статьи 309</w:t>
        </w:r>
      </w:hyperlink>
      <w:r w:rsidRPr="00792B41">
        <w:rPr>
          <w:rFonts w:ascii="Times New Roman" w:hAnsi="Times New Roman"/>
          <w:sz w:val="28"/>
          <w:szCs w:val="28"/>
        </w:rPr>
        <w:t>, </w:t>
      </w:r>
      <w:hyperlink r:id="rId68" w:tooltip="consultantplus://offline/ref=7486D44810362E84018A1B57753860806FEEFCD80D11557915D7E5137919F288069358567C73196025DAEC56D2378C2470AFB45112C0E0A6mA15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69" w:tooltip="consultantplus://offline/ref=7486D44810362E84018A1B57753860806FEEFCD80D11557915D7E5137919F288069358567C72186220DAEC56D2378C2470AFB45112C0E0A6mA15H" w:history="1">
        <w:r w:rsidRPr="00792B41">
          <w:rPr>
            <w:rStyle w:val="a5"/>
            <w:rFonts w:ascii="Times New Roman" w:hAnsi="Times New Roman"/>
            <w:color w:val="000000"/>
            <w:sz w:val="28"/>
            <w:szCs w:val="28"/>
          </w:rPr>
          <w:t>второй статьи 313</w:t>
        </w:r>
      </w:hyperlink>
      <w:r w:rsidRPr="00792B41">
        <w:rPr>
          <w:rFonts w:ascii="Times New Roman" w:hAnsi="Times New Roman"/>
          <w:sz w:val="28"/>
          <w:szCs w:val="28"/>
        </w:rPr>
        <w:t>, </w:t>
      </w:r>
      <w:hyperlink r:id="rId70" w:tooltip="consultantplus://offline/ref=7486D44810362E84018A1B57753860806FEEFCD80D11557915D7E5137919F288069358567C73196623DAEC56D2378C2470AFB45112C0E0A6mA15H" w:history="1">
        <w:r w:rsidRPr="00792B41">
          <w:rPr>
            <w:rStyle w:val="a5"/>
            <w:rFonts w:ascii="Times New Roman" w:hAnsi="Times New Roman"/>
            <w:color w:val="000000"/>
            <w:sz w:val="28"/>
            <w:szCs w:val="28"/>
          </w:rPr>
          <w:t>частью первой статьи 318</w:t>
        </w:r>
      </w:hyperlink>
      <w:r w:rsidRPr="00792B41">
        <w:rPr>
          <w:rFonts w:ascii="Times New Roman" w:hAnsi="Times New Roman"/>
          <w:sz w:val="28"/>
          <w:szCs w:val="28"/>
        </w:rPr>
        <w:t>, </w:t>
      </w:r>
      <w:hyperlink r:id="rId71" w:tooltip="consultantplus://offline/ref=7486D44810362E84018A1B57753860806FEEFCD80D11557915D7E5137919F288069358567C731B652EDAEC56D2378C2470AFB45112C0E0A6mA15H" w:history="1">
        <w:r w:rsidRPr="00792B41">
          <w:rPr>
            <w:rStyle w:val="a5"/>
            <w:rFonts w:ascii="Times New Roman" w:hAnsi="Times New Roman"/>
            <w:color w:val="000000"/>
            <w:sz w:val="28"/>
            <w:szCs w:val="28"/>
          </w:rPr>
          <w:t>частью второй статьи 354</w:t>
        </w:r>
      </w:hyperlink>
      <w:r w:rsidRPr="00792B41">
        <w:rPr>
          <w:rFonts w:ascii="Times New Roman" w:hAnsi="Times New Roman"/>
          <w:sz w:val="28"/>
          <w:szCs w:val="28"/>
        </w:rPr>
        <w:t>, </w:t>
      </w:r>
      <w:hyperlink r:id="rId72" w:tooltip="consultantplus://offline/ref=7486D44810362E84018A1B57753860806FEEFCD80D11557915D7E5137919F288069358567A7318687280FC529B63863B77B7AA550CC0mE10H" w:history="1">
        <w:r w:rsidRPr="00792B41">
          <w:rPr>
            <w:rStyle w:val="a5"/>
            <w:rFonts w:ascii="Times New Roman" w:hAnsi="Times New Roman"/>
            <w:color w:val="000000"/>
            <w:sz w:val="28"/>
            <w:szCs w:val="28"/>
          </w:rPr>
          <w:t>частью второй статьи 354.1</w:t>
        </w:r>
      </w:hyperlink>
      <w:r w:rsidRPr="00792B41">
        <w:rPr>
          <w:rFonts w:ascii="Times New Roman" w:hAnsi="Times New Roman"/>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54AABE88"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подпунктами 5</w:t>
        </w:r>
      </w:hyperlink>
      <w:r w:rsidRPr="00792B41">
        <w:rPr>
          <w:rFonts w:ascii="Times New Roman" w:hAnsi="Times New Roman"/>
          <w:sz w:val="28"/>
          <w:szCs w:val="28"/>
        </w:rPr>
        <w:t xml:space="preserve">, 6, 7, 10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w:t>
      </w:r>
    </w:p>
    <w:p w14:paraId="355C436B"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792B41">
          <w:rPr>
            <w:rStyle w:val="a5"/>
            <w:rFonts w:ascii="Times New Roman" w:hAnsi="Times New Roman"/>
            <w:color w:val="000000"/>
            <w:sz w:val="28"/>
            <w:szCs w:val="28"/>
          </w:rPr>
          <w:t>подпунктами 4</w:t>
        </w:r>
      </w:hyperlink>
      <w:r w:rsidRPr="00792B41">
        <w:rPr>
          <w:rFonts w:ascii="Times New Roman" w:hAnsi="Times New Roman"/>
          <w:sz w:val="28"/>
          <w:szCs w:val="28"/>
        </w:rPr>
        <w:t> - 6 настоящего пункта, прекращается со дня вступления в силу этого уголовного закона.</w:t>
      </w:r>
    </w:p>
    <w:p w14:paraId="2F933BCF"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w:t>
      </w:r>
      <w:r w:rsidRPr="00792B41">
        <w:rPr>
          <w:rFonts w:ascii="Times New Roman" w:hAnsi="Times New Roman"/>
          <w:sz w:val="28"/>
          <w:szCs w:val="28"/>
        </w:rPr>
        <w:lastRenderedPageBreak/>
        <w:t>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подпунктами 5</w:t>
        </w:r>
      </w:hyperlink>
      <w:r w:rsidRPr="00792B41">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3E6A492B"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если конкурс состоится до истечения установленного судом срока.</w:t>
      </w:r>
    </w:p>
    <w:p w14:paraId="0E85CFB7"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11. Не имеют права быть зарегистрированными кандидатами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73" w:tooltip="consultantplus://offline/ref=1C42FCD324047AF776DA9140A0B000052324689141F9A360A1A9F0FDB3630BA289A1D7434A14987AEB4D0F5B1838E2690FA71661BF64C535L0y9K"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25 июля 2002 года N 114-ФЗ "О противодействии экстремистской деятельности" либо Федеральным </w:t>
      </w:r>
      <w:hyperlink r:id="rId74" w:tooltip="consultantplus://offline/ref=1C42FCD324047AF776DA9140A0B00005232A689340F1A360A1A9F0FDB3630BA289A1D7464E1FCC2EA613560B5473EF6E19BB1665LAy0K"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3E7E51D5"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0F16349E"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w:t>
      </w:r>
      <w:r w:rsidRPr="00792B41">
        <w:rPr>
          <w:rFonts w:ascii="Times New Roman" w:hAnsi="Times New Roman"/>
          <w:sz w:val="28"/>
          <w:szCs w:val="28"/>
        </w:rPr>
        <w:lastRenderedPageBreak/>
        <w:t>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61ED5BE0"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69EA8F57"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w:t>
      </w:r>
      <w:proofErr w:type="gramStart"/>
      <w:r w:rsidRPr="00792B41">
        <w:rPr>
          <w:rFonts w:ascii="Times New Roman" w:hAnsi="Times New Roman"/>
          <w:sz w:val="28"/>
          <w:szCs w:val="28"/>
        </w:rPr>
        <w:t>Главы  поселения</w:t>
      </w:r>
      <w:proofErr w:type="gramEnd"/>
      <w:r w:rsidRPr="00792B41">
        <w:rPr>
          <w:rFonts w:ascii="Times New Roman" w:hAnsi="Times New Roman"/>
          <w:sz w:val="28"/>
          <w:szCs w:val="28"/>
        </w:rPr>
        <w:t xml:space="preserve">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6689FD2E"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12. Не может быть зарегистрирован кандидатом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 xml:space="preserve">Комсомольского муниципального района гражданин, замещавший должность Главы </w:t>
      </w:r>
      <w:r w:rsidRPr="00792B41">
        <w:rPr>
          <w:rFonts w:ascii="Times New Roman" w:hAnsi="Times New Roman"/>
          <w:w w:val="101"/>
          <w:sz w:val="28"/>
          <w:szCs w:val="28"/>
        </w:rPr>
        <w:t>поселения</w:t>
      </w:r>
      <w:r w:rsidRPr="00792B41">
        <w:rPr>
          <w:rFonts w:ascii="Times New Roman" w:hAnsi="Times New Roman"/>
          <w:sz w:val="28"/>
          <w:szCs w:val="28"/>
        </w:rPr>
        <w:t xml:space="preserve">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w:t>
      </w:r>
      <w:r w:rsidRPr="00792B41">
        <w:rPr>
          <w:rFonts w:ascii="Times New Roman" w:hAnsi="Times New Roman"/>
          <w:w w:val="101"/>
          <w:sz w:val="28"/>
          <w:szCs w:val="28"/>
        </w:rPr>
        <w:t>поселения</w:t>
      </w:r>
      <w:r w:rsidRPr="00792B41">
        <w:rPr>
          <w:rFonts w:ascii="Times New Roman" w:hAnsi="Times New Roman"/>
          <w:sz w:val="28"/>
          <w:szCs w:val="28"/>
        </w:rPr>
        <w:t>, либо отрешенный от должности Главы</w:t>
      </w:r>
      <w:r w:rsidRPr="00792B41">
        <w:rPr>
          <w:rFonts w:ascii="Times New Roman" w:hAnsi="Times New Roman"/>
          <w:w w:val="101"/>
          <w:sz w:val="28"/>
          <w:szCs w:val="28"/>
        </w:rPr>
        <w:t xml:space="preserve"> поселения</w:t>
      </w:r>
      <w:r w:rsidRPr="00792B41">
        <w:rPr>
          <w:rFonts w:ascii="Times New Roman" w:hAnsi="Times New Roman"/>
          <w:sz w:val="28"/>
          <w:szCs w:val="28"/>
        </w:rPr>
        <w:t xml:space="preserve">, либо удаленный в отставку Советом поселения, если конкурс по отбору кандидатур на должность Главы </w:t>
      </w:r>
      <w:r w:rsidRPr="00792B41">
        <w:rPr>
          <w:rFonts w:ascii="Times New Roman" w:hAnsi="Times New Roman"/>
          <w:w w:val="101"/>
          <w:sz w:val="28"/>
          <w:szCs w:val="28"/>
        </w:rPr>
        <w:t>поселения</w:t>
      </w:r>
      <w:r w:rsidRPr="00792B41">
        <w:rPr>
          <w:rFonts w:ascii="Times New Roman" w:hAnsi="Times New Roman"/>
          <w:sz w:val="28"/>
          <w:szCs w:val="28"/>
        </w:rPr>
        <w:t xml:space="preserve"> назначен в связи с указанными обстоятельствами.</w:t>
      </w:r>
    </w:p>
    <w:p w14:paraId="56C2C239"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13. В целях обеспечения высокого профессионального уровня Главы </w:t>
      </w:r>
      <w:r w:rsidRPr="00792B41">
        <w:rPr>
          <w:rFonts w:ascii="Times New Roman" w:hAnsi="Times New Roman"/>
          <w:w w:val="101"/>
          <w:sz w:val="28"/>
          <w:szCs w:val="28"/>
        </w:rPr>
        <w:t>поселения</w:t>
      </w:r>
      <w:r w:rsidRPr="00792B41">
        <w:rPr>
          <w:rFonts w:ascii="Times New Roman" w:hAnsi="Times New Roman"/>
          <w:sz w:val="28"/>
          <w:szCs w:val="28"/>
        </w:rPr>
        <w:t xml:space="preserve">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08A1EFDC"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 xml:space="preserve">14. Для проверки возможности допуска кандидата в случае его избрания Главой </w:t>
      </w:r>
      <w:r w:rsidRPr="00792B41">
        <w:rPr>
          <w:rFonts w:ascii="Times New Roman" w:hAnsi="Times New Roman"/>
          <w:w w:val="101"/>
          <w:sz w:val="28"/>
          <w:szCs w:val="28"/>
        </w:rPr>
        <w:t>поселения</w:t>
      </w:r>
      <w:r w:rsidRPr="00792B41">
        <w:rPr>
          <w:rFonts w:ascii="Times New Roman" w:hAnsi="Times New Roman"/>
          <w:sz w:val="28"/>
          <w:szCs w:val="28"/>
        </w:rPr>
        <w:t xml:space="preserve">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пункте 2</w:t>
        </w:r>
      </w:hyperlink>
      <w:r w:rsidRPr="00792B41">
        <w:rPr>
          <w:rFonts w:ascii="Times New Roman" w:hAnsi="Times New Roman"/>
          <w:sz w:val="28"/>
          <w:szCs w:val="28"/>
        </w:rPr>
        <w:t> настоящих условий:</w:t>
      </w:r>
    </w:p>
    <w:p w14:paraId="477B74A8"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1) собственноручно заполненную и подписанную анкету по </w:t>
      </w:r>
      <w:hyperlink r:id="rId75" w:tooltip="consultantplus://offline/ref=74FFB7E7F28F1A6A97F9337B6A972FE21CD7716B8462A4D105892F342101F226F7888ADA84698CB51B6E921CEFE9B084AA7F6B37E2EEAC66t5mCN" w:history="1">
        <w:r w:rsidRPr="00792B41">
          <w:rPr>
            <w:rStyle w:val="a5"/>
            <w:rFonts w:ascii="Times New Roman" w:hAnsi="Times New Roman"/>
            <w:color w:val="000000"/>
            <w:sz w:val="28"/>
            <w:szCs w:val="28"/>
          </w:rPr>
          <w:t>форме 4</w:t>
        </w:r>
      </w:hyperlink>
      <w:r w:rsidRPr="00792B41">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66373189"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2) </w:t>
      </w:r>
      <w:hyperlink r:id="rId76" w:tooltip="consultantplus://offline/ref=74FFB7E7F28F1A6A97F9337B6A972FE21FD4716C8161A4D105892F342101F226F7888ADA84698EB2176E921CEFE9B084AA7F6B37E2EEAC66t5mCN" w:history="1">
        <w:r w:rsidRPr="00792B41">
          <w:rPr>
            <w:rStyle w:val="a5"/>
            <w:rFonts w:ascii="Times New Roman" w:hAnsi="Times New Roman"/>
            <w:color w:val="000000"/>
            <w:sz w:val="28"/>
            <w:szCs w:val="28"/>
          </w:rPr>
          <w:t>справку</w:t>
        </w:r>
      </w:hyperlink>
      <w:r w:rsidRPr="00792B41">
        <w:rPr>
          <w:rFonts w:ascii="Times New Roman" w:hAnsi="Times New Roman"/>
          <w:sz w:val="28"/>
          <w:szCs w:val="28"/>
        </w:rPr>
        <w:t xml:space="preserve">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w:t>
      </w:r>
      <w:r w:rsidRPr="00792B41">
        <w:rPr>
          <w:rFonts w:ascii="Times New Roman" w:hAnsi="Times New Roman"/>
          <w:sz w:val="28"/>
          <w:szCs w:val="28"/>
        </w:rPr>
        <w:lastRenderedPageBreak/>
        <w:t>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6E74532C"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3) две фотографии 4 x 6 см.</w:t>
      </w:r>
    </w:p>
    <w:p w14:paraId="7FA7A93B" w14:textId="77777777" w:rsidR="00EF23CE" w:rsidRPr="00792B41" w:rsidRDefault="00EF23CE" w:rsidP="00EF23CE">
      <w:pPr>
        <w:pStyle w:val="a6"/>
        <w:ind w:firstLine="567"/>
        <w:jc w:val="both"/>
        <w:rPr>
          <w:rFonts w:ascii="Times New Roman" w:hAnsi="Times New Roman"/>
          <w:sz w:val="28"/>
          <w:szCs w:val="28"/>
        </w:rPr>
      </w:pPr>
      <w:r w:rsidRPr="00792B41">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792B41">
          <w:rPr>
            <w:rStyle w:val="a5"/>
            <w:rFonts w:ascii="Times New Roman" w:hAnsi="Times New Roman"/>
            <w:color w:val="000000"/>
            <w:sz w:val="28"/>
            <w:szCs w:val="28"/>
          </w:rPr>
          <w:t>подпунктами 1</w:t>
        </w:r>
      </w:hyperlink>
      <w:r w:rsidRPr="00792B41">
        <w:rPr>
          <w:rFonts w:ascii="Times New Roman" w:hAnsi="Times New Roman"/>
          <w:sz w:val="28"/>
          <w:szCs w:val="28"/>
        </w:rPr>
        <w:t> - </w:t>
      </w:r>
      <w:hyperlink w:anchor="P165" w:tooltip="https://rodniki-37.ru/samoupr/sovet_rayona/konkurs-na-dolzhnost-glavy-rayona/?ELEMENT_ID=21476#P165" w:history="1">
        <w:r w:rsidRPr="00792B41">
          <w:rPr>
            <w:rStyle w:val="a5"/>
            <w:rFonts w:ascii="Times New Roman" w:hAnsi="Times New Roman"/>
            <w:color w:val="000000"/>
            <w:sz w:val="28"/>
            <w:szCs w:val="28"/>
          </w:rPr>
          <w:t>3</w:t>
        </w:r>
      </w:hyperlink>
      <w:r w:rsidRPr="00792B41">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5E142C26" w14:textId="77777777" w:rsidR="00EF23CE" w:rsidRPr="00792B41" w:rsidRDefault="00EF23CE" w:rsidP="00EF23CE">
      <w:pPr>
        <w:pStyle w:val="a6"/>
        <w:jc w:val="both"/>
        <w:rPr>
          <w:rFonts w:ascii="Times New Roman" w:hAnsi="Times New Roman"/>
          <w:sz w:val="28"/>
          <w:szCs w:val="28"/>
        </w:rPr>
      </w:pPr>
      <w:r w:rsidRPr="00792B41">
        <w:rPr>
          <w:rFonts w:ascii="Times New Roman" w:hAnsi="Times New Roman"/>
          <w:sz w:val="28"/>
          <w:szCs w:val="28"/>
        </w:rPr>
        <w:t xml:space="preserve">15. Зарегистрированный кандидат на должность Главы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 xml:space="preserve">Комсомольского муниципального района вправе в любое время до принятия конкурсной комиссией решения о представлении Совету </w:t>
      </w:r>
      <w:r w:rsidRPr="00792B41">
        <w:rPr>
          <w:rFonts w:ascii="Times New Roman" w:hAnsi="Times New Roman"/>
          <w:w w:val="101"/>
          <w:sz w:val="28"/>
          <w:szCs w:val="28"/>
        </w:rPr>
        <w:t xml:space="preserve">Марковского сельского поселения </w:t>
      </w:r>
      <w:r w:rsidRPr="00792B41">
        <w:rPr>
          <w:rFonts w:ascii="Times New Roman" w:hAnsi="Times New Roman"/>
          <w:sz w:val="28"/>
          <w:szCs w:val="28"/>
        </w:rPr>
        <w:t>Комсомольского муниципального района кандидатур на должность Главы</w:t>
      </w:r>
      <w:r w:rsidRPr="00792B41">
        <w:rPr>
          <w:rFonts w:ascii="Times New Roman" w:hAnsi="Times New Roman"/>
          <w:w w:val="101"/>
          <w:sz w:val="28"/>
          <w:szCs w:val="28"/>
        </w:rPr>
        <w:t xml:space="preserve"> Марковского сельского поселения</w:t>
      </w:r>
      <w:r w:rsidRPr="00792B41">
        <w:rPr>
          <w:rFonts w:ascii="Times New Roman" w:hAnsi="Times New Roman"/>
          <w:sz w:val="28"/>
          <w:szCs w:val="28"/>
        </w:rPr>
        <w:t xml:space="preserve"> Комсомольского муниципального района представить письменное заявление о снятии своей кандидатуры с конкурса.</w:t>
      </w:r>
    </w:p>
    <w:p w14:paraId="46EEA76A" w14:textId="77777777" w:rsidR="00EF23CE" w:rsidRPr="00792B41" w:rsidRDefault="00EF23CE" w:rsidP="00EF23CE">
      <w:pPr>
        <w:autoSpaceDE w:val="0"/>
        <w:autoSpaceDN w:val="0"/>
        <w:adjustRightInd w:val="0"/>
        <w:ind w:right="-284" w:firstLine="851"/>
        <w:jc w:val="both"/>
        <w:rPr>
          <w:sz w:val="28"/>
          <w:szCs w:val="28"/>
        </w:rPr>
      </w:pPr>
      <w:r w:rsidRPr="00792B41">
        <w:rPr>
          <w:bCs/>
          <w:sz w:val="28"/>
          <w:szCs w:val="28"/>
        </w:rPr>
        <w:t xml:space="preserve">16.Процедура проведения конкурса по </w:t>
      </w:r>
      <w:r w:rsidRPr="00792B41">
        <w:rPr>
          <w:sz w:val="28"/>
          <w:szCs w:val="28"/>
        </w:rPr>
        <w:t>отбору кандидатур на должность Главы</w:t>
      </w:r>
      <w:r w:rsidRPr="00792B41">
        <w:rPr>
          <w:w w:val="101"/>
          <w:sz w:val="28"/>
          <w:szCs w:val="28"/>
        </w:rPr>
        <w:t xml:space="preserve"> Марковского сельского поселения</w:t>
      </w:r>
      <w:r w:rsidRPr="00792B41">
        <w:rPr>
          <w:sz w:val="28"/>
          <w:szCs w:val="28"/>
        </w:rPr>
        <w:t xml:space="preserve"> Комсомольского муниципального района Ивановской области осуществляется в соответствии с Положением о порядке проведения конкурса по отбору кандидатур на должность Главы</w:t>
      </w:r>
      <w:r w:rsidRPr="00792B41">
        <w:rPr>
          <w:w w:val="101"/>
          <w:sz w:val="28"/>
          <w:szCs w:val="28"/>
        </w:rPr>
        <w:t xml:space="preserve"> Марковского сельского поселения</w:t>
      </w:r>
      <w:r w:rsidRPr="00792B41">
        <w:rPr>
          <w:sz w:val="28"/>
          <w:szCs w:val="28"/>
        </w:rPr>
        <w:t xml:space="preserve"> Комсомольского муниципального района Ивановской области, утвержденным решением Совета </w:t>
      </w:r>
      <w:r w:rsidRPr="00792B41">
        <w:rPr>
          <w:w w:val="101"/>
          <w:sz w:val="28"/>
          <w:szCs w:val="28"/>
        </w:rPr>
        <w:t xml:space="preserve">Марковского сельского поселения </w:t>
      </w:r>
      <w:r w:rsidRPr="00792B41">
        <w:rPr>
          <w:sz w:val="28"/>
          <w:szCs w:val="28"/>
        </w:rPr>
        <w:t>Комсомольского муниципального района Ивановской области от 08.10.2025 № 10.</w:t>
      </w:r>
    </w:p>
    <w:p w14:paraId="4C995FC7" w14:textId="77777777" w:rsidR="00EF23CE" w:rsidRPr="00792B41" w:rsidRDefault="00EF23CE" w:rsidP="00EF23CE">
      <w:pPr>
        <w:ind w:right="-284" w:firstLine="851"/>
        <w:jc w:val="both"/>
        <w:rPr>
          <w:bCs/>
          <w:sz w:val="28"/>
          <w:szCs w:val="28"/>
        </w:rPr>
      </w:pPr>
    </w:p>
    <w:p w14:paraId="32FC4011" w14:textId="77777777" w:rsidR="00EF23CE" w:rsidRPr="00792B41" w:rsidRDefault="00EF23CE" w:rsidP="00EF23CE">
      <w:pPr>
        <w:ind w:right="-284" w:firstLine="851"/>
        <w:jc w:val="both"/>
        <w:rPr>
          <w:b/>
          <w:sz w:val="28"/>
          <w:szCs w:val="28"/>
        </w:rPr>
      </w:pPr>
      <w:r w:rsidRPr="00792B41">
        <w:rPr>
          <w:b/>
          <w:sz w:val="28"/>
          <w:szCs w:val="28"/>
        </w:rPr>
        <w:t>Контактная информация</w:t>
      </w:r>
    </w:p>
    <w:p w14:paraId="12329FCD" w14:textId="77777777" w:rsidR="00EF23CE" w:rsidRPr="00792B41" w:rsidRDefault="00EF23CE" w:rsidP="00EF23CE">
      <w:pPr>
        <w:pStyle w:val="a6"/>
        <w:rPr>
          <w:rFonts w:ascii="Times New Roman" w:hAnsi="Times New Roman"/>
          <w:sz w:val="28"/>
          <w:szCs w:val="28"/>
        </w:rPr>
      </w:pPr>
      <w:r w:rsidRPr="00792B41">
        <w:rPr>
          <w:rFonts w:ascii="Times New Roman" w:hAnsi="Times New Roman"/>
          <w:sz w:val="28"/>
          <w:szCs w:val="28"/>
        </w:rPr>
        <w:t xml:space="preserve">Контактные данные для получения информации о проведении конкурса </w:t>
      </w:r>
      <w:r w:rsidRPr="00792B41">
        <w:rPr>
          <w:rFonts w:ascii="Times New Roman" w:hAnsi="Times New Roman"/>
          <w:bCs/>
          <w:sz w:val="28"/>
          <w:szCs w:val="28"/>
        </w:rPr>
        <w:t xml:space="preserve">по </w:t>
      </w:r>
      <w:r w:rsidRPr="00792B41">
        <w:rPr>
          <w:rFonts w:ascii="Times New Roman" w:hAnsi="Times New Roman"/>
          <w:sz w:val="28"/>
          <w:szCs w:val="28"/>
        </w:rPr>
        <w:t>отбору кандидатур на должность Главы</w:t>
      </w:r>
      <w:r w:rsidRPr="00792B41">
        <w:rPr>
          <w:rFonts w:ascii="Times New Roman" w:hAnsi="Times New Roman"/>
          <w:w w:val="101"/>
          <w:sz w:val="28"/>
          <w:szCs w:val="28"/>
        </w:rPr>
        <w:t xml:space="preserve"> Марковского сельского поселения</w:t>
      </w:r>
      <w:r w:rsidRPr="00792B41">
        <w:rPr>
          <w:rFonts w:ascii="Times New Roman" w:hAnsi="Times New Roman"/>
          <w:sz w:val="28"/>
          <w:szCs w:val="28"/>
        </w:rPr>
        <w:t xml:space="preserve"> Комсомольского муниципального района Ивановской области: конкурсная комиссия, расположенная по адресу:</w:t>
      </w:r>
      <w:r w:rsidRPr="00792B41">
        <w:rPr>
          <w:rFonts w:ascii="Times New Roman" w:hAnsi="Times New Roman"/>
          <w:color w:val="000000"/>
          <w:sz w:val="28"/>
          <w:szCs w:val="28"/>
        </w:rPr>
        <w:t xml:space="preserve"> Ивановская область, Комсомольский</w:t>
      </w:r>
      <w:r w:rsidRPr="00792B41">
        <w:rPr>
          <w:rFonts w:ascii="Times New Roman" w:hAnsi="Times New Roman"/>
          <w:sz w:val="28"/>
          <w:szCs w:val="28"/>
        </w:rPr>
        <w:t xml:space="preserve"> муниципальный</w:t>
      </w:r>
      <w:r w:rsidRPr="00792B41">
        <w:rPr>
          <w:rFonts w:ascii="Times New Roman" w:hAnsi="Times New Roman"/>
          <w:color w:val="000000"/>
          <w:sz w:val="28"/>
          <w:szCs w:val="28"/>
        </w:rPr>
        <w:t xml:space="preserve"> район, с.</w:t>
      </w:r>
      <w:r w:rsidRPr="00792B41">
        <w:rPr>
          <w:rFonts w:ascii="Times New Roman" w:hAnsi="Times New Roman"/>
          <w:sz w:val="28"/>
          <w:szCs w:val="28"/>
        </w:rPr>
        <w:t xml:space="preserve"> </w:t>
      </w:r>
      <w:proofErr w:type="spellStart"/>
      <w:r w:rsidRPr="00792B41">
        <w:rPr>
          <w:rFonts w:ascii="Times New Roman" w:hAnsi="Times New Roman"/>
          <w:sz w:val="28"/>
          <w:szCs w:val="28"/>
        </w:rPr>
        <w:t>Марково</w:t>
      </w:r>
      <w:proofErr w:type="spellEnd"/>
      <w:r w:rsidRPr="00792B41">
        <w:rPr>
          <w:rFonts w:ascii="Times New Roman" w:hAnsi="Times New Roman"/>
          <w:color w:val="000000"/>
          <w:sz w:val="28"/>
          <w:szCs w:val="28"/>
        </w:rPr>
        <w:t>, ул. Центральная, д.10</w:t>
      </w:r>
      <w:proofErr w:type="gramStart"/>
      <w:r w:rsidRPr="00792B41">
        <w:rPr>
          <w:rFonts w:ascii="Times New Roman" w:hAnsi="Times New Roman"/>
          <w:color w:val="000000"/>
          <w:sz w:val="28"/>
          <w:szCs w:val="28"/>
        </w:rPr>
        <w:t>.,  здание</w:t>
      </w:r>
      <w:proofErr w:type="gramEnd"/>
      <w:r w:rsidRPr="00792B41">
        <w:rPr>
          <w:rFonts w:ascii="Times New Roman" w:hAnsi="Times New Roman"/>
          <w:color w:val="000000"/>
          <w:sz w:val="28"/>
          <w:szCs w:val="28"/>
        </w:rPr>
        <w:t xml:space="preserve"> администрации </w:t>
      </w:r>
      <w:r w:rsidRPr="00792B41">
        <w:rPr>
          <w:rFonts w:ascii="Times New Roman" w:hAnsi="Times New Roman"/>
          <w:sz w:val="28"/>
          <w:szCs w:val="28"/>
        </w:rPr>
        <w:t>Марковского</w:t>
      </w:r>
      <w:r w:rsidRPr="00792B41">
        <w:rPr>
          <w:rFonts w:ascii="Times New Roman" w:hAnsi="Times New Roman"/>
          <w:color w:val="000000"/>
          <w:sz w:val="28"/>
          <w:szCs w:val="28"/>
        </w:rPr>
        <w:t xml:space="preserve"> сельского поселения,</w:t>
      </w:r>
    </w:p>
    <w:p w14:paraId="3B2923DC" w14:textId="77777777" w:rsidR="00EF23CE" w:rsidRPr="00792B41" w:rsidRDefault="00EF23CE" w:rsidP="00EF23CE">
      <w:pPr>
        <w:ind w:right="-284" w:firstLine="851"/>
        <w:jc w:val="both"/>
        <w:rPr>
          <w:sz w:val="28"/>
          <w:szCs w:val="28"/>
        </w:rPr>
      </w:pPr>
      <w:r w:rsidRPr="00792B41">
        <w:rPr>
          <w:sz w:val="28"/>
          <w:szCs w:val="28"/>
        </w:rPr>
        <w:t xml:space="preserve"> тел/ факс: 8 (49352) 2-72-34, е-</w:t>
      </w:r>
      <w:r w:rsidRPr="00792B41">
        <w:rPr>
          <w:sz w:val="28"/>
          <w:szCs w:val="28"/>
          <w:lang w:val="en-US"/>
        </w:rPr>
        <w:t>mail</w:t>
      </w:r>
      <w:r w:rsidRPr="00792B41">
        <w:rPr>
          <w:sz w:val="28"/>
          <w:szCs w:val="28"/>
        </w:rPr>
        <w:t>:</w:t>
      </w:r>
      <w:r w:rsidRPr="00792B41">
        <w:t xml:space="preserve"> </w:t>
      </w:r>
      <w:proofErr w:type="spellStart"/>
      <w:r w:rsidRPr="00792B41">
        <w:rPr>
          <w:sz w:val="28"/>
          <w:szCs w:val="28"/>
        </w:rPr>
        <w:t>am</w:t>
      </w:r>
      <w:proofErr w:type="spellEnd"/>
      <w:r w:rsidRPr="00792B41">
        <w:rPr>
          <w:sz w:val="28"/>
          <w:szCs w:val="28"/>
          <w:lang w:val="en-US"/>
        </w:rPr>
        <w:t>d</w:t>
      </w:r>
      <w:r w:rsidRPr="00792B41">
        <w:rPr>
          <w:sz w:val="28"/>
          <w:szCs w:val="28"/>
        </w:rPr>
        <w:t>.marckovo2015@</w:t>
      </w:r>
      <w:proofErr w:type="spellStart"/>
      <w:r w:rsidRPr="00792B41">
        <w:rPr>
          <w:sz w:val="28"/>
          <w:szCs w:val="28"/>
          <w:lang w:val="en-US"/>
        </w:rPr>
        <w:t>ivreg</w:t>
      </w:r>
      <w:proofErr w:type="spellEnd"/>
      <w:r w:rsidRPr="00792B41">
        <w:rPr>
          <w:sz w:val="28"/>
          <w:szCs w:val="28"/>
        </w:rPr>
        <w:t>.</w:t>
      </w:r>
      <w:proofErr w:type="spellStart"/>
      <w:r w:rsidRPr="00792B41">
        <w:rPr>
          <w:sz w:val="28"/>
          <w:szCs w:val="28"/>
        </w:rPr>
        <w:t>ru</w:t>
      </w:r>
      <w:proofErr w:type="spellEnd"/>
    </w:p>
    <w:p w14:paraId="34518517" w14:textId="77777777" w:rsidR="00EF23CE" w:rsidRPr="00792B41" w:rsidRDefault="00EF23CE" w:rsidP="00EF23CE">
      <w:pPr>
        <w:ind w:right="-284" w:firstLine="851"/>
        <w:jc w:val="both"/>
        <w:rPr>
          <w:sz w:val="28"/>
          <w:szCs w:val="28"/>
        </w:rPr>
      </w:pPr>
    </w:p>
    <w:p w14:paraId="366B98D9" w14:textId="77777777" w:rsidR="00EF23CE" w:rsidRPr="00792B41" w:rsidRDefault="00EF23CE" w:rsidP="00EF23CE">
      <w:pPr>
        <w:pStyle w:val="ConsPlusNormal"/>
        <w:ind w:right="-284"/>
        <w:outlineLvl w:val="1"/>
        <w:rPr>
          <w:rFonts w:ascii="Times New Roman" w:hAnsi="Times New Roman" w:cs="Times New Roman"/>
          <w:sz w:val="28"/>
          <w:szCs w:val="28"/>
        </w:rPr>
      </w:pPr>
    </w:p>
    <w:p w14:paraId="2C26B918" w14:textId="08B9FCFB" w:rsidR="00EF23CE" w:rsidRPr="00792B41" w:rsidRDefault="00EF23CE" w:rsidP="00EF23CE">
      <w:pPr>
        <w:pStyle w:val="ConsPlusNormal"/>
        <w:ind w:right="-284"/>
        <w:outlineLvl w:val="1"/>
        <w:rPr>
          <w:rFonts w:ascii="Times New Roman" w:hAnsi="Times New Roman" w:cs="Times New Roman"/>
          <w:sz w:val="28"/>
          <w:szCs w:val="28"/>
        </w:rPr>
      </w:pPr>
    </w:p>
    <w:p w14:paraId="622ACB80" w14:textId="6B19EFED" w:rsidR="00EF23CE" w:rsidRPr="00792B41" w:rsidRDefault="00EF23CE" w:rsidP="00EF23CE">
      <w:pPr>
        <w:pStyle w:val="ConsPlusNormal"/>
        <w:ind w:right="-284"/>
        <w:outlineLvl w:val="1"/>
        <w:rPr>
          <w:rFonts w:ascii="Times New Roman" w:hAnsi="Times New Roman" w:cs="Times New Roman"/>
          <w:sz w:val="28"/>
          <w:szCs w:val="28"/>
        </w:rPr>
      </w:pPr>
    </w:p>
    <w:p w14:paraId="5D164A69" w14:textId="4E82843E" w:rsidR="00EF23CE" w:rsidRPr="00792B41" w:rsidRDefault="00EF23CE" w:rsidP="00EF23CE">
      <w:pPr>
        <w:pStyle w:val="ConsPlusNormal"/>
        <w:ind w:right="-284"/>
        <w:outlineLvl w:val="1"/>
        <w:rPr>
          <w:rFonts w:ascii="Times New Roman" w:hAnsi="Times New Roman" w:cs="Times New Roman"/>
          <w:sz w:val="28"/>
          <w:szCs w:val="28"/>
        </w:rPr>
      </w:pPr>
    </w:p>
    <w:p w14:paraId="001817C4" w14:textId="2B40C483" w:rsidR="00EF23CE" w:rsidRPr="00792B41" w:rsidRDefault="00EF23CE" w:rsidP="00EF23CE">
      <w:pPr>
        <w:pStyle w:val="ConsPlusNormal"/>
        <w:ind w:right="-284"/>
        <w:outlineLvl w:val="1"/>
        <w:rPr>
          <w:rFonts w:ascii="Times New Roman" w:hAnsi="Times New Roman" w:cs="Times New Roman"/>
          <w:sz w:val="28"/>
          <w:szCs w:val="28"/>
        </w:rPr>
      </w:pPr>
    </w:p>
    <w:p w14:paraId="6EBF9F77" w14:textId="0020D832" w:rsidR="00EF23CE" w:rsidRPr="00792B41" w:rsidRDefault="00EF23CE" w:rsidP="00EF23CE">
      <w:pPr>
        <w:pStyle w:val="ConsPlusNormal"/>
        <w:ind w:right="-284"/>
        <w:outlineLvl w:val="1"/>
        <w:rPr>
          <w:rFonts w:ascii="Times New Roman" w:hAnsi="Times New Roman" w:cs="Times New Roman"/>
          <w:sz w:val="28"/>
          <w:szCs w:val="28"/>
        </w:rPr>
      </w:pPr>
    </w:p>
    <w:p w14:paraId="0712B555" w14:textId="13DD764C" w:rsidR="00EF23CE" w:rsidRPr="00792B41" w:rsidRDefault="00EF23CE" w:rsidP="00EF23CE">
      <w:pPr>
        <w:pStyle w:val="ConsPlusNormal"/>
        <w:ind w:right="-284"/>
        <w:outlineLvl w:val="1"/>
        <w:rPr>
          <w:rFonts w:ascii="Times New Roman" w:hAnsi="Times New Roman" w:cs="Times New Roman"/>
          <w:sz w:val="28"/>
          <w:szCs w:val="28"/>
        </w:rPr>
      </w:pPr>
    </w:p>
    <w:p w14:paraId="320FFF94" w14:textId="05CE97E5" w:rsidR="00EF23CE" w:rsidRPr="00792B41" w:rsidRDefault="00EF23CE" w:rsidP="00EF23CE">
      <w:pPr>
        <w:pStyle w:val="ConsPlusNormal"/>
        <w:ind w:right="-284"/>
        <w:outlineLvl w:val="1"/>
        <w:rPr>
          <w:rFonts w:ascii="Times New Roman" w:hAnsi="Times New Roman" w:cs="Times New Roman"/>
          <w:sz w:val="28"/>
          <w:szCs w:val="28"/>
        </w:rPr>
      </w:pPr>
    </w:p>
    <w:p w14:paraId="61A5CCB5" w14:textId="0204D44C" w:rsidR="00EF23CE" w:rsidRPr="00792B41" w:rsidRDefault="00EF23CE" w:rsidP="00EF23CE">
      <w:pPr>
        <w:pStyle w:val="ConsPlusNormal"/>
        <w:ind w:right="-284"/>
        <w:outlineLvl w:val="1"/>
        <w:rPr>
          <w:rFonts w:ascii="Times New Roman" w:hAnsi="Times New Roman" w:cs="Times New Roman"/>
          <w:sz w:val="28"/>
          <w:szCs w:val="28"/>
        </w:rPr>
      </w:pPr>
    </w:p>
    <w:p w14:paraId="0E511E4F" w14:textId="7141B028" w:rsidR="00EF23CE" w:rsidRPr="00792B41" w:rsidRDefault="00EF23CE" w:rsidP="00EF23CE">
      <w:pPr>
        <w:pStyle w:val="ConsPlusNormal"/>
        <w:ind w:right="-284"/>
        <w:outlineLvl w:val="1"/>
        <w:rPr>
          <w:rFonts w:ascii="Times New Roman" w:hAnsi="Times New Roman" w:cs="Times New Roman"/>
          <w:sz w:val="28"/>
          <w:szCs w:val="28"/>
        </w:rPr>
      </w:pPr>
    </w:p>
    <w:p w14:paraId="26D71AC3" w14:textId="77777777" w:rsidR="00792B41" w:rsidRPr="00792B41" w:rsidRDefault="00792B41" w:rsidP="00EF23CE">
      <w:pPr>
        <w:pStyle w:val="ConsPlusNormal"/>
        <w:ind w:right="-284"/>
        <w:outlineLvl w:val="1"/>
        <w:rPr>
          <w:rFonts w:ascii="Times New Roman" w:hAnsi="Times New Roman" w:cs="Times New Roman"/>
          <w:sz w:val="28"/>
          <w:szCs w:val="28"/>
        </w:rPr>
      </w:pPr>
    </w:p>
    <w:p w14:paraId="2A699DC1" w14:textId="1D88DEC6" w:rsidR="00EF23CE" w:rsidRPr="00792B41" w:rsidRDefault="00EF23CE" w:rsidP="00EF23CE">
      <w:pPr>
        <w:pStyle w:val="ConsPlusNormal"/>
        <w:ind w:right="-284"/>
        <w:outlineLvl w:val="1"/>
        <w:rPr>
          <w:rFonts w:ascii="Times New Roman" w:hAnsi="Times New Roman" w:cs="Times New Roman"/>
          <w:sz w:val="24"/>
          <w:szCs w:val="24"/>
        </w:rPr>
      </w:pPr>
      <w:r w:rsidRPr="00792B41">
        <w:rPr>
          <w:rFonts w:ascii="Times New Roman" w:hAnsi="Times New Roman" w:cs="Times New Roman"/>
          <w:sz w:val="28"/>
          <w:szCs w:val="28"/>
        </w:rPr>
        <w:t xml:space="preserve">                                                                                             </w:t>
      </w:r>
      <w:r w:rsidRPr="00792B41">
        <w:rPr>
          <w:rFonts w:ascii="Times New Roman" w:hAnsi="Times New Roman" w:cs="Times New Roman"/>
          <w:sz w:val="24"/>
          <w:szCs w:val="24"/>
        </w:rPr>
        <w:t>Приложение № 1</w:t>
      </w:r>
    </w:p>
    <w:p w14:paraId="30D5BBC6" w14:textId="77777777" w:rsidR="00EF23CE" w:rsidRPr="00792B41" w:rsidRDefault="00EF23CE" w:rsidP="00EF23CE">
      <w:pPr>
        <w:pStyle w:val="ConsPlusNormal"/>
        <w:ind w:right="-284"/>
        <w:jc w:val="right"/>
        <w:rPr>
          <w:rFonts w:ascii="Times New Roman" w:hAnsi="Times New Roman" w:cs="Times New Roman"/>
          <w:sz w:val="24"/>
          <w:szCs w:val="24"/>
        </w:rPr>
      </w:pPr>
      <w:r w:rsidRPr="00792B41">
        <w:rPr>
          <w:rFonts w:ascii="Times New Roman" w:hAnsi="Times New Roman" w:cs="Times New Roman"/>
          <w:sz w:val="24"/>
          <w:szCs w:val="24"/>
        </w:rPr>
        <w:t>к условиям конкурса по отбору кандидатур</w:t>
      </w:r>
    </w:p>
    <w:p w14:paraId="1291596C" w14:textId="77777777" w:rsidR="00EF23CE" w:rsidRPr="00792B41" w:rsidRDefault="00EF23CE" w:rsidP="00EF23CE">
      <w:pPr>
        <w:pStyle w:val="ConsPlusNormal"/>
        <w:ind w:left="5103" w:right="-284"/>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r w:rsidRPr="00792B41">
        <w:rPr>
          <w:rFonts w:ascii="Times New Roman" w:hAnsi="Times New Roman" w:cs="Times New Roman"/>
          <w:w w:val="101"/>
          <w:sz w:val="24"/>
          <w:szCs w:val="24"/>
        </w:rPr>
        <w:t>Марковского сельского поселения</w:t>
      </w:r>
      <w:r w:rsidRPr="00792B41">
        <w:rPr>
          <w:rFonts w:ascii="Times New Roman" w:hAnsi="Times New Roman" w:cs="Times New Roman"/>
          <w:sz w:val="24"/>
          <w:szCs w:val="24"/>
        </w:rPr>
        <w:t xml:space="preserve"> Комсомольского </w:t>
      </w:r>
    </w:p>
    <w:p w14:paraId="6D204A71" w14:textId="77777777" w:rsidR="00EF23CE" w:rsidRPr="00792B41" w:rsidRDefault="00EF23CE" w:rsidP="00EF23CE">
      <w:pPr>
        <w:pStyle w:val="ConsPlusNormal"/>
        <w:ind w:left="5103" w:right="-284"/>
        <w:jc w:val="right"/>
        <w:rPr>
          <w:rFonts w:ascii="Times New Roman" w:hAnsi="Times New Roman" w:cs="Times New Roman"/>
          <w:sz w:val="24"/>
          <w:szCs w:val="24"/>
        </w:rPr>
      </w:pPr>
      <w:r w:rsidRPr="00792B41">
        <w:rPr>
          <w:rFonts w:ascii="Times New Roman" w:hAnsi="Times New Roman" w:cs="Times New Roman"/>
          <w:sz w:val="24"/>
          <w:szCs w:val="24"/>
        </w:rPr>
        <w:t>муниципального района</w:t>
      </w:r>
    </w:p>
    <w:p w14:paraId="0AD4B276" w14:textId="77777777" w:rsidR="00EF23CE" w:rsidRPr="00792B41" w:rsidRDefault="00EF23CE" w:rsidP="00EF23CE">
      <w:pPr>
        <w:pStyle w:val="ConsPlusNormal"/>
        <w:contextualSpacing/>
        <w:jc w:val="both"/>
        <w:rPr>
          <w:rFonts w:ascii="Times New Roman" w:hAnsi="Times New Roman" w:cs="Times New Roman"/>
          <w:sz w:val="28"/>
          <w:szCs w:val="28"/>
        </w:rPr>
      </w:pPr>
    </w:p>
    <w:p w14:paraId="1CCF1171" w14:textId="77777777" w:rsidR="00EF23CE" w:rsidRPr="00792B41" w:rsidRDefault="00EF23CE" w:rsidP="00EF23CE">
      <w:pPr>
        <w:pStyle w:val="ConsPlusNormal"/>
        <w:jc w:val="right"/>
        <w:rPr>
          <w:rFonts w:ascii="Times New Roman" w:hAnsi="Times New Roman" w:cs="Times New Roman"/>
          <w:sz w:val="24"/>
          <w:szCs w:val="24"/>
        </w:rPr>
      </w:pPr>
    </w:p>
    <w:p w14:paraId="4EDCD4D9" w14:textId="77777777" w:rsidR="00EF23CE" w:rsidRPr="00792B41" w:rsidRDefault="00EF23CE" w:rsidP="00EF23CE">
      <w:pPr>
        <w:pStyle w:val="ConsPlusNonformat"/>
        <w:ind w:left="4962"/>
        <w:jc w:val="both"/>
        <w:rPr>
          <w:rFonts w:ascii="Times New Roman" w:hAnsi="Times New Roman" w:cs="Times New Roman"/>
          <w:sz w:val="24"/>
          <w:szCs w:val="24"/>
        </w:rPr>
      </w:pPr>
      <w:proofErr w:type="gramStart"/>
      <w:r w:rsidRPr="00792B41">
        <w:rPr>
          <w:rFonts w:ascii="Times New Roman" w:hAnsi="Times New Roman" w:cs="Times New Roman"/>
          <w:sz w:val="24"/>
          <w:szCs w:val="24"/>
        </w:rPr>
        <w:t>В  комиссию</w:t>
      </w:r>
      <w:proofErr w:type="gramEnd"/>
      <w:r w:rsidRPr="00792B41">
        <w:rPr>
          <w:rFonts w:ascii="Times New Roman" w:hAnsi="Times New Roman" w:cs="Times New Roman"/>
          <w:sz w:val="24"/>
          <w:szCs w:val="24"/>
        </w:rPr>
        <w:t xml:space="preserve">  по проведению конкурса</w:t>
      </w:r>
    </w:p>
    <w:p w14:paraId="08DE5689" w14:textId="77777777" w:rsidR="00EF23CE" w:rsidRPr="00792B41" w:rsidRDefault="00EF23CE" w:rsidP="00EF23CE">
      <w:pPr>
        <w:pStyle w:val="ConsPlusNonformat"/>
        <w:ind w:left="4962"/>
        <w:jc w:val="both"/>
        <w:rPr>
          <w:rFonts w:ascii="Times New Roman" w:hAnsi="Times New Roman" w:cs="Times New Roman"/>
          <w:sz w:val="24"/>
          <w:szCs w:val="24"/>
        </w:rPr>
      </w:pPr>
      <w:proofErr w:type="gramStart"/>
      <w:r w:rsidRPr="00792B41">
        <w:rPr>
          <w:rFonts w:ascii="Times New Roman" w:hAnsi="Times New Roman" w:cs="Times New Roman"/>
          <w:sz w:val="24"/>
          <w:szCs w:val="24"/>
        </w:rPr>
        <w:t>по  отбору</w:t>
      </w:r>
      <w:proofErr w:type="gramEnd"/>
      <w:r w:rsidRPr="00792B41">
        <w:rPr>
          <w:rFonts w:ascii="Times New Roman" w:hAnsi="Times New Roman" w:cs="Times New Roman"/>
          <w:sz w:val="24"/>
          <w:szCs w:val="24"/>
        </w:rPr>
        <w:t xml:space="preserve">  кандидатур на должность</w:t>
      </w:r>
    </w:p>
    <w:p w14:paraId="54AA871B"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Главы </w:t>
      </w:r>
      <w:r w:rsidRPr="00792B41">
        <w:rPr>
          <w:rFonts w:ascii="Times New Roman" w:hAnsi="Times New Roman" w:cs="Times New Roman"/>
          <w:w w:val="101"/>
          <w:sz w:val="24"/>
          <w:szCs w:val="24"/>
        </w:rPr>
        <w:t>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w:t>
      </w:r>
    </w:p>
    <w:p w14:paraId="2D0DFFA2"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0D14C81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от ________________________________</w:t>
      </w:r>
    </w:p>
    <w:p w14:paraId="714DC757"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4FE54765" w14:textId="77777777" w:rsidR="00EF23CE" w:rsidRPr="00792B41" w:rsidRDefault="00EF23CE" w:rsidP="00EF23CE">
      <w:pPr>
        <w:pStyle w:val="ConsPlusNonformat"/>
        <w:ind w:left="4962"/>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(фамилия, имя, отчество указываются полностью)</w:t>
      </w:r>
    </w:p>
    <w:p w14:paraId="29F0D206"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год рождения _____________________,</w:t>
      </w:r>
    </w:p>
    <w:p w14:paraId="16B5EBFA"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зарегистрированного(ой) по адресу:</w:t>
      </w:r>
    </w:p>
    <w:p w14:paraId="5C2A8759"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66973DA4"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5324B463"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проживающего(ей) по адресу:</w:t>
      </w:r>
    </w:p>
    <w:p w14:paraId="422924D0"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3F761A27"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0D614CC"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паспорт ___________________________</w:t>
      </w:r>
    </w:p>
    <w:p w14:paraId="1FE8ACA7"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3C3454A4"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E9FE67A"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телефон</w:t>
      </w:r>
    </w:p>
    <w:p w14:paraId="1759BA6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6851B4D9" w14:textId="77777777" w:rsidR="00EF23CE" w:rsidRPr="00792B41" w:rsidRDefault="00EF23CE" w:rsidP="00EF23CE">
      <w:pPr>
        <w:pStyle w:val="ConsPlusNonformat"/>
        <w:jc w:val="both"/>
        <w:rPr>
          <w:rFonts w:ascii="Times New Roman" w:hAnsi="Times New Roman" w:cs="Times New Roman"/>
          <w:sz w:val="24"/>
          <w:szCs w:val="24"/>
        </w:rPr>
      </w:pPr>
    </w:p>
    <w:p w14:paraId="2193CD17" w14:textId="77777777" w:rsidR="00EF23CE" w:rsidRPr="00792B41" w:rsidRDefault="00EF23CE" w:rsidP="00EF23CE">
      <w:pPr>
        <w:pStyle w:val="ConsPlusNonformat"/>
        <w:jc w:val="center"/>
        <w:rPr>
          <w:rFonts w:ascii="Times New Roman" w:hAnsi="Times New Roman" w:cs="Times New Roman"/>
          <w:b/>
          <w:sz w:val="24"/>
          <w:szCs w:val="24"/>
        </w:rPr>
      </w:pPr>
      <w:bookmarkStart w:id="0" w:name="P231"/>
      <w:bookmarkEnd w:id="0"/>
      <w:r w:rsidRPr="00792B41">
        <w:rPr>
          <w:rFonts w:ascii="Times New Roman" w:hAnsi="Times New Roman" w:cs="Times New Roman"/>
          <w:b/>
          <w:sz w:val="24"/>
          <w:szCs w:val="24"/>
        </w:rPr>
        <w:t>Заявление об участии в конкурсе</w:t>
      </w:r>
    </w:p>
    <w:p w14:paraId="3E2FA02E" w14:textId="77777777" w:rsidR="00EF23CE" w:rsidRPr="00792B41" w:rsidRDefault="00EF23CE" w:rsidP="00EF23CE">
      <w:pPr>
        <w:pStyle w:val="ConsPlusNonformat"/>
        <w:jc w:val="both"/>
        <w:rPr>
          <w:rFonts w:ascii="Times New Roman" w:hAnsi="Times New Roman" w:cs="Times New Roman"/>
          <w:sz w:val="24"/>
          <w:szCs w:val="24"/>
        </w:rPr>
      </w:pPr>
    </w:p>
    <w:p w14:paraId="4420E0B9"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Прошу допустить к участию в конкурсе по отбору кандидатур на должность Главы </w:t>
      </w:r>
      <w:r w:rsidRPr="00792B41">
        <w:rPr>
          <w:rFonts w:ascii="Times New Roman" w:hAnsi="Times New Roman" w:cs="Times New Roman"/>
          <w:w w:val="101"/>
          <w:sz w:val="24"/>
          <w:szCs w:val="24"/>
        </w:rPr>
        <w:t>Марковского сельского поселения</w:t>
      </w:r>
      <w:r w:rsidRPr="00792B41">
        <w:rPr>
          <w:rFonts w:ascii="Times New Roman" w:hAnsi="Times New Roman" w:cs="Times New Roman"/>
          <w:sz w:val="28"/>
          <w:szCs w:val="28"/>
        </w:rPr>
        <w:t xml:space="preserve"> </w:t>
      </w:r>
      <w:r w:rsidRPr="00792B41">
        <w:rPr>
          <w:rFonts w:ascii="Times New Roman" w:hAnsi="Times New Roman" w:cs="Times New Roman"/>
          <w:sz w:val="24"/>
          <w:szCs w:val="24"/>
        </w:rPr>
        <w:t>Комсомольского муниципального района Ивановской области.</w:t>
      </w:r>
    </w:p>
    <w:p w14:paraId="3C59F525"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Сообщаю       следующие       сведения       о      судимости</w:t>
      </w:r>
      <w:r w:rsidRPr="00792B41">
        <w:rPr>
          <w:rStyle w:val="affff5"/>
          <w:rFonts w:ascii="Times New Roman" w:hAnsi="Times New Roman" w:cs="Times New Roman"/>
          <w:sz w:val="24"/>
          <w:szCs w:val="24"/>
        </w:rPr>
        <w:footnoteReference w:id="1"/>
      </w:r>
      <w:r w:rsidRPr="00792B41">
        <w:rPr>
          <w:rFonts w:ascii="Times New Roman" w:hAnsi="Times New Roman" w:cs="Times New Roman"/>
          <w:sz w:val="24"/>
          <w:szCs w:val="24"/>
        </w:rPr>
        <w:t>:</w:t>
      </w:r>
    </w:p>
    <w:p w14:paraId="621E6169"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w:t>
      </w:r>
    </w:p>
    <w:p w14:paraId="428BD23C"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 xml:space="preserve">Уведомляю,   </w:t>
      </w:r>
      <w:proofErr w:type="gramEnd"/>
      <w:r w:rsidRPr="00792B41">
        <w:rPr>
          <w:rFonts w:ascii="Times New Roman" w:hAnsi="Times New Roman" w:cs="Times New Roman"/>
          <w:sz w:val="24"/>
          <w:szCs w:val="24"/>
        </w:rPr>
        <w:t>что  на  момент  предоставления  документов  в  конкурсную комиссию:</w:t>
      </w:r>
    </w:p>
    <w:p w14:paraId="090D2084"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792B41">
        <w:rPr>
          <w:rStyle w:val="affff5"/>
          <w:rFonts w:ascii="Times New Roman" w:hAnsi="Times New Roman" w:cs="Times New Roman"/>
          <w:sz w:val="24"/>
          <w:szCs w:val="24"/>
        </w:rPr>
        <w:footnoteReference w:id="2"/>
      </w:r>
      <w:r w:rsidRPr="00792B41">
        <w:rPr>
          <w:rFonts w:ascii="Times New Roman" w:hAnsi="Times New Roman" w:cs="Times New Roman"/>
          <w:sz w:val="24"/>
          <w:szCs w:val="24"/>
        </w:rPr>
        <w:t xml:space="preserve"> ;</w:t>
      </w:r>
    </w:p>
    <w:p w14:paraId="57A51DD3"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не  имею в соответствии с Федеральным </w:t>
      </w:r>
      <w:hyperlink r:id="rId77"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w:t>
      </w:r>
      <w:r w:rsidRPr="00792B41">
        <w:rPr>
          <w:rFonts w:ascii="Times New Roman" w:hAnsi="Times New Roman" w:cs="Times New Roman"/>
          <w:sz w:val="24"/>
          <w:szCs w:val="24"/>
        </w:rPr>
        <w:lastRenderedPageBreak/>
        <w:t>должностным лицом местного самоуправления.</w:t>
      </w:r>
    </w:p>
    <w:p w14:paraId="7476187E"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14:paraId="719688BD"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В случае избрания Советом</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 меня Главой</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 </w:t>
      </w:r>
      <w:proofErr w:type="gramStart"/>
      <w:r w:rsidRPr="00792B41">
        <w:rPr>
          <w:rFonts w:ascii="Times New Roman" w:hAnsi="Times New Roman" w:cs="Times New Roman"/>
          <w:sz w:val="24"/>
          <w:szCs w:val="24"/>
        </w:rPr>
        <w:t>из  числа</w:t>
      </w:r>
      <w:proofErr w:type="gramEnd"/>
      <w:r w:rsidRPr="00792B41">
        <w:rPr>
          <w:rFonts w:ascii="Times New Roman" w:hAnsi="Times New Roman" w:cs="Times New Roman"/>
          <w:sz w:val="24"/>
          <w:szCs w:val="24"/>
        </w:rPr>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w:t>
      </w:r>
    </w:p>
    <w:p w14:paraId="3708BB50" w14:textId="77777777" w:rsidR="00EF23CE" w:rsidRPr="00792B41" w:rsidRDefault="00EF23CE" w:rsidP="00EF23CE">
      <w:pPr>
        <w:pStyle w:val="ConsPlusNonformat"/>
        <w:jc w:val="both"/>
        <w:rPr>
          <w:rFonts w:ascii="Times New Roman" w:hAnsi="Times New Roman" w:cs="Times New Roman"/>
          <w:sz w:val="24"/>
          <w:szCs w:val="24"/>
        </w:rPr>
      </w:pPr>
    </w:p>
    <w:p w14:paraId="6506C14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Приложение (перечень представленных документов):</w:t>
      </w:r>
    </w:p>
    <w:p w14:paraId="4F30C89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 ______________________________________________________, на _____ листах;</w:t>
      </w:r>
    </w:p>
    <w:p w14:paraId="1D8CD50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2. ______________________________________________________, на _____ листах;</w:t>
      </w:r>
    </w:p>
    <w:p w14:paraId="3ED5248A"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3. ______________________________________________________, на _____ листах;</w:t>
      </w:r>
    </w:p>
    <w:p w14:paraId="11E7A86A"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4. ______________________________________________________, на _____ листах;</w:t>
      </w:r>
    </w:p>
    <w:p w14:paraId="7F349BA8"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5. ______________________________________________________, на _____ листах;</w:t>
      </w:r>
    </w:p>
    <w:p w14:paraId="2044823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6. ______________________________________________________, на _____ листах;</w:t>
      </w:r>
    </w:p>
    <w:p w14:paraId="7F44D132"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7. ______________________________________________________, на _____ листах;</w:t>
      </w:r>
    </w:p>
    <w:p w14:paraId="0E1A5B1C"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8. ______________________________________________________, на _____ листах;</w:t>
      </w:r>
    </w:p>
    <w:p w14:paraId="24260309"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9. ______________________________________________________, на _____ листах;</w:t>
      </w:r>
    </w:p>
    <w:p w14:paraId="614F3D25"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10. _____________________________________________________, на _____ листах.</w:t>
      </w:r>
    </w:p>
    <w:p w14:paraId="37E99C38" w14:textId="77777777" w:rsidR="00EF23CE" w:rsidRPr="00792B41" w:rsidRDefault="00EF23CE" w:rsidP="00EF23CE">
      <w:pPr>
        <w:pStyle w:val="ConsPlusNonformat"/>
        <w:jc w:val="both"/>
        <w:rPr>
          <w:rFonts w:ascii="Times New Roman" w:hAnsi="Times New Roman" w:cs="Times New Roman"/>
          <w:sz w:val="24"/>
          <w:szCs w:val="24"/>
        </w:rPr>
      </w:pPr>
    </w:p>
    <w:p w14:paraId="181AD9C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_____________ 20___ г.                        _______________________</w:t>
      </w:r>
    </w:p>
    <w:p w14:paraId="59215B1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w:t>
      </w:r>
    </w:p>
    <w:p w14:paraId="6FAF88B8" w14:textId="77777777" w:rsidR="00EF23CE" w:rsidRPr="00792B41" w:rsidRDefault="00EF23CE" w:rsidP="00EF23CE">
      <w:pPr>
        <w:pStyle w:val="ConsPlusNonformat"/>
        <w:jc w:val="both"/>
        <w:rPr>
          <w:rFonts w:ascii="Times New Roman" w:hAnsi="Times New Roman" w:cs="Times New Roman"/>
          <w:sz w:val="24"/>
          <w:szCs w:val="24"/>
        </w:rPr>
      </w:pPr>
    </w:p>
    <w:p w14:paraId="3C1CEA1D"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Заявление и указанные документы к нему принял(а):</w:t>
      </w:r>
    </w:p>
    <w:p w14:paraId="3C4E2A56"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секретарь конкурсной комиссии:</w:t>
      </w:r>
    </w:p>
    <w:p w14:paraId="1DBAE9E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___________________________________________________________________________</w:t>
      </w:r>
    </w:p>
    <w:p w14:paraId="26AB1EE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(ФИО)</w:t>
      </w:r>
    </w:p>
    <w:p w14:paraId="0DCD464F" w14:textId="77777777" w:rsidR="00EF23CE" w:rsidRPr="00792B41" w:rsidRDefault="00EF23CE" w:rsidP="00EF23CE">
      <w:pPr>
        <w:pStyle w:val="ConsPlusNonformat"/>
        <w:jc w:val="both"/>
        <w:rPr>
          <w:rFonts w:ascii="Times New Roman" w:hAnsi="Times New Roman" w:cs="Times New Roman"/>
          <w:sz w:val="24"/>
          <w:szCs w:val="24"/>
        </w:rPr>
      </w:pPr>
    </w:p>
    <w:p w14:paraId="170EF5A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«___» _____________ 20___ г.          _______________      </w:t>
      </w:r>
    </w:p>
    <w:p w14:paraId="33F1EC6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w:t>
      </w:r>
    </w:p>
    <w:p w14:paraId="630790EC" w14:textId="77777777" w:rsidR="00EF23CE" w:rsidRPr="00792B41" w:rsidRDefault="00EF23CE" w:rsidP="00EF23CE">
      <w:pPr>
        <w:pStyle w:val="ConsPlusNormal"/>
        <w:outlineLvl w:val="1"/>
        <w:rPr>
          <w:rFonts w:ascii="Times New Roman" w:hAnsi="Times New Roman" w:cs="Times New Roman"/>
          <w:sz w:val="24"/>
          <w:szCs w:val="24"/>
        </w:rPr>
      </w:pPr>
    </w:p>
    <w:p w14:paraId="344F9596" w14:textId="77777777" w:rsidR="00EF23CE" w:rsidRPr="00792B41" w:rsidRDefault="00EF23CE" w:rsidP="00EF23CE">
      <w:pPr>
        <w:pStyle w:val="ConsPlusNormal"/>
        <w:jc w:val="right"/>
        <w:outlineLvl w:val="1"/>
        <w:rPr>
          <w:rFonts w:ascii="Times New Roman" w:hAnsi="Times New Roman" w:cs="Times New Roman"/>
          <w:sz w:val="24"/>
          <w:szCs w:val="24"/>
        </w:rPr>
      </w:pPr>
    </w:p>
    <w:p w14:paraId="6C2A6BE3" w14:textId="77777777" w:rsidR="00EF23CE" w:rsidRPr="00792B41" w:rsidRDefault="00EF23CE" w:rsidP="00EF23CE">
      <w:pPr>
        <w:pStyle w:val="ConsPlusNormal"/>
        <w:jc w:val="right"/>
        <w:outlineLvl w:val="1"/>
        <w:rPr>
          <w:rFonts w:ascii="Times New Roman" w:hAnsi="Times New Roman" w:cs="Times New Roman"/>
          <w:sz w:val="24"/>
          <w:szCs w:val="24"/>
        </w:rPr>
      </w:pPr>
    </w:p>
    <w:p w14:paraId="3279DFD9" w14:textId="77777777" w:rsidR="00EF23CE" w:rsidRPr="00792B41" w:rsidRDefault="00EF23CE" w:rsidP="00EF23CE">
      <w:pPr>
        <w:pStyle w:val="ConsPlusNormal"/>
        <w:jc w:val="right"/>
        <w:outlineLvl w:val="1"/>
        <w:rPr>
          <w:rFonts w:ascii="Times New Roman" w:hAnsi="Times New Roman" w:cs="Times New Roman"/>
          <w:sz w:val="24"/>
          <w:szCs w:val="24"/>
        </w:rPr>
      </w:pPr>
    </w:p>
    <w:p w14:paraId="088D4F64" w14:textId="77777777" w:rsidR="00EF23CE" w:rsidRPr="00792B41" w:rsidRDefault="00EF23CE" w:rsidP="00EF23CE">
      <w:pPr>
        <w:pStyle w:val="ConsPlusNormal"/>
        <w:jc w:val="right"/>
        <w:outlineLvl w:val="1"/>
        <w:rPr>
          <w:rFonts w:ascii="Times New Roman" w:hAnsi="Times New Roman" w:cs="Times New Roman"/>
          <w:sz w:val="24"/>
          <w:szCs w:val="24"/>
        </w:rPr>
      </w:pPr>
    </w:p>
    <w:p w14:paraId="302B74B7" w14:textId="77777777" w:rsidR="00EF23CE" w:rsidRPr="00792B41" w:rsidRDefault="00EF23CE" w:rsidP="00EF23CE">
      <w:pPr>
        <w:pStyle w:val="ConsPlusNormal"/>
        <w:jc w:val="right"/>
        <w:outlineLvl w:val="1"/>
        <w:rPr>
          <w:rFonts w:ascii="Times New Roman" w:hAnsi="Times New Roman" w:cs="Times New Roman"/>
          <w:sz w:val="24"/>
          <w:szCs w:val="24"/>
        </w:rPr>
      </w:pPr>
    </w:p>
    <w:p w14:paraId="0E294B9A" w14:textId="77777777" w:rsidR="00EF23CE" w:rsidRPr="00792B41" w:rsidRDefault="00EF23CE" w:rsidP="00EF23CE">
      <w:pPr>
        <w:pStyle w:val="ConsPlusNormal"/>
        <w:jc w:val="right"/>
        <w:outlineLvl w:val="1"/>
        <w:rPr>
          <w:rFonts w:ascii="Times New Roman" w:hAnsi="Times New Roman" w:cs="Times New Roman"/>
          <w:sz w:val="24"/>
          <w:szCs w:val="24"/>
        </w:rPr>
      </w:pPr>
    </w:p>
    <w:p w14:paraId="6146127C" w14:textId="77777777" w:rsidR="00EF23CE" w:rsidRPr="00792B41" w:rsidRDefault="00EF23CE" w:rsidP="00EF23CE">
      <w:pPr>
        <w:pStyle w:val="ConsPlusNormal"/>
        <w:jc w:val="right"/>
        <w:outlineLvl w:val="1"/>
        <w:rPr>
          <w:rFonts w:ascii="Times New Roman" w:hAnsi="Times New Roman" w:cs="Times New Roman"/>
          <w:sz w:val="24"/>
          <w:szCs w:val="24"/>
        </w:rPr>
      </w:pPr>
    </w:p>
    <w:p w14:paraId="583FFA15" w14:textId="6BF766DF" w:rsidR="00EF23CE" w:rsidRDefault="00EF23CE" w:rsidP="00EF23CE">
      <w:pPr>
        <w:pStyle w:val="ConsPlusNormal"/>
        <w:jc w:val="right"/>
        <w:outlineLvl w:val="1"/>
        <w:rPr>
          <w:rFonts w:ascii="Times New Roman" w:hAnsi="Times New Roman" w:cs="Times New Roman"/>
          <w:sz w:val="24"/>
          <w:szCs w:val="24"/>
        </w:rPr>
      </w:pPr>
    </w:p>
    <w:p w14:paraId="0D3270C0" w14:textId="0AD69820" w:rsidR="00792B41" w:rsidRDefault="00792B41" w:rsidP="00EF23CE">
      <w:pPr>
        <w:pStyle w:val="ConsPlusNormal"/>
        <w:jc w:val="right"/>
        <w:outlineLvl w:val="1"/>
        <w:rPr>
          <w:rFonts w:ascii="Times New Roman" w:hAnsi="Times New Roman" w:cs="Times New Roman"/>
          <w:sz w:val="24"/>
          <w:szCs w:val="24"/>
        </w:rPr>
      </w:pPr>
    </w:p>
    <w:p w14:paraId="6596BBAB" w14:textId="70EE883F" w:rsidR="00792B41" w:rsidRDefault="00792B41" w:rsidP="00EF23CE">
      <w:pPr>
        <w:pStyle w:val="ConsPlusNormal"/>
        <w:jc w:val="right"/>
        <w:outlineLvl w:val="1"/>
        <w:rPr>
          <w:rFonts w:ascii="Times New Roman" w:hAnsi="Times New Roman" w:cs="Times New Roman"/>
          <w:sz w:val="24"/>
          <w:szCs w:val="24"/>
        </w:rPr>
      </w:pPr>
    </w:p>
    <w:p w14:paraId="09EDDC9D" w14:textId="7AB55646" w:rsidR="00792B41" w:rsidRDefault="00792B41" w:rsidP="00EF23CE">
      <w:pPr>
        <w:pStyle w:val="ConsPlusNormal"/>
        <w:jc w:val="right"/>
        <w:outlineLvl w:val="1"/>
        <w:rPr>
          <w:rFonts w:ascii="Times New Roman" w:hAnsi="Times New Roman" w:cs="Times New Roman"/>
          <w:sz w:val="24"/>
          <w:szCs w:val="24"/>
        </w:rPr>
      </w:pPr>
    </w:p>
    <w:p w14:paraId="19BBAED2" w14:textId="3B957F3A" w:rsidR="00792B41" w:rsidRDefault="00792B41" w:rsidP="00EF23CE">
      <w:pPr>
        <w:pStyle w:val="ConsPlusNormal"/>
        <w:jc w:val="right"/>
        <w:outlineLvl w:val="1"/>
        <w:rPr>
          <w:rFonts w:ascii="Times New Roman" w:hAnsi="Times New Roman" w:cs="Times New Roman"/>
          <w:sz w:val="24"/>
          <w:szCs w:val="24"/>
        </w:rPr>
      </w:pPr>
    </w:p>
    <w:p w14:paraId="713EB6C0" w14:textId="2C3FC7E9" w:rsidR="00792B41" w:rsidRDefault="00792B41" w:rsidP="00EF23CE">
      <w:pPr>
        <w:pStyle w:val="ConsPlusNormal"/>
        <w:jc w:val="right"/>
        <w:outlineLvl w:val="1"/>
        <w:rPr>
          <w:rFonts w:ascii="Times New Roman" w:hAnsi="Times New Roman" w:cs="Times New Roman"/>
          <w:sz w:val="24"/>
          <w:szCs w:val="24"/>
        </w:rPr>
      </w:pPr>
    </w:p>
    <w:p w14:paraId="25E50CCA" w14:textId="2266E6E5" w:rsidR="00792B41" w:rsidRDefault="00792B41" w:rsidP="00EF23CE">
      <w:pPr>
        <w:pStyle w:val="ConsPlusNormal"/>
        <w:jc w:val="right"/>
        <w:outlineLvl w:val="1"/>
        <w:rPr>
          <w:rFonts w:ascii="Times New Roman" w:hAnsi="Times New Roman" w:cs="Times New Roman"/>
          <w:sz w:val="24"/>
          <w:szCs w:val="24"/>
        </w:rPr>
      </w:pPr>
    </w:p>
    <w:p w14:paraId="60B4A3F9" w14:textId="4C797DE7" w:rsidR="00792B41" w:rsidRDefault="00792B41" w:rsidP="00EF23CE">
      <w:pPr>
        <w:pStyle w:val="ConsPlusNormal"/>
        <w:jc w:val="right"/>
        <w:outlineLvl w:val="1"/>
        <w:rPr>
          <w:rFonts w:ascii="Times New Roman" w:hAnsi="Times New Roman" w:cs="Times New Roman"/>
          <w:sz w:val="24"/>
          <w:szCs w:val="24"/>
        </w:rPr>
      </w:pPr>
    </w:p>
    <w:p w14:paraId="6BDFDC8F" w14:textId="504E9754" w:rsidR="00792B41" w:rsidRDefault="00792B41" w:rsidP="00EF23CE">
      <w:pPr>
        <w:pStyle w:val="ConsPlusNormal"/>
        <w:jc w:val="right"/>
        <w:outlineLvl w:val="1"/>
        <w:rPr>
          <w:rFonts w:ascii="Times New Roman" w:hAnsi="Times New Roman" w:cs="Times New Roman"/>
          <w:sz w:val="24"/>
          <w:szCs w:val="24"/>
        </w:rPr>
      </w:pPr>
    </w:p>
    <w:p w14:paraId="72105A43" w14:textId="6CDA8EDC" w:rsidR="00792B41" w:rsidRDefault="00792B41" w:rsidP="00EF23CE">
      <w:pPr>
        <w:pStyle w:val="ConsPlusNormal"/>
        <w:jc w:val="right"/>
        <w:outlineLvl w:val="1"/>
        <w:rPr>
          <w:rFonts w:ascii="Times New Roman" w:hAnsi="Times New Roman" w:cs="Times New Roman"/>
          <w:sz w:val="24"/>
          <w:szCs w:val="24"/>
        </w:rPr>
      </w:pPr>
    </w:p>
    <w:p w14:paraId="17A7891B" w14:textId="77777777" w:rsidR="00792B41" w:rsidRPr="00792B41" w:rsidRDefault="00792B41" w:rsidP="00EF23CE">
      <w:pPr>
        <w:pStyle w:val="ConsPlusNormal"/>
        <w:jc w:val="right"/>
        <w:outlineLvl w:val="1"/>
        <w:rPr>
          <w:rFonts w:ascii="Times New Roman" w:hAnsi="Times New Roman" w:cs="Times New Roman"/>
          <w:sz w:val="24"/>
          <w:szCs w:val="24"/>
        </w:rPr>
      </w:pPr>
    </w:p>
    <w:p w14:paraId="2969EC12" w14:textId="77777777" w:rsidR="00EF23CE" w:rsidRPr="00792B41" w:rsidRDefault="00EF23CE" w:rsidP="00EF23CE">
      <w:pPr>
        <w:pStyle w:val="ConsPlusNormal"/>
        <w:jc w:val="right"/>
        <w:outlineLvl w:val="1"/>
        <w:rPr>
          <w:rFonts w:ascii="Times New Roman" w:hAnsi="Times New Roman" w:cs="Times New Roman"/>
          <w:sz w:val="24"/>
          <w:szCs w:val="24"/>
        </w:rPr>
      </w:pPr>
    </w:p>
    <w:p w14:paraId="5F922C5A" w14:textId="77777777" w:rsidR="00EF23CE" w:rsidRPr="00792B41" w:rsidRDefault="00EF23CE" w:rsidP="00EF23CE">
      <w:pPr>
        <w:pStyle w:val="ConsPlusNormal"/>
        <w:jc w:val="right"/>
        <w:outlineLvl w:val="1"/>
        <w:rPr>
          <w:rFonts w:ascii="Times New Roman" w:hAnsi="Times New Roman" w:cs="Times New Roman"/>
          <w:sz w:val="24"/>
          <w:szCs w:val="24"/>
        </w:rPr>
      </w:pPr>
    </w:p>
    <w:p w14:paraId="05BC7348" w14:textId="77777777" w:rsidR="00EF23CE" w:rsidRPr="00792B41" w:rsidRDefault="00EF23CE" w:rsidP="00EF23CE">
      <w:pPr>
        <w:pStyle w:val="ConsPlusNormal"/>
        <w:jc w:val="right"/>
        <w:outlineLvl w:val="1"/>
        <w:rPr>
          <w:rFonts w:ascii="Times New Roman" w:hAnsi="Times New Roman" w:cs="Times New Roman"/>
          <w:sz w:val="24"/>
          <w:szCs w:val="24"/>
        </w:rPr>
      </w:pPr>
    </w:p>
    <w:p w14:paraId="18FFBE24" w14:textId="77777777" w:rsidR="00EF23CE" w:rsidRPr="00792B41" w:rsidRDefault="00EF23CE" w:rsidP="00EF23CE">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lastRenderedPageBreak/>
        <w:t>Приложение № 2</w:t>
      </w:r>
    </w:p>
    <w:p w14:paraId="262E364F" w14:textId="77777777" w:rsidR="00EF23CE" w:rsidRPr="00792B41" w:rsidRDefault="00EF23CE" w:rsidP="00EF23CE">
      <w:pPr>
        <w:pStyle w:val="ConsPlusNormal"/>
        <w:ind w:right="-284"/>
        <w:jc w:val="right"/>
        <w:rPr>
          <w:rFonts w:ascii="Times New Roman" w:hAnsi="Times New Roman" w:cs="Times New Roman"/>
          <w:sz w:val="24"/>
          <w:szCs w:val="24"/>
        </w:rPr>
      </w:pPr>
      <w:r w:rsidRPr="00792B41">
        <w:rPr>
          <w:rFonts w:ascii="Times New Roman" w:hAnsi="Times New Roman" w:cs="Times New Roman"/>
          <w:sz w:val="24"/>
          <w:szCs w:val="24"/>
        </w:rPr>
        <w:t>к условиям конкурса по отбору кандидатур</w:t>
      </w:r>
    </w:p>
    <w:p w14:paraId="55E63643" w14:textId="77777777" w:rsidR="00EF23CE" w:rsidRPr="00792B41" w:rsidRDefault="00EF23CE" w:rsidP="00EF23CE">
      <w:pPr>
        <w:pStyle w:val="ConsPlusNormal"/>
        <w:ind w:left="5103" w:right="-284"/>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r w:rsidRPr="00792B41">
        <w:rPr>
          <w:rFonts w:ascii="Times New Roman" w:hAnsi="Times New Roman" w:cs="Times New Roman"/>
          <w:w w:val="101"/>
          <w:sz w:val="24"/>
          <w:szCs w:val="24"/>
        </w:rPr>
        <w:t>Марковского сельского поселения</w:t>
      </w:r>
      <w:r w:rsidRPr="00792B41">
        <w:rPr>
          <w:rFonts w:ascii="Times New Roman" w:hAnsi="Times New Roman" w:cs="Times New Roman"/>
          <w:sz w:val="28"/>
          <w:szCs w:val="28"/>
        </w:rPr>
        <w:t xml:space="preserve"> </w:t>
      </w:r>
      <w:r w:rsidRPr="00792B41">
        <w:rPr>
          <w:rFonts w:ascii="Times New Roman" w:hAnsi="Times New Roman" w:cs="Times New Roman"/>
          <w:sz w:val="24"/>
          <w:szCs w:val="24"/>
        </w:rPr>
        <w:t>Комсомольского</w:t>
      </w:r>
    </w:p>
    <w:p w14:paraId="7BBC7FB4" w14:textId="77777777" w:rsidR="00EF23CE" w:rsidRPr="00792B41" w:rsidRDefault="00EF23CE" w:rsidP="00EF23CE">
      <w:pPr>
        <w:pStyle w:val="ConsPlusNormal"/>
        <w:ind w:left="5103" w:right="-284"/>
        <w:jc w:val="right"/>
        <w:rPr>
          <w:rFonts w:ascii="Times New Roman" w:hAnsi="Times New Roman" w:cs="Times New Roman"/>
          <w:sz w:val="24"/>
          <w:szCs w:val="24"/>
        </w:rPr>
      </w:pPr>
      <w:r w:rsidRPr="00792B41">
        <w:rPr>
          <w:rFonts w:ascii="Times New Roman" w:hAnsi="Times New Roman" w:cs="Times New Roman"/>
          <w:sz w:val="24"/>
          <w:szCs w:val="24"/>
        </w:rPr>
        <w:t xml:space="preserve"> муниципального района</w:t>
      </w:r>
    </w:p>
    <w:p w14:paraId="097C14A7" w14:textId="77777777" w:rsidR="00EF23CE" w:rsidRPr="00792B41" w:rsidRDefault="00EF23CE" w:rsidP="00EF23CE">
      <w:pPr>
        <w:pStyle w:val="ConsPlusNormal"/>
        <w:jc w:val="right"/>
        <w:outlineLvl w:val="1"/>
        <w:rPr>
          <w:rFonts w:ascii="Times New Roman" w:hAnsi="Times New Roman" w:cs="Times New Roman"/>
          <w:sz w:val="24"/>
          <w:szCs w:val="24"/>
        </w:rPr>
      </w:pPr>
    </w:p>
    <w:p w14:paraId="783112AC" w14:textId="77777777" w:rsidR="00EF23CE" w:rsidRPr="00792B41" w:rsidRDefault="00EF23CE" w:rsidP="00EF23CE">
      <w:pPr>
        <w:pStyle w:val="ConsPlusNormal"/>
        <w:ind w:left="5812"/>
        <w:jc w:val="right"/>
        <w:rPr>
          <w:rFonts w:ascii="Times New Roman" w:hAnsi="Times New Roman" w:cs="Times New Roman"/>
          <w:sz w:val="24"/>
          <w:szCs w:val="24"/>
        </w:rPr>
      </w:pPr>
    </w:p>
    <w:p w14:paraId="0DA63FAE" w14:textId="77777777" w:rsidR="00EF23CE" w:rsidRPr="00792B41" w:rsidRDefault="00EF23CE" w:rsidP="00EF23CE">
      <w:pPr>
        <w:pStyle w:val="ConsPlusNormal"/>
        <w:jc w:val="both"/>
        <w:rPr>
          <w:rFonts w:ascii="Times New Roman" w:hAnsi="Times New Roman" w:cs="Times New Roman"/>
          <w:sz w:val="24"/>
          <w:szCs w:val="24"/>
        </w:rPr>
      </w:pPr>
    </w:p>
    <w:p w14:paraId="3DE5BEF7" w14:textId="77777777" w:rsidR="00EF23CE" w:rsidRPr="00792B41" w:rsidRDefault="00EF23CE" w:rsidP="00EF23CE">
      <w:pPr>
        <w:pStyle w:val="ConsPlusNonformat"/>
        <w:ind w:left="2694"/>
        <w:jc w:val="right"/>
        <w:rPr>
          <w:rFonts w:ascii="Times New Roman" w:hAnsi="Times New Roman" w:cs="Times New Roman"/>
          <w:sz w:val="24"/>
          <w:szCs w:val="24"/>
        </w:rPr>
      </w:pPr>
      <w:r w:rsidRPr="00792B41">
        <w:rPr>
          <w:rFonts w:ascii="Times New Roman" w:hAnsi="Times New Roman" w:cs="Times New Roman"/>
          <w:sz w:val="24"/>
          <w:szCs w:val="24"/>
        </w:rPr>
        <w:t xml:space="preserve">                                         В </w:t>
      </w:r>
      <w:proofErr w:type="gramStart"/>
      <w:r w:rsidRPr="00792B41">
        <w:rPr>
          <w:rFonts w:ascii="Times New Roman" w:hAnsi="Times New Roman" w:cs="Times New Roman"/>
          <w:sz w:val="24"/>
          <w:szCs w:val="24"/>
        </w:rPr>
        <w:t>комиссию  по</w:t>
      </w:r>
      <w:proofErr w:type="gramEnd"/>
      <w:r w:rsidRPr="00792B41">
        <w:rPr>
          <w:rFonts w:ascii="Times New Roman" w:hAnsi="Times New Roman" w:cs="Times New Roman"/>
          <w:sz w:val="24"/>
          <w:szCs w:val="24"/>
        </w:rPr>
        <w:t xml:space="preserve"> проведению конкурса</w:t>
      </w:r>
    </w:p>
    <w:p w14:paraId="31DBF1E2" w14:textId="77777777" w:rsidR="00EF23CE" w:rsidRPr="00792B41" w:rsidRDefault="00EF23CE" w:rsidP="00EF23CE">
      <w:pPr>
        <w:pStyle w:val="ConsPlusNonformat"/>
        <w:ind w:left="2694"/>
        <w:jc w:val="right"/>
        <w:rPr>
          <w:rFonts w:ascii="Times New Roman" w:hAnsi="Times New Roman" w:cs="Times New Roman"/>
          <w:sz w:val="24"/>
          <w:szCs w:val="24"/>
        </w:rPr>
      </w:pPr>
      <w:r w:rsidRPr="00792B41">
        <w:rPr>
          <w:rFonts w:ascii="Times New Roman" w:hAnsi="Times New Roman" w:cs="Times New Roman"/>
          <w:sz w:val="24"/>
          <w:szCs w:val="24"/>
        </w:rPr>
        <w:t xml:space="preserve">                                         по отбору </w:t>
      </w:r>
      <w:proofErr w:type="gramStart"/>
      <w:r w:rsidRPr="00792B41">
        <w:rPr>
          <w:rFonts w:ascii="Times New Roman" w:hAnsi="Times New Roman" w:cs="Times New Roman"/>
          <w:sz w:val="24"/>
          <w:szCs w:val="24"/>
        </w:rPr>
        <w:t>кандидатур  на</w:t>
      </w:r>
      <w:proofErr w:type="gramEnd"/>
      <w:r w:rsidRPr="00792B41">
        <w:rPr>
          <w:rFonts w:ascii="Times New Roman" w:hAnsi="Times New Roman" w:cs="Times New Roman"/>
          <w:sz w:val="24"/>
          <w:szCs w:val="24"/>
        </w:rPr>
        <w:t xml:space="preserve"> должность Главы</w:t>
      </w:r>
    </w:p>
    <w:p w14:paraId="5DDB3102" w14:textId="77777777" w:rsidR="00EF23CE" w:rsidRPr="00792B41" w:rsidRDefault="00EF23CE" w:rsidP="00EF23CE">
      <w:pPr>
        <w:pStyle w:val="ConsPlusNonformat"/>
        <w:ind w:left="2694"/>
        <w:jc w:val="right"/>
        <w:rPr>
          <w:rFonts w:ascii="Times New Roman" w:hAnsi="Times New Roman" w:cs="Times New Roman"/>
          <w:w w:val="101"/>
          <w:sz w:val="24"/>
          <w:szCs w:val="24"/>
        </w:rPr>
      </w:pPr>
      <w:r w:rsidRPr="00792B41">
        <w:rPr>
          <w:rFonts w:ascii="Times New Roman" w:hAnsi="Times New Roman" w:cs="Times New Roman"/>
          <w:sz w:val="24"/>
          <w:szCs w:val="24"/>
        </w:rPr>
        <w:t xml:space="preserve">                                        </w:t>
      </w:r>
      <w:r w:rsidRPr="00792B41">
        <w:rPr>
          <w:rFonts w:ascii="Times New Roman" w:hAnsi="Times New Roman" w:cs="Times New Roman"/>
          <w:w w:val="101"/>
          <w:sz w:val="24"/>
          <w:szCs w:val="24"/>
        </w:rPr>
        <w:t>Марковского сельского поселения</w:t>
      </w:r>
    </w:p>
    <w:p w14:paraId="3CF405A0" w14:textId="77777777" w:rsidR="00EF23CE" w:rsidRPr="00792B41" w:rsidRDefault="00EF23CE" w:rsidP="00EF23CE">
      <w:pPr>
        <w:pStyle w:val="ConsPlusNonformat"/>
        <w:ind w:left="2694"/>
        <w:jc w:val="right"/>
        <w:rPr>
          <w:rFonts w:ascii="Times New Roman" w:hAnsi="Times New Roman" w:cs="Times New Roman"/>
          <w:sz w:val="24"/>
          <w:szCs w:val="24"/>
        </w:rPr>
      </w:pPr>
      <w:r w:rsidRPr="00792B41">
        <w:rPr>
          <w:rFonts w:ascii="Times New Roman" w:hAnsi="Times New Roman" w:cs="Times New Roman"/>
          <w:w w:val="101"/>
          <w:sz w:val="24"/>
          <w:szCs w:val="24"/>
        </w:rPr>
        <w:t xml:space="preserve">    </w:t>
      </w:r>
      <w:r w:rsidRPr="00792B41">
        <w:rPr>
          <w:rFonts w:ascii="Times New Roman" w:hAnsi="Times New Roman" w:cs="Times New Roman"/>
          <w:sz w:val="24"/>
          <w:szCs w:val="24"/>
        </w:rPr>
        <w:t xml:space="preserve"> Комсомольского муниципального района                         Ивановской области</w:t>
      </w:r>
    </w:p>
    <w:p w14:paraId="7888942D" w14:textId="77777777" w:rsidR="00EF23CE" w:rsidRPr="00792B41" w:rsidRDefault="00EF23CE" w:rsidP="00EF23CE">
      <w:pPr>
        <w:pStyle w:val="ConsPlusNonformat"/>
        <w:ind w:left="2694"/>
        <w:jc w:val="right"/>
        <w:rPr>
          <w:rFonts w:ascii="Times New Roman" w:hAnsi="Times New Roman" w:cs="Times New Roman"/>
          <w:sz w:val="24"/>
          <w:szCs w:val="24"/>
        </w:rPr>
      </w:pPr>
      <w:r w:rsidRPr="00792B41">
        <w:rPr>
          <w:rFonts w:ascii="Times New Roman" w:hAnsi="Times New Roman" w:cs="Times New Roman"/>
          <w:sz w:val="24"/>
          <w:szCs w:val="24"/>
        </w:rPr>
        <w:t xml:space="preserve">                                         (далее – конкурсная комиссия)</w:t>
      </w:r>
    </w:p>
    <w:p w14:paraId="2AA9865F"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от _______________________________</w:t>
      </w:r>
    </w:p>
    <w:p w14:paraId="4494C673"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1A8DFEC0"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5472BE7A"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проживающего(ей) по адресу:</w:t>
      </w:r>
    </w:p>
    <w:p w14:paraId="51022709"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5AA06081"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55A325B4"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6EEA595B"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документ, удостоверяющий личность:</w:t>
      </w:r>
    </w:p>
    <w:p w14:paraId="2F72F8A3"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68B9535D"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серия __________ № ______________,</w:t>
      </w:r>
    </w:p>
    <w:p w14:paraId="28C001EF"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когда, кем выдан _________________</w:t>
      </w:r>
    </w:p>
    <w:p w14:paraId="6916FDEC"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3218273E" w14:textId="77777777" w:rsidR="00EF23CE" w:rsidRPr="00792B41" w:rsidRDefault="00EF23CE" w:rsidP="00EF23CE">
      <w:pPr>
        <w:pStyle w:val="ConsPlusNormal"/>
        <w:ind w:left="2694"/>
        <w:jc w:val="center"/>
        <w:rPr>
          <w:rFonts w:ascii="Times New Roman" w:hAnsi="Times New Roman" w:cs="Times New Roman"/>
          <w:sz w:val="24"/>
          <w:szCs w:val="24"/>
        </w:rPr>
      </w:pPr>
    </w:p>
    <w:p w14:paraId="63A64D90" w14:textId="77777777" w:rsidR="00EF23CE" w:rsidRPr="00792B41" w:rsidRDefault="00EF23CE" w:rsidP="00EF23CE">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Согласие</w:t>
      </w:r>
    </w:p>
    <w:p w14:paraId="7DFA778F" w14:textId="77777777" w:rsidR="00EF23CE" w:rsidRPr="00792B41" w:rsidRDefault="00EF23CE" w:rsidP="00EF23CE">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на обработку персональных данных</w:t>
      </w:r>
    </w:p>
    <w:p w14:paraId="0CC99885" w14:textId="77777777" w:rsidR="00EF23CE" w:rsidRPr="00792B41" w:rsidRDefault="00EF23CE" w:rsidP="00EF23CE">
      <w:pPr>
        <w:pStyle w:val="ConsPlusNormal"/>
        <w:jc w:val="both"/>
        <w:rPr>
          <w:rFonts w:ascii="Times New Roman" w:hAnsi="Times New Roman" w:cs="Times New Roman"/>
          <w:sz w:val="24"/>
          <w:szCs w:val="24"/>
        </w:rPr>
      </w:pPr>
    </w:p>
    <w:p w14:paraId="2CECEBA0"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Даю согласие на обработку Советом</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 и конкурсной комиссией________________ (</w:t>
      </w:r>
      <w:r w:rsidRPr="00792B41">
        <w:rPr>
          <w:rFonts w:ascii="Times New Roman" w:hAnsi="Times New Roman" w:cs="Times New Roman"/>
          <w:i/>
          <w:sz w:val="24"/>
          <w:szCs w:val="24"/>
        </w:rPr>
        <w:t>указать адрес оператора (представительного органа), получающего согласие</w:t>
      </w:r>
      <w:r w:rsidRPr="00792B41">
        <w:rPr>
          <w:rFonts w:ascii="Times New Roman" w:hAnsi="Times New Roman" w:cs="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78"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Комсомольского муниципального района Ивановской области.</w:t>
      </w:r>
    </w:p>
    <w:p w14:paraId="181833A4"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Согласие дано на обработку следующих персональных данных:</w:t>
      </w:r>
    </w:p>
    <w:p w14:paraId="7381DE3C"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фамилия, имя, отчество;</w:t>
      </w:r>
    </w:p>
    <w:p w14:paraId="5837A4D2"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должность и место работы;</w:t>
      </w:r>
    </w:p>
    <w:p w14:paraId="69BB0466"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дата рождения;</w:t>
      </w:r>
    </w:p>
    <w:p w14:paraId="46A49D6A"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место рождения;</w:t>
      </w:r>
    </w:p>
    <w:p w14:paraId="3437B59D"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домашний адрес;</w:t>
      </w:r>
    </w:p>
    <w:p w14:paraId="583F1429"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06F557B8"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ученая степень, ученое звание;</w:t>
      </w:r>
    </w:p>
    <w:p w14:paraId="0D32D3C3"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трудовой деятельности;</w:t>
      </w:r>
    </w:p>
    <w:p w14:paraId="71F28FDE"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семейном положении;</w:t>
      </w:r>
    </w:p>
    <w:p w14:paraId="0186220D"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11D4FD81"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судимости;</w:t>
      </w:r>
    </w:p>
    <w:p w14:paraId="330DFADB"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биометрических персональных данных (</w:t>
      </w:r>
      <w:r w:rsidRPr="00792B41">
        <w:rPr>
          <w:rFonts w:ascii="Times New Roman" w:hAnsi="Times New Roman" w:cs="Times New Roman"/>
          <w:i/>
          <w:sz w:val="24"/>
          <w:szCs w:val="24"/>
        </w:rPr>
        <w:t>указать</w:t>
      </w:r>
      <w:r w:rsidRPr="00792B41">
        <w:rPr>
          <w:rFonts w:ascii="Times New Roman" w:hAnsi="Times New Roman" w:cs="Times New Roman"/>
          <w:sz w:val="24"/>
          <w:szCs w:val="24"/>
        </w:rPr>
        <w:t xml:space="preserve">, </w:t>
      </w:r>
      <w:r w:rsidRPr="00792B41">
        <w:rPr>
          <w:rFonts w:ascii="Times New Roman" w:hAnsi="Times New Roman" w:cs="Times New Roman"/>
          <w:i/>
          <w:sz w:val="24"/>
          <w:szCs w:val="24"/>
        </w:rPr>
        <w:t>например, фотографическое изображение</w:t>
      </w:r>
      <w:r w:rsidRPr="00792B41">
        <w:rPr>
          <w:rFonts w:ascii="Times New Roman" w:hAnsi="Times New Roman" w:cs="Times New Roman"/>
          <w:sz w:val="24"/>
          <w:szCs w:val="24"/>
        </w:rPr>
        <w:t>);</w:t>
      </w:r>
    </w:p>
    <w:p w14:paraId="3A5D835B" w14:textId="77777777" w:rsidR="00EF23CE" w:rsidRPr="00792B41" w:rsidRDefault="00EF23CE" w:rsidP="00EF23CE">
      <w:pPr>
        <w:pStyle w:val="ConsPlusNonformat"/>
        <w:ind w:firstLine="284"/>
        <w:contextualSpacing/>
        <w:jc w:val="both"/>
        <w:rPr>
          <w:rFonts w:ascii="Times New Roman" w:hAnsi="Times New Roman" w:cs="Times New Roman"/>
          <w:sz w:val="24"/>
          <w:szCs w:val="24"/>
        </w:rPr>
      </w:pPr>
      <w:r w:rsidRPr="00792B41">
        <w:rPr>
          <w:rFonts w:ascii="Times New Roman" w:hAnsi="Times New Roman" w:cs="Times New Roman"/>
          <w:sz w:val="24"/>
          <w:szCs w:val="24"/>
        </w:rPr>
        <w:lastRenderedPageBreak/>
        <w:t xml:space="preserve">    - ____________________________________________________________________.</w:t>
      </w:r>
    </w:p>
    <w:p w14:paraId="30850972" w14:textId="77777777" w:rsidR="00EF23CE" w:rsidRPr="00792B41" w:rsidRDefault="00EF23CE" w:rsidP="00EF23CE">
      <w:pPr>
        <w:pStyle w:val="ConsPlusNonformat"/>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             (подлежит заполнению при наличии иных персональных данных)</w:t>
      </w:r>
    </w:p>
    <w:p w14:paraId="7AC8323A"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6D3BD6C6"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w:t>
      </w:r>
      <w:r w:rsidRPr="00792B41">
        <w:rPr>
          <w:rFonts w:ascii="Times New Roman" w:hAnsi="Times New Roman" w:cs="Times New Roman"/>
          <w:w w:val="101"/>
          <w:sz w:val="24"/>
          <w:szCs w:val="24"/>
        </w:rPr>
        <w:t xml:space="preserve"> Марковского сельского поселения</w:t>
      </w:r>
      <w:r w:rsidRPr="00792B41">
        <w:rPr>
          <w:rFonts w:ascii="Times New Roman" w:hAnsi="Times New Roman" w:cs="Times New Roman"/>
          <w:sz w:val="24"/>
          <w:szCs w:val="24"/>
        </w:rPr>
        <w:t xml:space="preserve"> Комсомольского муниципального района Ивановской области и (или) в конкурсную комиссию.</w:t>
      </w:r>
    </w:p>
    <w:p w14:paraId="2BAB65F0" w14:textId="77777777" w:rsidR="00EF23CE" w:rsidRPr="00792B41" w:rsidRDefault="00EF23CE" w:rsidP="00EF23CE">
      <w:pPr>
        <w:pStyle w:val="ConsPlusNormal"/>
        <w:contextualSpacing/>
        <w:jc w:val="both"/>
        <w:rPr>
          <w:rFonts w:ascii="Times New Roman" w:hAnsi="Times New Roman" w:cs="Times New Roman"/>
          <w:sz w:val="24"/>
          <w:szCs w:val="24"/>
        </w:rPr>
      </w:pPr>
    </w:p>
    <w:p w14:paraId="69727357" w14:textId="77777777" w:rsidR="00EF23CE" w:rsidRPr="00792B41" w:rsidRDefault="00EF23CE" w:rsidP="00EF23CE">
      <w:pPr>
        <w:pStyle w:val="ConsPlusNonformat"/>
        <w:jc w:val="both"/>
        <w:rPr>
          <w:rFonts w:ascii="Times New Roman" w:hAnsi="Times New Roman" w:cs="Times New Roman"/>
          <w:sz w:val="24"/>
          <w:szCs w:val="24"/>
        </w:rPr>
      </w:pPr>
    </w:p>
    <w:p w14:paraId="66BFB190" w14:textId="77777777" w:rsidR="00EF23CE" w:rsidRPr="00792B41" w:rsidRDefault="00EF23CE" w:rsidP="00EF23CE">
      <w:pPr>
        <w:pStyle w:val="ConsPlusNonformat"/>
        <w:jc w:val="both"/>
        <w:rPr>
          <w:rFonts w:ascii="Times New Roman" w:hAnsi="Times New Roman" w:cs="Times New Roman"/>
          <w:sz w:val="24"/>
          <w:szCs w:val="24"/>
        </w:rPr>
      </w:pPr>
    </w:p>
    <w:p w14:paraId="630BBCCC"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 20___ г.              ______________________     __________________</w:t>
      </w:r>
    </w:p>
    <w:p w14:paraId="5456D5FE"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ФИО</w:t>
      </w:r>
    </w:p>
    <w:p w14:paraId="225C6317" w14:textId="77777777" w:rsidR="00EF23CE" w:rsidRPr="00792B41" w:rsidRDefault="00EF23CE" w:rsidP="00EF23CE">
      <w:pPr>
        <w:pStyle w:val="ConsPlusNormal"/>
        <w:ind w:right="-284"/>
        <w:jc w:val="right"/>
        <w:outlineLvl w:val="1"/>
        <w:rPr>
          <w:rFonts w:ascii="Times New Roman" w:hAnsi="Times New Roman" w:cs="Times New Roman"/>
          <w:sz w:val="24"/>
          <w:szCs w:val="24"/>
        </w:rPr>
      </w:pPr>
    </w:p>
    <w:p w14:paraId="4D523FD2" w14:textId="3F7000B7" w:rsidR="00EF23CE" w:rsidRPr="00792B41" w:rsidRDefault="00EF23CE" w:rsidP="00EF23CE">
      <w:pPr>
        <w:pStyle w:val="ConsPlusNormal"/>
        <w:ind w:right="-284"/>
        <w:jc w:val="right"/>
        <w:outlineLvl w:val="1"/>
        <w:rPr>
          <w:rFonts w:ascii="Times New Roman" w:hAnsi="Times New Roman" w:cs="Times New Roman"/>
          <w:sz w:val="24"/>
          <w:szCs w:val="24"/>
        </w:rPr>
      </w:pPr>
    </w:p>
    <w:p w14:paraId="46D83DC7" w14:textId="78D14E51" w:rsidR="00EF23CE" w:rsidRPr="00792B41" w:rsidRDefault="00EF23CE" w:rsidP="00EF23CE">
      <w:pPr>
        <w:pStyle w:val="ConsPlusNormal"/>
        <w:ind w:right="-284"/>
        <w:jc w:val="right"/>
        <w:outlineLvl w:val="1"/>
        <w:rPr>
          <w:rFonts w:ascii="Times New Roman" w:hAnsi="Times New Roman" w:cs="Times New Roman"/>
          <w:sz w:val="24"/>
          <w:szCs w:val="24"/>
        </w:rPr>
      </w:pPr>
    </w:p>
    <w:p w14:paraId="10B674D6" w14:textId="511DC848" w:rsidR="00EF23CE" w:rsidRPr="00792B41" w:rsidRDefault="00EF23CE" w:rsidP="00EF23CE">
      <w:pPr>
        <w:pStyle w:val="ConsPlusNormal"/>
        <w:ind w:right="-284"/>
        <w:jc w:val="right"/>
        <w:outlineLvl w:val="1"/>
        <w:rPr>
          <w:rFonts w:ascii="Times New Roman" w:hAnsi="Times New Roman" w:cs="Times New Roman"/>
          <w:sz w:val="24"/>
          <w:szCs w:val="24"/>
        </w:rPr>
      </w:pPr>
    </w:p>
    <w:p w14:paraId="7E995BE0" w14:textId="06B09CA7" w:rsidR="00EF23CE" w:rsidRPr="00792B41" w:rsidRDefault="00EF23CE" w:rsidP="00EF23CE">
      <w:pPr>
        <w:pStyle w:val="ConsPlusNormal"/>
        <w:ind w:right="-284"/>
        <w:jc w:val="right"/>
        <w:outlineLvl w:val="1"/>
        <w:rPr>
          <w:rFonts w:ascii="Times New Roman" w:hAnsi="Times New Roman" w:cs="Times New Roman"/>
          <w:sz w:val="24"/>
          <w:szCs w:val="24"/>
        </w:rPr>
      </w:pPr>
    </w:p>
    <w:p w14:paraId="407673A2" w14:textId="6574DEFB" w:rsidR="00EF23CE" w:rsidRPr="00792B41" w:rsidRDefault="00EF23CE" w:rsidP="00EF23CE">
      <w:pPr>
        <w:pStyle w:val="ConsPlusNormal"/>
        <w:ind w:right="-284"/>
        <w:jc w:val="right"/>
        <w:outlineLvl w:val="1"/>
        <w:rPr>
          <w:rFonts w:ascii="Times New Roman" w:hAnsi="Times New Roman" w:cs="Times New Roman"/>
          <w:sz w:val="24"/>
          <w:szCs w:val="24"/>
        </w:rPr>
      </w:pPr>
    </w:p>
    <w:p w14:paraId="4F9B3DFE" w14:textId="30724761" w:rsidR="00EF23CE" w:rsidRPr="00792B41" w:rsidRDefault="00EF23CE" w:rsidP="00EF23CE">
      <w:pPr>
        <w:pStyle w:val="ConsPlusNormal"/>
        <w:ind w:right="-284"/>
        <w:jc w:val="right"/>
        <w:outlineLvl w:val="1"/>
        <w:rPr>
          <w:rFonts w:ascii="Times New Roman" w:hAnsi="Times New Roman" w:cs="Times New Roman"/>
          <w:sz w:val="24"/>
          <w:szCs w:val="24"/>
        </w:rPr>
      </w:pPr>
    </w:p>
    <w:p w14:paraId="2B292490" w14:textId="61911583" w:rsidR="00EF23CE" w:rsidRPr="00792B41" w:rsidRDefault="00EF23CE" w:rsidP="00EF23CE">
      <w:pPr>
        <w:pStyle w:val="ConsPlusNormal"/>
        <w:ind w:right="-284"/>
        <w:jc w:val="right"/>
        <w:outlineLvl w:val="1"/>
        <w:rPr>
          <w:rFonts w:ascii="Times New Roman" w:hAnsi="Times New Roman" w:cs="Times New Roman"/>
          <w:sz w:val="24"/>
          <w:szCs w:val="24"/>
        </w:rPr>
      </w:pPr>
    </w:p>
    <w:p w14:paraId="15F31EC1" w14:textId="049BC988" w:rsidR="00EF23CE" w:rsidRPr="00792B41" w:rsidRDefault="00EF23CE" w:rsidP="00EF23CE">
      <w:pPr>
        <w:pStyle w:val="ConsPlusNormal"/>
        <w:ind w:right="-284"/>
        <w:jc w:val="right"/>
        <w:outlineLvl w:val="1"/>
        <w:rPr>
          <w:rFonts w:ascii="Times New Roman" w:hAnsi="Times New Roman" w:cs="Times New Roman"/>
          <w:sz w:val="24"/>
          <w:szCs w:val="24"/>
        </w:rPr>
      </w:pPr>
    </w:p>
    <w:p w14:paraId="678F1FA6" w14:textId="38F02F8F" w:rsidR="00EF23CE" w:rsidRPr="00792B41" w:rsidRDefault="00EF23CE" w:rsidP="00EF23CE">
      <w:pPr>
        <w:pStyle w:val="ConsPlusNormal"/>
        <w:ind w:right="-284"/>
        <w:jc w:val="right"/>
        <w:outlineLvl w:val="1"/>
        <w:rPr>
          <w:rFonts w:ascii="Times New Roman" w:hAnsi="Times New Roman" w:cs="Times New Roman"/>
          <w:sz w:val="24"/>
          <w:szCs w:val="24"/>
        </w:rPr>
      </w:pPr>
    </w:p>
    <w:p w14:paraId="715D5371" w14:textId="6264D2CD" w:rsidR="00EF23CE" w:rsidRPr="00792B41" w:rsidRDefault="00EF23CE" w:rsidP="00EF23CE">
      <w:pPr>
        <w:pStyle w:val="ConsPlusNormal"/>
        <w:ind w:right="-284"/>
        <w:jc w:val="right"/>
        <w:outlineLvl w:val="1"/>
        <w:rPr>
          <w:rFonts w:ascii="Times New Roman" w:hAnsi="Times New Roman" w:cs="Times New Roman"/>
          <w:sz w:val="24"/>
          <w:szCs w:val="24"/>
        </w:rPr>
      </w:pPr>
    </w:p>
    <w:p w14:paraId="50F7FD81" w14:textId="25913170" w:rsidR="00EF23CE" w:rsidRPr="00792B41" w:rsidRDefault="00EF23CE" w:rsidP="00EF23CE">
      <w:pPr>
        <w:pStyle w:val="ConsPlusNormal"/>
        <w:ind w:right="-284"/>
        <w:jc w:val="right"/>
        <w:outlineLvl w:val="1"/>
        <w:rPr>
          <w:rFonts w:ascii="Times New Roman" w:hAnsi="Times New Roman" w:cs="Times New Roman"/>
          <w:sz w:val="24"/>
          <w:szCs w:val="24"/>
        </w:rPr>
      </w:pPr>
    </w:p>
    <w:p w14:paraId="4E226D0E" w14:textId="4E0326BD" w:rsidR="00EF23CE" w:rsidRPr="00792B41" w:rsidRDefault="00EF23CE" w:rsidP="00EF23CE">
      <w:pPr>
        <w:pStyle w:val="ConsPlusNormal"/>
        <w:ind w:right="-284"/>
        <w:jc w:val="right"/>
        <w:outlineLvl w:val="1"/>
        <w:rPr>
          <w:rFonts w:ascii="Times New Roman" w:hAnsi="Times New Roman" w:cs="Times New Roman"/>
          <w:sz w:val="24"/>
          <w:szCs w:val="24"/>
        </w:rPr>
      </w:pPr>
    </w:p>
    <w:p w14:paraId="69F1FD58" w14:textId="6B556CAF" w:rsidR="00EF23CE" w:rsidRPr="00792B41" w:rsidRDefault="00EF23CE" w:rsidP="00EF23CE">
      <w:pPr>
        <w:pStyle w:val="ConsPlusNormal"/>
        <w:ind w:right="-284"/>
        <w:jc w:val="right"/>
        <w:outlineLvl w:val="1"/>
        <w:rPr>
          <w:rFonts w:ascii="Times New Roman" w:hAnsi="Times New Roman" w:cs="Times New Roman"/>
          <w:sz w:val="24"/>
          <w:szCs w:val="24"/>
        </w:rPr>
      </w:pPr>
    </w:p>
    <w:p w14:paraId="47375F00" w14:textId="27A59196" w:rsidR="00EF23CE" w:rsidRPr="00792B41" w:rsidRDefault="00EF23CE" w:rsidP="00EF23CE">
      <w:pPr>
        <w:pStyle w:val="ConsPlusNormal"/>
        <w:ind w:right="-284"/>
        <w:jc w:val="right"/>
        <w:outlineLvl w:val="1"/>
        <w:rPr>
          <w:rFonts w:ascii="Times New Roman" w:hAnsi="Times New Roman" w:cs="Times New Roman"/>
          <w:sz w:val="24"/>
          <w:szCs w:val="24"/>
        </w:rPr>
      </w:pPr>
    </w:p>
    <w:p w14:paraId="15CEF8CB" w14:textId="6D2C239A" w:rsidR="00EF23CE" w:rsidRPr="00792B41" w:rsidRDefault="00EF23CE" w:rsidP="00EF23CE">
      <w:pPr>
        <w:pStyle w:val="ConsPlusNormal"/>
        <w:ind w:right="-284"/>
        <w:jc w:val="right"/>
        <w:outlineLvl w:val="1"/>
        <w:rPr>
          <w:rFonts w:ascii="Times New Roman" w:hAnsi="Times New Roman" w:cs="Times New Roman"/>
          <w:sz w:val="24"/>
          <w:szCs w:val="24"/>
        </w:rPr>
      </w:pPr>
    </w:p>
    <w:p w14:paraId="515EAEAD" w14:textId="5AD16A48" w:rsidR="00EF23CE" w:rsidRPr="00792B41" w:rsidRDefault="00EF23CE" w:rsidP="00EF23CE">
      <w:pPr>
        <w:pStyle w:val="ConsPlusNormal"/>
        <w:ind w:right="-284"/>
        <w:jc w:val="right"/>
        <w:outlineLvl w:val="1"/>
        <w:rPr>
          <w:rFonts w:ascii="Times New Roman" w:hAnsi="Times New Roman" w:cs="Times New Roman"/>
          <w:sz w:val="24"/>
          <w:szCs w:val="24"/>
        </w:rPr>
      </w:pPr>
    </w:p>
    <w:p w14:paraId="2EE74252" w14:textId="59B2B1DE" w:rsidR="00EF23CE" w:rsidRPr="00792B41" w:rsidRDefault="00EF23CE" w:rsidP="00EF23CE">
      <w:pPr>
        <w:pStyle w:val="ConsPlusNormal"/>
        <w:ind w:right="-284"/>
        <w:jc w:val="right"/>
        <w:outlineLvl w:val="1"/>
        <w:rPr>
          <w:rFonts w:ascii="Times New Roman" w:hAnsi="Times New Roman" w:cs="Times New Roman"/>
          <w:sz w:val="24"/>
          <w:szCs w:val="24"/>
        </w:rPr>
      </w:pPr>
    </w:p>
    <w:p w14:paraId="375E83D7" w14:textId="1F7C04C8" w:rsidR="00EF23CE" w:rsidRPr="00792B41" w:rsidRDefault="00EF23CE" w:rsidP="00EF23CE">
      <w:pPr>
        <w:pStyle w:val="ConsPlusNormal"/>
        <w:ind w:right="-284"/>
        <w:jc w:val="right"/>
        <w:outlineLvl w:val="1"/>
        <w:rPr>
          <w:rFonts w:ascii="Times New Roman" w:hAnsi="Times New Roman" w:cs="Times New Roman"/>
          <w:sz w:val="24"/>
          <w:szCs w:val="24"/>
        </w:rPr>
      </w:pPr>
    </w:p>
    <w:p w14:paraId="73D02F0A" w14:textId="00FEF446" w:rsidR="00EF23CE" w:rsidRPr="00792B41" w:rsidRDefault="00EF23CE" w:rsidP="00EF23CE">
      <w:pPr>
        <w:pStyle w:val="ConsPlusNormal"/>
        <w:ind w:right="-284"/>
        <w:jc w:val="right"/>
        <w:outlineLvl w:val="1"/>
        <w:rPr>
          <w:rFonts w:ascii="Times New Roman" w:hAnsi="Times New Roman" w:cs="Times New Roman"/>
          <w:sz w:val="24"/>
          <w:szCs w:val="24"/>
        </w:rPr>
      </w:pPr>
    </w:p>
    <w:p w14:paraId="4FEDD7C1" w14:textId="477A98A1" w:rsidR="00EF23CE" w:rsidRPr="00792B41" w:rsidRDefault="00EF23CE" w:rsidP="00EF23CE">
      <w:pPr>
        <w:pStyle w:val="ConsPlusNormal"/>
        <w:ind w:right="-284"/>
        <w:jc w:val="right"/>
        <w:outlineLvl w:val="1"/>
        <w:rPr>
          <w:rFonts w:ascii="Times New Roman" w:hAnsi="Times New Roman" w:cs="Times New Roman"/>
          <w:sz w:val="24"/>
          <w:szCs w:val="24"/>
        </w:rPr>
      </w:pPr>
    </w:p>
    <w:p w14:paraId="453E2524" w14:textId="39E95BE7" w:rsidR="00EF23CE" w:rsidRDefault="00EF23CE" w:rsidP="00EF23CE">
      <w:pPr>
        <w:pStyle w:val="ConsPlusNormal"/>
        <w:ind w:right="-284"/>
        <w:jc w:val="right"/>
        <w:outlineLvl w:val="1"/>
        <w:rPr>
          <w:rFonts w:ascii="Times New Roman" w:hAnsi="Times New Roman" w:cs="Times New Roman"/>
          <w:sz w:val="24"/>
          <w:szCs w:val="24"/>
        </w:rPr>
      </w:pPr>
    </w:p>
    <w:p w14:paraId="487772C0" w14:textId="122E6697" w:rsidR="00792B41" w:rsidRDefault="00792B41" w:rsidP="00EF23CE">
      <w:pPr>
        <w:pStyle w:val="ConsPlusNormal"/>
        <w:ind w:right="-284"/>
        <w:jc w:val="right"/>
        <w:outlineLvl w:val="1"/>
        <w:rPr>
          <w:rFonts w:ascii="Times New Roman" w:hAnsi="Times New Roman" w:cs="Times New Roman"/>
          <w:sz w:val="24"/>
          <w:szCs w:val="24"/>
        </w:rPr>
      </w:pPr>
    </w:p>
    <w:p w14:paraId="192267F4" w14:textId="03CFF30B" w:rsidR="00792B41" w:rsidRDefault="00792B41" w:rsidP="00EF23CE">
      <w:pPr>
        <w:pStyle w:val="ConsPlusNormal"/>
        <w:ind w:right="-284"/>
        <w:jc w:val="right"/>
        <w:outlineLvl w:val="1"/>
        <w:rPr>
          <w:rFonts w:ascii="Times New Roman" w:hAnsi="Times New Roman" w:cs="Times New Roman"/>
          <w:sz w:val="24"/>
          <w:szCs w:val="24"/>
        </w:rPr>
      </w:pPr>
    </w:p>
    <w:p w14:paraId="5BAB9C80" w14:textId="4403E20A" w:rsidR="00792B41" w:rsidRDefault="00792B41" w:rsidP="00EF23CE">
      <w:pPr>
        <w:pStyle w:val="ConsPlusNormal"/>
        <w:ind w:right="-284"/>
        <w:jc w:val="right"/>
        <w:outlineLvl w:val="1"/>
        <w:rPr>
          <w:rFonts w:ascii="Times New Roman" w:hAnsi="Times New Roman" w:cs="Times New Roman"/>
          <w:sz w:val="24"/>
          <w:szCs w:val="24"/>
        </w:rPr>
      </w:pPr>
    </w:p>
    <w:p w14:paraId="64037E7C" w14:textId="6AAF3531" w:rsidR="00792B41" w:rsidRDefault="00792B41" w:rsidP="00EF23CE">
      <w:pPr>
        <w:pStyle w:val="ConsPlusNormal"/>
        <w:ind w:right="-284"/>
        <w:jc w:val="right"/>
        <w:outlineLvl w:val="1"/>
        <w:rPr>
          <w:rFonts w:ascii="Times New Roman" w:hAnsi="Times New Roman" w:cs="Times New Roman"/>
          <w:sz w:val="24"/>
          <w:szCs w:val="24"/>
        </w:rPr>
      </w:pPr>
    </w:p>
    <w:p w14:paraId="5E988FDC" w14:textId="42818982" w:rsidR="00792B41" w:rsidRDefault="00792B41" w:rsidP="00EF23CE">
      <w:pPr>
        <w:pStyle w:val="ConsPlusNormal"/>
        <w:ind w:right="-284"/>
        <w:jc w:val="right"/>
        <w:outlineLvl w:val="1"/>
        <w:rPr>
          <w:rFonts w:ascii="Times New Roman" w:hAnsi="Times New Roman" w:cs="Times New Roman"/>
          <w:sz w:val="24"/>
          <w:szCs w:val="24"/>
        </w:rPr>
      </w:pPr>
    </w:p>
    <w:p w14:paraId="7E8520E1" w14:textId="5C2C9338" w:rsidR="00792B41" w:rsidRDefault="00792B41" w:rsidP="00EF23CE">
      <w:pPr>
        <w:pStyle w:val="ConsPlusNormal"/>
        <w:ind w:right="-284"/>
        <w:jc w:val="right"/>
        <w:outlineLvl w:val="1"/>
        <w:rPr>
          <w:rFonts w:ascii="Times New Roman" w:hAnsi="Times New Roman" w:cs="Times New Roman"/>
          <w:sz w:val="24"/>
          <w:szCs w:val="24"/>
        </w:rPr>
      </w:pPr>
    </w:p>
    <w:p w14:paraId="3518A7BB" w14:textId="27D4B140" w:rsidR="00792B41" w:rsidRDefault="00792B41" w:rsidP="00EF23CE">
      <w:pPr>
        <w:pStyle w:val="ConsPlusNormal"/>
        <w:ind w:right="-284"/>
        <w:jc w:val="right"/>
        <w:outlineLvl w:val="1"/>
        <w:rPr>
          <w:rFonts w:ascii="Times New Roman" w:hAnsi="Times New Roman" w:cs="Times New Roman"/>
          <w:sz w:val="24"/>
          <w:szCs w:val="24"/>
        </w:rPr>
      </w:pPr>
    </w:p>
    <w:p w14:paraId="25A0AFB4" w14:textId="77777777" w:rsidR="00792B41" w:rsidRPr="00792B41" w:rsidRDefault="00792B41" w:rsidP="00EF23CE">
      <w:pPr>
        <w:pStyle w:val="ConsPlusNormal"/>
        <w:ind w:right="-284"/>
        <w:jc w:val="right"/>
        <w:outlineLvl w:val="1"/>
        <w:rPr>
          <w:rFonts w:ascii="Times New Roman" w:hAnsi="Times New Roman" w:cs="Times New Roman"/>
          <w:sz w:val="24"/>
          <w:szCs w:val="24"/>
        </w:rPr>
      </w:pPr>
    </w:p>
    <w:p w14:paraId="60BFB14D" w14:textId="6516F0D0" w:rsidR="00EF23CE" w:rsidRPr="00792B41" w:rsidRDefault="00EF23CE" w:rsidP="00EF23CE">
      <w:pPr>
        <w:pStyle w:val="ConsPlusNormal"/>
        <w:ind w:right="-284"/>
        <w:jc w:val="right"/>
        <w:outlineLvl w:val="1"/>
        <w:rPr>
          <w:rFonts w:ascii="Times New Roman" w:hAnsi="Times New Roman" w:cs="Times New Roman"/>
          <w:sz w:val="24"/>
          <w:szCs w:val="24"/>
        </w:rPr>
      </w:pPr>
    </w:p>
    <w:p w14:paraId="3C2135C7" w14:textId="485357E4" w:rsidR="00EF23CE" w:rsidRPr="00792B41" w:rsidRDefault="00EF23CE" w:rsidP="00EF23CE">
      <w:pPr>
        <w:pStyle w:val="ConsPlusNormal"/>
        <w:ind w:right="-284"/>
        <w:jc w:val="right"/>
        <w:outlineLvl w:val="1"/>
        <w:rPr>
          <w:rFonts w:ascii="Times New Roman" w:hAnsi="Times New Roman" w:cs="Times New Roman"/>
          <w:sz w:val="24"/>
          <w:szCs w:val="24"/>
        </w:rPr>
      </w:pPr>
    </w:p>
    <w:p w14:paraId="405FB014" w14:textId="0FD996D4" w:rsidR="00EF23CE" w:rsidRPr="00792B41" w:rsidRDefault="00EF23CE" w:rsidP="00EF23CE">
      <w:pPr>
        <w:pStyle w:val="ConsPlusNormal"/>
        <w:ind w:right="-284"/>
        <w:jc w:val="right"/>
        <w:outlineLvl w:val="1"/>
        <w:rPr>
          <w:rFonts w:ascii="Times New Roman" w:hAnsi="Times New Roman" w:cs="Times New Roman"/>
          <w:sz w:val="24"/>
          <w:szCs w:val="24"/>
        </w:rPr>
      </w:pPr>
    </w:p>
    <w:p w14:paraId="297BF1C6" w14:textId="1DBB5E3A" w:rsidR="00EF23CE" w:rsidRPr="00792B41" w:rsidRDefault="00EF23CE" w:rsidP="00EF23CE">
      <w:pPr>
        <w:pStyle w:val="ConsPlusNormal"/>
        <w:ind w:right="-284"/>
        <w:jc w:val="right"/>
        <w:outlineLvl w:val="1"/>
        <w:rPr>
          <w:rFonts w:ascii="Times New Roman" w:hAnsi="Times New Roman" w:cs="Times New Roman"/>
          <w:sz w:val="24"/>
          <w:szCs w:val="24"/>
        </w:rPr>
      </w:pPr>
    </w:p>
    <w:p w14:paraId="381AA898" w14:textId="0B95C4E6" w:rsidR="00EF23CE" w:rsidRPr="00792B41" w:rsidRDefault="00EF23CE" w:rsidP="00EF23CE">
      <w:pPr>
        <w:pStyle w:val="ConsPlusNormal"/>
        <w:ind w:right="-284"/>
        <w:jc w:val="right"/>
        <w:outlineLvl w:val="1"/>
        <w:rPr>
          <w:rFonts w:ascii="Times New Roman" w:hAnsi="Times New Roman" w:cs="Times New Roman"/>
          <w:sz w:val="24"/>
          <w:szCs w:val="24"/>
        </w:rPr>
      </w:pPr>
    </w:p>
    <w:p w14:paraId="189669D7" w14:textId="77777777" w:rsidR="00EF23CE" w:rsidRPr="00792B41" w:rsidRDefault="00EF23CE" w:rsidP="00EF23CE">
      <w:pPr>
        <w:ind w:left="3540" w:firstLine="708"/>
        <w:rPr>
          <w:color w:val="000080"/>
        </w:rPr>
      </w:pPr>
      <w:bookmarkStart w:id="1" w:name="_Hlk210651777"/>
      <w:r w:rsidRPr="00792B41">
        <w:rPr>
          <w:noProof/>
          <w:color w:val="000080"/>
        </w:rPr>
        <w:lastRenderedPageBreak/>
        <w:drawing>
          <wp:inline distT="0" distB="0" distL="0" distR="0" wp14:anchorId="00BAFE67" wp14:editId="20BE6BAB">
            <wp:extent cx="541020" cy="676275"/>
            <wp:effectExtent l="19050" t="0" r="0"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6275"/>
                    </a:xfrm>
                    <a:prstGeom prst="rect">
                      <a:avLst/>
                    </a:prstGeom>
                    <a:noFill/>
                    <a:ln w="9525">
                      <a:noFill/>
                      <a:miter lim="800000"/>
                      <a:headEnd/>
                      <a:tailEnd/>
                    </a:ln>
                  </pic:spPr>
                </pic:pic>
              </a:graphicData>
            </a:graphic>
          </wp:inline>
        </w:drawing>
      </w:r>
    </w:p>
    <w:p w14:paraId="5D671633" w14:textId="77777777" w:rsidR="00EF23CE" w:rsidRPr="00792B41" w:rsidRDefault="00EF23CE" w:rsidP="00EF23CE">
      <w:pPr>
        <w:jc w:val="center"/>
        <w:rPr>
          <w:color w:val="000080"/>
        </w:rPr>
      </w:pPr>
    </w:p>
    <w:p w14:paraId="56CB8C1A" w14:textId="77777777" w:rsidR="00EF23CE" w:rsidRPr="00792B41" w:rsidRDefault="00EF23CE" w:rsidP="00EF23CE">
      <w:pPr>
        <w:jc w:val="center"/>
        <w:rPr>
          <w:b/>
          <w:color w:val="000080"/>
          <w:sz w:val="24"/>
          <w:szCs w:val="24"/>
        </w:rPr>
      </w:pPr>
      <w:r w:rsidRPr="00792B41">
        <w:rPr>
          <w:b/>
          <w:color w:val="000080"/>
          <w:sz w:val="24"/>
          <w:szCs w:val="24"/>
        </w:rPr>
        <w:t>РОССИЙСКАЯ ФЕДЕРАЦИЯ</w:t>
      </w:r>
    </w:p>
    <w:p w14:paraId="59CA98A9" w14:textId="77777777" w:rsidR="00EF23CE" w:rsidRPr="00792B41" w:rsidRDefault="00EF23CE" w:rsidP="00EF23CE">
      <w:pPr>
        <w:jc w:val="center"/>
        <w:rPr>
          <w:b/>
          <w:color w:val="003366"/>
          <w:sz w:val="24"/>
          <w:szCs w:val="24"/>
        </w:rPr>
      </w:pPr>
      <w:r w:rsidRPr="00792B41">
        <w:rPr>
          <w:b/>
          <w:color w:val="003366"/>
          <w:sz w:val="24"/>
          <w:szCs w:val="24"/>
        </w:rPr>
        <w:t>С О В Е Т</w:t>
      </w:r>
    </w:p>
    <w:p w14:paraId="4C4F75B8" w14:textId="77777777" w:rsidR="00EF23CE" w:rsidRPr="00792B41" w:rsidRDefault="00EF23CE" w:rsidP="00EF23CE">
      <w:pPr>
        <w:jc w:val="center"/>
        <w:rPr>
          <w:b/>
          <w:color w:val="003366"/>
          <w:sz w:val="24"/>
          <w:szCs w:val="24"/>
        </w:rPr>
      </w:pPr>
      <w:proofErr w:type="gramStart"/>
      <w:r w:rsidRPr="00792B41">
        <w:rPr>
          <w:b/>
          <w:color w:val="003366"/>
          <w:sz w:val="24"/>
          <w:szCs w:val="24"/>
        </w:rPr>
        <w:t>ОКТЯБРЬСКОГОСЕЛЬСКОГО  ПОСЕЛЕНИЯ</w:t>
      </w:r>
      <w:proofErr w:type="gramEnd"/>
    </w:p>
    <w:p w14:paraId="1F63E405" w14:textId="77777777" w:rsidR="00EF23CE" w:rsidRPr="00792B41" w:rsidRDefault="00EF23CE" w:rsidP="00EF23CE">
      <w:pPr>
        <w:jc w:val="center"/>
        <w:rPr>
          <w:b/>
          <w:color w:val="003366"/>
          <w:sz w:val="24"/>
          <w:szCs w:val="24"/>
        </w:rPr>
      </w:pPr>
      <w:r w:rsidRPr="00792B41">
        <w:rPr>
          <w:b/>
          <w:color w:val="003366"/>
          <w:sz w:val="24"/>
          <w:szCs w:val="24"/>
        </w:rPr>
        <w:t>КОМСОМОЛЬСКОГО МУНИЦИПАЛЬНОГО РАЙОНА</w:t>
      </w:r>
    </w:p>
    <w:p w14:paraId="562F54EE" w14:textId="77777777" w:rsidR="00EF23CE" w:rsidRPr="00792B41" w:rsidRDefault="00EF23CE" w:rsidP="00EF23CE">
      <w:pPr>
        <w:pBdr>
          <w:bottom w:val="single" w:sz="12" w:space="1" w:color="auto"/>
        </w:pBdr>
        <w:jc w:val="center"/>
        <w:rPr>
          <w:b/>
          <w:color w:val="003366"/>
          <w:sz w:val="24"/>
          <w:szCs w:val="24"/>
        </w:rPr>
      </w:pPr>
      <w:r w:rsidRPr="00792B41">
        <w:rPr>
          <w:b/>
          <w:color w:val="003366"/>
          <w:sz w:val="24"/>
          <w:szCs w:val="24"/>
        </w:rPr>
        <w:t>ИВАНОВСКОЙ ОБЛАСТИ</w:t>
      </w:r>
    </w:p>
    <w:p w14:paraId="70DA0261" w14:textId="77777777" w:rsidR="00EF23CE" w:rsidRPr="00792B41" w:rsidRDefault="00EF23CE" w:rsidP="00EF23CE">
      <w:pPr>
        <w:pBdr>
          <w:bottom w:val="single" w:sz="12" w:space="1" w:color="auto"/>
        </w:pBdr>
        <w:jc w:val="center"/>
        <w:rPr>
          <w:b/>
          <w:color w:val="003366"/>
          <w:sz w:val="24"/>
          <w:szCs w:val="24"/>
        </w:rPr>
      </w:pPr>
      <w:proofErr w:type="gramStart"/>
      <w:r w:rsidRPr="00792B41">
        <w:rPr>
          <w:b/>
          <w:color w:val="003366"/>
          <w:sz w:val="24"/>
          <w:szCs w:val="24"/>
        </w:rPr>
        <w:t>Пятого  созыва</w:t>
      </w:r>
      <w:proofErr w:type="gramEnd"/>
    </w:p>
    <w:p w14:paraId="769A2DDC" w14:textId="77777777" w:rsidR="00EF23CE" w:rsidRPr="00792B41" w:rsidRDefault="00EF23CE" w:rsidP="00EF23CE">
      <w:pPr>
        <w:rPr>
          <w:b/>
          <w:color w:val="003366"/>
        </w:rPr>
      </w:pPr>
      <w:r w:rsidRPr="00792B41">
        <w:rPr>
          <w:b/>
          <w:color w:val="003366"/>
        </w:rPr>
        <w:t xml:space="preserve">155160 </w:t>
      </w:r>
      <w:proofErr w:type="spellStart"/>
      <w:r w:rsidRPr="00792B41">
        <w:rPr>
          <w:b/>
          <w:color w:val="003366"/>
        </w:rPr>
        <w:t>с.Октябрьский</w:t>
      </w:r>
      <w:proofErr w:type="spellEnd"/>
      <w:r w:rsidRPr="00792B41">
        <w:rPr>
          <w:b/>
          <w:color w:val="003366"/>
        </w:rPr>
        <w:t>, ул. Комсомольская, д.13, оф.2</w:t>
      </w:r>
    </w:p>
    <w:p w14:paraId="13DE3D0C" w14:textId="77777777" w:rsidR="00EF23CE" w:rsidRPr="00792B41" w:rsidRDefault="00EF23CE" w:rsidP="00EF23CE">
      <w:pPr>
        <w:pStyle w:val="20"/>
        <w:rPr>
          <w:rFonts w:ascii="Times New Roman" w:hAnsi="Times New Roman"/>
        </w:rPr>
      </w:pPr>
    </w:p>
    <w:p w14:paraId="4FD8AD08" w14:textId="77777777" w:rsidR="00EF23CE" w:rsidRPr="00792B41" w:rsidRDefault="00EF23CE" w:rsidP="00EF23CE">
      <w:pPr>
        <w:rPr>
          <w:sz w:val="28"/>
          <w:szCs w:val="28"/>
        </w:rPr>
      </w:pPr>
      <w:r w:rsidRPr="00792B41">
        <w:rPr>
          <w:sz w:val="28"/>
          <w:szCs w:val="28"/>
        </w:rPr>
        <w:t xml:space="preserve">от 08 </w:t>
      </w:r>
      <w:proofErr w:type="gramStart"/>
      <w:r w:rsidRPr="00792B41">
        <w:rPr>
          <w:sz w:val="28"/>
          <w:szCs w:val="28"/>
        </w:rPr>
        <w:t>октября  2025</w:t>
      </w:r>
      <w:proofErr w:type="gramEnd"/>
      <w:r w:rsidRPr="00792B41">
        <w:rPr>
          <w:sz w:val="28"/>
          <w:szCs w:val="28"/>
        </w:rPr>
        <w:t xml:space="preserve"> г.                                                                     № 8</w:t>
      </w:r>
    </w:p>
    <w:p w14:paraId="4672E42C" w14:textId="77777777" w:rsidR="00EF23CE" w:rsidRPr="00792B41" w:rsidRDefault="00EF23CE" w:rsidP="00EF23CE">
      <w:pPr>
        <w:rPr>
          <w:sz w:val="28"/>
          <w:szCs w:val="28"/>
        </w:rPr>
      </w:pPr>
    </w:p>
    <w:p w14:paraId="40A844C6" w14:textId="77777777" w:rsidR="00EF23CE" w:rsidRPr="00792B41" w:rsidRDefault="00EF23CE" w:rsidP="00EF23CE">
      <w:pPr>
        <w:jc w:val="center"/>
        <w:rPr>
          <w:b/>
          <w:bCs/>
          <w:sz w:val="28"/>
          <w:szCs w:val="28"/>
        </w:rPr>
      </w:pPr>
      <w:r w:rsidRPr="00792B41">
        <w:rPr>
          <w:b/>
          <w:bCs/>
          <w:sz w:val="28"/>
          <w:szCs w:val="28"/>
        </w:rPr>
        <w:t>РЕШЕНИЕ</w:t>
      </w:r>
    </w:p>
    <w:bookmarkEnd w:id="1"/>
    <w:p w14:paraId="12634323" w14:textId="77777777" w:rsidR="00EF23CE" w:rsidRPr="00792B41" w:rsidRDefault="00EF23CE" w:rsidP="00EF23CE">
      <w:pPr>
        <w:pStyle w:val="ConsPlusTitle"/>
        <w:jc w:val="center"/>
        <w:rPr>
          <w:rFonts w:ascii="Times New Roman" w:hAnsi="Times New Roman" w:cs="Times New Roman"/>
          <w:sz w:val="28"/>
          <w:szCs w:val="28"/>
        </w:rPr>
      </w:pPr>
      <w:r w:rsidRPr="00792B41">
        <w:rPr>
          <w:rFonts w:ascii="Times New Roman" w:hAnsi="Times New Roman" w:cs="Times New Roman"/>
          <w:sz w:val="28"/>
          <w:szCs w:val="28"/>
        </w:rPr>
        <w:t>ОБ УТВЕРЖДЕНИИ ПОЛОЖЕНИЯ О ПОРЯДКЕ ПРОВЕДЕНИЯ КОНКУРСА ПО ОТБОРУ КАНДИДАТУР</w:t>
      </w:r>
    </w:p>
    <w:p w14:paraId="05135C14" w14:textId="77777777" w:rsidR="00EF23CE" w:rsidRPr="00792B41" w:rsidRDefault="00EF23CE" w:rsidP="00EF23CE">
      <w:pPr>
        <w:pStyle w:val="ConsPlusTitle"/>
        <w:jc w:val="center"/>
        <w:rPr>
          <w:rFonts w:ascii="Times New Roman" w:hAnsi="Times New Roman" w:cs="Times New Roman"/>
          <w:sz w:val="28"/>
          <w:szCs w:val="28"/>
        </w:rPr>
      </w:pPr>
      <w:r w:rsidRPr="00792B41">
        <w:rPr>
          <w:rFonts w:ascii="Times New Roman" w:hAnsi="Times New Roman" w:cs="Times New Roman"/>
          <w:sz w:val="28"/>
          <w:szCs w:val="28"/>
        </w:rPr>
        <w:t>НА ДОЛЖНОСТЬ ГЛАВЫ ОКТЯБРЬСКОГО СЕЛЬСКОГО ПОСЕЛЕНИЯ КОМСОМОЛЬСКОГО МУНИЦИПАЛЬНОГО РАЙОНА ИВАНОВСКОЙ ОБЛАСТИ</w:t>
      </w:r>
    </w:p>
    <w:p w14:paraId="52C00DE2" w14:textId="77777777" w:rsidR="00EF23CE" w:rsidRPr="00792B41" w:rsidRDefault="00EF23CE" w:rsidP="00EF23CE">
      <w:pPr>
        <w:widowControl w:val="0"/>
        <w:autoSpaceDE w:val="0"/>
        <w:autoSpaceDN w:val="0"/>
        <w:ind w:firstLine="540"/>
        <w:jc w:val="center"/>
        <w:rPr>
          <w:i/>
          <w:sz w:val="28"/>
          <w:szCs w:val="28"/>
        </w:rPr>
      </w:pPr>
    </w:p>
    <w:p w14:paraId="2CE16DCC" w14:textId="77777777" w:rsidR="00EF23CE" w:rsidRPr="00792B41" w:rsidRDefault="00EF23CE" w:rsidP="00EF23CE">
      <w:pPr>
        <w:ind w:firstLine="708"/>
        <w:jc w:val="both"/>
        <w:rPr>
          <w:sz w:val="24"/>
          <w:szCs w:val="24"/>
        </w:rPr>
      </w:pPr>
      <w:r w:rsidRPr="00792B41">
        <w:rPr>
          <w:sz w:val="24"/>
          <w:szCs w:val="24"/>
        </w:rPr>
        <w:t xml:space="preserve">На основании Федерального закона от 20.03.2025 № 33-ФЗ «Об общих принципах организации местного самоуправления в единой системе публичной власти», Закона Ивановской области от 18.11.2014 № 86-ОЗ «О некоторых вопросах организации местного самоуправления в Ивановской области, Устава Октябрьского сельского поселения </w:t>
      </w:r>
      <w:proofErr w:type="gramStart"/>
      <w:r w:rsidRPr="00792B41">
        <w:rPr>
          <w:sz w:val="24"/>
          <w:szCs w:val="24"/>
        </w:rPr>
        <w:t>Комсомольского  муниципального</w:t>
      </w:r>
      <w:proofErr w:type="gramEnd"/>
      <w:r w:rsidRPr="00792B41">
        <w:rPr>
          <w:sz w:val="24"/>
          <w:szCs w:val="24"/>
        </w:rPr>
        <w:t xml:space="preserve"> района Ивановской области», Совет Октябрьского сельского поселения Комсомольского  муниципального района Ивановской области</w:t>
      </w:r>
    </w:p>
    <w:p w14:paraId="5F3DE4A7" w14:textId="77777777" w:rsidR="00EF23CE" w:rsidRPr="00792B41" w:rsidRDefault="00EF23CE" w:rsidP="00EF23CE">
      <w:pPr>
        <w:jc w:val="center"/>
        <w:rPr>
          <w:b/>
          <w:sz w:val="24"/>
          <w:szCs w:val="24"/>
        </w:rPr>
      </w:pPr>
      <w:r w:rsidRPr="00792B41">
        <w:rPr>
          <w:b/>
          <w:sz w:val="24"/>
          <w:szCs w:val="24"/>
        </w:rPr>
        <w:t>РЕШИЛ:</w:t>
      </w:r>
    </w:p>
    <w:p w14:paraId="6479C7B0" w14:textId="77777777" w:rsidR="00EF23CE" w:rsidRPr="00792B41" w:rsidRDefault="00EF23CE" w:rsidP="00EF23CE">
      <w:pPr>
        <w:jc w:val="center"/>
        <w:rPr>
          <w:b/>
          <w:sz w:val="24"/>
          <w:szCs w:val="24"/>
        </w:rPr>
      </w:pPr>
    </w:p>
    <w:p w14:paraId="2EEE8FCB" w14:textId="77777777" w:rsidR="00EF23CE" w:rsidRPr="00792B41" w:rsidRDefault="00EF23CE" w:rsidP="00EF23CE">
      <w:pPr>
        <w:widowControl w:val="0"/>
        <w:autoSpaceDE w:val="0"/>
        <w:autoSpaceDN w:val="0"/>
        <w:ind w:firstLine="540"/>
        <w:jc w:val="both"/>
        <w:rPr>
          <w:sz w:val="24"/>
          <w:szCs w:val="24"/>
        </w:rPr>
      </w:pPr>
      <w:r w:rsidRPr="00792B41">
        <w:rPr>
          <w:sz w:val="24"/>
          <w:szCs w:val="24"/>
        </w:rPr>
        <w:t xml:space="preserve">1. Утвердить </w:t>
      </w:r>
      <w:hyperlink w:anchor="P42" w:history="1">
        <w:r w:rsidRPr="00792B41">
          <w:rPr>
            <w:sz w:val="24"/>
            <w:szCs w:val="24"/>
          </w:rPr>
          <w:t>Положение</w:t>
        </w:r>
      </w:hyperlink>
      <w:r w:rsidRPr="00792B41">
        <w:rPr>
          <w:sz w:val="24"/>
          <w:szCs w:val="24"/>
        </w:rPr>
        <w:t xml:space="preserve">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(приложение).</w:t>
      </w:r>
    </w:p>
    <w:p w14:paraId="110F24F5" w14:textId="77777777" w:rsidR="00EF23CE" w:rsidRPr="00792B41" w:rsidRDefault="00EF23CE" w:rsidP="00EF23CE">
      <w:pPr>
        <w:jc w:val="both"/>
        <w:rPr>
          <w:sz w:val="24"/>
          <w:szCs w:val="24"/>
        </w:rPr>
      </w:pPr>
      <w:r w:rsidRPr="00792B41">
        <w:rPr>
          <w:sz w:val="24"/>
          <w:szCs w:val="24"/>
        </w:rPr>
        <w:t xml:space="preserve">        2. Настоящее решение вступает в силу со дня его обнародования.</w:t>
      </w:r>
    </w:p>
    <w:p w14:paraId="0D09860D" w14:textId="77777777" w:rsidR="00EF23CE" w:rsidRPr="00792B41" w:rsidRDefault="00EF23CE" w:rsidP="00EF23CE">
      <w:pPr>
        <w:jc w:val="both"/>
        <w:rPr>
          <w:sz w:val="24"/>
          <w:szCs w:val="24"/>
        </w:rPr>
      </w:pPr>
      <w:r w:rsidRPr="00792B41">
        <w:rPr>
          <w:sz w:val="24"/>
          <w:szCs w:val="24"/>
        </w:rPr>
        <w:t xml:space="preserve">        3.Обнародовать настоящее решение путем его размещения на информационном стенде администрации Октябрьского сельского поселения, разместить на официальном сайте органов местного самоуправления Комсомольского муниципального района в сети «Интернет».   </w:t>
      </w:r>
    </w:p>
    <w:p w14:paraId="4168594B" w14:textId="77777777" w:rsidR="00EF23CE" w:rsidRPr="00792B41" w:rsidRDefault="00EF23CE" w:rsidP="00EF23CE">
      <w:pPr>
        <w:jc w:val="both"/>
        <w:rPr>
          <w:sz w:val="24"/>
          <w:szCs w:val="24"/>
        </w:rPr>
      </w:pPr>
    </w:p>
    <w:p w14:paraId="5B367167" w14:textId="77777777" w:rsidR="00EF23CE" w:rsidRPr="00792B41" w:rsidRDefault="00EF23CE" w:rsidP="00EF23CE">
      <w:pPr>
        <w:jc w:val="both"/>
        <w:rPr>
          <w:sz w:val="24"/>
          <w:szCs w:val="24"/>
        </w:rPr>
      </w:pPr>
      <w:r w:rsidRPr="00792B41">
        <w:rPr>
          <w:sz w:val="24"/>
          <w:szCs w:val="24"/>
        </w:rPr>
        <w:t xml:space="preserve">      </w:t>
      </w:r>
    </w:p>
    <w:p w14:paraId="52A9707B" w14:textId="77777777" w:rsidR="00EF23CE" w:rsidRPr="00792B41" w:rsidRDefault="00EF23CE" w:rsidP="00EF23CE">
      <w:pPr>
        <w:rPr>
          <w:b/>
          <w:sz w:val="24"/>
          <w:szCs w:val="24"/>
        </w:rPr>
      </w:pPr>
      <w:r w:rsidRPr="00792B41">
        <w:rPr>
          <w:b/>
          <w:sz w:val="24"/>
          <w:szCs w:val="24"/>
        </w:rPr>
        <w:t xml:space="preserve">Председатель Совета </w:t>
      </w:r>
    </w:p>
    <w:p w14:paraId="494D0662" w14:textId="77777777" w:rsidR="00EF23CE" w:rsidRPr="00792B41" w:rsidRDefault="00EF23CE" w:rsidP="00EF23CE">
      <w:pPr>
        <w:rPr>
          <w:b/>
          <w:sz w:val="24"/>
          <w:szCs w:val="24"/>
        </w:rPr>
      </w:pPr>
      <w:r w:rsidRPr="00792B41">
        <w:rPr>
          <w:b/>
          <w:sz w:val="24"/>
          <w:szCs w:val="24"/>
        </w:rPr>
        <w:t>Октябрьского сельского поселения</w:t>
      </w:r>
    </w:p>
    <w:p w14:paraId="2AFAC66E" w14:textId="77777777" w:rsidR="00EF23CE" w:rsidRPr="00792B41" w:rsidRDefault="00EF23CE" w:rsidP="00EF23CE">
      <w:pPr>
        <w:rPr>
          <w:b/>
          <w:sz w:val="24"/>
          <w:szCs w:val="24"/>
        </w:rPr>
      </w:pPr>
      <w:r w:rsidRPr="00792B41">
        <w:rPr>
          <w:b/>
          <w:sz w:val="24"/>
          <w:szCs w:val="24"/>
        </w:rPr>
        <w:t xml:space="preserve">Комсомольского муниципального </w:t>
      </w:r>
      <w:proofErr w:type="gramStart"/>
      <w:r w:rsidRPr="00792B41">
        <w:rPr>
          <w:b/>
          <w:sz w:val="24"/>
          <w:szCs w:val="24"/>
        </w:rPr>
        <w:t xml:space="preserve">района:   </w:t>
      </w:r>
      <w:proofErr w:type="gramEnd"/>
      <w:r w:rsidRPr="00792B41">
        <w:rPr>
          <w:b/>
          <w:sz w:val="24"/>
          <w:szCs w:val="24"/>
        </w:rPr>
        <w:t xml:space="preserve">                                </w:t>
      </w:r>
      <w:proofErr w:type="spellStart"/>
      <w:r w:rsidRPr="00792B41">
        <w:rPr>
          <w:b/>
          <w:sz w:val="24"/>
          <w:szCs w:val="24"/>
        </w:rPr>
        <w:t>Т.В.Ланцова</w:t>
      </w:r>
      <w:proofErr w:type="spellEnd"/>
    </w:p>
    <w:p w14:paraId="719B21DB" w14:textId="77777777" w:rsidR="00EF23CE" w:rsidRPr="00792B41" w:rsidRDefault="00EF23CE" w:rsidP="00EF23CE">
      <w:pPr>
        <w:rPr>
          <w:b/>
          <w:sz w:val="24"/>
          <w:szCs w:val="24"/>
        </w:rPr>
      </w:pPr>
    </w:p>
    <w:p w14:paraId="676EBBBA" w14:textId="77777777" w:rsidR="00EF23CE" w:rsidRPr="00792B41" w:rsidRDefault="00EF23CE" w:rsidP="00EF23CE">
      <w:pPr>
        <w:rPr>
          <w:b/>
          <w:sz w:val="24"/>
          <w:szCs w:val="24"/>
        </w:rPr>
      </w:pPr>
      <w:r w:rsidRPr="00792B41">
        <w:rPr>
          <w:b/>
          <w:sz w:val="24"/>
          <w:szCs w:val="24"/>
        </w:rPr>
        <w:t>Глава Октябрьского сельского поселения</w:t>
      </w:r>
    </w:p>
    <w:p w14:paraId="1E24C170" w14:textId="77777777" w:rsidR="00EF23CE" w:rsidRPr="00792B41" w:rsidRDefault="00EF23CE" w:rsidP="00EF23CE">
      <w:pPr>
        <w:rPr>
          <w:b/>
          <w:sz w:val="24"/>
          <w:szCs w:val="24"/>
        </w:rPr>
      </w:pPr>
      <w:r w:rsidRPr="00792B41">
        <w:rPr>
          <w:b/>
          <w:sz w:val="24"/>
          <w:szCs w:val="24"/>
        </w:rPr>
        <w:t xml:space="preserve">Комсомольского муниципального </w:t>
      </w:r>
      <w:proofErr w:type="gramStart"/>
      <w:r w:rsidRPr="00792B41">
        <w:rPr>
          <w:b/>
          <w:sz w:val="24"/>
          <w:szCs w:val="24"/>
        </w:rPr>
        <w:t xml:space="preserve">района:   </w:t>
      </w:r>
      <w:proofErr w:type="gramEnd"/>
      <w:r w:rsidRPr="00792B41">
        <w:rPr>
          <w:b/>
          <w:sz w:val="24"/>
          <w:szCs w:val="24"/>
        </w:rPr>
        <w:t xml:space="preserve">                                  </w:t>
      </w:r>
      <w:proofErr w:type="spellStart"/>
      <w:r w:rsidRPr="00792B41">
        <w:rPr>
          <w:b/>
          <w:sz w:val="24"/>
          <w:szCs w:val="24"/>
        </w:rPr>
        <w:t>М.Т.Борисова</w:t>
      </w:r>
      <w:proofErr w:type="spellEnd"/>
    </w:p>
    <w:p w14:paraId="031DAAA0" w14:textId="77777777" w:rsidR="00EF23CE" w:rsidRPr="00792B41" w:rsidRDefault="00EF23CE" w:rsidP="00EF23CE">
      <w:pPr>
        <w:rPr>
          <w:b/>
          <w:szCs w:val="28"/>
        </w:rPr>
      </w:pPr>
    </w:p>
    <w:p w14:paraId="242773CC" w14:textId="422F392E" w:rsidR="00EF23CE" w:rsidRDefault="00EF23CE" w:rsidP="00EF23CE">
      <w:pPr>
        <w:rPr>
          <w:b/>
          <w:szCs w:val="28"/>
        </w:rPr>
      </w:pPr>
    </w:p>
    <w:p w14:paraId="28B18011" w14:textId="5A9B673A" w:rsidR="00792B41" w:rsidRDefault="00792B41" w:rsidP="00EF23CE">
      <w:pPr>
        <w:rPr>
          <w:b/>
          <w:szCs w:val="28"/>
        </w:rPr>
      </w:pPr>
    </w:p>
    <w:p w14:paraId="16D40772" w14:textId="7250BA6A" w:rsidR="00792B41" w:rsidRDefault="00792B41" w:rsidP="00EF23CE">
      <w:pPr>
        <w:rPr>
          <w:b/>
          <w:szCs w:val="28"/>
        </w:rPr>
      </w:pPr>
    </w:p>
    <w:p w14:paraId="1E0C60DB" w14:textId="2D049F2F" w:rsidR="00792B41" w:rsidRDefault="00792B41" w:rsidP="00EF23CE">
      <w:pPr>
        <w:rPr>
          <w:b/>
          <w:szCs w:val="28"/>
        </w:rPr>
      </w:pPr>
    </w:p>
    <w:p w14:paraId="255BA4C5" w14:textId="2BE22240" w:rsidR="00792B41" w:rsidRDefault="00792B41" w:rsidP="00EF23CE">
      <w:pPr>
        <w:rPr>
          <w:b/>
          <w:szCs w:val="28"/>
        </w:rPr>
      </w:pPr>
    </w:p>
    <w:p w14:paraId="1D48CE9D" w14:textId="77777777" w:rsidR="00792B41" w:rsidRPr="00792B41" w:rsidRDefault="00792B41" w:rsidP="00EF23CE">
      <w:pPr>
        <w:rPr>
          <w:b/>
          <w:szCs w:val="28"/>
        </w:rPr>
      </w:pPr>
    </w:p>
    <w:p w14:paraId="18923161" w14:textId="77777777" w:rsidR="00EF23CE" w:rsidRPr="00792B41" w:rsidRDefault="00EF23CE" w:rsidP="00EF23CE">
      <w:pPr>
        <w:rPr>
          <w:b/>
          <w:szCs w:val="28"/>
        </w:rPr>
      </w:pPr>
    </w:p>
    <w:p w14:paraId="6E5E40C7" w14:textId="77777777" w:rsidR="00EF23CE" w:rsidRPr="00792B41" w:rsidRDefault="00EF23CE" w:rsidP="00EF23CE">
      <w:pPr>
        <w:pStyle w:val="wP51"/>
        <w:rPr>
          <w:sz w:val="26"/>
          <w:szCs w:val="26"/>
        </w:rPr>
      </w:pPr>
      <w:r w:rsidRPr="00792B41">
        <w:rPr>
          <w:sz w:val="26"/>
          <w:szCs w:val="26"/>
        </w:rPr>
        <w:lastRenderedPageBreak/>
        <w:t>Приложение к решению Совета</w:t>
      </w:r>
    </w:p>
    <w:p w14:paraId="30E80C47" w14:textId="77777777" w:rsidR="00EF23CE" w:rsidRPr="00792B41" w:rsidRDefault="00EF23CE" w:rsidP="00EF23CE">
      <w:pPr>
        <w:pStyle w:val="wP51"/>
        <w:rPr>
          <w:sz w:val="26"/>
          <w:szCs w:val="26"/>
        </w:rPr>
      </w:pPr>
      <w:r w:rsidRPr="00792B41">
        <w:rPr>
          <w:sz w:val="26"/>
          <w:szCs w:val="26"/>
        </w:rPr>
        <w:t>Октябрьского сельского поселения</w:t>
      </w:r>
    </w:p>
    <w:p w14:paraId="512BCE8B" w14:textId="77777777" w:rsidR="00EF23CE" w:rsidRPr="00792B41" w:rsidRDefault="00EF23CE" w:rsidP="00EF23CE">
      <w:pPr>
        <w:pStyle w:val="wP51"/>
        <w:rPr>
          <w:rStyle w:val="a7"/>
          <w:rFonts w:ascii="Times New Roman" w:hAnsi="Times New Roman"/>
          <w:sz w:val="26"/>
          <w:szCs w:val="26"/>
        </w:rPr>
      </w:pPr>
      <w:r w:rsidRPr="00792B41">
        <w:rPr>
          <w:rStyle w:val="a7"/>
          <w:rFonts w:ascii="Times New Roman" w:hAnsi="Times New Roman"/>
          <w:sz w:val="26"/>
          <w:szCs w:val="26"/>
        </w:rPr>
        <w:t>Комсомольского муниципального района</w:t>
      </w:r>
    </w:p>
    <w:p w14:paraId="189F80AB" w14:textId="77777777" w:rsidR="00EF23CE" w:rsidRPr="00792B41" w:rsidRDefault="00EF23CE" w:rsidP="00EF23CE">
      <w:pPr>
        <w:pStyle w:val="wP51"/>
        <w:rPr>
          <w:rStyle w:val="wT32"/>
          <w:sz w:val="26"/>
          <w:szCs w:val="26"/>
        </w:rPr>
      </w:pPr>
      <w:r w:rsidRPr="00792B41">
        <w:rPr>
          <w:rStyle w:val="a7"/>
          <w:rFonts w:ascii="Times New Roman" w:hAnsi="Times New Roman"/>
          <w:sz w:val="26"/>
          <w:szCs w:val="26"/>
        </w:rPr>
        <w:t xml:space="preserve"> Ивановской области</w:t>
      </w:r>
      <w:r w:rsidRPr="00792B41">
        <w:rPr>
          <w:sz w:val="26"/>
          <w:szCs w:val="26"/>
        </w:rPr>
        <w:t xml:space="preserve"> </w:t>
      </w:r>
    </w:p>
    <w:p w14:paraId="3A17CF40" w14:textId="77777777" w:rsidR="00EF23CE" w:rsidRPr="00792B41" w:rsidRDefault="00EF23CE" w:rsidP="00EF23CE">
      <w:pPr>
        <w:pStyle w:val="wP52"/>
        <w:rPr>
          <w:szCs w:val="26"/>
        </w:rPr>
      </w:pPr>
      <w:r w:rsidRPr="00792B41">
        <w:rPr>
          <w:rStyle w:val="wT32"/>
          <w:szCs w:val="26"/>
        </w:rPr>
        <w:t xml:space="preserve">от «08» октября 2025 №_8__  </w:t>
      </w:r>
    </w:p>
    <w:p w14:paraId="3E76ADC1" w14:textId="77777777" w:rsidR="00EF23CE" w:rsidRPr="00792B41" w:rsidRDefault="00EF23CE" w:rsidP="00EF23CE">
      <w:pPr>
        <w:widowControl w:val="0"/>
        <w:autoSpaceDE w:val="0"/>
        <w:autoSpaceDN w:val="0"/>
        <w:jc w:val="center"/>
        <w:rPr>
          <w:b/>
          <w:sz w:val="22"/>
          <w:szCs w:val="22"/>
        </w:rPr>
      </w:pPr>
    </w:p>
    <w:p w14:paraId="69F4A758" w14:textId="77777777" w:rsidR="00EF23CE" w:rsidRPr="00792B41" w:rsidRDefault="00EF23CE" w:rsidP="00EF23CE">
      <w:pPr>
        <w:widowControl w:val="0"/>
        <w:autoSpaceDE w:val="0"/>
        <w:autoSpaceDN w:val="0"/>
        <w:jc w:val="center"/>
        <w:rPr>
          <w:b/>
          <w:sz w:val="22"/>
          <w:szCs w:val="22"/>
        </w:rPr>
      </w:pPr>
      <w:r w:rsidRPr="00792B41">
        <w:rPr>
          <w:b/>
          <w:sz w:val="22"/>
          <w:szCs w:val="22"/>
        </w:rPr>
        <w:t>ПОЛОЖЕНИЕ О ПОРЯДКЕ ПРОВЕДЕНИЯ КОНКУРСА ПО ОТБОРУ КАНДИДАТУР</w:t>
      </w:r>
    </w:p>
    <w:p w14:paraId="69C4B9D3" w14:textId="77777777" w:rsidR="00EF23CE" w:rsidRPr="00792B41" w:rsidRDefault="00EF23CE" w:rsidP="00EF23CE">
      <w:pPr>
        <w:widowControl w:val="0"/>
        <w:autoSpaceDE w:val="0"/>
        <w:autoSpaceDN w:val="0"/>
        <w:jc w:val="center"/>
        <w:rPr>
          <w:b/>
          <w:sz w:val="22"/>
          <w:szCs w:val="22"/>
        </w:rPr>
      </w:pPr>
      <w:r w:rsidRPr="00792B41">
        <w:rPr>
          <w:b/>
          <w:sz w:val="22"/>
          <w:szCs w:val="22"/>
        </w:rPr>
        <w:t>НА ДОЛЖНОСТЬ ГЛАВЫ ОКТЯБРЬСКОГО СЕЛЬСКОГО ПОСЕЛЕНИЯ КОМСОМОЛЬСКОГО МУНИЦИПАЛЬНОГО РАЙОНА ИВАНОВСКОЙ ОБЛАСТИ</w:t>
      </w:r>
    </w:p>
    <w:p w14:paraId="3B19D235" w14:textId="77777777" w:rsidR="00EF23CE" w:rsidRPr="00792B41" w:rsidRDefault="00EF23CE" w:rsidP="00EF23CE">
      <w:pPr>
        <w:widowControl w:val="0"/>
        <w:autoSpaceDE w:val="0"/>
        <w:autoSpaceDN w:val="0"/>
        <w:jc w:val="center"/>
        <w:outlineLvl w:val="1"/>
        <w:rPr>
          <w:b/>
          <w:sz w:val="28"/>
          <w:szCs w:val="28"/>
        </w:rPr>
      </w:pPr>
    </w:p>
    <w:p w14:paraId="68A20D13"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1. Предмет регулирования</w:t>
      </w:r>
    </w:p>
    <w:p w14:paraId="2BDC793B" w14:textId="77777777" w:rsidR="00EF23CE" w:rsidRPr="00792B41" w:rsidRDefault="00EF23CE" w:rsidP="00EF23CE">
      <w:pPr>
        <w:widowControl w:val="0"/>
        <w:autoSpaceDE w:val="0"/>
        <w:autoSpaceDN w:val="0"/>
        <w:jc w:val="both"/>
        <w:rPr>
          <w:sz w:val="28"/>
          <w:szCs w:val="28"/>
        </w:rPr>
      </w:pPr>
    </w:p>
    <w:p w14:paraId="4423926B" w14:textId="77777777" w:rsidR="00EF23CE" w:rsidRPr="00792B41" w:rsidRDefault="00EF23CE" w:rsidP="00EF23CE">
      <w:pPr>
        <w:widowControl w:val="0"/>
        <w:autoSpaceDE w:val="0"/>
        <w:autoSpaceDN w:val="0"/>
        <w:ind w:firstLine="709"/>
        <w:jc w:val="both"/>
        <w:rPr>
          <w:sz w:val="28"/>
          <w:szCs w:val="28"/>
        </w:rPr>
      </w:pPr>
      <w:r w:rsidRPr="00792B41">
        <w:rPr>
          <w:sz w:val="28"/>
          <w:szCs w:val="28"/>
        </w:rPr>
        <w:t>1.1. Положение о порядке проведения конкурса по отбору кандидатур на должность Г</w:t>
      </w:r>
      <w:r w:rsidRPr="00792B41">
        <w:rPr>
          <w:sz w:val="28"/>
          <w:szCs w:val="28"/>
        </w:rPr>
        <w:fldChar w:fldCharType="begin"/>
      </w:r>
      <w:r w:rsidRPr="00792B41">
        <w:rPr>
          <w:sz w:val="28"/>
          <w:szCs w:val="28"/>
        </w:rPr>
        <w:instrText xml:space="preserve"> AUTOTEXT  " Простая надпись"  \* MERGEFORMAT </w:instrText>
      </w:r>
      <w:r w:rsidRPr="00792B41">
        <w:rPr>
          <w:sz w:val="28"/>
          <w:szCs w:val="28"/>
        </w:rPr>
        <w:fldChar w:fldCharType="end"/>
      </w:r>
      <w:r w:rsidRPr="00792B41">
        <w:rPr>
          <w:sz w:val="28"/>
          <w:szCs w:val="28"/>
        </w:rPr>
        <w:t xml:space="preserve">лавы  </w:t>
      </w:r>
      <w:bookmarkStart w:id="2" w:name="_Hlk210646998"/>
      <w:r w:rsidRPr="00792B41">
        <w:rPr>
          <w:sz w:val="28"/>
          <w:szCs w:val="28"/>
        </w:rPr>
        <w:t xml:space="preserve">Октябрьского сельского поселения Комсомольского муниципального района Ивановской области </w:t>
      </w:r>
      <w:bookmarkEnd w:id="2"/>
      <w:r w:rsidRPr="00792B41">
        <w:rPr>
          <w:sz w:val="28"/>
          <w:szCs w:val="28"/>
        </w:rPr>
        <w:t>(далее - Положение) в соответствии с</w:t>
      </w:r>
      <w:r w:rsidRPr="00792B41">
        <w:rPr>
          <w:sz w:val="22"/>
        </w:rPr>
        <w:t xml:space="preserve"> </w:t>
      </w:r>
      <w:r w:rsidRPr="00792B41">
        <w:rPr>
          <w:sz w:val="28"/>
          <w:szCs w:val="28"/>
        </w:rPr>
        <w:t xml:space="preserve">Федеральным законом от 20.03.2025 N 33-ФЗ "Об общих принципах организации местного самоуправления в единой системе публичной власти", </w:t>
      </w:r>
      <w:hyperlink r:id="rId79" w:history="1">
        <w:r w:rsidRPr="00792B41">
          <w:rPr>
            <w:sz w:val="28"/>
            <w:szCs w:val="28"/>
          </w:rPr>
          <w:t>Законом</w:t>
        </w:r>
      </w:hyperlink>
      <w:r w:rsidRPr="00792B41">
        <w:rPr>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80" w:history="1">
        <w:r w:rsidRPr="00792B41">
          <w:rPr>
            <w:sz w:val="28"/>
            <w:szCs w:val="28"/>
          </w:rPr>
          <w:t>Уставом</w:t>
        </w:r>
      </w:hyperlink>
      <w:r w:rsidRPr="00792B41">
        <w:rPr>
          <w:sz w:val="28"/>
          <w:szCs w:val="28"/>
        </w:rPr>
        <w:t xml:space="preserve"> Октябрьского сельского поселения Комсомольского муниципального района Ивановской области определяет порядок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w:t>
      </w:r>
    </w:p>
    <w:p w14:paraId="23B4DF60" w14:textId="77777777" w:rsidR="00EF23CE" w:rsidRPr="00792B41" w:rsidRDefault="00EF23CE" w:rsidP="00EF23CE">
      <w:pPr>
        <w:widowControl w:val="0"/>
        <w:autoSpaceDE w:val="0"/>
        <w:autoSpaceDN w:val="0"/>
        <w:jc w:val="both"/>
        <w:rPr>
          <w:sz w:val="28"/>
          <w:szCs w:val="28"/>
        </w:rPr>
      </w:pPr>
    </w:p>
    <w:p w14:paraId="6CEA2ACE"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2. Понятия и термины, используемые в Положении</w:t>
      </w:r>
    </w:p>
    <w:p w14:paraId="6E79253B" w14:textId="77777777" w:rsidR="00EF23CE" w:rsidRPr="00792B41" w:rsidRDefault="00EF23CE" w:rsidP="00EF23CE">
      <w:pPr>
        <w:widowControl w:val="0"/>
        <w:autoSpaceDE w:val="0"/>
        <w:autoSpaceDN w:val="0"/>
        <w:jc w:val="both"/>
        <w:rPr>
          <w:sz w:val="28"/>
          <w:szCs w:val="28"/>
        </w:rPr>
      </w:pPr>
    </w:p>
    <w:p w14:paraId="38964723"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2.1. В Положении используются следующие понятия и термины:</w:t>
      </w:r>
    </w:p>
    <w:p w14:paraId="7833E98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Глава</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 высшее должностное лицо</w:t>
      </w:r>
      <w:r w:rsidRPr="00792B41">
        <w:rPr>
          <w:sz w:val="22"/>
        </w:rPr>
        <w:t xml:space="preserve"> </w:t>
      </w:r>
      <w:r w:rsidRPr="00792B41">
        <w:rPr>
          <w:sz w:val="28"/>
          <w:szCs w:val="28"/>
        </w:rPr>
        <w:t xml:space="preserve">Октябрьского сельского поселения Комсомольского муниципального района Ивановской области, наделенное </w:t>
      </w:r>
      <w:hyperlink r:id="rId81" w:history="1">
        <w:r w:rsidRPr="00792B41">
          <w:rPr>
            <w:sz w:val="28"/>
            <w:szCs w:val="28"/>
          </w:rPr>
          <w:t>Уставом</w:t>
        </w:r>
      </w:hyperlink>
      <w:r w:rsidRPr="00792B41">
        <w:rPr>
          <w:sz w:val="22"/>
        </w:rPr>
        <w:t xml:space="preserve"> </w:t>
      </w:r>
      <w:bookmarkStart w:id="3" w:name="_Hlk210647163"/>
      <w:r w:rsidRPr="00792B41">
        <w:rPr>
          <w:sz w:val="28"/>
          <w:szCs w:val="28"/>
        </w:rPr>
        <w:t>Октябрьского сельского поселения Комсомольского муниципального района</w:t>
      </w:r>
      <w:bookmarkEnd w:id="3"/>
      <w:r w:rsidRPr="00792B41">
        <w:rPr>
          <w:sz w:val="28"/>
          <w:szCs w:val="28"/>
        </w:rPr>
        <w:t xml:space="preserve"> Ивановской области собственными полномочиями по решению вопросов местного значения и возглавляющее исполнительно-распорядительный орган местного самоуправления  - Администрацию</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w:t>
      </w:r>
    </w:p>
    <w:p w14:paraId="7A9385E9"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кандидат на должность Главы Октябрьского сельского поселения Комсомольского муниципального района Ивановской области (далее - кандидат) - гражданин, представивший документы для участия в конкурсе по отбору кандидатур на должность Главы Октябрьского сельского поселения Комсомольского муниципального района Ивановской области и зарегистрированный конкурсной комиссией в установленном настоящим Положением порядке;</w:t>
      </w:r>
    </w:p>
    <w:p w14:paraId="088524C6"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кандидатура на должность Главы Октябрьского сельского поселения Комсомольского муниципального района Ивановской области - зарегистрированный кандидат, представленный конкурсной комиссией по </w:t>
      </w:r>
      <w:r w:rsidRPr="00792B41">
        <w:rPr>
          <w:sz w:val="28"/>
          <w:szCs w:val="28"/>
        </w:rPr>
        <w:lastRenderedPageBreak/>
        <w:t xml:space="preserve">результатам конкурса Совету </w:t>
      </w:r>
      <w:bookmarkStart w:id="4" w:name="_Hlk210647265"/>
      <w:r w:rsidRPr="00792B41">
        <w:rPr>
          <w:sz w:val="28"/>
          <w:szCs w:val="28"/>
        </w:rPr>
        <w:t>Октябрьского</w:t>
      </w:r>
      <w:bookmarkEnd w:id="4"/>
      <w:r w:rsidRPr="00792B41">
        <w:rPr>
          <w:sz w:val="28"/>
          <w:szCs w:val="28"/>
        </w:rPr>
        <w:t xml:space="preserve"> сельского поселения Комсомольского муниципального района Ивановской области для проведения голосования по избранию на должность Главы</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w:t>
      </w:r>
    </w:p>
    <w:p w14:paraId="76E06D6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конкурсная комиссия - комиссия по проведению конкурса по отбору кандидатур на должность Главы Октябрьского сельского поселения Комсомольского муниципального района Ивановской области;</w:t>
      </w:r>
    </w:p>
    <w:p w14:paraId="1AD238C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конкурс по отбору кандидатур на должность Главы Октябрьского сельского поселения Комсомольского муниципального района Ивановской области (далее - конкурс) - проводимая в соответствии с решением Совета Октябрьского сельского поселения Комсомольского муниципального района Ивановской области о проведении конкурса и настоящим Положением процедура отбора кандидатур на должность Главы Октябрьского сельского поселения Комсомольского муниципального района Ивановской области из числа зарегистрированных конкурсной комиссией кандидатов.</w:t>
      </w:r>
    </w:p>
    <w:p w14:paraId="0DD9DA6E" w14:textId="77777777" w:rsidR="00EF23CE" w:rsidRPr="00792B41" w:rsidRDefault="00EF23CE" w:rsidP="00EF23CE">
      <w:pPr>
        <w:widowControl w:val="0"/>
        <w:autoSpaceDE w:val="0"/>
        <w:autoSpaceDN w:val="0"/>
        <w:jc w:val="center"/>
        <w:rPr>
          <w:sz w:val="28"/>
          <w:szCs w:val="28"/>
        </w:rPr>
      </w:pPr>
    </w:p>
    <w:p w14:paraId="799D6C26"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3. Цели проведения конкурса</w:t>
      </w:r>
    </w:p>
    <w:p w14:paraId="274AE4DE" w14:textId="77777777" w:rsidR="00EF23CE" w:rsidRPr="00792B41" w:rsidRDefault="00EF23CE" w:rsidP="00EF23CE">
      <w:pPr>
        <w:widowControl w:val="0"/>
        <w:autoSpaceDE w:val="0"/>
        <w:autoSpaceDN w:val="0"/>
        <w:jc w:val="both"/>
        <w:rPr>
          <w:sz w:val="28"/>
          <w:szCs w:val="28"/>
        </w:rPr>
      </w:pPr>
    </w:p>
    <w:p w14:paraId="7F3AE43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3.1. Целью проведения конкурса является отбор на альтернативной основе кандидатур на должность Главы Октябрьского сельского поселения Комсомольского муниципального района Ивановской области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Октябрьского  сельского поселения Комсомольского муниципального района Ивановской области по решению вопросов местного значения  Октябрьского сельского поселения Комсомольского муниципального района Ивановской области, а также обеспечивать осуществление органами местного самоуправления</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14:paraId="11534FA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3.2. Конкурс призван обеспечивать равные права граждан Российской Федерации на замещение должности Главы</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w:t>
      </w:r>
    </w:p>
    <w:p w14:paraId="4423A2CB" w14:textId="77777777" w:rsidR="00EF23CE" w:rsidRPr="00792B41" w:rsidRDefault="00EF23CE" w:rsidP="00EF23CE">
      <w:pPr>
        <w:widowControl w:val="0"/>
        <w:autoSpaceDE w:val="0"/>
        <w:autoSpaceDN w:val="0"/>
        <w:jc w:val="center"/>
        <w:rPr>
          <w:sz w:val="28"/>
          <w:szCs w:val="28"/>
        </w:rPr>
      </w:pPr>
    </w:p>
    <w:p w14:paraId="26291985"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4. Порядок принятия решения о проведении конкурса</w:t>
      </w:r>
    </w:p>
    <w:p w14:paraId="11C4B9A4" w14:textId="77777777" w:rsidR="00EF23CE" w:rsidRPr="00792B41" w:rsidRDefault="00EF23CE" w:rsidP="00EF23CE">
      <w:pPr>
        <w:widowControl w:val="0"/>
        <w:autoSpaceDE w:val="0"/>
        <w:autoSpaceDN w:val="0"/>
        <w:jc w:val="both"/>
        <w:rPr>
          <w:sz w:val="28"/>
          <w:szCs w:val="28"/>
        </w:rPr>
      </w:pPr>
    </w:p>
    <w:p w14:paraId="4312968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4.1. Решение о проведении конкурса принимает Совета Октябрьского сельского поселения Комсомольского муниципального района Ивановской области.</w:t>
      </w:r>
    </w:p>
    <w:p w14:paraId="3B24A91B"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4.2. Решение о проведении конкурса принимается в случаях:</w:t>
      </w:r>
    </w:p>
    <w:p w14:paraId="08784D46" w14:textId="77777777" w:rsidR="00EF23CE" w:rsidRPr="00792B41" w:rsidRDefault="00EF23CE" w:rsidP="00EF23CE">
      <w:pPr>
        <w:widowControl w:val="0"/>
        <w:autoSpaceDE w:val="0"/>
        <w:autoSpaceDN w:val="0"/>
        <w:rPr>
          <w:sz w:val="28"/>
          <w:szCs w:val="28"/>
        </w:rPr>
      </w:pPr>
      <w:r w:rsidRPr="00792B41">
        <w:rPr>
          <w:sz w:val="28"/>
          <w:szCs w:val="28"/>
        </w:rPr>
        <w:t>1) истечения срока полномочий Главы</w:t>
      </w:r>
      <w:r w:rsidRPr="00792B41">
        <w:rPr>
          <w:sz w:val="22"/>
        </w:rPr>
        <w:t xml:space="preserve"> </w:t>
      </w:r>
      <w:r w:rsidRPr="00792B41">
        <w:rPr>
          <w:sz w:val="28"/>
          <w:szCs w:val="28"/>
        </w:rPr>
        <w:t xml:space="preserve">Октябрьского сельского поселения Комсомольского муниципального района Ивановской области, предусмотренного </w:t>
      </w:r>
      <w:r w:rsidRPr="00792B41">
        <w:rPr>
          <w:sz w:val="22"/>
        </w:rPr>
        <w:t xml:space="preserve"> </w:t>
      </w:r>
      <w:hyperlink r:id="rId82">
        <w:r w:rsidRPr="00792B41">
          <w:rPr>
            <w:sz w:val="28"/>
            <w:szCs w:val="28"/>
          </w:rPr>
          <w:t>ч.4 ст. 25 Федеральный закон от 20.03.2025 N 33-ФЗ "Об общих принципах организации местного самоуправления в единой системе публичной власти"</w:t>
        </w:r>
      </w:hyperlink>
      <w:r w:rsidRPr="00792B41">
        <w:rPr>
          <w:sz w:val="28"/>
          <w:szCs w:val="28"/>
        </w:rPr>
        <w:t>;</w:t>
      </w:r>
    </w:p>
    <w:p w14:paraId="0A392F7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2) досрочного прекращения полномочий Главы Октябрьского сельского </w:t>
      </w:r>
      <w:r w:rsidRPr="00792B41">
        <w:rPr>
          <w:sz w:val="28"/>
          <w:szCs w:val="28"/>
        </w:rPr>
        <w:lastRenderedPageBreak/>
        <w:t>поселения Комсомольского муниципального района Ивановской области;</w:t>
      </w:r>
    </w:p>
    <w:p w14:paraId="4EDE3162"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 признания конкурса несостоявшимся;</w:t>
      </w:r>
    </w:p>
    <w:p w14:paraId="3D1957F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4) </w:t>
      </w:r>
      <w:proofErr w:type="spellStart"/>
      <w:r w:rsidRPr="00792B41">
        <w:rPr>
          <w:sz w:val="28"/>
          <w:szCs w:val="28"/>
        </w:rPr>
        <w:t>неизбрания</w:t>
      </w:r>
      <w:proofErr w:type="spellEnd"/>
      <w:r w:rsidRPr="00792B41">
        <w:rPr>
          <w:sz w:val="28"/>
          <w:szCs w:val="28"/>
        </w:rPr>
        <w:t xml:space="preserve"> Советом_</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на должность Главы Октябрьского сельского поселения Комсомольского муниципального района Ивановской области ни одной из кандидатур, представленных конкурсной комиссией по результатам конкурса.</w:t>
      </w:r>
    </w:p>
    <w:p w14:paraId="104F7C2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4.3. Решение Совета Октябрьского сельского поселения Комсомольского муниципального района Ивановской области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14:paraId="545A1E69"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К условиям конкурса относятся:</w:t>
      </w:r>
    </w:p>
    <w:p w14:paraId="204D77D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1) требования, предъявляемые к кандидатам на должность Главы Октябрьского сельского поселения Комсомольского муниципального района Ивановской области;</w:t>
      </w:r>
    </w:p>
    <w:p w14:paraId="56FC2B5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 перечень документов, представляемых гражданами для участия в конкурсе по отбору кандидатур на должность Главы</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w:t>
      </w:r>
    </w:p>
    <w:p w14:paraId="231731C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4.4. Решение Совета Октябрьского сельского поселения Комсомольского муниципального района Ивановской области о проведении конкурса подлежит официальному опубликованию в порядке, установленном </w:t>
      </w:r>
      <w:hyperlink r:id="rId83" w:history="1">
        <w:r w:rsidRPr="00792B41">
          <w:rPr>
            <w:sz w:val="28"/>
            <w:szCs w:val="28"/>
          </w:rPr>
          <w:t>Уставом</w:t>
        </w:r>
      </w:hyperlink>
      <w:r w:rsidRPr="00792B41">
        <w:rPr>
          <w:sz w:val="28"/>
          <w:szCs w:val="28"/>
        </w:rPr>
        <w:t xml:space="preserve"> Октябрьского сельского поселения Комсомольского муниципального района Ивановской области, не позднее чем за двадцать дней до дня проведения конкурса.</w:t>
      </w:r>
    </w:p>
    <w:p w14:paraId="4BDC4C5F" w14:textId="77777777" w:rsidR="00EF23CE" w:rsidRPr="00792B41" w:rsidRDefault="00EF23CE" w:rsidP="00EF23CE">
      <w:pPr>
        <w:widowControl w:val="0"/>
        <w:autoSpaceDE w:val="0"/>
        <w:autoSpaceDN w:val="0"/>
        <w:jc w:val="center"/>
        <w:rPr>
          <w:sz w:val="28"/>
          <w:szCs w:val="28"/>
        </w:rPr>
      </w:pPr>
    </w:p>
    <w:p w14:paraId="5D6AA623"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5. Порядок формирования и организации деятельности</w:t>
      </w:r>
    </w:p>
    <w:p w14:paraId="5F746D72" w14:textId="77777777" w:rsidR="00EF23CE" w:rsidRPr="00792B41" w:rsidRDefault="00EF23CE" w:rsidP="00EF23CE">
      <w:pPr>
        <w:widowControl w:val="0"/>
        <w:autoSpaceDE w:val="0"/>
        <w:autoSpaceDN w:val="0"/>
        <w:jc w:val="center"/>
        <w:rPr>
          <w:b/>
          <w:sz w:val="28"/>
          <w:szCs w:val="28"/>
        </w:rPr>
      </w:pPr>
      <w:r w:rsidRPr="00792B41">
        <w:rPr>
          <w:b/>
          <w:sz w:val="28"/>
          <w:szCs w:val="28"/>
        </w:rPr>
        <w:t>конкурсной комиссии</w:t>
      </w:r>
    </w:p>
    <w:p w14:paraId="10979B5D" w14:textId="77777777" w:rsidR="00EF23CE" w:rsidRPr="00792B41" w:rsidRDefault="00EF23CE" w:rsidP="00EF23CE">
      <w:pPr>
        <w:widowControl w:val="0"/>
        <w:autoSpaceDE w:val="0"/>
        <w:autoSpaceDN w:val="0"/>
        <w:jc w:val="center"/>
        <w:rPr>
          <w:sz w:val="28"/>
          <w:szCs w:val="28"/>
        </w:rPr>
      </w:pPr>
    </w:p>
    <w:p w14:paraId="232FF64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 Для проведения конкурса формируется конкурсная комиссия в количестве _4__ человек.</w:t>
      </w:r>
    </w:p>
    <w:p w14:paraId="0208FF08" w14:textId="77777777" w:rsidR="00EF23CE" w:rsidRPr="00792B41" w:rsidRDefault="00EF23CE" w:rsidP="00EF23CE">
      <w:pPr>
        <w:widowControl w:val="0"/>
        <w:autoSpaceDE w:val="0"/>
        <w:autoSpaceDN w:val="0"/>
        <w:ind w:firstLine="709"/>
        <w:contextualSpacing/>
        <w:jc w:val="both"/>
        <w:rPr>
          <w:bCs/>
          <w:sz w:val="28"/>
          <w:szCs w:val="28"/>
        </w:rPr>
      </w:pPr>
      <w:r w:rsidRPr="00792B41">
        <w:rPr>
          <w:sz w:val="28"/>
          <w:szCs w:val="28"/>
        </w:rPr>
        <w:t>5.2. При формировании конкурсной комиссии половина ее членов назначается Советом</w:t>
      </w:r>
      <w:r w:rsidRPr="00792B41">
        <w:rPr>
          <w:sz w:val="22"/>
        </w:rPr>
        <w:t xml:space="preserve"> </w:t>
      </w:r>
      <w:r w:rsidRPr="00792B41">
        <w:rPr>
          <w:sz w:val="28"/>
          <w:szCs w:val="28"/>
        </w:rPr>
        <w:t xml:space="preserve">Октябрьского сельского поселения Комсомольского муниципального района Ивановской области, а другая половина - Главой Комсомольского муниципального района Ивановской области. </w:t>
      </w:r>
    </w:p>
    <w:p w14:paraId="2E2C9094" w14:textId="77777777" w:rsidR="00EF23CE" w:rsidRPr="00792B41" w:rsidRDefault="00EF23CE" w:rsidP="00EF23CE">
      <w:pPr>
        <w:widowControl w:val="0"/>
        <w:autoSpaceDE w:val="0"/>
        <w:autoSpaceDN w:val="0"/>
        <w:ind w:firstLine="709"/>
        <w:contextualSpacing/>
        <w:jc w:val="both"/>
        <w:rPr>
          <w:i/>
          <w:sz w:val="28"/>
          <w:szCs w:val="28"/>
        </w:rPr>
      </w:pPr>
      <w:r w:rsidRPr="00792B41">
        <w:rPr>
          <w:sz w:val="28"/>
          <w:szCs w:val="28"/>
        </w:rPr>
        <w:t>Информация о проведении конкурса по отбору кандидатур на должность Главы Октябрьского сельского поселения Комсомольского муниципального района Ивановской области, включающая ходатайство о назначении половины членов конкурсной комиссии, направляются Главе Комсомольского муниципального района Ивановской области.</w:t>
      </w:r>
      <w:r w:rsidRPr="00792B41">
        <w:rPr>
          <w:i/>
          <w:sz w:val="28"/>
          <w:szCs w:val="28"/>
        </w:rPr>
        <w:t xml:space="preserve"> </w:t>
      </w:r>
    </w:p>
    <w:p w14:paraId="7EB339DB"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Решение Совета </w:t>
      </w:r>
      <w:bookmarkStart w:id="5" w:name="_Hlk210647501"/>
      <w:r w:rsidRPr="00792B41">
        <w:rPr>
          <w:sz w:val="28"/>
          <w:szCs w:val="28"/>
        </w:rPr>
        <w:t>Октябрьского</w:t>
      </w:r>
      <w:r w:rsidRPr="00792B41">
        <w:rPr>
          <w:sz w:val="22"/>
        </w:rPr>
        <w:t xml:space="preserve"> </w:t>
      </w:r>
      <w:r w:rsidRPr="00792B41">
        <w:rPr>
          <w:sz w:val="28"/>
          <w:szCs w:val="28"/>
        </w:rPr>
        <w:t xml:space="preserve">сельского поселения Комсомольского муниципального района Ивановской области </w:t>
      </w:r>
      <w:bookmarkEnd w:id="5"/>
      <w:r w:rsidRPr="00792B41">
        <w:rPr>
          <w:sz w:val="28"/>
          <w:szCs w:val="28"/>
        </w:rPr>
        <w:t>о назначении в состав конкурсной комиссии принимается большинством голосов от числа присутствующих на заседании депутатов Совета</w:t>
      </w:r>
      <w:r w:rsidRPr="00792B41">
        <w:rPr>
          <w:sz w:val="22"/>
        </w:rPr>
        <w:t xml:space="preserve"> </w:t>
      </w:r>
      <w:r w:rsidRPr="00792B41">
        <w:rPr>
          <w:sz w:val="28"/>
          <w:szCs w:val="28"/>
        </w:rPr>
        <w:t xml:space="preserve">Октябрьского сельского поселения Комсомольского муниципального района Ивановской области открытым голосованием. </w:t>
      </w:r>
    </w:p>
    <w:p w14:paraId="3CBF915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5.3. Конкурсная комиссия состоит из председателя, заместителя председателя, секретаря и членов конкурсной комиссии.</w:t>
      </w:r>
    </w:p>
    <w:p w14:paraId="1C370647"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lastRenderedPageBreak/>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14:paraId="05F8A59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Первое заседание конкурсной комиссии должно состояться до дня начала приема документов для участия в конкурсе.</w:t>
      </w:r>
    </w:p>
    <w:p w14:paraId="2EF4620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5.4. Председатель конкурсной комиссии:</w:t>
      </w:r>
    </w:p>
    <w:p w14:paraId="706067E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1) осуществляет общее руководство работой конкурсной комиссии;</w:t>
      </w:r>
    </w:p>
    <w:p w14:paraId="3D7FC557"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 распределяет обязанности между членами конкурсной комиссии;</w:t>
      </w:r>
    </w:p>
    <w:p w14:paraId="69C2772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 председательствует на заседаниях конкурсной комиссии;</w:t>
      </w:r>
    </w:p>
    <w:p w14:paraId="6461866E"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14:paraId="0C6F0873"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 контролирует исполнение решений, принятых конкурсной комиссией;</w:t>
      </w:r>
    </w:p>
    <w:p w14:paraId="1AA3D92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14:paraId="1ACD870E"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 представляет на заседании Совета</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принятое по результатам конкурса решение конкурсной комиссии.</w:t>
      </w:r>
    </w:p>
    <w:p w14:paraId="59C2E32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14:paraId="24920CF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5.6. Секретарь конкурсной комиссии:</w:t>
      </w:r>
    </w:p>
    <w:p w14:paraId="120739FE"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1) осуществляет организационное обеспечение деятельности конкурсной комиссии;</w:t>
      </w:r>
    </w:p>
    <w:p w14:paraId="3A4880D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14:paraId="0A83A17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14:paraId="76D5C7D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 ведет и подписывает протоколы заседаний конкурсной комиссии;</w:t>
      </w:r>
    </w:p>
    <w:p w14:paraId="025F6D4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 решает иные организационные вопросы, связанные с подготовкой и проведением заседаний конкурсной комиссии;</w:t>
      </w:r>
    </w:p>
    <w:p w14:paraId="21EEFF4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6) выполняет поручения председателя конкурсной комиссии, а в его отсутствие - заместителя председателя конкурсной комиссии.</w:t>
      </w:r>
    </w:p>
    <w:p w14:paraId="68C4F8A7"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5.7. Члены конкурсной комиссии осуществляют свою работу на непостоянной неоплачиваемой основе.</w:t>
      </w:r>
    </w:p>
    <w:p w14:paraId="6783FAAE"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14:paraId="4D34C126" w14:textId="77777777" w:rsidR="00EF23CE" w:rsidRPr="00792B41" w:rsidRDefault="00EF23CE" w:rsidP="00EF23CE">
      <w:pPr>
        <w:autoSpaceDE w:val="0"/>
        <w:autoSpaceDN w:val="0"/>
        <w:adjustRightInd w:val="0"/>
        <w:ind w:firstLine="709"/>
        <w:jc w:val="both"/>
        <w:rPr>
          <w:rFonts w:eastAsia="Calibri"/>
          <w:sz w:val="28"/>
          <w:szCs w:val="28"/>
          <w:lang w:eastAsia="en-US"/>
        </w:rPr>
      </w:pPr>
      <w:r w:rsidRPr="00792B41">
        <w:rPr>
          <w:rFonts w:eastAsia="Calibri"/>
          <w:sz w:val="28"/>
          <w:szCs w:val="28"/>
          <w:lang w:eastAsia="en-US"/>
        </w:rPr>
        <w:lastRenderedPageBreak/>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состоит в близком родстве или свойстве с членом конкурсной комиссии (родители, супруг, дети, братья, сестры, а также братья, сестры, родители, дети супругов и супруги детей)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14:paraId="7BE2A3C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14:paraId="40B1BC0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5.9. Конкурсная комиссия является коллегиальным органом и обладает следующими полномочиями:</w:t>
      </w:r>
    </w:p>
    <w:p w14:paraId="7D86E49A"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1) рассматривает документы, представленные для участия в конкурсе;</w:t>
      </w:r>
    </w:p>
    <w:p w14:paraId="3AFCF18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 регистрирует кандидатов на должность Главы Октябрьского сельского поселения Комсомольского муниципального района Ивановской области либо отказывает в регистрации;</w:t>
      </w:r>
    </w:p>
    <w:p w14:paraId="14CA1B5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3) организует и проводит конкурс;</w:t>
      </w:r>
    </w:p>
    <w:p w14:paraId="2886950B"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4) определяет результаты конкурса;</w:t>
      </w:r>
    </w:p>
    <w:p w14:paraId="4E109DB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 по результатам конкурса представляет в Совета</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для проведения голосования по кандидатурам на должность Главы Октябрьского сельского поселения Комсомольского муниципального района Ивановской области не менее двух кандидатур;</w:t>
      </w:r>
    </w:p>
    <w:p w14:paraId="6E7E48D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6) осуществляет иные полномочия в соответствии с настоящим Положением.</w:t>
      </w:r>
    </w:p>
    <w:p w14:paraId="7DBD737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14:paraId="68046756"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5.11. В своей деятельности конкурсная комиссия руководствуется </w:t>
      </w:r>
      <w:hyperlink r:id="rId84" w:history="1">
        <w:r w:rsidRPr="00792B41">
          <w:rPr>
            <w:sz w:val="28"/>
            <w:szCs w:val="28"/>
          </w:rPr>
          <w:t>Конституцией</w:t>
        </w:r>
      </w:hyperlink>
      <w:r w:rsidRPr="00792B41">
        <w:rPr>
          <w:sz w:val="28"/>
          <w:szCs w:val="28"/>
        </w:rPr>
        <w:t xml:space="preserve"> Российской Федерации, Федеральным </w:t>
      </w:r>
      <w:hyperlink r:id="rId85" w:history="1">
        <w:r w:rsidRPr="00792B41">
          <w:rPr>
            <w:sz w:val="28"/>
            <w:szCs w:val="28"/>
          </w:rPr>
          <w:t>законом</w:t>
        </w:r>
      </w:hyperlink>
      <w:r w:rsidRPr="00792B41">
        <w:rPr>
          <w:sz w:val="28"/>
          <w:szCs w:val="28"/>
        </w:rPr>
        <w:t xml:space="preserve"> от 20.03.2025 № 33-ФЗ «Об общих принципах организации местного самоуправления в единой системе публичной власти», иными законодательными актами Российской Федерации и Ивановской области, </w:t>
      </w:r>
      <w:hyperlink r:id="rId86" w:history="1">
        <w:r w:rsidRPr="00792B41">
          <w:rPr>
            <w:sz w:val="28"/>
            <w:szCs w:val="28"/>
          </w:rPr>
          <w:t>Уставом</w:t>
        </w:r>
      </w:hyperlink>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 а также настоящим Положением.</w:t>
      </w:r>
    </w:p>
    <w:p w14:paraId="0BFD41D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5.12. Основной организационной формой деятельности конкурсной комиссии являются заседания.</w:t>
      </w:r>
    </w:p>
    <w:p w14:paraId="0DD452D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Члены конкурсной комиссии участвуют в ее заседаниях лично и не вправе передавать свои полномочия другому лицу.</w:t>
      </w:r>
    </w:p>
    <w:p w14:paraId="2579D0C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w:t>
      </w:r>
      <w:r w:rsidRPr="00792B41">
        <w:rPr>
          <w:sz w:val="28"/>
          <w:szCs w:val="28"/>
        </w:rPr>
        <w:lastRenderedPageBreak/>
        <w:t>объединениями без соответствующего поручения председателя конкурсной комиссии.</w:t>
      </w:r>
    </w:p>
    <w:p w14:paraId="4D4A31C3"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5.13. Заседание конкурсной комиссии является правомочным, если на нем присутствует не менее двух третей ее членов.</w:t>
      </w:r>
    </w:p>
    <w:p w14:paraId="3263E1C7"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14:paraId="3CD96443"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При равенстве голосов решающим является голос председательствующего на заседании конкурсной комиссии.</w:t>
      </w:r>
    </w:p>
    <w:p w14:paraId="7AE8376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14:paraId="39A34FA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5.15. Материально-техническое и организационное обеспечение работы конкурсной комиссии возлагается на Администрацию Октябрьского сельского </w:t>
      </w:r>
      <w:proofErr w:type="gramStart"/>
      <w:r w:rsidRPr="00792B41">
        <w:rPr>
          <w:sz w:val="28"/>
          <w:szCs w:val="28"/>
        </w:rPr>
        <w:t>поселения .</w:t>
      </w:r>
      <w:proofErr w:type="gramEnd"/>
    </w:p>
    <w:p w14:paraId="49347C16"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5.16. Конкурсная комиссия осуществляет свои полномочия с момента ее формирования в правомочном составе до дня вступления в силу решения Совета Октябрьского сельского поселения Комсомольского муниципального района Ивановской области об избрании на должность Главы Октябрьского сельского поселения Комсомольского муниципального района Ивановской области одной из кандидатур, представленной конкурсной комиссией по результатам конкурса.</w:t>
      </w:r>
    </w:p>
    <w:p w14:paraId="7D892278" w14:textId="77777777" w:rsidR="00EF23CE" w:rsidRPr="00792B41" w:rsidRDefault="00EF23CE" w:rsidP="00EF23CE">
      <w:pPr>
        <w:widowControl w:val="0"/>
        <w:autoSpaceDE w:val="0"/>
        <w:autoSpaceDN w:val="0"/>
        <w:jc w:val="center"/>
        <w:rPr>
          <w:sz w:val="28"/>
          <w:szCs w:val="28"/>
        </w:rPr>
      </w:pPr>
    </w:p>
    <w:p w14:paraId="10FC4491"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6. Условия участия в конкурсе</w:t>
      </w:r>
    </w:p>
    <w:p w14:paraId="38DF229A" w14:textId="77777777" w:rsidR="00EF23CE" w:rsidRPr="00792B41" w:rsidRDefault="00EF23CE" w:rsidP="00EF23CE">
      <w:pPr>
        <w:widowControl w:val="0"/>
        <w:autoSpaceDE w:val="0"/>
        <w:autoSpaceDN w:val="0"/>
        <w:jc w:val="both"/>
        <w:rPr>
          <w:sz w:val="28"/>
          <w:szCs w:val="28"/>
        </w:rPr>
      </w:pPr>
    </w:p>
    <w:p w14:paraId="633F4310" w14:textId="77777777" w:rsidR="00EF23CE" w:rsidRPr="00792B41" w:rsidRDefault="00EF23CE" w:rsidP="00EF23CE">
      <w:pPr>
        <w:ind w:firstLine="851"/>
        <w:jc w:val="both"/>
        <w:rPr>
          <w:rFonts w:eastAsia="Calibri"/>
          <w:sz w:val="28"/>
          <w:szCs w:val="28"/>
        </w:rPr>
      </w:pPr>
      <w:r w:rsidRPr="00792B41">
        <w:rPr>
          <w:rFonts w:eastAsia="Calibri"/>
          <w:sz w:val="28"/>
          <w:szCs w:val="28"/>
          <w:lang w:eastAsia="en-US"/>
        </w:rPr>
        <w:t>6.1. Право на участие в конкурсе имеют граждане Российской Федерации, достигшие на день проведения конкурса 18 лет.</w:t>
      </w:r>
    </w:p>
    <w:p w14:paraId="0CFCA3D8" w14:textId="77777777" w:rsidR="00EF23CE" w:rsidRPr="00792B41" w:rsidRDefault="00EF23CE" w:rsidP="00EF23CE">
      <w:pPr>
        <w:ind w:firstLine="851"/>
        <w:jc w:val="both"/>
        <w:rPr>
          <w:rFonts w:eastAsia="Calibri"/>
          <w:sz w:val="28"/>
          <w:szCs w:val="28"/>
          <w:lang w:eastAsia="en-US"/>
        </w:rPr>
      </w:pPr>
      <w:r w:rsidRPr="00792B41">
        <w:rPr>
          <w:rFonts w:eastAsia="Calibri"/>
          <w:sz w:val="28"/>
          <w:szCs w:val="28"/>
          <w:lang w:eastAsia="en-US"/>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53263F9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6.2. Для участия в конкурсе гражданин лично представляет в конкурсную комиссию:</w:t>
      </w:r>
    </w:p>
    <w:p w14:paraId="7D61EDC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w:t>
      </w:r>
      <w:hyperlink w:anchor="P231" w:tooltip="https://rodniki-37.gosuslugi.ru/samoupravlenie/sovet-rayona-1/konkurs-na-dolzhnost-glavy-rayona/solution-2025-02-27-regulation-competition-head-rodnikovsky/#P231" w:history="1">
        <w:r w:rsidRPr="00792B41">
          <w:rPr>
            <w:rFonts w:eastAsia="Calibri"/>
            <w:sz w:val="28"/>
            <w:szCs w:val="28"/>
            <w:lang w:eastAsia="en-US"/>
          </w:rPr>
          <w:t>заявление</w:t>
        </w:r>
      </w:hyperlink>
      <w:r w:rsidRPr="00792B41">
        <w:rPr>
          <w:rFonts w:eastAsia="Calibri"/>
          <w:sz w:val="28"/>
          <w:szCs w:val="28"/>
          <w:lang w:eastAsia="en-US"/>
        </w:rPr>
        <w:t> в письменной форме об участии в конкурсе по форме согласно приложению N 1 к настоящему Положению с фотографией 3 x 4 см в двух экземплярах;</w:t>
      </w:r>
    </w:p>
    <w:p w14:paraId="30EAC88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копию паспорта или заменяющего его документа, удостоверяющего личность гражданина, выданного уполномоченным государственным органом;</w:t>
      </w:r>
    </w:p>
    <w:p w14:paraId="3A1C8EF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w:t>
      </w:r>
      <w:hyperlink w:anchor="P314" w:tooltip="https://rodniki-37.gosuslugi.ru/samoupravlenie/sovet-rayona-1/konkurs-na-dolzhnost-glavy-rayona/solution-2025-02-27-regulation-competition-head-rodnikovsky/#P314" w:history="1">
        <w:r w:rsidRPr="00792B41">
          <w:rPr>
            <w:rFonts w:eastAsia="Calibri"/>
            <w:sz w:val="28"/>
            <w:szCs w:val="28"/>
            <w:lang w:eastAsia="en-US"/>
          </w:rPr>
          <w:t>согласие</w:t>
        </w:r>
      </w:hyperlink>
      <w:r w:rsidRPr="00792B41">
        <w:rPr>
          <w:rFonts w:eastAsia="Calibri"/>
          <w:sz w:val="28"/>
          <w:szCs w:val="28"/>
          <w:lang w:eastAsia="en-US"/>
        </w:rPr>
        <w:t> на обработку персональных данных по форме согласно приложению N 2 к настоящему Положению;</w:t>
      </w:r>
    </w:p>
    <w:p w14:paraId="74A6112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4) справку о наличии (отсутствии) судимости и (или) факта уголовного преследования либо о прекращении уголовного преследования.</w:t>
      </w:r>
    </w:p>
    <w:p w14:paraId="21EC89B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6.3. Помимо обязательного перечня документов, указанных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xml:space="preserve"> настоящего Положения, гражданин может представить в конкурсную комиссию </w:t>
      </w:r>
      <w:r w:rsidRPr="00792B41">
        <w:rPr>
          <w:rFonts w:eastAsia="Calibri"/>
          <w:sz w:val="28"/>
          <w:szCs w:val="28"/>
          <w:lang w:eastAsia="en-US"/>
        </w:rPr>
        <w:lastRenderedPageBreak/>
        <w:t>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87" w:tooltip="consultantplus://offline/ref=589E91ED173E80E5B4B5338004876CC78C2898A6A7ED0FB88B6A02D216AB5EBD790C1D27CA4CA4580B25F48037A99A130ADFA4588E18g837J" w:history="1">
        <w:r w:rsidRPr="00792B41">
          <w:rPr>
            <w:rFonts w:eastAsia="Calibri"/>
            <w:sz w:val="28"/>
            <w:szCs w:val="28"/>
            <w:lang w:eastAsia="en-US"/>
          </w:rPr>
          <w:t>статьей 66.1</w:t>
        </w:r>
      </w:hyperlink>
      <w:r w:rsidRPr="00792B41">
        <w:rPr>
          <w:rFonts w:eastAsia="Calibri"/>
          <w:sz w:val="28"/>
          <w:szCs w:val="28"/>
          <w:lang w:eastAsia="en-US"/>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0A6CF4A6"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6.4. Копии документов, указанных в </w:t>
      </w:r>
      <w:hyperlink w:anchor="P127" w:tooltip="https://rodniki-37.ru/samoupr/sovet_rayona/konkurs-na-dolzhnost-glavy-rayona/?ELEMENT_ID=21476#P127" w:history="1">
        <w:r w:rsidRPr="00792B41">
          <w:rPr>
            <w:rFonts w:eastAsia="Calibri"/>
            <w:sz w:val="28"/>
            <w:szCs w:val="28"/>
            <w:lang w:eastAsia="en-US"/>
          </w:rPr>
          <w:t>пунктах 6.2</w:t>
        </w:r>
      </w:hyperlink>
      <w:r w:rsidRPr="00792B41">
        <w:rPr>
          <w:rFonts w:eastAsia="Calibri"/>
          <w:sz w:val="28"/>
          <w:szCs w:val="28"/>
          <w:lang w:eastAsia="en-US"/>
        </w:rPr>
        <w:t> и </w:t>
      </w:r>
      <w:hyperlink w:anchor="P132" w:tooltip="https://rodniki-37.ru/samoupr/sovet_rayona/konkurs-na-dolzhnost-glavy-rayona/?ELEMENT_ID=21476#P132" w:history="1">
        <w:r w:rsidRPr="00792B41">
          <w:rPr>
            <w:rFonts w:eastAsia="Calibri"/>
            <w:sz w:val="28"/>
            <w:szCs w:val="28"/>
            <w:lang w:eastAsia="en-US"/>
          </w:rPr>
          <w:t>6.3</w:t>
        </w:r>
      </w:hyperlink>
      <w:r w:rsidRPr="00792B41">
        <w:rPr>
          <w:rFonts w:eastAsia="Calibri"/>
          <w:sz w:val="28"/>
          <w:szCs w:val="28"/>
          <w:lang w:eastAsia="en-US"/>
        </w:rPr>
        <w:t>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10F247B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39B709C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удостоверяет подписью (один экземпляр описи остается в конкурсной комиссии, другой вручается под роспись гражданину).</w:t>
      </w:r>
    </w:p>
    <w:p w14:paraId="3DFF1B9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6.6. Заявление и соответствующие документы подаются гражданином лично секретарю конкурсной комиссии.</w:t>
      </w:r>
    </w:p>
    <w:p w14:paraId="7ED34DB1"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0B58829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5D96243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 является основанием для отказа лицу в их приеме для участия в конкурсе.</w:t>
      </w:r>
    </w:p>
    <w:p w14:paraId="63F8DBA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представления неполного пакета документов гражданин вправе в пределах установленных решением Совета</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w:t>
      </w:r>
    </w:p>
    <w:p w14:paraId="5D10596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6.8. Документы, представленные гражданином, рассматриваются конкурсной комиссией.</w:t>
      </w:r>
    </w:p>
    <w:p w14:paraId="5743CC2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lastRenderedPageBreak/>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5EFB729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6.9. Конкурсная комиссия обязана рассмотреть представленные гражданином документы, указанные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не позднее 10 дней после дня окончания приема документов для участия в конкурсе и принять решение о регистрации кандидата на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либо об отказе в регистрации.</w:t>
      </w:r>
    </w:p>
    <w:p w14:paraId="6F68122C"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068E23D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принятия конкурсной комиссией решения об отказе в регистрации кандидата в уведомлении указываются причины такого отказа.</w:t>
      </w:r>
    </w:p>
    <w:p w14:paraId="16019A5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6.10. Кандидатом на должность Главы Октябрьского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88" w:tooltip="consultantplus://offline/ref=74FFB7E7F28F1A6A97F9337B6A972FE21DD6706F806AA4D105892F342101F226E588D2D6856090B01F7BC44DAAtBm4N" w:history="1">
        <w:r w:rsidRPr="00792B41">
          <w:rPr>
            <w:rFonts w:eastAsia="Calibri"/>
            <w:sz w:val="28"/>
            <w:szCs w:val="28"/>
            <w:lang w:eastAsia="en-US"/>
          </w:rPr>
          <w:t>законом</w:t>
        </w:r>
      </w:hyperlink>
      <w:r w:rsidRPr="00792B41">
        <w:rPr>
          <w:rFonts w:eastAsia="Calibri"/>
          <w:sz w:val="28"/>
          <w:szCs w:val="28"/>
          <w:lang w:eastAsia="en-US"/>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568ACE0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Не может быть зарегистрирован кандидатом на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гражданин:</w:t>
      </w:r>
    </w:p>
    <w:p w14:paraId="260EB4E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признанный судом недееспособным или содержащийся в местах лишения свободы по приговору суда;</w:t>
      </w:r>
    </w:p>
    <w:p w14:paraId="1D3E5A3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имеющий гражданство (подданство)</w:t>
      </w:r>
      <w:r w:rsidRPr="00792B41">
        <w:rPr>
          <w:rFonts w:eastAsia="Calibri"/>
          <w:b/>
          <w:bCs/>
          <w:sz w:val="28"/>
          <w:szCs w:val="28"/>
          <w:lang w:eastAsia="en-US"/>
        </w:rPr>
        <w:t> </w:t>
      </w:r>
      <w:r w:rsidRPr="00792B41">
        <w:rPr>
          <w:rFonts w:eastAsia="Calibri"/>
          <w:sz w:val="28"/>
          <w:szCs w:val="28"/>
          <w:lang w:eastAsia="en-US"/>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7C1772C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имеющий статус иностранного агента;</w:t>
      </w:r>
    </w:p>
    <w:p w14:paraId="2A9A253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769367C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1002311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3F21FE8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7) осужденный за совершение преступлений экстремистской направленности, предусмотренных Уголовным </w:t>
      </w:r>
      <w:hyperlink r:id="rId89" w:tooltip="consultantplus://offline/ref=74FFB7E7F28F1A6A97F9337B6A972FE21CDF776F8761A4D105892F342101F226E588D2D6856090B01F7BC44DAAtBm4N" w:history="1">
        <w:r w:rsidRPr="00792B41">
          <w:rPr>
            <w:rFonts w:eastAsia="Calibri"/>
            <w:sz w:val="28"/>
            <w:szCs w:val="28"/>
            <w:lang w:eastAsia="en-US"/>
          </w:rPr>
          <w:t>кодексом</w:t>
        </w:r>
      </w:hyperlink>
      <w:r w:rsidRPr="00792B41">
        <w:rPr>
          <w:rFonts w:eastAsia="Calibri"/>
          <w:sz w:val="28"/>
          <w:szCs w:val="28"/>
          <w:lang w:eastAsia="en-US"/>
        </w:rPr>
        <w:t xml:space="preserve"> Российской Федерации, и имеющий на </w:t>
      </w:r>
      <w:r w:rsidRPr="00792B41">
        <w:rPr>
          <w:rFonts w:eastAsia="Calibri"/>
          <w:sz w:val="28"/>
          <w:szCs w:val="28"/>
          <w:lang w:eastAsia="en-US"/>
        </w:rPr>
        <w:lastRenderedPageBreak/>
        <w:t>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792B41">
          <w:rPr>
            <w:rFonts w:eastAsia="Calibri"/>
            <w:sz w:val="28"/>
            <w:szCs w:val="28"/>
            <w:lang w:eastAsia="en-US"/>
          </w:rPr>
          <w:t>подпунктов 5</w:t>
        </w:r>
      </w:hyperlink>
      <w:r w:rsidRPr="00792B41">
        <w:rPr>
          <w:rFonts w:eastAsia="Calibri"/>
          <w:sz w:val="28"/>
          <w:szCs w:val="28"/>
          <w:lang w:eastAsia="en-US"/>
        </w:rPr>
        <w:t> и 6 настоящего пункта;</w:t>
      </w:r>
    </w:p>
    <w:p w14:paraId="162E12E1"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8) подвергнутый административному наказанию за совершение административных правонарушений, предусмотренных </w:t>
      </w:r>
      <w:hyperlink r:id="rId90" w:tooltip="consultantplus://offline/ref=74FFB7E7F28F1A6A97F9337B6A972FE21DD771698463A4D105892F342101F226F7888ADD856887BA4A348218A6BDB49BA2607434FCEDtAm4N" w:history="1">
        <w:r w:rsidRPr="00792B41">
          <w:rPr>
            <w:rFonts w:eastAsia="Calibri"/>
            <w:sz w:val="28"/>
            <w:szCs w:val="28"/>
            <w:lang w:eastAsia="en-US"/>
          </w:rPr>
          <w:t>статьями 20.3 и 20.29</w:t>
        </w:r>
        <w:r w:rsidRPr="00792B41">
          <w:rPr>
            <w:rFonts w:eastAsia="Calibri"/>
            <w:sz w:val="28"/>
            <w:szCs w:val="28"/>
            <w:u w:val="single"/>
            <w:lang w:eastAsia="en-US"/>
          </w:rPr>
          <w:t xml:space="preserve"> </w:t>
        </w:r>
      </w:hyperlink>
      <w:r w:rsidRPr="00792B41">
        <w:rPr>
          <w:rFonts w:eastAsia="Calibri"/>
          <w:sz w:val="28"/>
          <w:szCs w:val="28"/>
          <w:lang w:eastAsia="en-US"/>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0096FE0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9) в отношении которого вступившим в силу решением суда установлен факт нарушения ограничений, предусмотренных </w:t>
      </w:r>
      <w:hyperlink r:id="rId91" w:tooltip="consultantplus://offline/ref=F8167DBE2AC2CC0453984A406B4E093FA2E44A616C1203FA4536FB6A69C749A033798B4F5ECE12124C2BEA9BC95A841E5A1A96740AH0TBH" w:history="1">
        <w:r w:rsidRPr="00792B41">
          <w:rPr>
            <w:rFonts w:eastAsia="Calibri"/>
            <w:sz w:val="28"/>
            <w:szCs w:val="28"/>
            <w:lang w:eastAsia="en-US"/>
          </w:rPr>
          <w:t xml:space="preserve">пунктом 1 статьи 56 </w:t>
        </w:r>
      </w:hyperlink>
      <w:r w:rsidRPr="00792B41">
        <w:rPr>
          <w:rFonts w:eastAsia="Calibri"/>
          <w:sz w:val="28"/>
          <w:szCs w:val="28"/>
          <w:lang w:eastAsia="en-US"/>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92" w:tooltip="consultantplus://offline/ref=F8167DBE2AC2CC0453984A406B4E093FA2E44A616C1203FA4536FB6A69C749A033798B4F5ECA12124C2BEA9BC95A841E5A1A96740AH0TBH" w:history="1">
        <w:r w:rsidRPr="00792B41">
          <w:rPr>
            <w:rFonts w:eastAsia="Calibri"/>
            <w:sz w:val="28"/>
            <w:szCs w:val="28"/>
            <w:lang w:eastAsia="en-US"/>
          </w:rPr>
          <w:t>подпунктом «ж» пункта 7</w:t>
        </w:r>
      </w:hyperlink>
      <w:r w:rsidRPr="00792B41">
        <w:rPr>
          <w:rFonts w:eastAsia="Calibri"/>
          <w:sz w:val="28"/>
          <w:szCs w:val="28"/>
          <w:lang w:eastAsia="en-US"/>
        </w:rPr>
        <w:t> и </w:t>
      </w:r>
      <w:hyperlink r:id="rId93" w:tooltip="consultantplus://offline/ref=F8167DBE2AC2CC0453984A406B4E093FA2E44A616C1203FA4536FB6A69C749A033798B4F5EC912124C2BEA9BC95A841E5A1A96740AH0TBH" w:history="1">
        <w:r w:rsidRPr="00792B41">
          <w:rPr>
            <w:rFonts w:eastAsia="Calibri"/>
            <w:sz w:val="28"/>
            <w:szCs w:val="28"/>
            <w:lang w:eastAsia="en-US"/>
          </w:rPr>
          <w:t>подпунктом «ж» пункта 8 статьи 76</w:t>
        </w:r>
      </w:hyperlink>
      <w:r w:rsidRPr="00792B41">
        <w:rPr>
          <w:rFonts w:eastAsia="Calibri"/>
          <w:sz w:val="28"/>
          <w:szCs w:val="28"/>
          <w:lang w:eastAsia="en-US"/>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срока полномочий Главы Октябрьского сельского поселения Комсомольского муниципального района Ивановской области;</w:t>
      </w:r>
    </w:p>
    <w:p w14:paraId="3B9D416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10) осужденный к лишению свободы за совершение преступлений, предусмотренных </w:t>
      </w:r>
      <w:hyperlink r:id="rId94" w:tooltip="consultantplus://offline/ref=7486D44810362E84018A1B57753860806FEEFCD80D11557915D7E5137919F288069358567C711C6624DAEC56D2378C2470AFB45112C0E0A6mA15H" w:history="1">
        <w:r w:rsidRPr="00792B41">
          <w:rPr>
            <w:rFonts w:eastAsia="Calibri"/>
            <w:sz w:val="28"/>
            <w:szCs w:val="28"/>
            <w:lang w:eastAsia="en-US"/>
          </w:rPr>
          <w:t>статьей 106</w:t>
        </w:r>
      </w:hyperlink>
      <w:r w:rsidRPr="00792B41">
        <w:rPr>
          <w:rFonts w:eastAsia="Calibri"/>
          <w:sz w:val="28"/>
          <w:szCs w:val="28"/>
          <w:lang w:eastAsia="en-US"/>
        </w:rPr>
        <w:t>, </w:t>
      </w:r>
      <w:hyperlink r:id="rId95" w:tooltip="consultantplus://offline/ref=7486D44810362E84018A1B57753860806FEEFCD80D11557915D7E5137919F288069358567C711C662EDAEC56D2378C2470AFB45112C0E0A6mA15H" w:history="1">
        <w:r w:rsidRPr="00792B41">
          <w:rPr>
            <w:rFonts w:eastAsia="Calibri"/>
            <w:sz w:val="28"/>
            <w:szCs w:val="28"/>
            <w:lang w:eastAsia="en-US"/>
          </w:rPr>
          <w:t>частью второй статьи 107</w:t>
        </w:r>
      </w:hyperlink>
      <w:r w:rsidRPr="00792B41">
        <w:rPr>
          <w:rFonts w:eastAsia="Calibri"/>
          <w:sz w:val="28"/>
          <w:szCs w:val="28"/>
          <w:lang w:eastAsia="en-US"/>
        </w:rPr>
        <w:t>, </w:t>
      </w:r>
      <w:hyperlink r:id="rId96" w:tooltip="consultantplus://offline/ref=7486D44810362E84018A1B57753860806FEEFCD80D11557915D7E5137919F288069358557E731C687280FC529B63863B77B7AA550CC0mE10H" w:history="1">
        <w:r w:rsidRPr="00792B41">
          <w:rPr>
            <w:rFonts w:eastAsia="Calibri"/>
            <w:sz w:val="28"/>
            <w:szCs w:val="28"/>
            <w:lang w:eastAsia="en-US"/>
          </w:rPr>
          <w:t>частью третьей статьи 110.1</w:t>
        </w:r>
      </w:hyperlink>
      <w:r w:rsidRPr="00792B41">
        <w:rPr>
          <w:rFonts w:eastAsia="Calibri"/>
          <w:sz w:val="28"/>
          <w:szCs w:val="28"/>
          <w:lang w:eastAsia="en-US"/>
        </w:rPr>
        <w:t>, </w:t>
      </w:r>
      <w:hyperlink r:id="rId97" w:tooltip="consultantplus://offline/ref=7486D44810362E84018A1B57753860806FEEFCD80D11557915D7E5137919F288069358567C711C6A23DAEC56D2378C2470AFB45112C0E0A6mA15H" w:history="1">
        <w:r w:rsidRPr="00792B41">
          <w:rPr>
            <w:rFonts w:eastAsia="Calibri"/>
            <w:sz w:val="28"/>
            <w:szCs w:val="28"/>
            <w:lang w:eastAsia="en-US"/>
          </w:rPr>
          <w:t>частью второй статьи 112</w:t>
        </w:r>
      </w:hyperlink>
      <w:r w:rsidRPr="00792B41">
        <w:rPr>
          <w:rFonts w:eastAsia="Calibri"/>
          <w:sz w:val="28"/>
          <w:szCs w:val="28"/>
          <w:lang w:eastAsia="en-US"/>
        </w:rPr>
        <w:t>, </w:t>
      </w:r>
      <w:hyperlink r:id="rId98" w:tooltip="consultantplus://offline/ref=7486D44810362E84018A1B57753860806FEEFCD80D11557915D7E5137919F28806935855797818687280FC529B63863B77B7AA550CC0mE10H" w:history="1">
        <w:r w:rsidRPr="00792B41">
          <w:rPr>
            <w:rFonts w:eastAsia="Calibri"/>
            <w:sz w:val="28"/>
            <w:szCs w:val="28"/>
            <w:lang w:eastAsia="en-US"/>
          </w:rPr>
          <w:t>частью второй статьи 119</w:t>
        </w:r>
      </w:hyperlink>
      <w:r w:rsidRPr="00792B41">
        <w:rPr>
          <w:rFonts w:eastAsia="Calibri"/>
          <w:sz w:val="28"/>
          <w:szCs w:val="28"/>
          <w:lang w:eastAsia="en-US"/>
        </w:rPr>
        <w:t>, </w:t>
      </w:r>
      <w:hyperlink r:id="rId99" w:tooltip="consultantplus://offline/ref=7486D44810362E84018A1B57753860806FEEFCD80D11557915D7E5137919F288069358567C711F642FDAEC56D2378C2470AFB45112C0E0A6mA15H" w:history="1">
        <w:r w:rsidRPr="00792B41">
          <w:rPr>
            <w:rFonts w:eastAsia="Calibri"/>
            <w:sz w:val="28"/>
            <w:szCs w:val="28"/>
            <w:lang w:eastAsia="en-US"/>
          </w:rPr>
          <w:t>частью первой статьи 126</w:t>
        </w:r>
      </w:hyperlink>
      <w:r w:rsidRPr="00792B41">
        <w:rPr>
          <w:rFonts w:eastAsia="Calibri"/>
          <w:sz w:val="28"/>
          <w:szCs w:val="28"/>
          <w:lang w:eastAsia="en-US"/>
        </w:rPr>
        <w:t>, </w:t>
      </w:r>
      <w:hyperlink r:id="rId100" w:tooltip="consultantplus://offline/ref=7486D44810362E84018A1B57753860806FEEFCD80D11557915D7E5137919F288069358567C711E6326DAEC56D2378C2470AFB45112C0E0A6mA15H" w:history="1">
        <w:r w:rsidRPr="00792B41">
          <w:rPr>
            <w:rFonts w:eastAsia="Calibri"/>
            <w:sz w:val="28"/>
            <w:szCs w:val="28"/>
            <w:lang w:eastAsia="en-US"/>
          </w:rPr>
          <w:t>частью второй статьи 127</w:t>
        </w:r>
      </w:hyperlink>
      <w:r w:rsidRPr="00792B41">
        <w:rPr>
          <w:rFonts w:eastAsia="Calibri"/>
          <w:sz w:val="28"/>
          <w:szCs w:val="28"/>
          <w:lang w:eastAsia="en-US"/>
        </w:rPr>
        <w:t>, </w:t>
      </w:r>
      <w:hyperlink r:id="rId101" w:tooltip="consultantplus://offline/ref=7486D44810362E84018A1B57753860806FEEFCD80D11557915D7E5137919F288069358567C731C6325DAEC56D2378C2470AFB45112C0E0A6mA15H" w:history="1">
        <w:r w:rsidRPr="00792B41">
          <w:rPr>
            <w:rFonts w:eastAsia="Calibri"/>
            <w:sz w:val="28"/>
            <w:szCs w:val="28"/>
            <w:lang w:eastAsia="en-US"/>
          </w:rPr>
          <w:t>частью первой статьи 127.2</w:t>
        </w:r>
      </w:hyperlink>
      <w:r w:rsidRPr="00792B41">
        <w:rPr>
          <w:rFonts w:eastAsia="Calibri"/>
          <w:sz w:val="28"/>
          <w:szCs w:val="28"/>
          <w:lang w:eastAsia="en-US"/>
        </w:rPr>
        <w:t>, частью второй статьи 133, частью первой статьи 134, </w:t>
      </w:r>
      <w:hyperlink r:id="rId102" w:tooltip="consultantplus://offline/ref=7486D44810362E84018A1B57753860806FEEFCD80D11557915D7E5137919F28806935851787312377795ED0A97659F2571AFB6570EmC12H" w:history="1">
        <w:r w:rsidRPr="00792B41">
          <w:rPr>
            <w:rFonts w:eastAsia="Calibri"/>
            <w:sz w:val="28"/>
            <w:szCs w:val="28"/>
            <w:lang w:eastAsia="en-US"/>
          </w:rPr>
          <w:t>статьей 136</w:t>
        </w:r>
      </w:hyperlink>
      <w:r w:rsidRPr="00792B41">
        <w:rPr>
          <w:rFonts w:eastAsia="Calibri"/>
          <w:sz w:val="28"/>
          <w:szCs w:val="28"/>
          <w:lang w:eastAsia="en-US"/>
        </w:rPr>
        <w:t>, </w:t>
      </w:r>
      <w:hyperlink r:id="rId103" w:tooltip="consultantplus://offline/ref=7486D44810362E84018A1B57753860806FEEFCD80D11557915D7E5137919F288069358567C71116326DAEC56D2378C2470AFB45112C0E0A6mA15H" w:history="1">
        <w:r w:rsidRPr="00792B41">
          <w:rPr>
            <w:rFonts w:eastAsia="Calibri"/>
            <w:sz w:val="28"/>
            <w:szCs w:val="28"/>
            <w:lang w:eastAsia="en-US"/>
          </w:rPr>
          <w:t>частями второй</w:t>
        </w:r>
      </w:hyperlink>
      <w:r w:rsidRPr="00792B41">
        <w:rPr>
          <w:rFonts w:eastAsia="Calibri"/>
          <w:sz w:val="28"/>
          <w:szCs w:val="28"/>
          <w:lang w:eastAsia="en-US"/>
        </w:rPr>
        <w:t> и </w:t>
      </w:r>
      <w:hyperlink r:id="rId104" w:tooltip="consultantplus://offline/ref=7486D44810362E84018A1B57753860806FEEFCD80D11557915D7E5137919F288069358557A7418687280FC529B63863B77B7AA550CC0mE10H" w:history="1">
        <w:r w:rsidRPr="00792B41">
          <w:rPr>
            <w:rFonts w:eastAsia="Calibri"/>
            <w:sz w:val="28"/>
            <w:szCs w:val="28"/>
            <w:lang w:eastAsia="en-US"/>
          </w:rPr>
          <w:t>третьей статьи 141</w:t>
        </w:r>
      </w:hyperlink>
      <w:r w:rsidRPr="00792B41">
        <w:rPr>
          <w:rFonts w:eastAsia="Calibri"/>
          <w:sz w:val="28"/>
          <w:szCs w:val="28"/>
          <w:lang w:eastAsia="en-US"/>
        </w:rPr>
        <w:t>, </w:t>
      </w:r>
      <w:hyperlink r:id="rId105" w:tooltip="consultantplus://offline/ref=7486D44810362E84018A1B57753860806FEEFCD80D11557915D7E5137919F288069358557A741A687280FC529B63863B77B7AA550CC0mE10H" w:history="1">
        <w:r w:rsidRPr="00792B41">
          <w:rPr>
            <w:rFonts w:eastAsia="Calibri"/>
            <w:sz w:val="28"/>
            <w:szCs w:val="28"/>
            <w:lang w:eastAsia="en-US"/>
          </w:rPr>
          <w:t>частью первой статьи 142</w:t>
        </w:r>
      </w:hyperlink>
      <w:r w:rsidRPr="00792B41">
        <w:rPr>
          <w:rFonts w:eastAsia="Calibri"/>
          <w:sz w:val="28"/>
          <w:szCs w:val="28"/>
          <w:lang w:eastAsia="en-US"/>
        </w:rPr>
        <w:t>, </w:t>
      </w:r>
      <w:hyperlink r:id="rId106" w:tooltip="consultantplus://offline/ref=7486D44810362E84018A1B57753860806FEEFCD80D11557915D7E5137919F288069358567C731A6623DAEC56D2378C2470AFB45112C0E0A6mA15H" w:history="1">
        <w:r w:rsidRPr="00792B41">
          <w:rPr>
            <w:rFonts w:eastAsia="Calibri"/>
            <w:sz w:val="28"/>
            <w:szCs w:val="28"/>
            <w:lang w:eastAsia="en-US"/>
          </w:rPr>
          <w:t>статьей 142.1</w:t>
        </w:r>
      </w:hyperlink>
      <w:r w:rsidRPr="00792B41">
        <w:rPr>
          <w:rFonts w:eastAsia="Calibri"/>
          <w:sz w:val="28"/>
          <w:szCs w:val="28"/>
          <w:lang w:eastAsia="en-US"/>
        </w:rPr>
        <w:t>, </w:t>
      </w:r>
      <w:hyperlink r:id="rId107" w:tooltip="consultantplus://offline/ref=7486D44810362E84018A1B57753860806FEEFCD80D11557915D7E5137919F288069358557A741E687280FC529B63863B77B7AA550CC0mE10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108" w:tooltip="consultantplus://offline/ref=7486D44810362E84018A1B57753860806FEEFCD80D11557915D7E5137919F288069358557F711D687280FC529B63863B77B7AA550CC0mE10H" w:history="1">
        <w:r w:rsidRPr="00792B41">
          <w:rPr>
            <w:rFonts w:eastAsia="Calibri"/>
            <w:sz w:val="28"/>
            <w:szCs w:val="28"/>
            <w:lang w:eastAsia="en-US"/>
          </w:rPr>
          <w:t>третьей статьи 142.2</w:t>
        </w:r>
      </w:hyperlink>
      <w:r w:rsidRPr="00792B41">
        <w:rPr>
          <w:rFonts w:eastAsia="Calibri"/>
          <w:sz w:val="28"/>
          <w:szCs w:val="28"/>
          <w:lang w:eastAsia="en-US"/>
        </w:rPr>
        <w:t>, </w:t>
      </w:r>
      <w:hyperlink r:id="rId109" w:tooltip="consultantplus://offline/ref=7486D44810362E84018A1B57753860806FEEFCD80D11557915D7E5137919F288069358567C71116723DAEC56D2378C2470AFB45112C0E0A6mA15H" w:history="1">
        <w:r w:rsidRPr="00792B41">
          <w:rPr>
            <w:rFonts w:eastAsia="Calibri"/>
            <w:sz w:val="28"/>
            <w:szCs w:val="28"/>
            <w:lang w:eastAsia="en-US"/>
          </w:rPr>
          <w:t>частью первой статьи 150</w:t>
        </w:r>
      </w:hyperlink>
      <w:r w:rsidRPr="00792B41">
        <w:rPr>
          <w:rFonts w:eastAsia="Calibri"/>
          <w:sz w:val="28"/>
          <w:szCs w:val="28"/>
          <w:lang w:eastAsia="en-US"/>
        </w:rPr>
        <w:t>, </w:t>
      </w:r>
      <w:hyperlink r:id="rId110" w:tooltip="consultantplus://offline/ref=7486D44810362E84018A1B57753860806FEEFCD80D11557915D7E5137919F288069358567C731C6B22DAEC56D2378C2470AFB45112C0E0A6mA15H" w:history="1">
        <w:r w:rsidRPr="00792B41">
          <w:rPr>
            <w:rFonts w:eastAsia="Calibri"/>
            <w:sz w:val="28"/>
            <w:szCs w:val="28"/>
            <w:lang w:eastAsia="en-US"/>
          </w:rPr>
          <w:t>частью второй статьи 158</w:t>
        </w:r>
      </w:hyperlink>
      <w:r w:rsidRPr="00792B41">
        <w:rPr>
          <w:rFonts w:eastAsia="Calibri"/>
          <w:sz w:val="28"/>
          <w:szCs w:val="28"/>
          <w:lang w:eastAsia="en-US"/>
        </w:rPr>
        <w:t>, </w:t>
      </w:r>
      <w:hyperlink r:id="rId111" w:tooltip="consultantplus://offline/ref=7486D44810362E84018A1B57753860806FEEFCD80D11557915D7E5137919F288069358567C731F6323DAEC56D2378C2470AFB45112C0E0A6mA15H" w:history="1">
        <w:r w:rsidRPr="00792B41">
          <w:rPr>
            <w:rFonts w:eastAsia="Calibri"/>
            <w:sz w:val="28"/>
            <w:szCs w:val="28"/>
            <w:lang w:eastAsia="en-US"/>
          </w:rPr>
          <w:t>частями второй</w:t>
        </w:r>
      </w:hyperlink>
      <w:r w:rsidRPr="00792B41">
        <w:rPr>
          <w:rFonts w:eastAsia="Calibri"/>
          <w:sz w:val="28"/>
          <w:szCs w:val="28"/>
          <w:lang w:eastAsia="en-US"/>
        </w:rPr>
        <w:t> и </w:t>
      </w:r>
      <w:hyperlink r:id="rId112" w:tooltip="consultantplus://offline/ref=7486D44810362E84018A1B57753860806FEEFCD80D11557915D7E5137919F2880693585675721F687280FC529B63863B77B7AA550CC0mE10H" w:history="1">
        <w:r w:rsidRPr="00792B41">
          <w:rPr>
            <w:rFonts w:eastAsia="Calibri"/>
            <w:sz w:val="28"/>
            <w:szCs w:val="28"/>
            <w:lang w:eastAsia="en-US"/>
          </w:rPr>
          <w:t>пятой статьи 159</w:t>
        </w:r>
      </w:hyperlink>
      <w:r w:rsidRPr="00792B41">
        <w:rPr>
          <w:rFonts w:eastAsia="Calibri"/>
          <w:sz w:val="28"/>
          <w:szCs w:val="28"/>
          <w:lang w:eastAsia="en-US"/>
        </w:rPr>
        <w:t>, </w:t>
      </w:r>
      <w:hyperlink r:id="rId113" w:tooltip="consultantplus://offline/ref=7486D44810362E84018A1B57753860806FEEFCD80D11557915D7E5137919F288069358567E701E687280FC529B63863B77B7AA550CC0mE10H" w:history="1">
        <w:r w:rsidRPr="00792B41">
          <w:rPr>
            <w:rFonts w:eastAsia="Calibri"/>
            <w:sz w:val="28"/>
            <w:szCs w:val="28"/>
            <w:lang w:eastAsia="en-US"/>
          </w:rPr>
          <w:t>частью второй статьи 159.1</w:t>
        </w:r>
      </w:hyperlink>
      <w:r w:rsidRPr="00792B41">
        <w:rPr>
          <w:rFonts w:eastAsia="Calibri"/>
          <w:sz w:val="28"/>
          <w:szCs w:val="28"/>
          <w:lang w:eastAsia="en-US"/>
        </w:rPr>
        <w:t>, </w:t>
      </w:r>
      <w:hyperlink r:id="rId114" w:tooltip="consultantplus://offline/ref=7486D44810362E84018A1B57753860806FEEFCD80D11557915D7E5137919F288069358567E731E687280FC529B63863B77B7AA550CC0mE10H" w:history="1">
        <w:r w:rsidRPr="00792B41">
          <w:rPr>
            <w:rFonts w:eastAsia="Calibri"/>
            <w:sz w:val="28"/>
            <w:szCs w:val="28"/>
            <w:lang w:eastAsia="en-US"/>
          </w:rPr>
          <w:t>частью второй статьи 159.2</w:t>
        </w:r>
      </w:hyperlink>
      <w:r w:rsidRPr="00792B41">
        <w:rPr>
          <w:rFonts w:eastAsia="Calibri"/>
          <w:sz w:val="28"/>
          <w:szCs w:val="28"/>
          <w:lang w:eastAsia="en-US"/>
        </w:rPr>
        <w:t>, </w:t>
      </w:r>
      <w:hyperlink r:id="rId115" w:tooltip="consultantplus://offline/ref=7486D44810362E84018A1B57753860806FEEFCD80D11557915D7E5137919F288069358567E721F687280FC529B63863B77B7AA550CC0mE10H" w:history="1">
        <w:r w:rsidRPr="00792B41">
          <w:rPr>
            <w:rFonts w:eastAsia="Calibri"/>
            <w:sz w:val="28"/>
            <w:szCs w:val="28"/>
            <w:lang w:eastAsia="en-US"/>
          </w:rPr>
          <w:t>частью второй статьи 159.3</w:t>
        </w:r>
      </w:hyperlink>
      <w:r w:rsidRPr="00792B41">
        <w:rPr>
          <w:rFonts w:eastAsia="Calibri"/>
          <w:sz w:val="28"/>
          <w:szCs w:val="28"/>
          <w:lang w:eastAsia="en-US"/>
        </w:rPr>
        <w:t>, </w:t>
      </w:r>
      <w:hyperlink r:id="rId116" w:tooltip="consultantplus://offline/ref=7486D44810362E84018A1B57753860806FEEFCD80D11557915D7E5137919F288069358567E741B687280FC529B63863B77B7AA550CC0mE10H" w:history="1">
        <w:r w:rsidRPr="00792B41">
          <w:rPr>
            <w:rFonts w:eastAsia="Calibri"/>
            <w:sz w:val="28"/>
            <w:szCs w:val="28"/>
            <w:lang w:eastAsia="en-US"/>
          </w:rPr>
          <w:t>частью второй статьи 159.5</w:t>
        </w:r>
      </w:hyperlink>
      <w:r w:rsidRPr="00792B41">
        <w:rPr>
          <w:rFonts w:eastAsia="Calibri"/>
          <w:sz w:val="28"/>
          <w:szCs w:val="28"/>
          <w:lang w:eastAsia="en-US"/>
        </w:rPr>
        <w:t>, </w:t>
      </w:r>
      <w:hyperlink r:id="rId117" w:tooltip="consultantplus://offline/ref=7486D44810362E84018A1B57753860806FEEFCD80D11557915D7E5137919F288069358567E7718687280FC529B63863B77B7AA550CC0mE10H" w:history="1">
        <w:r w:rsidRPr="00792B41">
          <w:rPr>
            <w:rFonts w:eastAsia="Calibri"/>
            <w:sz w:val="28"/>
            <w:szCs w:val="28"/>
            <w:lang w:eastAsia="en-US"/>
          </w:rPr>
          <w:t>частью второй статьи 159.6</w:t>
        </w:r>
      </w:hyperlink>
      <w:r w:rsidRPr="00792B41">
        <w:rPr>
          <w:rFonts w:eastAsia="Calibri"/>
          <w:sz w:val="28"/>
          <w:szCs w:val="28"/>
          <w:lang w:eastAsia="en-US"/>
        </w:rPr>
        <w:t>, </w:t>
      </w:r>
      <w:hyperlink r:id="rId118" w:tooltip="consultantplus://offline/ref=7486D44810362E84018A1B57753860806FEEFCD80D11557915D7E5137919F288069358567C731F6223DAEC56D2378C2470AFB45112C0E0A6mA15H" w:history="1">
        <w:r w:rsidRPr="00792B41">
          <w:rPr>
            <w:rFonts w:eastAsia="Calibri"/>
            <w:sz w:val="28"/>
            <w:szCs w:val="28"/>
            <w:lang w:eastAsia="en-US"/>
          </w:rPr>
          <w:t>частью второй статьи 160</w:t>
        </w:r>
      </w:hyperlink>
      <w:r w:rsidRPr="00792B41">
        <w:rPr>
          <w:rFonts w:eastAsia="Calibri"/>
          <w:sz w:val="28"/>
          <w:szCs w:val="28"/>
          <w:lang w:eastAsia="en-US"/>
        </w:rPr>
        <w:t>, </w:t>
      </w:r>
      <w:hyperlink r:id="rId119" w:tooltip="consultantplus://offline/ref=7486D44810362E84018A1B57753860806FEEFCD80D11557915D7E5137919F288069358567C71106726DAEC56D2378C2470AFB45112C0E0A6mA15H" w:history="1">
        <w:r w:rsidRPr="00792B41">
          <w:rPr>
            <w:rFonts w:eastAsia="Calibri"/>
            <w:sz w:val="28"/>
            <w:szCs w:val="28"/>
            <w:lang w:eastAsia="en-US"/>
          </w:rPr>
          <w:t>частью первой статьи 161</w:t>
        </w:r>
      </w:hyperlink>
      <w:r w:rsidRPr="00792B41">
        <w:rPr>
          <w:rFonts w:eastAsia="Calibri"/>
          <w:sz w:val="28"/>
          <w:szCs w:val="28"/>
          <w:lang w:eastAsia="en-US"/>
        </w:rPr>
        <w:t>, </w:t>
      </w:r>
      <w:hyperlink r:id="rId120" w:tooltip="consultantplus://offline/ref=7486D44810362E84018A1B57753860806FEEFCD80D11557915D7E5137919F288069358567C731F6525DAEC56D2378C2470AFB45112C0E0A6mA15H" w:history="1">
        <w:r w:rsidRPr="00792B41">
          <w:rPr>
            <w:rFonts w:eastAsia="Calibri"/>
            <w:sz w:val="28"/>
            <w:szCs w:val="28"/>
            <w:lang w:eastAsia="en-US"/>
          </w:rPr>
          <w:t>частью второй статьи 167</w:t>
        </w:r>
      </w:hyperlink>
      <w:r w:rsidRPr="00792B41">
        <w:rPr>
          <w:rFonts w:eastAsia="Calibri"/>
          <w:sz w:val="28"/>
          <w:szCs w:val="28"/>
          <w:lang w:eastAsia="en-US"/>
        </w:rPr>
        <w:t>, </w:t>
      </w:r>
      <w:hyperlink r:id="rId121" w:tooltip="consultantplus://offline/ref=7486D44810362E84018A1B57753860806FEEFCD80D11557915D7E5137919F288069358567E791E687280FC529B63863B77B7AA550CC0mE10H" w:history="1">
        <w:r w:rsidRPr="00792B41">
          <w:rPr>
            <w:rFonts w:eastAsia="Calibri"/>
            <w:sz w:val="28"/>
            <w:szCs w:val="28"/>
            <w:lang w:eastAsia="en-US"/>
          </w:rPr>
          <w:t>частью третьей статьи 174</w:t>
        </w:r>
      </w:hyperlink>
      <w:r w:rsidRPr="00792B41">
        <w:rPr>
          <w:rFonts w:eastAsia="Calibri"/>
          <w:sz w:val="28"/>
          <w:szCs w:val="28"/>
          <w:lang w:eastAsia="en-US"/>
        </w:rPr>
        <w:t>, </w:t>
      </w:r>
      <w:hyperlink r:id="rId122" w:tooltip="consultantplus://offline/ref=7486D44810362E84018A1B57753860806FEEFCD80D11557915D7E5137919F288069358567F7118687280FC529B63863B77B7AA550CC0mE10H" w:history="1">
        <w:r w:rsidRPr="00792B41">
          <w:rPr>
            <w:rFonts w:eastAsia="Calibri"/>
            <w:sz w:val="28"/>
            <w:szCs w:val="28"/>
            <w:lang w:eastAsia="en-US"/>
          </w:rPr>
          <w:t>частью третьей статьи 174.1</w:t>
        </w:r>
      </w:hyperlink>
      <w:r w:rsidRPr="00792B41">
        <w:rPr>
          <w:rFonts w:eastAsia="Calibri"/>
          <w:sz w:val="28"/>
          <w:szCs w:val="28"/>
          <w:lang w:eastAsia="en-US"/>
        </w:rPr>
        <w:t>, </w:t>
      </w:r>
      <w:hyperlink r:id="rId123" w:tooltip="consultantplus://offline/ref=7486D44810362E84018A1B57753860806FEEFCD80D11557915D7E5137919F288069358567C731E6523DAEC56D2378C2470AFB45112C0E0A6mA15H" w:history="1">
        <w:r w:rsidRPr="00792B41">
          <w:rPr>
            <w:rFonts w:eastAsia="Calibri"/>
            <w:sz w:val="28"/>
            <w:szCs w:val="28"/>
            <w:lang w:eastAsia="en-US"/>
          </w:rPr>
          <w:t>частью второй статьи 189</w:t>
        </w:r>
      </w:hyperlink>
      <w:r w:rsidRPr="00792B41">
        <w:rPr>
          <w:rFonts w:eastAsia="Calibri"/>
          <w:sz w:val="28"/>
          <w:szCs w:val="28"/>
          <w:lang w:eastAsia="en-US"/>
        </w:rPr>
        <w:t>, </w:t>
      </w:r>
      <w:hyperlink r:id="rId124" w:tooltip="consultantplus://offline/ref=7486D44810362E84018A1B57753860806FEEFCD80D11557915D7E5137919F288069358567B7719687280FC529B63863B77B7AA550CC0mE10H" w:history="1">
        <w:r w:rsidRPr="00792B41">
          <w:rPr>
            <w:rFonts w:eastAsia="Calibri"/>
            <w:sz w:val="28"/>
            <w:szCs w:val="28"/>
            <w:lang w:eastAsia="en-US"/>
          </w:rPr>
          <w:t>частью первой статьи 200.2</w:t>
        </w:r>
      </w:hyperlink>
      <w:r w:rsidRPr="00792B41">
        <w:rPr>
          <w:rFonts w:eastAsia="Calibri"/>
          <w:sz w:val="28"/>
          <w:szCs w:val="28"/>
          <w:lang w:eastAsia="en-US"/>
        </w:rPr>
        <w:t>, </w:t>
      </w:r>
      <w:hyperlink r:id="rId125" w:tooltip="consultantplus://offline/ref=7486D44810362E84018A1B57753860806FEEFCD80D11557915D7E5137919F2880693585674781B687280FC529B63863B77B7AA550CC0mE10H" w:history="1">
        <w:r w:rsidRPr="00792B41">
          <w:rPr>
            <w:rFonts w:eastAsia="Calibri"/>
            <w:sz w:val="28"/>
            <w:szCs w:val="28"/>
            <w:lang w:eastAsia="en-US"/>
          </w:rPr>
          <w:t>частью второй статьи 200.3</w:t>
        </w:r>
      </w:hyperlink>
      <w:r w:rsidRPr="00792B41">
        <w:rPr>
          <w:rFonts w:eastAsia="Calibri"/>
          <w:sz w:val="28"/>
          <w:szCs w:val="28"/>
          <w:lang w:eastAsia="en-US"/>
        </w:rPr>
        <w:t>, </w:t>
      </w:r>
      <w:hyperlink r:id="rId126" w:tooltip="consultantplus://offline/ref=7486D44810362E84018A1B57753860806FEEFCD80D11557915D7E5137919F288069358557F761F687280FC529B63863B77B7AA550CC0mE10H" w:history="1">
        <w:r w:rsidRPr="00792B41">
          <w:rPr>
            <w:rFonts w:eastAsia="Calibri"/>
            <w:sz w:val="28"/>
            <w:szCs w:val="28"/>
            <w:lang w:eastAsia="en-US"/>
          </w:rPr>
          <w:t>частью первой статьи 205.2</w:t>
        </w:r>
      </w:hyperlink>
      <w:r w:rsidRPr="00792B41">
        <w:rPr>
          <w:rFonts w:eastAsia="Calibri"/>
          <w:sz w:val="28"/>
          <w:szCs w:val="28"/>
          <w:lang w:eastAsia="en-US"/>
        </w:rPr>
        <w:t>, </w:t>
      </w:r>
      <w:hyperlink r:id="rId127" w:tooltip="consultantplus://offline/ref=7486D44810362E84018A1B57753860806FEEFCD80D11557915D7E5137919F288069358557A771F687280FC529B63863B77B7AA550CC0mE10H" w:history="1">
        <w:r w:rsidRPr="00792B41">
          <w:rPr>
            <w:rFonts w:eastAsia="Calibri"/>
            <w:sz w:val="28"/>
            <w:szCs w:val="28"/>
            <w:lang w:eastAsia="en-US"/>
          </w:rPr>
          <w:t>частью второй статьи 207.2</w:t>
        </w:r>
      </w:hyperlink>
      <w:r w:rsidRPr="00792B41">
        <w:rPr>
          <w:rFonts w:eastAsia="Calibri"/>
          <w:sz w:val="28"/>
          <w:szCs w:val="28"/>
          <w:lang w:eastAsia="en-US"/>
        </w:rPr>
        <w:t>, </w:t>
      </w:r>
      <w:hyperlink r:id="rId128" w:tooltip="consultantplus://offline/ref=7486D44810362E84018A1B57753860806FEEFCD80D11557915D7E5137919F288069358567A761A687280FC529B63863B77B7AA550CC0mE10H" w:history="1">
        <w:r w:rsidRPr="00792B41">
          <w:rPr>
            <w:rFonts w:eastAsia="Calibri"/>
            <w:sz w:val="28"/>
            <w:szCs w:val="28"/>
            <w:lang w:eastAsia="en-US"/>
          </w:rPr>
          <w:t>статьей 212.1</w:t>
        </w:r>
      </w:hyperlink>
      <w:r w:rsidRPr="00792B41">
        <w:rPr>
          <w:rFonts w:eastAsia="Calibri"/>
          <w:sz w:val="28"/>
          <w:szCs w:val="28"/>
          <w:lang w:eastAsia="en-US"/>
        </w:rPr>
        <w:t>, </w:t>
      </w:r>
      <w:hyperlink r:id="rId129" w:tooltip="consultantplus://offline/ref=7486D44810362E84018A1B57753860806FEEFCD80D11557915D7E5137919F288069358567D7718687280FC529B63863B77B7AA550CC0mE10H" w:history="1">
        <w:r w:rsidRPr="00792B41">
          <w:rPr>
            <w:rFonts w:eastAsia="Calibri"/>
            <w:sz w:val="28"/>
            <w:szCs w:val="28"/>
            <w:lang w:eastAsia="en-US"/>
          </w:rPr>
          <w:t>частью первой статьи 228.4</w:t>
        </w:r>
      </w:hyperlink>
      <w:r w:rsidRPr="00792B41">
        <w:rPr>
          <w:rFonts w:eastAsia="Calibri"/>
          <w:sz w:val="28"/>
          <w:szCs w:val="28"/>
          <w:lang w:eastAsia="en-US"/>
        </w:rPr>
        <w:t>, </w:t>
      </w:r>
      <w:hyperlink r:id="rId130" w:tooltip="consultantplus://offline/ref=7486D44810362E84018A1B57753860806FEEFCD80D11557915D7E5137919F288069358567C72116624DAEC56D2378C2470AFB45112C0E0A6mA15H" w:history="1">
        <w:r w:rsidRPr="00792B41">
          <w:rPr>
            <w:rFonts w:eastAsia="Calibri"/>
            <w:sz w:val="28"/>
            <w:szCs w:val="28"/>
            <w:lang w:eastAsia="en-US"/>
          </w:rPr>
          <w:t>частью первой статьи 230</w:t>
        </w:r>
      </w:hyperlink>
      <w:r w:rsidRPr="00792B41">
        <w:rPr>
          <w:rFonts w:eastAsia="Calibri"/>
          <w:sz w:val="28"/>
          <w:szCs w:val="28"/>
          <w:lang w:eastAsia="en-US"/>
        </w:rPr>
        <w:t>, </w:t>
      </w:r>
      <w:hyperlink r:id="rId131" w:tooltip="consultantplus://offline/ref=7486D44810362E84018A1B57753860806FEEFCD80D11557915D7E5137919F2880693585679721E687280FC529B63863B77B7AA550CC0mE10H" w:history="1">
        <w:r w:rsidRPr="00792B41">
          <w:rPr>
            <w:rFonts w:eastAsia="Calibri"/>
            <w:sz w:val="28"/>
            <w:szCs w:val="28"/>
            <w:lang w:eastAsia="en-US"/>
          </w:rPr>
          <w:t>частью первой статьи 232</w:t>
        </w:r>
      </w:hyperlink>
      <w:r w:rsidRPr="00792B41">
        <w:rPr>
          <w:rFonts w:eastAsia="Calibri"/>
          <w:sz w:val="28"/>
          <w:szCs w:val="28"/>
          <w:lang w:eastAsia="en-US"/>
        </w:rPr>
        <w:t>, </w:t>
      </w:r>
      <w:hyperlink r:id="rId132" w:tooltip="consultantplus://offline/ref=7486D44810362E84018A1B57753860806FEEFCD80D11557915D7E5137919F288069358567D701F687280FC529B63863B77B7AA550CC0mE10H" w:history="1">
        <w:r w:rsidRPr="00792B41">
          <w:rPr>
            <w:rFonts w:eastAsia="Calibri"/>
            <w:sz w:val="28"/>
            <w:szCs w:val="28"/>
            <w:lang w:eastAsia="en-US"/>
          </w:rPr>
          <w:t>частью первой статьи 239</w:t>
        </w:r>
      </w:hyperlink>
      <w:r w:rsidRPr="00792B41">
        <w:rPr>
          <w:rFonts w:eastAsia="Calibri"/>
          <w:sz w:val="28"/>
          <w:szCs w:val="28"/>
          <w:lang w:eastAsia="en-US"/>
        </w:rPr>
        <w:t>, </w:t>
      </w:r>
      <w:hyperlink r:id="rId133" w:tooltip="consultantplus://offline/ref=7486D44810362E84018A1B57753860806FEEFCD80D11557915D7E5137919F288069358557A781F687280FC529B63863B77B7AA550CC0mE10H" w:history="1">
        <w:r w:rsidRPr="00792B41">
          <w:rPr>
            <w:rFonts w:eastAsia="Calibri"/>
            <w:sz w:val="28"/>
            <w:szCs w:val="28"/>
            <w:lang w:eastAsia="en-US"/>
          </w:rPr>
          <w:t>частью второй статьи 243.4</w:t>
        </w:r>
      </w:hyperlink>
      <w:r w:rsidRPr="00792B41">
        <w:rPr>
          <w:rFonts w:eastAsia="Calibri"/>
          <w:sz w:val="28"/>
          <w:szCs w:val="28"/>
          <w:lang w:eastAsia="en-US"/>
        </w:rPr>
        <w:t>, </w:t>
      </w:r>
      <w:hyperlink r:id="rId134" w:tooltip="consultantplus://offline/ref=7486D44810362E84018A1B57753860806FEEFCD80D11557915D7E5137919F288069358567C701F6126DAEC56D2378C2470AFB45112C0E0A6mA15H" w:history="1">
        <w:r w:rsidRPr="00792B41">
          <w:rPr>
            <w:rFonts w:eastAsia="Calibri"/>
            <w:sz w:val="28"/>
            <w:szCs w:val="28"/>
            <w:lang w:eastAsia="en-US"/>
          </w:rPr>
          <w:t>частью второй статьи 244</w:t>
        </w:r>
      </w:hyperlink>
      <w:r w:rsidRPr="00792B41">
        <w:rPr>
          <w:rFonts w:eastAsia="Calibri"/>
          <w:sz w:val="28"/>
          <w:szCs w:val="28"/>
          <w:lang w:eastAsia="en-US"/>
        </w:rPr>
        <w:t>, </w:t>
      </w:r>
      <w:hyperlink r:id="rId135" w:tooltip="consultantplus://offline/ref=7486D44810362E84018A1B57753860806FEEFCD80D11557915D7E5137919F28806935855787718687280FC529B63863B77B7AA550CC0mE10H" w:history="1">
        <w:r w:rsidRPr="00792B41">
          <w:rPr>
            <w:rFonts w:eastAsia="Calibri"/>
            <w:sz w:val="28"/>
            <w:szCs w:val="28"/>
            <w:lang w:eastAsia="en-US"/>
          </w:rPr>
          <w:t>частью первой.1 статьи 258.1</w:t>
        </w:r>
      </w:hyperlink>
      <w:r w:rsidRPr="00792B41">
        <w:rPr>
          <w:rFonts w:eastAsia="Calibri"/>
          <w:sz w:val="28"/>
          <w:szCs w:val="28"/>
          <w:lang w:eastAsia="en-US"/>
        </w:rPr>
        <w:t>, </w:t>
      </w:r>
      <w:hyperlink r:id="rId136" w:tooltip="consultantplus://offline/ref=7486D44810362E84018A1B57753860806FEEFCD80D11557915D7E5137919F2880693585E747012377795ED0A97659F2571AFB6570EmC12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137" w:tooltip="consultantplus://offline/ref=7486D44810362E84018A1B57753860806FEEFCD80D11557915D7E5137919F2880693585E747212377795ED0A97659F2571AFB6570EmC12H" w:history="1">
        <w:r w:rsidRPr="00792B41">
          <w:rPr>
            <w:rFonts w:eastAsia="Calibri"/>
            <w:sz w:val="28"/>
            <w:szCs w:val="28"/>
            <w:lang w:eastAsia="en-US"/>
          </w:rPr>
          <w:t>второй статьи 273</w:t>
        </w:r>
      </w:hyperlink>
      <w:r w:rsidRPr="00792B41">
        <w:rPr>
          <w:rFonts w:eastAsia="Calibri"/>
          <w:sz w:val="28"/>
          <w:szCs w:val="28"/>
          <w:lang w:eastAsia="en-US"/>
        </w:rPr>
        <w:t>, </w:t>
      </w:r>
      <w:hyperlink r:id="rId138" w:tooltip="consultantplus://offline/ref=7486D44810362E84018A1B57753860806FEEFCD80D11557915D7E5137919F288069358557E7919687280FC529B63863B77B7AA550CC0mE10H" w:history="1">
        <w:r w:rsidRPr="00792B41">
          <w:rPr>
            <w:rFonts w:eastAsia="Calibri"/>
            <w:sz w:val="28"/>
            <w:szCs w:val="28"/>
            <w:lang w:eastAsia="en-US"/>
          </w:rPr>
          <w:t>частью первой статьи 274.1</w:t>
        </w:r>
      </w:hyperlink>
      <w:r w:rsidRPr="00792B41">
        <w:rPr>
          <w:rFonts w:eastAsia="Calibri"/>
          <w:sz w:val="28"/>
          <w:szCs w:val="28"/>
          <w:lang w:eastAsia="en-US"/>
        </w:rPr>
        <w:t>, </w:t>
      </w:r>
      <w:hyperlink r:id="rId139" w:tooltip="consultantplus://offline/ref=7486D44810362E84018A1B57753860806FEEFCD80D11557915D7E5137919F288069358567A721F687280FC529B63863B77B7AA550CC0mE10H" w:history="1">
        <w:r w:rsidRPr="00792B41">
          <w:rPr>
            <w:rFonts w:eastAsia="Calibri"/>
            <w:sz w:val="28"/>
            <w:szCs w:val="28"/>
            <w:lang w:eastAsia="en-US"/>
          </w:rPr>
          <w:t>частью второй статьи 280</w:t>
        </w:r>
      </w:hyperlink>
      <w:r w:rsidRPr="00792B41">
        <w:rPr>
          <w:rFonts w:eastAsia="Calibri"/>
          <w:sz w:val="28"/>
          <w:szCs w:val="28"/>
          <w:lang w:eastAsia="en-US"/>
        </w:rPr>
        <w:t>, </w:t>
      </w:r>
      <w:hyperlink r:id="rId140" w:tooltip="consultantplus://offline/ref=7486D44810362E84018A1B57753860806FEEFCD80D11557915D7E5137919F288069358567A791B687280FC529B63863B77B7AA550CC0mE10H" w:history="1">
        <w:r w:rsidRPr="00792B41">
          <w:rPr>
            <w:rFonts w:eastAsia="Calibri"/>
            <w:sz w:val="28"/>
            <w:szCs w:val="28"/>
            <w:lang w:eastAsia="en-US"/>
          </w:rPr>
          <w:t>частью второй статьи 280.1</w:t>
        </w:r>
      </w:hyperlink>
      <w:r w:rsidRPr="00792B41">
        <w:rPr>
          <w:rFonts w:eastAsia="Calibri"/>
          <w:sz w:val="28"/>
          <w:szCs w:val="28"/>
          <w:lang w:eastAsia="en-US"/>
        </w:rPr>
        <w:t>, </w:t>
      </w:r>
      <w:hyperlink r:id="rId141" w:tooltip="consultantplus://offline/ref=7486D44810362E84018A1B57753860806FEEFCD80D11557915D7E5137919F28806935855797018687280FC529B63863B77B7AA550CC0mE10H" w:history="1">
        <w:r w:rsidRPr="00792B41">
          <w:rPr>
            <w:rFonts w:eastAsia="Calibri"/>
            <w:sz w:val="28"/>
            <w:szCs w:val="28"/>
            <w:lang w:eastAsia="en-US"/>
          </w:rPr>
          <w:t>частью первой статьи 282</w:t>
        </w:r>
      </w:hyperlink>
      <w:r w:rsidRPr="00792B41">
        <w:rPr>
          <w:rFonts w:eastAsia="Calibri"/>
          <w:sz w:val="28"/>
          <w:szCs w:val="28"/>
          <w:lang w:eastAsia="en-US"/>
        </w:rPr>
        <w:t>, </w:t>
      </w:r>
      <w:hyperlink r:id="rId142" w:tooltip="consultantplus://offline/ref=7486D44810362E84018A1B57753860806FEEFCD80D11557915D7E5137919F288069358567C70106722DAEC56D2378C2470AFB45112C0E0A6mA15H" w:history="1">
        <w:r w:rsidRPr="00792B41">
          <w:rPr>
            <w:rFonts w:eastAsia="Calibri"/>
            <w:sz w:val="28"/>
            <w:szCs w:val="28"/>
            <w:lang w:eastAsia="en-US"/>
          </w:rPr>
          <w:t>частью третьей статьи 296</w:t>
        </w:r>
      </w:hyperlink>
      <w:r w:rsidRPr="00792B41">
        <w:rPr>
          <w:rFonts w:eastAsia="Calibri"/>
          <w:sz w:val="28"/>
          <w:szCs w:val="28"/>
          <w:lang w:eastAsia="en-US"/>
        </w:rPr>
        <w:t>, </w:t>
      </w:r>
      <w:hyperlink r:id="rId143" w:tooltip="consultantplus://offline/ref=7486D44810362E84018A1B57753860806FEEFCD80D11557915D7E5137919F288069358567C73196223DAEC56D2378C2470AFB45112C0E0A6mA15H" w:history="1">
        <w:r w:rsidRPr="00792B41">
          <w:rPr>
            <w:rFonts w:eastAsia="Calibri"/>
            <w:sz w:val="28"/>
            <w:szCs w:val="28"/>
            <w:lang w:eastAsia="en-US"/>
          </w:rPr>
          <w:t>частью третьей статьи 309</w:t>
        </w:r>
      </w:hyperlink>
      <w:r w:rsidRPr="00792B41">
        <w:rPr>
          <w:rFonts w:eastAsia="Calibri"/>
          <w:sz w:val="28"/>
          <w:szCs w:val="28"/>
          <w:lang w:eastAsia="en-US"/>
        </w:rPr>
        <w:t>, </w:t>
      </w:r>
      <w:hyperlink r:id="rId144" w:tooltip="consultantplus://offline/ref=7486D44810362E84018A1B57753860806FEEFCD80D11557915D7E5137919F288069358567C73196025DAEC56D2378C2470AFB45112C0E0A6mA15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145" w:tooltip="consultantplus://offline/ref=7486D44810362E84018A1B57753860806FEEFCD80D11557915D7E5137919F288069358567C72186220DAEC56D2378C2470AFB45112C0E0A6mA15H" w:history="1">
        <w:r w:rsidRPr="00792B41">
          <w:rPr>
            <w:rFonts w:eastAsia="Calibri"/>
            <w:sz w:val="28"/>
            <w:szCs w:val="28"/>
            <w:lang w:eastAsia="en-US"/>
          </w:rPr>
          <w:t>второй статьи 313</w:t>
        </w:r>
      </w:hyperlink>
      <w:r w:rsidRPr="00792B41">
        <w:rPr>
          <w:rFonts w:eastAsia="Calibri"/>
          <w:sz w:val="28"/>
          <w:szCs w:val="28"/>
          <w:lang w:eastAsia="en-US"/>
        </w:rPr>
        <w:t>, </w:t>
      </w:r>
      <w:hyperlink r:id="rId146" w:tooltip="consultantplus://offline/ref=7486D44810362E84018A1B57753860806FEEFCD80D11557915D7E5137919F288069358567C73196623DAEC56D2378C2470AFB45112C0E0A6mA15H" w:history="1">
        <w:r w:rsidRPr="00792B41">
          <w:rPr>
            <w:rFonts w:eastAsia="Calibri"/>
            <w:sz w:val="28"/>
            <w:szCs w:val="28"/>
            <w:lang w:eastAsia="en-US"/>
          </w:rPr>
          <w:t>частью первой статьи 318</w:t>
        </w:r>
      </w:hyperlink>
      <w:r w:rsidRPr="00792B41">
        <w:rPr>
          <w:rFonts w:eastAsia="Calibri"/>
          <w:sz w:val="28"/>
          <w:szCs w:val="28"/>
          <w:lang w:eastAsia="en-US"/>
        </w:rPr>
        <w:t>, </w:t>
      </w:r>
      <w:hyperlink r:id="rId147" w:tooltip="consultantplus://offline/ref=7486D44810362E84018A1B57753860806FEEFCD80D11557915D7E5137919F288069358567C731B652EDAEC56D2378C2470AFB45112C0E0A6mA15H" w:history="1">
        <w:r w:rsidRPr="00792B41">
          <w:rPr>
            <w:rFonts w:eastAsia="Calibri"/>
            <w:sz w:val="28"/>
            <w:szCs w:val="28"/>
            <w:lang w:eastAsia="en-US"/>
          </w:rPr>
          <w:t>частью второй статьи 354</w:t>
        </w:r>
      </w:hyperlink>
      <w:r w:rsidRPr="00792B41">
        <w:rPr>
          <w:rFonts w:eastAsia="Calibri"/>
          <w:sz w:val="28"/>
          <w:szCs w:val="28"/>
          <w:lang w:eastAsia="en-US"/>
        </w:rPr>
        <w:t>, </w:t>
      </w:r>
      <w:hyperlink r:id="rId148" w:tooltip="consultantplus://offline/ref=7486D44810362E84018A1B57753860806FEEFCD80D11557915D7E5137919F288069358567A7318687280FC529B63863B77B7AA550CC0mE10H" w:history="1">
        <w:r w:rsidRPr="00792B41">
          <w:rPr>
            <w:rFonts w:eastAsia="Calibri"/>
            <w:sz w:val="28"/>
            <w:szCs w:val="28"/>
            <w:lang w:eastAsia="en-US"/>
          </w:rPr>
          <w:t>частью второй статьи 354.1</w:t>
        </w:r>
      </w:hyperlink>
      <w:r w:rsidRPr="00792B41">
        <w:rPr>
          <w:rFonts w:eastAsia="Calibri"/>
          <w:sz w:val="28"/>
          <w:szCs w:val="28"/>
          <w:lang w:eastAsia="en-US"/>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1AE27F29"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lastRenderedPageBreak/>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792B41">
          <w:rPr>
            <w:rFonts w:eastAsia="Calibri"/>
            <w:sz w:val="28"/>
            <w:szCs w:val="28"/>
            <w:lang w:eastAsia="en-US"/>
          </w:rPr>
          <w:t>подпунктами 5</w:t>
        </w:r>
      </w:hyperlink>
      <w:r w:rsidRPr="00792B41">
        <w:rPr>
          <w:rFonts w:eastAsia="Calibri"/>
          <w:sz w:val="28"/>
          <w:szCs w:val="28"/>
          <w:lang w:eastAsia="en-US"/>
        </w:rPr>
        <w:t>, 6 и 7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w:t>
      </w:r>
    </w:p>
    <w:p w14:paraId="7E35011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792B41">
          <w:rPr>
            <w:rFonts w:eastAsia="Calibri"/>
            <w:sz w:val="28"/>
            <w:szCs w:val="28"/>
            <w:lang w:eastAsia="en-US"/>
          </w:rPr>
          <w:t>подпунктами 4</w:t>
        </w:r>
      </w:hyperlink>
      <w:r w:rsidRPr="00792B41">
        <w:rPr>
          <w:rFonts w:eastAsia="Calibri"/>
          <w:sz w:val="28"/>
          <w:szCs w:val="28"/>
          <w:lang w:eastAsia="en-US"/>
        </w:rPr>
        <w:t> - 6 настоящего пункта, прекращается со дня вступления в силу этого уголовного закона.</w:t>
      </w:r>
    </w:p>
    <w:p w14:paraId="5276B35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792B41">
          <w:rPr>
            <w:rFonts w:eastAsia="Calibri"/>
            <w:sz w:val="28"/>
            <w:szCs w:val="28"/>
            <w:lang w:eastAsia="en-US"/>
          </w:rPr>
          <w:t>подпунктами 5</w:t>
        </w:r>
      </w:hyperlink>
      <w:r w:rsidRPr="00792B41">
        <w:rPr>
          <w:rFonts w:eastAsia="Calibri"/>
          <w:sz w:val="28"/>
          <w:szCs w:val="28"/>
          <w:lang w:eastAsia="en-US"/>
        </w:rPr>
        <w:t> и 6 настоящего пункта, действуют до истечения десяти лет со дня снятия или погашения судимости.</w:t>
      </w:r>
    </w:p>
    <w:p w14:paraId="2ECB7D4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Октябрьского сельского поселения Комсомольского муниципального района Ивановской области, если конкурс состоится до истечения установленного судом срока.</w:t>
      </w:r>
    </w:p>
    <w:p w14:paraId="4F92EB9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6.11. Не имеют права быть зарегистрированными кандидатами на должность Главы Октябрьского сельского поселения Комсомольского муниципального района Ивановской области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49" w:tooltip="consultantplus://offline/ref=1C42FCD324047AF776DA9140A0B000052324689141F9A360A1A9F0FDB3630BA289A1D7434A14987AEB4D0F5B1838E2690FA71661BF64C535L0y9K" w:history="1">
        <w:r w:rsidRPr="00792B41">
          <w:rPr>
            <w:rFonts w:eastAsia="Calibri"/>
            <w:sz w:val="28"/>
            <w:szCs w:val="28"/>
            <w:lang w:eastAsia="en-US"/>
          </w:rPr>
          <w:t>законом</w:t>
        </w:r>
      </w:hyperlink>
      <w:r w:rsidRPr="00792B41">
        <w:rPr>
          <w:rFonts w:eastAsia="Calibri"/>
          <w:sz w:val="28"/>
          <w:szCs w:val="28"/>
          <w:lang w:eastAsia="en-US"/>
        </w:rPr>
        <w:t> от 25 июля 2002 года N 114-ФЗ "О противодействии экстремистской деятельности" либо Федеральным </w:t>
      </w:r>
      <w:hyperlink r:id="rId150" w:tooltip="consultantplus://offline/ref=1C42FCD324047AF776DA9140A0B00005232A689340F1A360A1A9F0FDB3630BA289A1D7464E1FCC2EA613560B5473EF6E19BB1665LAy0K" w:history="1">
        <w:r w:rsidRPr="00792B41">
          <w:rPr>
            <w:rFonts w:eastAsia="Calibri"/>
            <w:sz w:val="28"/>
            <w:szCs w:val="28"/>
            <w:lang w:eastAsia="en-US"/>
          </w:rPr>
          <w:t>законом</w:t>
        </w:r>
      </w:hyperlink>
      <w:r w:rsidRPr="00792B41">
        <w:rPr>
          <w:rFonts w:eastAsia="Calibri"/>
          <w:sz w:val="28"/>
          <w:szCs w:val="28"/>
          <w:lang w:eastAsia="en-US"/>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5265841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w:t>
      </w:r>
      <w:r w:rsidRPr="00792B41">
        <w:rPr>
          <w:rFonts w:eastAsia="Calibri"/>
          <w:sz w:val="28"/>
          <w:szCs w:val="28"/>
          <w:lang w:eastAsia="en-US"/>
        </w:rPr>
        <w:lastRenderedPageBreak/>
        <w:t>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1B88ED4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6F027EF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4DCEF92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Лица, являвшиеся участником, членом, работником экстремистской или террористической </w:t>
      </w:r>
      <w:proofErr w:type="gramStart"/>
      <w:r w:rsidRPr="00792B41">
        <w:rPr>
          <w:rFonts w:eastAsia="Calibri"/>
          <w:sz w:val="28"/>
          <w:szCs w:val="28"/>
          <w:lang w:eastAsia="en-US"/>
        </w:rPr>
        <w:t>организации</w:t>
      </w:r>
      <w:proofErr w:type="gramEnd"/>
      <w:r w:rsidRPr="00792B41">
        <w:rPr>
          <w:rFonts w:eastAsia="Calibri"/>
          <w:sz w:val="28"/>
          <w:szCs w:val="28"/>
          <w:lang w:eastAsia="en-US"/>
        </w:rPr>
        <w:t xml:space="preserve">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1839BC4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6.12. Не может быть зарегистрирован кандидатом на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гражданин, замещавший должность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 либо отрешенный от должности Главы</w:t>
      </w:r>
      <w:r w:rsidRPr="00792B41">
        <w:rPr>
          <w:rFonts w:eastAsia="Calibri"/>
          <w:sz w:val="22"/>
          <w:szCs w:val="22"/>
          <w:lang w:eastAsia="en-US"/>
        </w:rPr>
        <w:t xml:space="preserve"> </w:t>
      </w:r>
      <w:r w:rsidRPr="00792B41">
        <w:rPr>
          <w:rFonts w:eastAsia="Calibri"/>
          <w:sz w:val="28"/>
          <w:szCs w:val="28"/>
          <w:lang w:eastAsia="en-US"/>
        </w:rPr>
        <w:t xml:space="preserve">Октябрьского сельского поселения Комсомольского муниципального района Ивановской области Губернатором Ивановской области, либо удаленный в отставку Советом Октябрьского сельского поселения Комсомольского муниципального района Ивановской области, если конкурс по отбору кандидатур на должность Главы Октябрьского сельского </w:t>
      </w:r>
      <w:r w:rsidRPr="00792B41">
        <w:rPr>
          <w:rFonts w:eastAsia="Calibri"/>
          <w:sz w:val="28"/>
          <w:szCs w:val="28"/>
          <w:lang w:eastAsia="en-US"/>
        </w:rPr>
        <w:lastRenderedPageBreak/>
        <w:t>поселения Комсомольского муниципального района Ивановской области назначен в связи с указанными обстоятельствами.</w:t>
      </w:r>
    </w:p>
    <w:p w14:paraId="79F847C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6.13. В целях обеспечения высокого профессионального уровня Главы</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44E69DA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6.14. Для проверки возможности допуска кандидата в случае его избрания Главой Октябрьского сельского поселения Комсомольского муниципального района Ивановской области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настоящего Положения:</w:t>
      </w:r>
    </w:p>
    <w:p w14:paraId="5E3AA2A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собственноручно заполненную и подписанную анкету по </w:t>
      </w:r>
      <w:hyperlink r:id="rId151" w:tooltip="consultantplus://offline/ref=74FFB7E7F28F1A6A97F9337B6A972FE21CD7716B8462A4D105892F342101F226F7888ADA84698CB51B6E921CEFE9B084AA7F6B37E2EEAC66t5mCN" w:history="1">
        <w:r w:rsidRPr="00792B41">
          <w:rPr>
            <w:rFonts w:eastAsia="Calibri"/>
            <w:sz w:val="28"/>
            <w:szCs w:val="28"/>
            <w:lang w:eastAsia="en-US"/>
          </w:rPr>
          <w:t>форме 4</w:t>
        </w:r>
      </w:hyperlink>
      <w:r w:rsidRPr="00792B41">
        <w:rPr>
          <w:rFonts w:eastAsia="Calibri"/>
          <w:sz w:val="28"/>
          <w:szCs w:val="28"/>
          <w:lang w:eastAsia="en-US"/>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0A7DAC3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w:t>
      </w:r>
      <w:hyperlink r:id="rId152" w:tooltip="consultantplus://offline/ref=74FFB7E7F28F1A6A97F9337B6A972FE21FD4716C8161A4D105892F342101F226F7888ADA84698EB2176E921CEFE9B084AA7F6B37E2EEAC66t5mCN" w:history="1">
        <w:r w:rsidRPr="00792B41">
          <w:rPr>
            <w:rFonts w:eastAsia="Calibri"/>
            <w:sz w:val="28"/>
            <w:szCs w:val="28"/>
            <w:lang w:eastAsia="en-US"/>
          </w:rPr>
          <w:t>справку</w:t>
        </w:r>
      </w:hyperlink>
      <w:r w:rsidRPr="00792B41">
        <w:rPr>
          <w:rFonts w:eastAsia="Calibri"/>
          <w:sz w:val="28"/>
          <w:szCs w:val="28"/>
          <w:lang w:eastAsia="en-US"/>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2459161"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две фотографии 4 x 6 см.</w:t>
      </w:r>
    </w:p>
    <w:p w14:paraId="11E6FB53"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792B41">
          <w:rPr>
            <w:rFonts w:eastAsia="Calibri"/>
            <w:sz w:val="28"/>
            <w:szCs w:val="28"/>
            <w:lang w:eastAsia="en-US"/>
          </w:rPr>
          <w:t>подпунктами 1</w:t>
        </w:r>
      </w:hyperlink>
      <w:r w:rsidRPr="00792B41">
        <w:rPr>
          <w:rFonts w:eastAsia="Calibri"/>
          <w:sz w:val="28"/>
          <w:szCs w:val="28"/>
          <w:lang w:eastAsia="en-US"/>
        </w:rPr>
        <w:t> - </w:t>
      </w:r>
      <w:hyperlink w:anchor="P165" w:tooltip="https://rodniki-37.ru/samoupr/sovet_rayona/konkurs-na-dolzhnost-glavy-rayona/?ELEMENT_ID=21476#P165" w:history="1">
        <w:r w:rsidRPr="00792B41">
          <w:rPr>
            <w:rFonts w:eastAsia="Calibri"/>
            <w:sz w:val="28"/>
            <w:szCs w:val="28"/>
            <w:lang w:eastAsia="en-US"/>
          </w:rPr>
          <w:t>3</w:t>
        </w:r>
      </w:hyperlink>
      <w:r w:rsidRPr="00792B41">
        <w:rPr>
          <w:rFonts w:eastAsia="Calibri"/>
          <w:sz w:val="28"/>
          <w:szCs w:val="28"/>
          <w:lang w:eastAsia="en-US"/>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654464C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6.15. Зарегистрированный кандидат на должность Главы  Октябрьского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Совету</w:t>
      </w:r>
      <w:r w:rsidRPr="00792B41">
        <w:rPr>
          <w:rFonts w:eastAsia="Calibri"/>
          <w:sz w:val="22"/>
          <w:szCs w:val="22"/>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кандидатур на должность Главы Октябрьского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14:paraId="0BDA5CDE" w14:textId="77777777" w:rsidR="00EF23CE" w:rsidRPr="00792B41" w:rsidRDefault="00EF23CE" w:rsidP="00EF23CE">
      <w:pPr>
        <w:widowControl w:val="0"/>
        <w:autoSpaceDE w:val="0"/>
        <w:autoSpaceDN w:val="0"/>
        <w:ind w:firstLine="540"/>
        <w:jc w:val="both"/>
        <w:rPr>
          <w:sz w:val="28"/>
          <w:szCs w:val="28"/>
        </w:rPr>
      </w:pPr>
    </w:p>
    <w:p w14:paraId="532963D3"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7. Процедура проведения конкурса</w:t>
      </w:r>
    </w:p>
    <w:p w14:paraId="75E771D0" w14:textId="77777777" w:rsidR="00EF23CE" w:rsidRPr="00792B41" w:rsidRDefault="00EF23CE" w:rsidP="00EF23CE">
      <w:pPr>
        <w:widowControl w:val="0"/>
        <w:autoSpaceDE w:val="0"/>
        <w:autoSpaceDN w:val="0"/>
        <w:jc w:val="both"/>
        <w:rPr>
          <w:sz w:val="28"/>
          <w:szCs w:val="28"/>
        </w:rPr>
      </w:pPr>
    </w:p>
    <w:p w14:paraId="4B062270"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7.1. Для проведения конкурса необходимо участие не менее двух зарегистрированных конкурсной комиссией кандидатов.</w:t>
      </w:r>
    </w:p>
    <w:p w14:paraId="4563EF7D"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14:paraId="25E76F3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Октябрьского сельского поселения Комсомольского муниципального района Ивановской области, иные методы оценки профессиональных и личностных качеств кандидатов (далее - конкурсные испытания).</w:t>
      </w:r>
    </w:p>
    <w:p w14:paraId="3AA284E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Октябрьского сельского поселения Комсомольского муниципального района Ивановской области.</w:t>
      </w:r>
    </w:p>
    <w:p w14:paraId="07D11EF6"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14:paraId="7C9D67B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14:paraId="3DA06844"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7.4. Очередность прохождения конкурсных испытаний устанавливается исходя из очередности регистрации заявлений граждан.</w:t>
      </w:r>
    </w:p>
    <w:p w14:paraId="4DCCC68E"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7.5. Кандидат, не явившийся для участия в конкурсе, комиссией не рассматривается, и голосование по нему не проводится.</w:t>
      </w:r>
    </w:p>
    <w:p w14:paraId="43EA04D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каждому кандидату.</w:t>
      </w:r>
    </w:p>
    <w:p w14:paraId="03C94C82"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Голосование проводится конкурсной комиссией в отсутствие кандидатов.</w:t>
      </w:r>
    </w:p>
    <w:p w14:paraId="5C88CFD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При голосовании член конкурсной комиссии может проголосовать «за» только в отношении одного кандидата.</w:t>
      </w:r>
    </w:p>
    <w:p w14:paraId="079B842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14:paraId="742922A8"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7.8. По итогам конкурса конкурсная комиссия принимает одно из следующих решений:</w:t>
      </w:r>
    </w:p>
    <w:p w14:paraId="69236F1B"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xml:space="preserve">1) о признании не менее двух кандидатов победителями конкурса и </w:t>
      </w:r>
      <w:r w:rsidRPr="00792B41">
        <w:rPr>
          <w:sz w:val="28"/>
          <w:szCs w:val="28"/>
        </w:rPr>
        <w:lastRenderedPageBreak/>
        <w:t>представлении их кандидатур в Совет Октябрьского сельского поселения Комсомольского муниципального района Ивановской области для проведения голосования по избранию на должность Главы</w:t>
      </w:r>
      <w:r w:rsidRPr="00792B41">
        <w:rPr>
          <w:sz w:val="22"/>
        </w:rPr>
        <w:t xml:space="preserve"> </w:t>
      </w:r>
      <w:r w:rsidRPr="00792B41">
        <w:rPr>
          <w:sz w:val="28"/>
          <w:szCs w:val="28"/>
        </w:rPr>
        <w:t>Октябрьского сельского поселения Комсомольского муниципального района Ивановской области;</w:t>
      </w:r>
    </w:p>
    <w:p w14:paraId="0F6A4431"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2) о признании конкурса несостоявшимся в случае:</w:t>
      </w:r>
    </w:p>
    <w:p w14:paraId="7AC6B60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если в установленные решением Совета Октябрьского сельского поселения Комсомольского муниципального района Ивановской области сроки в конкурсную комиссию представлено менее двух заявлений;</w:t>
      </w:r>
    </w:p>
    <w:p w14:paraId="3443485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если ко дню проведения конкурса осталось менее двух зарегистрированных кандидатов;</w:t>
      </w:r>
    </w:p>
    <w:p w14:paraId="143C4625"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если на момент принятия конкурсной комиссией решения по итогам конкурса осталось менее двух зарегистрированных кандидатов;</w:t>
      </w:r>
    </w:p>
    <w:p w14:paraId="675BC6EA"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 если в результате проведения конкурса менее двух кандидатур признаны победителями конкурса.</w:t>
      </w:r>
    </w:p>
    <w:p w14:paraId="46EAF82B"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14:paraId="3F3F5872"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7.10. Протокол конкурсной комиссии с результатами конкурса направляется в Совет Октябрьского сельского поселения Комсомольского муниципального района Ивановской области не позднее трехдневного срока со дня его подписания.</w:t>
      </w:r>
    </w:p>
    <w:p w14:paraId="7C30EA8C"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7.11. Каждому кандидату (кандидатуре) сообщается о результатах конкурса в письменной форме в течение трех дней со дня подписания протокола конкурсной комиссии.</w:t>
      </w:r>
    </w:p>
    <w:p w14:paraId="7BA2F497" w14:textId="77777777" w:rsidR="00EF23CE" w:rsidRPr="00792B41" w:rsidRDefault="00EF23CE" w:rsidP="00EF23CE">
      <w:pPr>
        <w:jc w:val="both"/>
        <w:rPr>
          <w:rFonts w:eastAsia="Calibri"/>
          <w:sz w:val="28"/>
          <w:szCs w:val="28"/>
        </w:rPr>
      </w:pPr>
      <w:r w:rsidRPr="00792B41">
        <w:rPr>
          <w:rFonts w:eastAsia="Calibri"/>
          <w:sz w:val="28"/>
          <w:szCs w:val="28"/>
        </w:rPr>
        <w:t xml:space="preserve">          7.12. После получения сообщения конкурсной комиссии о результатах конкурса кандидат в течение трех рабочих дней имеет право обратиться в конкурсную комиссию с заявлением о предоставлении ему выписки из протокола конкурсной комиссии в той части, которая относится к проведенным конкурсным процедурам в отношении данного кандидата.</w:t>
      </w:r>
    </w:p>
    <w:p w14:paraId="358E4F40" w14:textId="77777777" w:rsidR="00EF23CE" w:rsidRPr="00792B41" w:rsidRDefault="00EF23CE" w:rsidP="00EF23CE">
      <w:pPr>
        <w:jc w:val="both"/>
        <w:rPr>
          <w:rFonts w:eastAsia="Calibri"/>
          <w:sz w:val="28"/>
          <w:szCs w:val="28"/>
        </w:rPr>
      </w:pPr>
      <w:r w:rsidRPr="00792B41">
        <w:rPr>
          <w:rFonts w:eastAsia="Calibri"/>
          <w:sz w:val="28"/>
          <w:szCs w:val="28"/>
        </w:rPr>
        <w:t xml:space="preserve">          Выписка из протокола конкурсной комиссии направляется кандидату не позднее пяти рабочих дней с момента регистрации заявления.</w:t>
      </w:r>
    </w:p>
    <w:p w14:paraId="2F83109C" w14:textId="77777777" w:rsidR="00EF23CE" w:rsidRPr="00792B41" w:rsidRDefault="00EF23CE" w:rsidP="00EF23CE">
      <w:pPr>
        <w:widowControl w:val="0"/>
        <w:autoSpaceDE w:val="0"/>
        <w:autoSpaceDN w:val="0"/>
        <w:ind w:firstLine="709"/>
        <w:contextualSpacing/>
        <w:jc w:val="both"/>
        <w:rPr>
          <w:sz w:val="28"/>
          <w:szCs w:val="28"/>
        </w:rPr>
      </w:pPr>
    </w:p>
    <w:p w14:paraId="5220F9A7" w14:textId="77777777" w:rsidR="00EF23CE" w:rsidRPr="00792B41" w:rsidRDefault="00EF23CE" w:rsidP="00EF23CE">
      <w:pPr>
        <w:widowControl w:val="0"/>
        <w:autoSpaceDE w:val="0"/>
        <w:autoSpaceDN w:val="0"/>
        <w:ind w:firstLine="540"/>
        <w:jc w:val="both"/>
        <w:rPr>
          <w:sz w:val="28"/>
          <w:szCs w:val="28"/>
        </w:rPr>
      </w:pPr>
    </w:p>
    <w:p w14:paraId="5616525C"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8. Заключительные положения</w:t>
      </w:r>
    </w:p>
    <w:p w14:paraId="31627355" w14:textId="77777777" w:rsidR="00EF23CE" w:rsidRPr="00792B41" w:rsidRDefault="00EF23CE" w:rsidP="00EF23CE">
      <w:pPr>
        <w:widowControl w:val="0"/>
        <w:autoSpaceDE w:val="0"/>
        <w:autoSpaceDN w:val="0"/>
        <w:jc w:val="both"/>
        <w:rPr>
          <w:sz w:val="28"/>
          <w:szCs w:val="28"/>
        </w:rPr>
      </w:pPr>
    </w:p>
    <w:p w14:paraId="28EF4A8A"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граждане (кандидаты) производят за счет собственных средств.</w:t>
      </w:r>
    </w:p>
    <w:p w14:paraId="7F0B4E9F" w14:textId="77777777" w:rsidR="00EF23CE" w:rsidRPr="00792B41" w:rsidRDefault="00EF23CE" w:rsidP="00EF23CE">
      <w:pPr>
        <w:widowControl w:val="0"/>
        <w:autoSpaceDE w:val="0"/>
        <w:autoSpaceDN w:val="0"/>
        <w:ind w:firstLine="709"/>
        <w:contextualSpacing/>
        <w:jc w:val="both"/>
        <w:rPr>
          <w:sz w:val="28"/>
          <w:szCs w:val="28"/>
        </w:rPr>
      </w:pPr>
      <w:r w:rsidRPr="00792B41">
        <w:rPr>
          <w:sz w:val="28"/>
          <w:szCs w:val="28"/>
        </w:rPr>
        <w:t>8.2. Материалы конкурсной комиссии, сформированные в дело, хранятся в архиве Октябрьского сельского поселения Комсомольского муниципального района Ивановской области в течение пяти лет со дня проведения конкурса.</w:t>
      </w:r>
      <w:r w:rsidRPr="00792B41">
        <w:rPr>
          <w:sz w:val="28"/>
          <w:szCs w:val="28"/>
        </w:rPr>
        <w:br w:type="page"/>
      </w:r>
    </w:p>
    <w:p w14:paraId="6FD41655" w14:textId="77777777" w:rsidR="00EF23CE" w:rsidRPr="00792B41" w:rsidRDefault="00EF23CE" w:rsidP="00EF23CE">
      <w:pPr>
        <w:widowControl w:val="0"/>
        <w:autoSpaceDE w:val="0"/>
        <w:autoSpaceDN w:val="0"/>
        <w:jc w:val="right"/>
        <w:outlineLvl w:val="1"/>
      </w:pPr>
      <w:r w:rsidRPr="00792B41">
        <w:lastRenderedPageBreak/>
        <w:t>Приложение № 1</w:t>
      </w:r>
    </w:p>
    <w:p w14:paraId="36699C5D" w14:textId="77777777" w:rsidR="00EF23CE" w:rsidRPr="00792B41" w:rsidRDefault="00EF23CE" w:rsidP="00EF23CE">
      <w:pPr>
        <w:widowControl w:val="0"/>
        <w:autoSpaceDE w:val="0"/>
        <w:autoSpaceDN w:val="0"/>
        <w:jc w:val="right"/>
      </w:pPr>
      <w:r w:rsidRPr="00792B41">
        <w:t>к Положению</w:t>
      </w:r>
    </w:p>
    <w:p w14:paraId="0CA05B67" w14:textId="77777777" w:rsidR="00EF23CE" w:rsidRPr="00792B41" w:rsidRDefault="00EF23CE" w:rsidP="00EF23CE">
      <w:pPr>
        <w:widowControl w:val="0"/>
        <w:autoSpaceDE w:val="0"/>
        <w:autoSpaceDN w:val="0"/>
        <w:ind w:left="6096"/>
        <w:jc w:val="right"/>
      </w:pPr>
      <w:r w:rsidRPr="00792B41">
        <w:t>о порядке проведения конкурса по отбору кандидатур</w:t>
      </w:r>
    </w:p>
    <w:p w14:paraId="7EDF3A0F" w14:textId="77777777" w:rsidR="00EF23CE" w:rsidRPr="00792B41" w:rsidRDefault="00EF23CE" w:rsidP="00EF23CE">
      <w:pPr>
        <w:widowControl w:val="0"/>
        <w:autoSpaceDE w:val="0"/>
        <w:autoSpaceDN w:val="0"/>
        <w:ind w:left="6096"/>
        <w:jc w:val="right"/>
      </w:pPr>
      <w:r w:rsidRPr="00792B41">
        <w:t xml:space="preserve">на должность Главы </w:t>
      </w:r>
    </w:p>
    <w:p w14:paraId="54C341C4" w14:textId="77777777" w:rsidR="00EF23CE" w:rsidRPr="00792B41" w:rsidRDefault="00EF23CE" w:rsidP="00EF23CE">
      <w:pPr>
        <w:widowControl w:val="0"/>
        <w:autoSpaceDE w:val="0"/>
        <w:autoSpaceDN w:val="0"/>
        <w:jc w:val="right"/>
      </w:pPr>
      <w:r w:rsidRPr="00792B41">
        <w:t>______________</w:t>
      </w:r>
    </w:p>
    <w:p w14:paraId="61BEE0D5" w14:textId="77777777" w:rsidR="00EF23CE" w:rsidRPr="00792B41" w:rsidRDefault="00EF23CE" w:rsidP="00EF23CE">
      <w:pPr>
        <w:widowControl w:val="0"/>
        <w:autoSpaceDE w:val="0"/>
        <w:autoSpaceDN w:val="0"/>
        <w:ind w:left="4962"/>
        <w:jc w:val="both"/>
      </w:pPr>
      <w:proofErr w:type="gramStart"/>
      <w:r w:rsidRPr="00792B41">
        <w:t>В  комиссию</w:t>
      </w:r>
      <w:proofErr w:type="gramEnd"/>
      <w:r w:rsidRPr="00792B41">
        <w:t xml:space="preserve">  по проведению конкурса</w:t>
      </w:r>
    </w:p>
    <w:p w14:paraId="72C4230B" w14:textId="77777777" w:rsidR="00EF23CE" w:rsidRPr="00792B41" w:rsidRDefault="00EF23CE" w:rsidP="00EF23CE">
      <w:pPr>
        <w:widowControl w:val="0"/>
        <w:autoSpaceDE w:val="0"/>
        <w:autoSpaceDN w:val="0"/>
        <w:ind w:left="4962"/>
        <w:jc w:val="both"/>
      </w:pPr>
      <w:proofErr w:type="gramStart"/>
      <w:r w:rsidRPr="00792B41">
        <w:t>по  отбору</w:t>
      </w:r>
      <w:proofErr w:type="gramEnd"/>
      <w:r w:rsidRPr="00792B41">
        <w:t xml:space="preserve">  кандидатур на должность</w:t>
      </w:r>
    </w:p>
    <w:p w14:paraId="69814AC4" w14:textId="77777777" w:rsidR="00EF23CE" w:rsidRPr="00792B41" w:rsidRDefault="00EF23CE" w:rsidP="00EF23CE">
      <w:pPr>
        <w:widowControl w:val="0"/>
        <w:autoSpaceDE w:val="0"/>
        <w:autoSpaceDN w:val="0"/>
        <w:ind w:left="4962"/>
        <w:jc w:val="both"/>
      </w:pPr>
      <w:r w:rsidRPr="00792B41">
        <w:t xml:space="preserve">Главы ____________________________ </w:t>
      </w:r>
    </w:p>
    <w:p w14:paraId="201E1F17" w14:textId="77777777" w:rsidR="00EF23CE" w:rsidRPr="00792B41" w:rsidRDefault="00EF23CE" w:rsidP="00EF23CE">
      <w:pPr>
        <w:widowControl w:val="0"/>
        <w:autoSpaceDE w:val="0"/>
        <w:autoSpaceDN w:val="0"/>
        <w:ind w:left="4962"/>
        <w:jc w:val="both"/>
      </w:pPr>
      <w:r w:rsidRPr="00792B41">
        <w:t xml:space="preserve">             наименование муниципального</w:t>
      </w:r>
    </w:p>
    <w:p w14:paraId="3E9B7FAF" w14:textId="77777777" w:rsidR="00EF23CE" w:rsidRPr="00792B41" w:rsidRDefault="00EF23CE" w:rsidP="00EF23CE">
      <w:pPr>
        <w:widowControl w:val="0"/>
        <w:autoSpaceDE w:val="0"/>
        <w:autoSpaceDN w:val="0"/>
        <w:ind w:left="4962"/>
        <w:jc w:val="both"/>
      </w:pPr>
      <w:r w:rsidRPr="00792B41">
        <w:t xml:space="preserve">                образования Ивановской области</w:t>
      </w:r>
    </w:p>
    <w:p w14:paraId="6E7E3D9B" w14:textId="77777777" w:rsidR="00EF23CE" w:rsidRPr="00792B41" w:rsidRDefault="00EF23CE" w:rsidP="00EF23CE">
      <w:pPr>
        <w:widowControl w:val="0"/>
        <w:autoSpaceDE w:val="0"/>
        <w:autoSpaceDN w:val="0"/>
        <w:ind w:left="4962"/>
        <w:jc w:val="both"/>
      </w:pPr>
      <w:r w:rsidRPr="00792B41">
        <w:t>(далее – конкурсная комиссия)</w:t>
      </w:r>
    </w:p>
    <w:p w14:paraId="7C0E45C3" w14:textId="77777777" w:rsidR="00EF23CE" w:rsidRPr="00792B41" w:rsidRDefault="00EF23CE" w:rsidP="00EF23CE">
      <w:pPr>
        <w:widowControl w:val="0"/>
        <w:autoSpaceDE w:val="0"/>
        <w:autoSpaceDN w:val="0"/>
        <w:ind w:left="4962"/>
        <w:jc w:val="both"/>
      </w:pPr>
      <w:r w:rsidRPr="00792B41">
        <w:t>от ________________________________</w:t>
      </w:r>
    </w:p>
    <w:p w14:paraId="4A973DC1" w14:textId="77777777" w:rsidR="00EF23CE" w:rsidRPr="00792B41" w:rsidRDefault="00EF23CE" w:rsidP="00EF23CE">
      <w:pPr>
        <w:widowControl w:val="0"/>
        <w:autoSpaceDE w:val="0"/>
        <w:autoSpaceDN w:val="0"/>
        <w:ind w:left="4962"/>
        <w:jc w:val="both"/>
      </w:pPr>
      <w:r w:rsidRPr="00792B41">
        <w:t>__________________________________,</w:t>
      </w:r>
    </w:p>
    <w:p w14:paraId="2728EEF4" w14:textId="77777777" w:rsidR="00EF23CE" w:rsidRPr="00792B41" w:rsidRDefault="00EF23CE" w:rsidP="00EF23CE">
      <w:pPr>
        <w:widowControl w:val="0"/>
        <w:autoSpaceDE w:val="0"/>
        <w:autoSpaceDN w:val="0"/>
        <w:ind w:left="4962"/>
        <w:jc w:val="both"/>
      </w:pPr>
      <w:r w:rsidRPr="00792B41">
        <w:t xml:space="preserve"> (фамилия, имя, отчество указываются полностью)</w:t>
      </w:r>
    </w:p>
    <w:p w14:paraId="6863D84F" w14:textId="77777777" w:rsidR="00EF23CE" w:rsidRPr="00792B41" w:rsidRDefault="00EF23CE" w:rsidP="00EF23CE">
      <w:pPr>
        <w:widowControl w:val="0"/>
        <w:autoSpaceDE w:val="0"/>
        <w:autoSpaceDN w:val="0"/>
        <w:ind w:left="4962"/>
        <w:jc w:val="both"/>
      </w:pPr>
      <w:r w:rsidRPr="00792B41">
        <w:t>год рождения _____________________,</w:t>
      </w:r>
    </w:p>
    <w:p w14:paraId="596E4E73" w14:textId="77777777" w:rsidR="00EF23CE" w:rsidRPr="00792B41" w:rsidRDefault="00EF23CE" w:rsidP="00EF23CE">
      <w:pPr>
        <w:widowControl w:val="0"/>
        <w:autoSpaceDE w:val="0"/>
        <w:autoSpaceDN w:val="0"/>
        <w:ind w:left="4962"/>
        <w:jc w:val="both"/>
      </w:pPr>
      <w:r w:rsidRPr="00792B41">
        <w:t>зарегистрированного(ой) по адресу:</w:t>
      </w:r>
    </w:p>
    <w:p w14:paraId="77C4865D" w14:textId="77777777" w:rsidR="00EF23CE" w:rsidRPr="00792B41" w:rsidRDefault="00EF23CE" w:rsidP="00EF23CE">
      <w:pPr>
        <w:widowControl w:val="0"/>
        <w:autoSpaceDE w:val="0"/>
        <w:autoSpaceDN w:val="0"/>
        <w:ind w:left="4962"/>
        <w:jc w:val="both"/>
      </w:pPr>
      <w:r w:rsidRPr="00792B41">
        <w:t>___________________________________</w:t>
      </w:r>
    </w:p>
    <w:p w14:paraId="49638FE7" w14:textId="77777777" w:rsidR="00EF23CE" w:rsidRPr="00792B41" w:rsidRDefault="00EF23CE" w:rsidP="00EF23CE">
      <w:pPr>
        <w:widowControl w:val="0"/>
        <w:autoSpaceDE w:val="0"/>
        <w:autoSpaceDN w:val="0"/>
        <w:ind w:left="4962"/>
        <w:jc w:val="both"/>
      </w:pPr>
      <w:r w:rsidRPr="00792B41">
        <w:t>__________________________________,</w:t>
      </w:r>
    </w:p>
    <w:p w14:paraId="0B945CF9" w14:textId="77777777" w:rsidR="00EF23CE" w:rsidRPr="00792B41" w:rsidRDefault="00EF23CE" w:rsidP="00EF23CE">
      <w:pPr>
        <w:widowControl w:val="0"/>
        <w:autoSpaceDE w:val="0"/>
        <w:autoSpaceDN w:val="0"/>
        <w:ind w:left="4962"/>
        <w:jc w:val="both"/>
      </w:pPr>
      <w:r w:rsidRPr="00792B41">
        <w:t>проживающего(ей) по адресу:</w:t>
      </w:r>
    </w:p>
    <w:p w14:paraId="55BF7DF2" w14:textId="77777777" w:rsidR="00EF23CE" w:rsidRPr="00792B41" w:rsidRDefault="00EF23CE" w:rsidP="00EF23CE">
      <w:pPr>
        <w:widowControl w:val="0"/>
        <w:autoSpaceDE w:val="0"/>
        <w:autoSpaceDN w:val="0"/>
        <w:ind w:left="4962"/>
        <w:jc w:val="both"/>
      </w:pPr>
      <w:r w:rsidRPr="00792B41">
        <w:t>___________________________________</w:t>
      </w:r>
    </w:p>
    <w:p w14:paraId="2E4F7D50" w14:textId="77777777" w:rsidR="00EF23CE" w:rsidRPr="00792B41" w:rsidRDefault="00EF23CE" w:rsidP="00EF23CE">
      <w:pPr>
        <w:widowControl w:val="0"/>
        <w:autoSpaceDE w:val="0"/>
        <w:autoSpaceDN w:val="0"/>
        <w:ind w:left="4962"/>
        <w:jc w:val="both"/>
      </w:pPr>
      <w:r w:rsidRPr="00792B41">
        <w:t>__________________________________,</w:t>
      </w:r>
    </w:p>
    <w:p w14:paraId="3A873C15" w14:textId="77777777" w:rsidR="00EF23CE" w:rsidRPr="00792B41" w:rsidRDefault="00EF23CE" w:rsidP="00EF23CE">
      <w:pPr>
        <w:widowControl w:val="0"/>
        <w:autoSpaceDE w:val="0"/>
        <w:autoSpaceDN w:val="0"/>
        <w:ind w:left="4962"/>
        <w:jc w:val="both"/>
      </w:pPr>
      <w:r w:rsidRPr="00792B41">
        <w:t xml:space="preserve"> паспорт ___________________________</w:t>
      </w:r>
    </w:p>
    <w:p w14:paraId="7118B92F" w14:textId="77777777" w:rsidR="00EF23CE" w:rsidRPr="00792B41" w:rsidRDefault="00EF23CE" w:rsidP="00EF23CE">
      <w:pPr>
        <w:widowControl w:val="0"/>
        <w:autoSpaceDE w:val="0"/>
        <w:autoSpaceDN w:val="0"/>
        <w:ind w:left="4962"/>
        <w:jc w:val="both"/>
      </w:pPr>
      <w:r w:rsidRPr="00792B41">
        <w:t>___________________________________</w:t>
      </w:r>
    </w:p>
    <w:p w14:paraId="5C852BD2" w14:textId="77777777" w:rsidR="00EF23CE" w:rsidRPr="00792B41" w:rsidRDefault="00EF23CE" w:rsidP="00EF23CE">
      <w:pPr>
        <w:widowControl w:val="0"/>
        <w:autoSpaceDE w:val="0"/>
        <w:autoSpaceDN w:val="0"/>
        <w:ind w:left="4962"/>
        <w:jc w:val="both"/>
      </w:pPr>
      <w:r w:rsidRPr="00792B41">
        <w:t>__________________________________,</w:t>
      </w:r>
    </w:p>
    <w:p w14:paraId="7BEEF8EB" w14:textId="77777777" w:rsidR="00EF23CE" w:rsidRPr="00792B41" w:rsidRDefault="00EF23CE" w:rsidP="00EF23CE">
      <w:pPr>
        <w:widowControl w:val="0"/>
        <w:autoSpaceDE w:val="0"/>
        <w:autoSpaceDN w:val="0"/>
        <w:ind w:left="4962"/>
        <w:jc w:val="both"/>
      </w:pPr>
      <w:r w:rsidRPr="00792B41">
        <w:t xml:space="preserve"> телефон</w:t>
      </w:r>
    </w:p>
    <w:p w14:paraId="19D04337" w14:textId="77777777" w:rsidR="00EF23CE" w:rsidRPr="00792B41" w:rsidRDefault="00EF23CE" w:rsidP="00EF23CE">
      <w:pPr>
        <w:widowControl w:val="0"/>
        <w:autoSpaceDE w:val="0"/>
        <w:autoSpaceDN w:val="0"/>
        <w:ind w:left="4962"/>
        <w:jc w:val="both"/>
      </w:pPr>
      <w:r w:rsidRPr="00792B41">
        <w:t>___________________________________</w:t>
      </w:r>
    </w:p>
    <w:p w14:paraId="65AF4190" w14:textId="77777777" w:rsidR="00EF23CE" w:rsidRPr="00792B41" w:rsidRDefault="00EF23CE" w:rsidP="00EF23CE">
      <w:pPr>
        <w:widowControl w:val="0"/>
        <w:autoSpaceDE w:val="0"/>
        <w:autoSpaceDN w:val="0"/>
        <w:jc w:val="both"/>
      </w:pPr>
    </w:p>
    <w:p w14:paraId="0F730E14" w14:textId="77777777" w:rsidR="00EF23CE" w:rsidRPr="00792B41" w:rsidRDefault="00EF23CE" w:rsidP="00EF23CE">
      <w:pPr>
        <w:widowControl w:val="0"/>
        <w:autoSpaceDE w:val="0"/>
        <w:autoSpaceDN w:val="0"/>
        <w:jc w:val="center"/>
      </w:pPr>
      <w:r w:rsidRPr="00792B41">
        <w:t>Заявление об участии в конкурсе</w:t>
      </w:r>
    </w:p>
    <w:p w14:paraId="4BEFC3CC" w14:textId="77777777" w:rsidR="00EF23CE" w:rsidRPr="00792B41" w:rsidRDefault="00EF23CE" w:rsidP="00EF23CE">
      <w:pPr>
        <w:widowControl w:val="0"/>
        <w:autoSpaceDE w:val="0"/>
        <w:autoSpaceDN w:val="0"/>
        <w:jc w:val="both"/>
      </w:pPr>
    </w:p>
    <w:p w14:paraId="48373B3B" w14:textId="77777777" w:rsidR="00EF23CE" w:rsidRPr="00792B41" w:rsidRDefault="00EF23CE" w:rsidP="00EF23CE">
      <w:pPr>
        <w:widowControl w:val="0"/>
        <w:autoSpaceDE w:val="0"/>
        <w:autoSpaceDN w:val="0"/>
        <w:jc w:val="both"/>
      </w:pPr>
      <w:r w:rsidRPr="00792B41">
        <w:t xml:space="preserve">    </w:t>
      </w:r>
      <w:proofErr w:type="gramStart"/>
      <w:r w:rsidRPr="00792B41">
        <w:t>Прошу  допустить</w:t>
      </w:r>
      <w:proofErr w:type="gramEnd"/>
      <w:r w:rsidRPr="00792B41">
        <w:t xml:space="preserve"> к участию в конкурсе по отбору кандидатур на должность Главы Октябрьского сельского поселения Комсомольского муниципального района Ивановской области .</w:t>
      </w:r>
    </w:p>
    <w:p w14:paraId="09E82346" w14:textId="77777777" w:rsidR="00EF23CE" w:rsidRPr="00792B41" w:rsidRDefault="00EF23CE" w:rsidP="00EF23CE">
      <w:pPr>
        <w:widowControl w:val="0"/>
        <w:autoSpaceDE w:val="0"/>
        <w:autoSpaceDN w:val="0"/>
        <w:jc w:val="both"/>
      </w:pPr>
      <w:r w:rsidRPr="00792B41">
        <w:t xml:space="preserve">    Сообщаю       следующие       сведения       о      судимости</w:t>
      </w:r>
      <w:r w:rsidRPr="00792B41">
        <w:rPr>
          <w:vertAlign w:val="superscript"/>
        </w:rPr>
        <w:footnoteReference w:id="3"/>
      </w:r>
      <w:r w:rsidRPr="00792B41">
        <w:t>:</w:t>
      </w:r>
    </w:p>
    <w:p w14:paraId="299DE9EE" w14:textId="77777777" w:rsidR="00EF23CE" w:rsidRPr="00792B41" w:rsidRDefault="00EF23CE" w:rsidP="00EF23CE">
      <w:pPr>
        <w:widowControl w:val="0"/>
        <w:autoSpaceDE w:val="0"/>
        <w:autoSpaceDN w:val="0"/>
        <w:jc w:val="both"/>
      </w:pPr>
      <w:r w:rsidRPr="00792B41">
        <w:t>__________________________________________________________________________.</w:t>
      </w:r>
    </w:p>
    <w:p w14:paraId="2A241D77" w14:textId="77777777" w:rsidR="00EF23CE" w:rsidRPr="00792B41" w:rsidRDefault="00EF23CE" w:rsidP="00EF23CE">
      <w:pPr>
        <w:widowControl w:val="0"/>
        <w:autoSpaceDE w:val="0"/>
        <w:autoSpaceDN w:val="0"/>
        <w:jc w:val="both"/>
      </w:pPr>
      <w:r w:rsidRPr="00792B41">
        <w:t xml:space="preserve">    </w:t>
      </w:r>
      <w:proofErr w:type="gramStart"/>
      <w:r w:rsidRPr="00792B41">
        <w:t xml:space="preserve">Уведомляю,   </w:t>
      </w:r>
      <w:proofErr w:type="gramEnd"/>
      <w:r w:rsidRPr="00792B41">
        <w:t>что  на  момент  предоставления  документов  в  конкурсную комиссию:</w:t>
      </w:r>
    </w:p>
    <w:p w14:paraId="468B1514" w14:textId="77777777" w:rsidR="00EF23CE" w:rsidRPr="00792B41" w:rsidRDefault="00EF23CE" w:rsidP="00EF23CE">
      <w:pPr>
        <w:widowControl w:val="0"/>
        <w:autoSpaceDE w:val="0"/>
        <w:autoSpaceDN w:val="0"/>
        <w:jc w:val="both"/>
      </w:pPr>
      <w:r w:rsidRPr="00792B41">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792B41">
        <w:rPr>
          <w:vertAlign w:val="superscript"/>
        </w:rPr>
        <w:footnoteReference w:id="4"/>
      </w:r>
      <w:r w:rsidRPr="00792B41">
        <w:t xml:space="preserve"> ;</w:t>
      </w:r>
    </w:p>
    <w:p w14:paraId="60B4789B" w14:textId="77777777" w:rsidR="00EF23CE" w:rsidRPr="00792B41" w:rsidRDefault="00EF23CE" w:rsidP="00EF23CE">
      <w:pPr>
        <w:widowControl w:val="0"/>
        <w:autoSpaceDE w:val="0"/>
        <w:autoSpaceDN w:val="0"/>
        <w:jc w:val="both"/>
      </w:pPr>
      <w:r w:rsidRPr="00792B41">
        <w:t xml:space="preserve">    не  имею в соответствии с Федеральным </w:t>
      </w:r>
      <w:hyperlink r:id="rId153" w:history="1">
        <w:r w:rsidRPr="00792B41">
          <w:t>законом</w:t>
        </w:r>
      </w:hyperlink>
      <w:r w:rsidRPr="00792B41">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0683B212" w14:textId="77777777" w:rsidR="00EF23CE" w:rsidRPr="00792B41" w:rsidRDefault="00EF23CE" w:rsidP="00EF23CE">
      <w:pPr>
        <w:widowControl w:val="0"/>
        <w:autoSpaceDE w:val="0"/>
        <w:autoSpaceDN w:val="0"/>
        <w:jc w:val="both"/>
      </w:pPr>
      <w:r w:rsidRPr="00792B41">
        <w:t xml:space="preserve">    </w:t>
      </w:r>
      <w:proofErr w:type="gramStart"/>
      <w:r w:rsidRPr="00792B41">
        <w:t>С  проведением</w:t>
      </w:r>
      <w:proofErr w:type="gramEnd"/>
      <w:r w:rsidRPr="00792B41">
        <w:t xml:space="preserve">  процедуры  оформления допуска к сведениям, составляющим государственную и иную охраняемую законом тайну, согласен(а).</w:t>
      </w:r>
    </w:p>
    <w:p w14:paraId="05531544" w14:textId="77777777" w:rsidR="00EF23CE" w:rsidRPr="00792B41" w:rsidRDefault="00EF23CE" w:rsidP="00EF23CE">
      <w:pPr>
        <w:widowControl w:val="0"/>
        <w:autoSpaceDE w:val="0"/>
        <w:autoSpaceDN w:val="0"/>
        <w:jc w:val="both"/>
      </w:pPr>
      <w:r w:rsidRPr="00792B41">
        <w:t xml:space="preserve">    В случае избрания _____________________меня Главой ___________________</w:t>
      </w:r>
      <w:proofErr w:type="gramStart"/>
      <w:r w:rsidRPr="00792B41">
        <w:t>из  числа</w:t>
      </w:r>
      <w:proofErr w:type="gramEnd"/>
      <w:r w:rsidRPr="00792B41">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Главы____________.</w:t>
      </w:r>
    </w:p>
    <w:p w14:paraId="5F637212" w14:textId="77777777" w:rsidR="00EF23CE" w:rsidRPr="00792B41" w:rsidRDefault="00EF23CE" w:rsidP="00EF23CE">
      <w:pPr>
        <w:widowControl w:val="0"/>
        <w:autoSpaceDE w:val="0"/>
        <w:autoSpaceDN w:val="0"/>
        <w:jc w:val="both"/>
      </w:pPr>
    </w:p>
    <w:p w14:paraId="051C085D" w14:textId="77777777" w:rsidR="00EF23CE" w:rsidRPr="00792B41" w:rsidRDefault="00EF23CE" w:rsidP="00EF23CE">
      <w:pPr>
        <w:widowControl w:val="0"/>
        <w:autoSpaceDE w:val="0"/>
        <w:autoSpaceDN w:val="0"/>
        <w:jc w:val="both"/>
      </w:pPr>
      <w:r w:rsidRPr="00792B41">
        <w:t>Приложение (перечень представленных документов):</w:t>
      </w:r>
    </w:p>
    <w:p w14:paraId="1F7999E0" w14:textId="77777777" w:rsidR="00EF23CE" w:rsidRPr="00792B41" w:rsidRDefault="00EF23CE" w:rsidP="00EF23CE">
      <w:pPr>
        <w:widowControl w:val="0"/>
        <w:autoSpaceDE w:val="0"/>
        <w:autoSpaceDN w:val="0"/>
        <w:jc w:val="both"/>
      </w:pPr>
      <w:r w:rsidRPr="00792B41">
        <w:t>1. ______________________________________________________, на _____ листах;</w:t>
      </w:r>
    </w:p>
    <w:p w14:paraId="1710E1CC" w14:textId="77777777" w:rsidR="00EF23CE" w:rsidRPr="00792B41" w:rsidRDefault="00EF23CE" w:rsidP="00EF23CE">
      <w:pPr>
        <w:widowControl w:val="0"/>
        <w:autoSpaceDE w:val="0"/>
        <w:autoSpaceDN w:val="0"/>
        <w:jc w:val="both"/>
      </w:pPr>
      <w:r w:rsidRPr="00792B41">
        <w:t>2. ______________________________________________________, на _____ листах;</w:t>
      </w:r>
    </w:p>
    <w:p w14:paraId="7DB30428" w14:textId="77777777" w:rsidR="00EF23CE" w:rsidRPr="00792B41" w:rsidRDefault="00EF23CE" w:rsidP="00EF23CE">
      <w:pPr>
        <w:widowControl w:val="0"/>
        <w:autoSpaceDE w:val="0"/>
        <w:autoSpaceDN w:val="0"/>
        <w:jc w:val="both"/>
      </w:pPr>
      <w:r w:rsidRPr="00792B41">
        <w:t>3. ______________________________________________________, на _____ листах;</w:t>
      </w:r>
    </w:p>
    <w:p w14:paraId="57B36372" w14:textId="77777777" w:rsidR="00EF23CE" w:rsidRPr="00792B41" w:rsidRDefault="00EF23CE" w:rsidP="00EF23CE">
      <w:pPr>
        <w:widowControl w:val="0"/>
        <w:autoSpaceDE w:val="0"/>
        <w:autoSpaceDN w:val="0"/>
        <w:jc w:val="both"/>
      </w:pPr>
      <w:r w:rsidRPr="00792B41">
        <w:t>4. ______________________________________________________, на _____ листах;</w:t>
      </w:r>
    </w:p>
    <w:p w14:paraId="17FB026E" w14:textId="77777777" w:rsidR="00EF23CE" w:rsidRPr="00792B41" w:rsidRDefault="00EF23CE" w:rsidP="00EF23CE">
      <w:pPr>
        <w:widowControl w:val="0"/>
        <w:autoSpaceDE w:val="0"/>
        <w:autoSpaceDN w:val="0"/>
        <w:jc w:val="both"/>
      </w:pPr>
      <w:r w:rsidRPr="00792B41">
        <w:t>5. ______________________________________________________, на _____ листах;</w:t>
      </w:r>
    </w:p>
    <w:p w14:paraId="1398ECA9" w14:textId="77777777" w:rsidR="00EF23CE" w:rsidRPr="00792B41" w:rsidRDefault="00EF23CE" w:rsidP="00EF23CE">
      <w:pPr>
        <w:widowControl w:val="0"/>
        <w:autoSpaceDE w:val="0"/>
        <w:autoSpaceDN w:val="0"/>
        <w:jc w:val="both"/>
      </w:pPr>
      <w:r w:rsidRPr="00792B41">
        <w:t>6. ______________________________________________________, на _____ листах;</w:t>
      </w:r>
    </w:p>
    <w:p w14:paraId="6CBBD9CC" w14:textId="77777777" w:rsidR="00EF23CE" w:rsidRPr="00792B41" w:rsidRDefault="00EF23CE" w:rsidP="00EF23CE">
      <w:pPr>
        <w:widowControl w:val="0"/>
        <w:autoSpaceDE w:val="0"/>
        <w:autoSpaceDN w:val="0"/>
        <w:jc w:val="both"/>
      </w:pPr>
      <w:r w:rsidRPr="00792B41">
        <w:lastRenderedPageBreak/>
        <w:t>7. ______________________________________________________, на _____ листах;</w:t>
      </w:r>
    </w:p>
    <w:p w14:paraId="7D9F4F1B" w14:textId="77777777" w:rsidR="00EF23CE" w:rsidRPr="00792B41" w:rsidRDefault="00EF23CE" w:rsidP="00EF23CE">
      <w:pPr>
        <w:widowControl w:val="0"/>
        <w:autoSpaceDE w:val="0"/>
        <w:autoSpaceDN w:val="0"/>
        <w:jc w:val="both"/>
      </w:pPr>
      <w:r w:rsidRPr="00792B41">
        <w:t>8. ______________________________________________________, на _____ листах;</w:t>
      </w:r>
    </w:p>
    <w:p w14:paraId="63AAC381" w14:textId="77777777" w:rsidR="00EF23CE" w:rsidRPr="00792B41" w:rsidRDefault="00EF23CE" w:rsidP="00EF23CE">
      <w:pPr>
        <w:widowControl w:val="0"/>
        <w:autoSpaceDE w:val="0"/>
        <w:autoSpaceDN w:val="0"/>
        <w:jc w:val="both"/>
      </w:pPr>
      <w:r w:rsidRPr="00792B41">
        <w:t>9. ______________________________________________________, на _____ листах;</w:t>
      </w:r>
    </w:p>
    <w:p w14:paraId="291B2014" w14:textId="77777777" w:rsidR="00EF23CE" w:rsidRPr="00792B41" w:rsidRDefault="00EF23CE" w:rsidP="00EF23CE">
      <w:pPr>
        <w:widowControl w:val="0"/>
        <w:autoSpaceDE w:val="0"/>
        <w:autoSpaceDN w:val="0"/>
        <w:jc w:val="both"/>
      </w:pPr>
      <w:r w:rsidRPr="00792B41">
        <w:t>10. _____________________________________________________, на _____ листах.</w:t>
      </w:r>
    </w:p>
    <w:p w14:paraId="10AA6E8B" w14:textId="77777777" w:rsidR="00EF23CE" w:rsidRPr="00792B41" w:rsidRDefault="00EF23CE" w:rsidP="00EF23CE">
      <w:pPr>
        <w:widowControl w:val="0"/>
        <w:autoSpaceDE w:val="0"/>
        <w:autoSpaceDN w:val="0"/>
        <w:jc w:val="both"/>
      </w:pPr>
    </w:p>
    <w:p w14:paraId="755F84B6" w14:textId="77777777" w:rsidR="00EF23CE" w:rsidRPr="00792B41" w:rsidRDefault="00EF23CE" w:rsidP="00EF23CE">
      <w:pPr>
        <w:widowControl w:val="0"/>
        <w:autoSpaceDE w:val="0"/>
        <w:autoSpaceDN w:val="0"/>
        <w:jc w:val="both"/>
      </w:pPr>
      <w:r w:rsidRPr="00792B41">
        <w:t>«___» _____________ 20___ г.                        _______________________</w:t>
      </w:r>
    </w:p>
    <w:p w14:paraId="6C733F7D" w14:textId="77777777" w:rsidR="00EF23CE" w:rsidRPr="00792B41" w:rsidRDefault="00EF23CE" w:rsidP="00EF23CE">
      <w:pPr>
        <w:widowControl w:val="0"/>
        <w:autoSpaceDE w:val="0"/>
        <w:autoSpaceDN w:val="0"/>
        <w:jc w:val="both"/>
      </w:pPr>
      <w:r w:rsidRPr="00792B41">
        <w:t xml:space="preserve">                                                            подпись</w:t>
      </w:r>
    </w:p>
    <w:p w14:paraId="1C57848A" w14:textId="77777777" w:rsidR="00EF23CE" w:rsidRPr="00792B41" w:rsidRDefault="00EF23CE" w:rsidP="00EF23CE">
      <w:pPr>
        <w:widowControl w:val="0"/>
        <w:autoSpaceDE w:val="0"/>
        <w:autoSpaceDN w:val="0"/>
        <w:jc w:val="both"/>
      </w:pPr>
    </w:p>
    <w:p w14:paraId="64846BC9" w14:textId="77777777" w:rsidR="00EF23CE" w:rsidRPr="00792B41" w:rsidRDefault="00EF23CE" w:rsidP="00EF23CE">
      <w:pPr>
        <w:widowControl w:val="0"/>
        <w:autoSpaceDE w:val="0"/>
        <w:autoSpaceDN w:val="0"/>
        <w:jc w:val="both"/>
      </w:pPr>
      <w:r w:rsidRPr="00792B41">
        <w:t>Заявление и указанные документы к нему принял(а):</w:t>
      </w:r>
    </w:p>
    <w:p w14:paraId="4727ED10" w14:textId="77777777" w:rsidR="00EF23CE" w:rsidRPr="00792B41" w:rsidRDefault="00EF23CE" w:rsidP="00EF23CE">
      <w:pPr>
        <w:widowControl w:val="0"/>
        <w:autoSpaceDE w:val="0"/>
        <w:autoSpaceDN w:val="0"/>
        <w:jc w:val="both"/>
      </w:pPr>
      <w:r w:rsidRPr="00792B41">
        <w:t>секретарь конкурсной комиссии:</w:t>
      </w:r>
    </w:p>
    <w:p w14:paraId="61BE5FFE" w14:textId="77777777" w:rsidR="00EF23CE" w:rsidRPr="00792B41" w:rsidRDefault="00EF23CE" w:rsidP="00EF23CE">
      <w:pPr>
        <w:widowControl w:val="0"/>
        <w:autoSpaceDE w:val="0"/>
        <w:autoSpaceDN w:val="0"/>
        <w:jc w:val="both"/>
      </w:pPr>
      <w:r w:rsidRPr="00792B41">
        <w:t>___________________________________________________________________________</w:t>
      </w:r>
    </w:p>
    <w:p w14:paraId="5F7583AA" w14:textId="77777777" w:rsidR="00EF23CE" w:rsidRPr="00792B41" w:rsidRDefault="00EF23CE" w:rsidP="00EF23CE">
      <w:pPr>
        <w:widowControl w:val="0"/>
        <w:autoSpaceDE w:val="0"/>
        <w:autoSpaceDN w:val="0"/>
        <w:jc w:val="both"/>
      </w:pPr>
      <w:r w:rsidRPr="00792B41">
        <w:t xml:space="preserve">                                   (ФИО)</w:t>
      </w:r>
    </w:p>
    <w:p w14:paraId="3A48FC48" w14:textId="77777777" w:rsidR="00EF23CE" w:rsidRPr="00792B41" w:rsidRDefault="00EF23CE" w:rsidP="00EF23CE">
      <w:pPr>
        <w:widowControl w:val="0"/>
        <w:autoSpaceDE w:val="0"/>
        <w:autoSpaceDN w:val="0"/>
        <w:jc w:val="both"/>
      </w:pPr>
    </w:p>
    <w:p w14:paraId="1D0322BC" w14:textId="77777777" w:rsidR="00EF23CE" w:rsidRPr="00792B41" w:rsidRDefault="00EF23CE" w:rsidP="00EF23CE">
      <w:pPr>
        <w:widowControl w:val="0"/>
        <w:autoSpaceDE w:val="0"/>
        <w:autoSpaceDN w:val="0"/>
        <w:jc w:val="both"/>
      </w:pPr>
      <w:r w:rsidRPr="00792B41">
        <w:t xml:space="preserve">«___» _____________ 20___ г.          _______________      </w:t>
      </w:r>
    </w:p>
    <w:p w14:paraId="1C585234" w14:textId="77777777" w:rsidR="00EF23CE" w:rsidRPr="00792B41" w:rsidRDefault="00EF23CE" w:rsidP="00EF23CE">
      <w:pPr>
        <w:widowControl w:val="0"/>
        <w:autoSpaceDE w:val="0"/>
        <w:autoSpaceDN w:val="0"/>
        <w:jc w:val="both"/>
      </w:pPr>
      <w:r w:rsidRPr="00792B41">
        <w:t xml:space="preserve">                                                                      подпись                          </w:t>
      </w:r>
    </w:p>
    <w:p w14:paraId="03564872" w14:textId="77777777" w:rsidR="00EF23CE" w:rsidRPr="00792B41" w:rsidRDefault="00EF23CE" w:rsidP="00EF23CE">
      <w:pPr>
        <w:widowControl w:val="0"/>
        <w:autoSpaceDE w:val="0"/>
        <w:autoSpaceDN w:val="0"/>
        <w:jc w:val="both"/>
      </w:pPr>
    </w:p>
    <w:p w14:paraId="2025EFB1" w14:textId="77777777" w:rsidR="00EF23CE" w:rsidRPr="00792B41" w:rsidRDefault="00EF23CE" w:rsidP="00EF23CE">
      <w:pPr>
        <w:widowControl w:val="0"/>
        <w:autoSpaceDE w:val="0"/>
        <w:autoSpaceDN w:val="0"/>
        <w:jc w:val="both"/>
      </w:pPr>
    </w:p>
    <w:p w14:paraId="6A692E91" w14:textId="77777777" w:rsidR="00EF23CE" w:rsidRPr="00792B41" w:rsidRDefault="00EF23CE" w:rsidP="00EF23CE">
      <w:pPr>
        <w:widowControl w:val="0"/>
        <w:autoSpaceDE w:val="0"/>
        <w:autoSpaceDN w:val="0"/>
        <w:jc w:val="both"/>
      </w:pPr>
    </w:p>
    <w:p w14:paraId="602C65A3" w14:textId="77777777" w:rsidR="00EF23CE" w:rsidRPr="00792B41" w:rsidRDefault="00EF23CE" w:rsidP="00EF23CE">
      <w:pPr>
        <w:widowControl w:val="0"/>
        <w:autoSpaceDE w:val="0"/>
        <w:autoSpaceDN w:val="0"/>
        <w:jc w:val="both"/>
        <w:rPr>
          <w:sz w:val="28"/>
          <w:szCs w:val="28"/>
        </w:rPr>
      </w:pPr>
    </w:p>
    <w:p w14:paraId="22440CD0" w14:textId="77777777" w:rsidR="00EF23CE" w:rsidRPr="00792B41" w:rsidRDefault="00EF23CE" w:rsidP="00EF23CE">
      <w:pPr>
        <w:widowControl w:val="0"/>
        <w:autoSpaceDE w:val="0"/>
        <w:autoSpaceDN w:val="0"/>
        <w:jc w:val="right"/>
        <w:rPr>
          <w:sz w:val="28"/>
          <w:szCs w:val="28"/>
        </w:rPr>
      </w:pPr>
    </w:p>
    <w:p w14:paraId="27AC3EF0" w14:textId="77777777" w:rsidR="00EF23CE" w:rsidRPr="00792B41" w:rsidRDefault="00EF23CE" w:rsidP="00EF23CE">
      <w:pPr>
        <w:widowControl w:val="0"/>
        <w:autoSpaceDE w:val="0"/>
        <w:autoSpaceDN w:val="0"/>
        <w:jc w:val="right"/>
        <w:rPr>
          <w:sz w:val="28"/>
          <w:szCs w:val="28"/>
        </w:rPr>
      </w:pPr>
    </w:p>
    <w:p w14:paraId="15F73995" w14:textId="424D1502" w:rsidR="00EF23CE" w:rsidRPr="00792B41" w:rsidRDefault="00EF23CE" w:rsidP="00EF23CE">
      <w:pPr>
        <w:widowControl w:val="0"/>
        <w:autoSpaceDE w:val="0"/>
        <w:autoSpaceDN w:val="0"/>
        <w:jc w:val="right"/>
        <w:rPr>
          <w:sz w:val="28"/>
          <w:szCs w:val="28"/>
        </w:rPr>
      </w:pPr>
    </w:p>
    <w:p w14:paraId="222BBBBB" w14:textId="1ECC9282" w:rsidR="00EF23CE" w:rsidRPr="00792B41" w:rsidRDefault="00EF23CE" w:rsidP="00EF23CE">
      <w:pPr>
        <w:widowControl w:val="0"/>
        <w:autoSpaceDE w:val="0"/>
        <w:autoSpaceDN w:val="0"/>
        <w:jc w:val="right"/>
        <w:rPr>
          <w:sz w:val="28"/>
          <w:szCs w:val="28"/>
        </w:rPr>
      </w:pPr>
    </w:p>
    <w:p w14:paraId="291D4764" w14:textId="013A8479" w:rsidR="00EF23CE" w:rsidRPr="00792B41" w:rsidRDefault="00EF23CE" w:rsidP="00EF23CE">
      <w:pPr>
        <w:widowControl w:val="0"/>
        <w:autoSpaceDE w:val="0"/>
        <w:autoSpaceDN w:val="0"/>
        <w:jc w:val="right"/>
        <w:rPr>
          <w:sz w:val="28"/>
          <w:szCs w:val="28"/>
        </w:rPr>
      </w:pPr>
    </w:p>
    <w:p w14:paraId="3CF8D44C" w14:textId="6B7F0EAA" w:rsidR="00EF23CE" w:rsidRPr="00792B41" w:rsidRDefault="00EF23CE" w:rsidP="00EF23CE">
      <w:pPr>
        <w:widowControl w:val="0"/>
        <w:autoSpaceDE w:val="0"/>
        <w:autoSpaceDN w:val="0"/>
        <w:jc w:val="right"/>
        <w:rPr>
          <w:sz w:val="28"/>
          <w:szCs w:val="28"/>
        </w:rPr>
      </w:pPr>
    </w:p>
    <w:p w14:paraId="04627238" w14:textId="4FAEF2EF" w:rsidR="00EF23CE" w:rsidRPr="00792B41" w:rsidRDefault="00EF23CE" w:rsidP="00EF23CE">
      <w:pPr>
        <w:widowControl w:val="0"/>
        <w:autoSpaceDE w:val="0"/>
        <w:autoSpaceDN w:val="0"/>
        <w:jc w:val="right"/>
        <w:rPr>
          <w:sz w:val="28"/>
          <w:szCs w:val="28"/>
        </w:rPr>
      </w:pPr>
    </w:p>
    <w:p w14:paraId="05AA8B3A" w14:textId="162D3DB9" w:rsidR="00EF23CE" w:rsidRPr="00792B41" w:rsidRDefault="00EF23CE" w:rsidP="00EF23CE">
      <w:pPr>
        <w:widowControl w:val="0"/>
        <w:autoSpaceDE w:val="0"/>
        <w:autoSpaceDN w:val="0"/>
        <w:jc w:val="right"/>
        <w:rPr>
          <w:sz w:val="28"/>
          <w:szCs w:val="28"/>
        </w:rPr>
      </w:pPr>
    </w:p>
    <w:p w14:paraId="60A599F4" w14:textId="110CB847" w:rsidR="00EF23CE" w:rsidRPr="00792B41" w:rsidRDefault="00EF23CE" w:rsidP="00EF23CE">
      <w:pPr>
        <w:widowControl w:val="0"/>
        <w:autoSpaceDE w:val="0"/>
        <w:autoSpaceDN w:val="0"/>
        <w:jc w:val="right"/>
        <w:rPr>
          <w:sz w:val="28"/>
          <w:szCs w:val="28"/>
        </w:rPr>
      </w:pPr>
    </w:p>
    <w:p w14:paraId="30063DF5" w14:textId="3C54D3F5" w:rsidR="00EF23CE" w:rsidRPr="00792B41" w:rsidRDefault="00EF23CE" w:rsidP="00EF23CE">
      <w:pPr>
        <w:widowControl w:val="0"/>
        <w:autoSpaceDE w:val="0"/>
        <w:autoSpaceDN w:val="0"/>
        <w:jc w:val="right"/>
        <w:rPr>
          <w:sz w:val="28"/>
          <w:szCs w:val="28"/>
        </w:rPr>
      </w:pPr>
    </w:p>
    <w:p w14:paraId="1D54232A" w14:textId="530E908D" w:rsidR="00EF23CE" w:rsidRPr="00792B41" w:rsidRDefault="00EF23CE" w:rsidP="00EF23CE">
      <w:pPr>
        <w:widowControl w:val="0"/>
        <w:autoSpaceDE w:val="0"/>
        <w:autoSpaceDN w:val="0"/>
        <w:jc w:val="right"/>
        <w:rPr>
          <w:sz w:val="28"/>
          <w:szCs w:val="28"/>
        </w:rPr>
      </w:pPr>
    </w:p>
    <w:p w14:paraId="70CC6030" w14:textId="77777777" w:rsidR="00EF23CE" w:rsidRPr="00792B41" w:rsidRDefault="00EF23CE" w:rsidP="00EF23CE">
      <w:pPr>
        <w:widowControl w:val="0"/>
        <w:autoSpaceDE w:val="0"/>
        <w:autoSpaceDN w:val="0"/>
        <w:jc w:val="right"/>
        <w:rPr>
          <w:sz w:val="28"/>
          <w:szCs w:val="28"/>
        </w:rPr>
      </w:pPr>
    </w:p>
    <w:p w14:paraId="4868CC0A" w14:textId="77777777" w:rsidR="00EF23CE" w:rsidRPr="00792B41" w:rsidRDefault="00EF23CE" w:rsidP="00EF23CE">
      <w:pPr>
        <w:widowControl w:val="0"/>
        <w:autoSpaceDE w:val="0"/>
        <w:autoSpaceDN w:val="0"/>
        <w:jc w:val="right"/>
        <w:rPr>
          <w:sz w:val="28"/>
          <w:szCs w:val="28"/>
        </w:rPr>
      </w:pPr>
    </w:p>
    <w:p w14:paraId="77687D56" w14:textId="77777777" w:rsidR="00EF23CE" w:rsidRPr="00792B41" w:rsidRDefault="00EF23CE" w:rsidP="00EF23CE">
      <w:pPr>
        <w:widowControl w:val="0"/>
        <w:autoSpaceDE w:val="0"/>
        <w:autoSpaceDN w:val="0"/>
        <w:jc w:val="right"/>
        <w:rPr>
          <w:sz w:val="28"/>
          <w:szCs w:val="28"/>
        </w:rPr>
      </w:pPr>
    </w:p>
    <w:p w14:paraId="7E9D470C" w14:textId="77777777" w:rsidR="00EF23CE" w:rsidRPr="00792B41" w:rsidRDefault="00EF23CE" w:rsidP="00EF23CE">
      <w:pPr>
        <w:widowControl w:val="0"/>
        <w:autoSpaceDE w:val="0"/>
        <w:autoSpaceDN w:val="0"/>
        <w:jc w:val="right"/>
        <w:rPr>
          <w:sz w:val="28"/>
          <w:szCs w:val="28"/>
        </w:rPr>
      </w:pPr>
    </w:p>
    <w:p w14:paraId="72BB8C78" w14:textId="77777777" w:rsidR="00EF23CE" w:rsidRPr="00792B41" w:rsidRDefault="00EF23CE" w:rsidP="00EF23CE">
      <w:pPr>
        <w:widowControl w:val="0"/>
        <w:autoSpaceDE w:val="0"/>
        <w:autoSpaceDN w:val="0"/>
        <w:jc w:val="right"/>
        <w:rPr>
          <w:sz w:val="28"/>
          <w:szCs w:val="28"/>
        </w:rPr>
      </w:pPr>
    </w:p>
    <w:p w14:paraId="2008D434" w14:textId="77777777" w:rsidR="00EF23CE" w:rsidRPr="00792B41" w:rsidRDefault="00EF23CE" w:rsidP="00EF23CE">
      <w:pPr>
        <w:widowControl w:val="0"/>
        <w:autoSpaceDE w:val="0"/>
        <w:autoSpaceDN w:val="0"/>
        <w:jc w:val="right"/>
        <w:rPr>
          <w:sz w:val="28"/>
          <w:szCs w:val="28"/>
        </w:rPr>
      </w:pPr>
    </w:p>
    <w:p w14:paraId="0DC18511" w14:textId="77777777" w:rsidR="00EF23CE" w:rsidRPr="00792B41" w:rsidRDefault="00EF23CE" w:rsidP="00EF23CE">
      <w:pPr>
        <w:widowControl w:val="0"/>
        <w:autoSpaceDE w:val="0"/>
        <w:autoSpaceDN w:val="0"/>
        <w:jc w:val="right"/>
        <w:rPr>
          <w:sz w:val="28"/>
          <w:szCs w:val="28"/>
        </w:rPr>
      </w:pPr>
    </w:p>
    <w:p w14:paraId="541A9D2A" w14:textId="77777777" w:rsidR="00EF23CE" w:rsidRPr="00792B41" w:rsidRDefault="00EF23CE" w:rsidP="00EF23CE">
      <w:pPr>
        <w:widowControl w:val="0"/>
        <w:autoSpaceDE w:val="0"/>
        <w:autoSpaceDN w:val="0"/>
        <w:jc w:val="right"/>
        <w:rPr>
          <w:sz w:val="28"/>
          <w:szCs w:val="28"/>
        </w:rPr>
      </w:pPr>
    </w:p>
    <w:p w14:paraId="1C0C32BF" w14:textId="36741601" w:rsidR="00EF23CE" w:rsidRDefault="00EF23CE" w:rsidP="00EF23CE">
      <w:pPr>
        <w:widowControl w:val="0"/>
        <w:autoSpaceDE w:val="0"/>
        <w:autoSpaceDN w:val="0"/>
        <w:jc w:val="right"/>
        <w:rPr>
          <w:sz w:val="28"/>
          <w:szCs w:val="28"/>
        </w:rPr>
      </w:pPr>
    </w:p>
    <w:p w14:paraId="1E7CEE9F" w14:textId="02D458A8" w:rsidR="00792B41" w:rsidRDefault="00792B41" w:rsidP="00EF23CE">
      <w:pPr>
        <w:widowControl w:val="0"/>
        <w:autoSpaceDE w:val="0"/>
        <w:autoSpaceDN w:val="0"/>
        <w:jc w:val="right"/>
        <w:rPr>
          <w:sz w:val="28"/>
          <w:szCs w:val="28"/>
        </w:rPr>
      </w:pPr>
    </w:p>
    <w:p w14:paraId="2759C913" w14:textId="511A15C8" w:rsidR="00792B41" w:rsidRDefault="00792B41" w:rsidP="00EF23CE">
      <w:pPr>
        <w:widowControl w:val="0"/>
        <w:autoSpaceDE w:val="0"/>
        <w:autoSpaceDN w:val="0"/>
        <w:jc w:val="right"/>
        <w:rPr>
          <w:sz w:val="28"/>
          <w:szCs w:val="28"/>
        </w:rPr>
      </w:pPr>
    </w:p>
    <w:p w14:paraId="70C271FE" w14:textId="7891B6C8" w:rsidR="00792B41" w:rsidRDefault="00792B41" w:rsidP="00EF23CE">
      <w:pPr>
        <w:widowControl w:val="0"/>
        <w:autoSpaceDE w:val="0"/>
        <w:autoSpaceDN w:val="0"/>
        <w:jc w:val="right"/>
        <w:rPr>
          <w:sz w:val="28"/>
          <w:szCs w:val="28"/>
        </w:rPr>
      </w:pPr>
    </w:p>
    <w:p w14:paraId="091DFE10" w14:textId="17E93868" w:rsidR="00792B41" w:rsidRDefault="00792B41" w:rsidP="00EF23CE">
      <w:pPr>
        <w:widowControl w:val="0"/>
        <w:autoSpaceDE w:val="0"/>
        <w:autoSpaceDN w:val="0"/>
        <w:jc w:val="right"/>
        <w:rPr>
          <w:sz w:val="28"/>
          <w:szCs w:val="28"/>
        </w:rPr>
      </w:pPr>
    </w:p>
    <w:p w14:paraId="6925AFCA" w14:textId="56104050" w:rsidR="00792B41" w:rsidRDefault="00792B41" w:rsidP="00EF23CE">
      <w:pPr>
        <w:widowControl w:val="0"/>
        <w:autoSpaceDE w:val="0"/>
        <w:autoSpaceDN w:val="0"/>
        <w:jc w:val="right"/>
        <w:rPr>
          <w:sz w:val="28"/>
          <w:szCs w:val="28"/>
        </w:rPr>
      </w:pPr>
    </w:p>
    <w:p w14:paraId="48801541" w14:textId="21A47BF2" w:rsidR="00792B41" w:rsidRDefault="00792B41" w:rsidP="00EF23CE">
      <w:pPr>
        <w:widowControl w:val="0"/>
        <w:autoSpaceDE w:val="0"/>
        <w:autoSpaceDN w:val="0"/>
        <w:jc w:val="right"/>
        <w:rPr>
          <w:sz w:val="28"/>
          <w:szCs w:val="28"/>
        </w:rPr>
      </w:pPr>
    </w:p>
    <w:p w14:paraId="3E33C8DB" w14:textId="0F39CD94" w:rsidR="00792B41" w:rsidRDefault="00792B41" w:rsidP="00EF23CE">
      <w:pPr>
        <w:widowControl w:val="0"/>
        <w:autoSpaceDE w:val="0"/>
        <w:autoSpaceDN w:val="0"/>
        <w:jc w:val="right"/>
        <w:rPr>
          <w:sz w:val="28"/>
          <w:szCs w:val="28"/>
        </w:rPr>
      </w:pPr>
    </w:p>
    <w:p w14:paraId="379064F5" w14:textId="77777777" w:rsidR="00792B41" w:rsidRPr="00792B41" w:rsidRDefault="00792B41" w:rsidP="00EF23CE">
      <w:pPr>
        <w:widowControl w:val="0"/>
        <w:autoSpaceDE w:val="0"/>
        <w:autoSpaceDN w:val="0"/>
        <w:jc w:val="right"/>
        <w:rPr>
          <w:sz w:val="28"/>
          <w:szCs w:val="28"/>
        </w:rPr>
      </w:pPr>
    </w:p>
    <w:p w14:paraId="1B037EBD" w14:textId="77777777" w:rsidR="00EF23CE" w:rsidRPr="00792B41" w:rsidRDefault="00EF23CE" w:rsidP="00EF23CE">
      <w:pPr>
        <w:widowControl w:val="0"/>
        <w:autoSpaceDE w:val="0"/>
        <w:autoSpaceDN w:val="0"/>
        <w:jc w:val="right"/>
        <w:rPr>
          <w:sz w:val="28"/>
          <w:szCs w:val="28"/>
        </w:rPr>
      </w:pPr>
    </w:p>
    <w:p w14:paraId="7021D8B9" w14:textId="77777777" w:rsidR="00EF23CE" w:rsidRPr="00792B41" w:rsidRDefault="00EF23CE" w:rsidP="00EF23CE">
      <w:pPr>
        <w:widowControl w:val="0"/>
        <w:autoSpaceDE w:val="0"/>
        <w:autoSpaceDN w:val="0"/>
        <w:jc w:val="right"/>
        <w:rPr>
          <w:sz w:val="28"/>
          <w:szCs w:val="28"/>
        </w:rPr>
      </w:pPr>
    </w:p>
    <w:p w14:paraId="5D8416A9" w14:textId="77777777" w:rsidR="00EF23CE" w:rsidRPr="00792B41" w:rsidRDefault="00EF23CE" w:rsidP="00EF23CE">
      <w:pPr>
        <w:widowControl w:val="0"/>
        <w:autoSpaceDE w:val="0"/>
        <w:autoSpaceDN w:val="0"/>
        <w:jc w:val="right"/>
        <w:rPr>
          <w:sz w:val="28"/>
          <w:szCs w:val="28"/>
        </w:rPr>
      </w:pPr>
    </w:p>
    <w:p w14:paraId="2F662923" w14:textId="77777777" w:rsidR="00EF23CE" w:rsidRPr="00792B41" w:rsidRDefault="00EF23CE" w:rsidP="00EF23CE">
      <w:pPr>
        <w:widowControl w:val="0"/>
        <w:autoSpaceDE w:val="0"/>
        <w:autoSpaceDN w:val="0"/>
        <w:jc w:val="right"/>
        <w:rPr>
          <w:sz w:val="28"/>
          <w:szCs w:val="28"/>
        </w:rPr>
      </w:pPr>
    </w:p>
    <w:p w14:paraId="7D44F216" w14:textId="77777777" w:rsidR="00EF23CE" w:rsidRPr="00792B41" w:rsidRDefault="00EF23CE" w:rsidP="00EF23CE">
      <w:pPr>
        <w:widowControl w:val="0"/>
        <w:autoSpaceDE w:val="0"/>
        <w:autoSpaceDN w:val="0"/>
        <w:jc w:val="right"/>
        <w:outlineLvl w:val="1"/>
      </w:pPr>
    </w:p>
    <w:p w14:paraId="5908360B" w14:textId="77777777" w:rsidR="00EF23CE" w:rsidRPr="00792B41" w:rsidRDefault="00EF23CE" w:rsidP="00EF23CE">
      <w:pPr>
        <w:widowControl w:val="0"/>
        <w:autoSpaceDE w:val="0"/>
        <w:autoSpaceDN w:val="0"/>
        <w:jc w:val="right"/>
        <w:outlineLvl w:val="1"/>
      </w:pPr>
      <w:r w:rsidRPr="00792B41">
        <w:lastRenderedPageBreak/>
        <w:t>Приложение № 2</w:t>
      </w:r>
    </w:p>
    <w:p w14:paraId="2B0E2E2C" w14:textId="77777777" w:rsidR="00EF23CE" w:rsidRPr="00792B41" w:rsidRDefault="00EF23CE" w:rsidP="00EF23CE">
      <w:pPr>
        <w:widowControl w:val="0"/>
        <w:autoSpaceDE w:val="0"/>
        <w:autoSpaceDN w:val="0"/>
        <w:ind w:left="5812"/>
        <w:jc w:val="right"/>
      </w:pPr>
      <w:r w:rsidRPr="00792B41">
        <w:t>к Положению</w:t>
      </w:r>
    </w:p>
    <w:p w14:paraId="5A0E1038" w14:textId="77777777" w:rsidR="00EF23CE" w:rsidRPr="00792B41" w:rsidRDefault="00EF23CE" w:rsidP="00EF23CE">
      <w:pPr>
        <w:widowControl w:val="0"/>
        <w:autoSpaceDE w:val="0"/>
        <w:autoSpaceDN w:val="0"/>
        <w:ind w:left="5812"/>
        <w:jc w:val="right"/>
      </w:pPr>
      <w:r w:rsidRPr="00792B41">
        <w:t>о порядке проведения конкурса по отбору кандидатур</w:t>
      </w:r>
    </w:p>
    <w:p w14:paraId="6891240F" w14:textId="77777777" w:rsidR="00EF23CE" w:rsidRPr="00792B41" w:rsidRDefault="00EF23CE" w:rsidP="00EF23CE">
      <w:pPr>
        <w:widowControl w:val="0"/>
        <w:autoSpaceDE w:val="0"/>
        <w:autoSpaceDN w:val="0"/>
        <w:ind w:left="6096"/>
        <w:jc w:val="right"/>
      </w:pPr>
      <w:r w:rsidRPr="00792B41">
        <w:t>на должность Главы</w:t>
      </w:r>
    </w:p>
    <w:p w14:paraId="23214CFC" w14:textId="77777777" w:rsidR="00EF23CE" w:rsidRPr="00792B41" w:rsidRDefault="00EF23CE" w:rsidP="00EF23CE">
      <w:pPr>
        <w:widowControl w:val="0"/>
        <w:autoSpaceDE w:val="0"/>
        <w:autoSpaceDN w:val="0"/>
        <w:ind w:left="5812"/>
        <w:jc w:val="right"/>
      </w:pPr>
      <w:r w:rsidRPr="00792B41">
        <w:t>___________________</w:t>
      </w:r>
    </w:p>
    <w:p w14:paraId="4F932AD9" w14:textId="77777777" w:rsidR="00EF23CE" w:rsidRPr="00792B41" w:rsidRDefault="00EF23CE" w:rsidP="00EF23CE">
      <w:pPr>
        <w:widowControl w:val="0"/>
        <w:autoSpaceDE w:val="0"/>
        <w:autoSpaceDN w:val="0"/>
        <w:jc w:val="both"/>
      </w:pPr>
    </w:p>
    <w:p w14:paraId="5BDFB5B9" w14:textId="77777777" w:rsidR="00EF23CE" w:rsidRPr="00792B41" w:rsidRDefault="00EF23CE" w:rsidP="00EF23CE">
      <w:pPr>
        <w:widowControl w:val="0"/>
        <w:autoSpaceDE w:val="0"/>
        <w:autoSpaceDN w:val="0"/>
        <w:ind w:left="2694"/>
        <w:jc w:val="both"/>
      </w:pPr>
      <w:r w:rsidRPr="00792B41">
        <w:t xml:space="preserve">                                         В </w:t>
      </w:r>
      <w:proofErr w:type="gramStart"/>
      <w:r w:rsidRPr="00792B41">
        <w:t>комиссию  по</w:t>
      </w:r>
      <w:proofErr w:type="gramEnd"/>
      <w:r w:rsidRPr="00792B41">
        <w:t xml:space="preserve"> проведению конкурса</w:t>
      </w:r>
    </w:p>
    <w:p w14:paraId="304B73D1" w14:textId="77777777" w:rsidR="00EF23CE" w:rsidRPr="00792B41" w:rsidRDefault="00EF23CE" w:rsidP="00EF23CE">
      <w:pPr>
        <w:widowControl w:val="0"/>
        <w:autoSpaceDE w:val="0"/>
        <w:autoSpaceDN w:val="0"/>
        <w:ind w:left="2694"/>
        <w:jc w:val="both"/>
      </w:pPr>
      <w:r w:rsidRPr="00792B41">
        <w:t xml:space="preserve">                                         по отбору кандидатур </w:t>
      </w:r>
    </w:p>
    <w:p w14:paraId="59A6EB32" w14:textId="77777777" w:rsidR="00EF23CE" w:rsidRPr="00792B41" w:rsidRDefault="00EF23CE" w:rsidP="00EF23CE">
      <w:pPr>
        <w:widowControl w:val="0"/>
        <w:autoSpaceDE w:val="0"/>
        <w:autoSpaceDN w:val="0"/>
        <w:ind w:left="2694"/>
        <w:jc w:val="both"/>
      </w:pPr>
      <w:r w:rsidRPr="00792B41">
        <w:t xml:space="preserve">                                         на должность Главы</w:t>
      </w:r>
    </w:p>
    <w:p w14:paraId="7399C7EF" w14:textId="77777777" w:rsidR="00EF23CE" w:rsidRPr="00792B41" w:rsidRDefault="00EF23CE" w:rsidP="00EF23CE">
      <w:pPr>
        <w:widowControl w:val="0"/>
        <w:autoSpaceDE w:val="0"/>
        <w:autoSpaceDN w:val="0"/>
        <w:ind w:left="2694"/>
        <w:jc w:val="both"/>
      </w:pPr>
      <w:r w:rsidRPr="00792B41">
        <w:t xml:space="preserve">                                         ______________________________</w:t>
      </w:r>
    </w:p>
    <w:p w14:paraId="6D9815CE" w14:textId="77777777" w:rsidR="00EF23CE" w:rsidRPr="00792B41" w:rsidRDefault="00EF23CE" w:rsidP="00EF23CE">
      <w:pPr>
        <w:widowControl w:val="0"/>
        <w:autoSpaceDE w:val="0"/>
        <w:autoSpaceDN w:val="0"/>
        <w:ind w:left="2694"/>
        <w:jc w:val="both"/>
      </w:pPr>
      <w:r w:rsidRPr="00792B41">
        <w:t xml:space="preserve">                                                 наименование муниципального</w:t>
      </w:r>
    </w:p>
    <w:p w14:paraId="7E8974F2" w14:textId="77777777" w:rsidR="00EF23CE" w:rsidRPr="00792B41" w:rsidRDefault="00EF23CE" w:rsidP="00EF23CE">
      <w:pPr>
        <w:widowControl w:val="0"/>
        <w:autoSpaceDE w:val="0"/>
        <w:autoSpaceDN w:val="0"/>
        <w:ind w:left="4962"/>
        <w:jc w:val="both"/>
      </w:pPr>
      <w:r w:rsidRPr="00792B41">
        <w:t xml:space="preserve">                образования Ивановской области</w:t>
      </w:r>
    </w:p>
    <w:p w14:paraId="7A586484" w14:textId="77777777" w:rsidR="00EF23CE" w:rsidRPr="00792B41" w:rsidRDefault="00EF23CE" w:rsidP="00EF23CE">
      <w:pPr>
        <w:widowControl w:val="0"/>
        <w:autoSpaceDE w:val="0"/>
        <w:autoSpaceDN w:val="0"/>
        <w:ind w:left="2694"/>
        <w:jc w:val="both"/>
      </w:pPr>
    </w:p>
    <w:p w14:paraId="2C151EDB" w14:textId="77777777" w:rsidR="00EF23CE" w:rsidRPr="00792B41" w:rsidRDefault="00EF23CE" w:rsidP="00EF23CE">
      <w:pPr>
        <w:widowControl w:val="0"/>
        <w:autoSpaceDE w:val="0"/>
        <w:autoSpaceDN w:val="0"/>
        <w:ind w:left="2694"/>
        <w:jc w:val="both"/>
      </w:pPr>
      <w:r w:rsidRPr="00792B41">
        <w:t xml:space="preserve">                                         (далее – конкурсная комиссия)</w:t>
      </w:r>
    </w:p>
    <w:p w14:paraId="414D779F" w14:textId="77777777" w:rsidR="00EF23CE" w:rsidRPr="00792B41" w:rsidRDefault="00EF23CE" w:rsidP="00EF23CE">
      <w:pPr>
        <w:widowControl w:val="0"/>
        <w:autoSpaceDE w:val="0"/>
        <w:autoSpaceDN w:val="0"/>
        <w:ind w:left="2694"/>
        <w:jc w:val="both"/>
      </w:pPr>
      <w:r w:rsidRPr="00792B41">
        <w:t xml:space="preserve">                                         от _______________________________</w:t>
      </w:r>
    </w:p>
    <w:p w14:paraId="53F2F437" w14:textId="77777777" w:rsidR="00EF23CE" w:rsidRPr="00792B41" w:rsidRDefault="00EF23CE" w:rsidP="00EF23CE">
      <w:pPr>
        <w:widowControl w:val="0"/>
        <w:autoSpaceDE w:val="0"/>
        <w:autoSpaceDN w:val="0"/>
        <w:ind w:left="2694"/>
        <w:jc w:val="both"/>
      </w:pPr>
      <w:r w:rsidRPr="00792B41">
        <w:t xml:space="preserve">                                         __________________________________</w:t>
      </w:r>
    </w:p>
    <w:p w14:paraId="2A8FB993" w14:textId="77777777" w:rsidR="00EF23CE" w:rsidRPr="00792B41" w:rsidRDefault="00EF23CE" w:rsidP="00EF23CE">
      <w:pPr>
        <w:widowControl w:val="0"/>
        <w:autoSpaceDE w:val="0"/>
        <w:autoSpaceDN w:val="0"/>
        <w:ind w:left="2694"/>
        <w:jc w:val="both"/>
      </w:pPr>
      <w:r w:rsidRPr="00792B41">
        <w:t xml:space="preserve">                                         _________________________________,</w:t>
      </w:r>
    </w:p>
    <w:p w14:paraId="66CEFCD7" w14:textId="77777777" w:rsidR="00EF23CE" w:rsidRPr="00792B41" w:rsidRDefault="00EF23CE" w:rsidP="00EF23CE">
      <w:pPr>
        <w:widowControl w:val="0"/>
        <w:autoSpaceDE w:val="0"/>
        <w:autoSpaceDN w:val="0"/>
        <w:ind w:left="2694"/>
        <w:jc w:val="both"/>
      </w:pPr>
      <w:r w:rsidRPr="00792B41">
        <w:t xml:space="preserve">                                         проживающего(ей) по адресу:</w:t>
      </w:r>
    </w:p>
    <w:p w14:paraId="2DC6A60A" w14:textId="77777777" w:rsidR="00EF23CE" w:rsidRPr="00792B41" w:rsidRDefault="00EF23CE" w:rsidP="00EF23CE">
      <w:pPr>
        <w:widowControl w:val="0"/>
        <w:autoSpaceDE w:val="0"/>
        <w:autoSpaceDN w:val="0"/>
        <w:ind w:left="2694"/>
        <w:jc w:val="both"/>
      </w:pPr>
      <w:r w:rsidRPr="00792B41">
        <w:t xml:space="preserve">                                         __________________________________</w:t>
      </w:r>
    </w:p>
    <w:p w14:paraId="38DC909F" w14:textId="77777777" w:rsidR="00EF23CE" w:rsidRPr="00792B41" w:rsidRDefault="00EF23CE" w:rsidP="00EF23CE">
      <w:pPr>
        <w:widowControl w:val="0"/>
        <w:autoSpaceDE w:val="0"/>
        <w:autoSpaceDN w:val="0"/>
        <w:ind w:left="2694"/>
        <w:jc w:val="both"/>
      </w:pPr>
      <w:r w:rsidRPr="00792B41">
        <w:t xml:space="preserve">                                         __________________________________</w:t>
      </w:r>
    </w:p>
    <w:p w14:paraId="00A4E614" w14:textId="77777777" w:rsidR="00EF23CE" w:rsidRPr="00792B41" w:rsidRDefault="00EF23CE" w:rsidP="00EF23CE">
      <w:pPr>
        <w:widowControl w:val="0"/>
        <w:autoSpaceDE w:val="0"/>
        <w:autoSpaceDN w:val="0"/>
        <w:ind w:left="2694"/>
        <w:jc w:val="both"/>
      </w:pPr>
      <w:r w:rsidRPr="00792B41">
        <w:t xml:space="preserve">                                         _________________________________,</w:t>
      </w:r>
    </w:p>
    <w:p w14:paraId="511B373A" w14:textId="77777777" w:rsidR="00EF23CE" w:rsidRPr="00792B41" w:rsidRDefault="00EF23CE" w:rsidP="00EF23CE">
      <w:pPr>
        <w:widowControl w:val="0"/>
        <w:autoSpaceDE w:val="0"/>
        <w:autoSpaceDN w:val="0"/>
        <w:ind w:left="2694"/>
        <w:jc w:val="both"/>
      </w:pPr>
      <w:r w:rsidRPr="00792B41">
        <w:t xml:space="preserve">                                         документ, удостоверяющий личность:</w:t>
      </w:r>
    </w:p>
    <w:p w14:paraId="1C227B20" w14:textId="77777777" w:rsidR="00EF23CE" w:rsidRPr="00792B41" w:rsidRDefault="00EF23CE" w:rsidP="00EF23CE">
      <w:pPr>
        <w:widowControl w:val="0"/>
        <w:autoSpaceDE w:val="0"/>
        <w:autoSpaceDN w:val="0"/>
        <w:ind w:left="2694"/>
        <w:jc w:val="both"/>
      </w:pPr>
      <w:r w:rsidRPr="00792B41">
        <w:t xml:space="preserve">                                         _________________________________,</w:t>
      </w:r>
    </w:p>
    <w:p w14:paraId="71DA2B67" w14:textId="77777777" w:rsidR="00EF23CE" w:rsidRPr="00792B41" w:rsidRDefault="00EF23CE" w:rsidP="00EF23CE">
      <w:pPr>
        <w:widowControl w:val="0"/>
        <w:autoSpaceDE w:val="0"/>
        <w:autoSpaceDN w:val="0"/>
        <w:ind w:left="2694"/>
        <w:jc w:val="both"/>
      </w:pPr>
      <w:r w:rsidRPr="00792B41">
        <w:t xml:space="preserve">                                         серия __________ № ______________,</w:t>
      </w:r>
    </w:p>
    <w:p w14:paraId="59BFF1C6" w14:textId="77777777" w:rsidR="00EF23CE" w:rsidRPr="00792B41" w:rsidRDefault="00EF23CE" w:rsidP="00EF23CE">
      <w:pPr>
        <w:widowControl w:val="0"/>
        <w:autoSpaceDE w:val="0"/>
        <w:autoSpaceDN w:val="0"/>
        <w:ind w:left="2694"/>
        <w:jc w:val="both"/>
      </w:pPr>
      <w:r w:rsidRPr="00792B41">
        <w:t xml:space="preserve">                                         когда, кем выдан _________________</w:t>
      </w:r>
    </w:p>
    <w:p w14:paraId="33AB0D60" w14:textId="77777777" w:rsidR="00EF23CE" w:rsidRPr="00792B41" w:rsidRDefault="00EF23CE" w:rsidP="00EF23CE">
      <w:pPr>
        <w:widowControl w:val="0"/>
        <w:autoSpaceDE w:val="0"/>
        <w:autoSpaceDN w:val="0"/>
        <w:ind w:left="2694"/>
        <w:jc w:val="both"/>
      </w:pPr>
      <w:r w:rsidRPr="00792B41">
        <w:t xml:space="preserve">                                         __________________________________</w:t>
      </w:r>
    </w:p>
    <w:p w14:paraId="442CEA8D" w14:textId="77777777" w:rsidR="00EF23CE" w:rsidRPr="00792B41" w:rsidRDefault="00EF23CE" w:rsidP="00EF23CE">
      <w:pPr>
        <w:widowControl w:val="0"/>
        <w:autoSpaceDE w:val="0"/>
        <w:autoSpaceDN w:val="0"/>
        <w:ind w:left="2694"/>
        <w:jc w:val="center"/>
      </w:pPr>
    </w:p>
    <w:p w14:paraId="0A2EF26D" w14:textId="77777777" w:rsidR="00EF23CE" w:rsidRPr="00792B41" w:rsidRDefault="00EF23CE" w:rsidP="00EF23CE">
      <w:pPr>
        <w:widowControl w:val="0"/>
        <w:autoSpaceDE w:val="0"/>
        <w:autoSpaceDN w:val="0"/>
        <w:jc w:val="center"/>
      </w:pPr>
      <w:bookmarkStart w:id="6" w:name="P314"/>
      <w:bookmarkEnd w:id="6"/>
      <w:r w:rsidRPr="00792B41">
        <w:t>Согласие</w:t>
      </w:r>
    </w:p>
    <w:p w14:paraId="4616F2D9" w14:textId="77777777" w:rsidR="00EF23CE" w:rsidRPr="00792B41" w:rsidRDefault="00EF23CE" w:rsidP="00EF23CE">
      <w:pPr>
        <w:widowControl w:val="0"/>
        <w:autoSpaceDE w:val="0"/>
        <w:autoSpaceDN w:val="0"/>
        <w:jc w:val="center"/>
      </w:pPr>
      <w:r w:rsidRPr="00792B41">
        <w:t>на обработку персональных данных</w:t>
      </w:r>
    </w:p>
    <w:p w14:paraId="796F51F5" w14:textId="77777777" w:rsidR="00EF23CE" w:rsidRPr="00792B41" w:rsidRDefault="00EF23CE" w:rsidP="00EF23CE">
      <w:pPr>
        <w:widowControl w:val="0"/>
        <w:autoSpaceDE w:val="0"/>
        <w:autoSpaceDN w:val="0"/>
        <w:jc w:val="both"/>
      </w:pPr>
    </w:p>
    <w:p w14:paraId="3EA8301F" w14:textId="77777777" w:rsidR="00EF23CE" w:rsidRPr="00792B41" w:rsidRDefault="00EF23CE" w:rsidP="00EF23CE">
      <w:pPr>
        <w:widowControl w:val="0"/>
        <w:autoSpaceDE w:val="0"/>
        <w:autoSpaceDN w:val="0"/>
        <w:ind w:firstLine="540"/>
        <w:contextualSpacing/>
        <w:jc w:val="both"/>
      </w:pPr>
      <w:r w:rsidRPr="00792B41">
        <w:t>Даю согласие на обработку ______________и конкурсной комиссией ________________________(</w:t>
      </w:r>
      <w:r w:rsidRPr="00792B41">
        <w:rPr>
          <w:i/>
        </w:rPr>
        <w:t>указать адрес оператора (представительного органа), получающего согласие</w:t>
      </w:r>
      <w:r w:rsidRPr="00792B41">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154" w:history="1">
        <w:r w:rsidRPr="00792B41">
          <w:t>законом</w:t>
        </w:r>
      </w:hyperlink>
      <w:r w:rsidRPr="00792B41">
        <w:t xml:space="preserve"> от 27.07.2006 № 152-ФЗ «О персональных данных» с целью подготовки документов для проведения конкурса по отбору кандидатур на должность Главы______________________.</w:t>
      </w:r>
    </w:p>
    <w:p w14:paraId="554AE283" w14:textId="77777777" w:rsidR="00EF23CE" w:rsidRPr="00792B41" w:rsidRDefault="00EF23CE" w:rsidP="00EF23CE">
      <w:pPr>
        <w:widowControl w:val="0"/>
        <w:autoSpaceDE w:val="0"/>
        <w:autoSpaceDN w:val="0"/>
        <w:ind w:firstLine="540"/>
        <w:contextualSpacing/>
        <w:jc w:val="both"/>
      </w:pPr>
      <w:r w:rsidRPr="00792B41">
        <w:t>Согласие дано на обработку следующих персональных данных:</w:t>
      </w:r>
    </w:p>
    <w:p w14:paraId="34E09FD8" w14:textId="77777777" w:rsidR="00EF23CE" w:rsidRPr="00792B41" w:rsidRDefault="00EF23CE" w:rsidP="00EF23CE">
      <w:pPr>
        <w:widowControl w:val="0"/>
        <w:autoSpaceDE w:val="0"/>
        <w:autoSpaceDN w:val="0"/>
        <w:ind w:firstLine="540"/>
        <w:contextualSpacing/>
        <w:jc w:val="both"/>
      </w:pPr>
      <w:r w:rsidRPr="00792B41">
        <w:t>- фамилия, имя, отчество;</w:t>
      </w:r>
    </w:p>
    <w:p w14:paraId="2860FCA9" w14:textId="77777777" w:rsidR="00EF23CE" w:rsidRPr="00792B41" w:rsidRDefault="00EF23CE" w:rsidP="00EF23CE">
      <w:pPr>
        <w:widowControl w:val="0"/>
        <w:autoSpaceDE w:val="0"/>
        <w:autoSpaceDN w:val="0"/>
        <w:ind w:firstLine="540"/>
        <w:contextualSpacing/>
        <w:jc w:val="both"/>
      </w:pPr>
      <w:r w:rsidRPr="00792B41">
        <w:t>- должность и место работы;</w:t>
      </w:r>
    </w:p>
    <w:p w14:paraId="2BC9950B" w14:textId="77777777" w:rsidR="00EF23CE" w:rsidRPr="00792B41" w:rsidRDefault="00EF23CE" w:rsidP="00EF23CE">
      <w:pPr>
        <w:widowControl w:val="0"/>
        <w:autoSpaceDE w:val="0"/>
        <w:autoSpaceDN w:val="0"/>
        <w:ind w:firstLine="540"/>
        <w:contextualSpacing/>
        <w:jc w:val="both"/>
      </w:pPr>
      <w:r w:rsidRPr="00792B41">
        <w:t>- дата рождения;</w:t>
      </w:r>
    </w:p>
    <w:p w14:paraId="6F67A2EE" w14:textId="77777777" w:rsidR="00EF23CE" w:rsidRPr="00792B41" w:rsidRDefault="00EF23CE" w:rsidP="00EF23CE">
      <w:pPr>
        <w:widowControl w:val="0"/>
        <w:autoSpaceDE w:val="0"/>
        <w:autoSpaceDN w:val="0"/>
        <w:ind w:firstLine="540"/>
        <w:contextualSpacing/>
        <w:jc w:val="both"/>
      </w:pPr>
      <w:r w:rsidRPr="00792B41">
        <w:t>- место рождения;</w:t>
      </w:r>
    </w:p>
    <w:p w14:paraId="75E27FCA" w14:textId="77777777" w:rsidR="00EF23CE" w:rsidRPr="00792B41" w:rsidRDefault="00EF23CE" w:rsidP="00EF23CE">
      <w:pPr>
        <w:widowControl w:val="0"/>
        <w:autoSpaceDE w:val="0"/>
        <w:autoSpaceDN w:val="0"/>
        <w:ind w:firstLine="540"/>
        <w:contextualSpacing/>
        <w:jc w:val="both"/>
      </w:pPr>
      <w:r w:rsidRPr="00792B41">
        <w:t>- домашний адрес;</w:t>
      </w:r>
    </w:p>
    <w:p w14:paraId="0D4D67FD" w14:textId="77777777" w:rsidR="00EF23CE" w:rsidRPr="00792B41" w:rsidRDefault="00EF23CE" w:rsidP="00EF23CE">
      <w:pPr>
        <w:widowControl w:val="0"/>
        <w:autoSpaceDE w:val="0"/>
        <w:autoSpaceDN w:val="0"/>
        <w:ind w:firstLine="540"/>
        <w:contextualSpacing/>
        <w:jc w:val="both"/>
      </w:pPr>
      <w:r w:rsidRPr="00792B41">
        <w:t>- сведения об образовании (с указанием года окончания учебного заведения, наименования учебного заведения, специальности по диплому);</w:t>
      </w:r>
    </w:p>
    <w:p w14:paraId="6D9B1545" w14:textId="77777777" w:rsidR="00EF23CE" w:rsidRPr="00792B41" w:rsidRDefault="00EF23CE" w:rsidP="00EF23CE">
      <w:pPr>
        <w:widowControl w:val="0"/>
        <w:autoSpaceDE w:val="0"/>
        <w:autoSpaceDN w:val="0"/>
        <w:ind w:firstLine="540"/>
        <w:contextualSpacing/>
        <w:jc w:val="both"/>
      </w:pPr>
      <w:r w:rsidRPr="00792B41">
        <w:t>- ученая степень, ученое звание;</w:t>
      </w:r>
    </w:p>
    <w:p w14:paraId="718BF964" w14:textId="77777777" w:rsidR="00EF23CE" w:rsidRPr="00792B41" w:rsidRDefault="00EF23CE" w:rsidP="00EF23CE">
      <w:pPr>
        <w:widowControl w:val="0"/>
        <w:autoSpaceDE w:val="0"/>
        <w:autoSpaceDN w:val="0"/>
        <w:ind w:firstLine="540"/>
        <w:contextualSpacing/>
        <w:jc w:val="both"/>
      </w:pPr>
      <w:r w:rsidRPr="00792B41">
        <w:t>- сведения о трудовой деятельности;</w:t>
      </w:r>
    </w:p>
    <w:p w14:paraId="21EB5EF3" w14:textId="77777777" w:rsidR="00EF23CE" w:rsidRPr="00792B41" w:rsidRDefault="00EF23CE" w:rsidP="00EF23CE">
      <w:pPr>
        <w:widowControl w:val="0"/>
        <w:autoSpaceDE w:val="0"/>
        <w:autoSpaceDN w:val="0"/>
        <w:ind w:firstLine="540"/>
        <w:contextualSpacing/>
        <w:jc w:val="both"/>
      </w:pPr>
      <w:r w:rsidRPr="00792B41">
        <w:t>- сведения о семейном положении;</w:t>
      </w:r>
    </w:p>
    <w:p w14:paraId="5DA66039" w14:textId="77777777" w:rsidR="00EF23CE" w:rsidRPr="00792B41" w:rsidRDefault="00EF23CE" w:rsidP="00EF23CE">
      <w:pPr>
        <w:widowControl w:val="0"/>
        <w:autoSpaceDE w:val="0"/>
        <w:autoSpaceDN w:val="0"/>
        <w:ind w:firstLine="540"/>
        <w:contextualSpacing/>
        <w:jc w:val="both"/>
      </w:pPr>
      <w:r w:rsidRPr="00792B41">
        <w:t>- сведения о наградах (поощрениях) и званиях (с указанием даты и номера документа, подтверждающего награждение (поощрение));</w:t>
      </w:r>
    </w:p>
    <w:p w14:paraId="52C663A4" w14:textId="77777777" w:rsidR="00EF23CE" w:rsidRPr="00792B41" w:rsidRDefault="00EF23CE" w:rsidP="00EF23CE">
      <w:pPr>
        <w:widowControl w:val="0"/>
        <w:autoSpaceDE w:val="0"/>
        <w:autoSpaceDN w:val="0"/>
        <w:ind w:firstLine="540"/>
        <w:contextualSpacing/>
        <w:jc w:val="both"/>
      </w:pPr>
      <w:r w:rsidRPr="00792B41">
        <w:t>- сведения о судимости;</w:t>
      </w:r>
    </w:p>
    <w:p w14:paraId="1FE96ADD" w14:textId="77777777" w:rsidR="00EF23CE" w:rsidRPr="00792B41" w:rsidRDefault="00EF23CE" w:rsidP="00EF23CE">
      <w:pPr>
        <w:widowControl w:val="0"/>
        <w:autoSpaceDE w:val="0"/>
        <w:autoSpaceDN w:val="0"/>
        <w:ind w:firstLine="540"/>
        <w:contextualSpacing/>
        <w:jc w:val="both"/>
      </w:pPr>
      <w:r w:rsidRPr="00792B41">
        <w:t>- биометрических персональных данных (</w:t>
      </w:r>
      <w:r w:rsidRPr="00792B41">
        <w:rPr>
          <w:i/>
        </w:rPr>
        <w:t>указать</w:t>
      </w:r>
      <w:r w:rsidRPr="00792B41">
        <w:t xml:space="preserve">, </w:t>
      </w:r>
      <w:r w:rsidRPr="00792B41">
        <w:rPr>
          <w:i/>
        </w:rPr>
        <w:t>например, фотографическое изображение</w:t>
      </w:r>
      <w:r w:rsidRPr="00792B41">
        <w:t>);</w:t>
      </w:r>
    </w:p>
    <w:p w14:paraId="58B5636B" w14:textId="77777777" w:rsidR="00EF23CE" w:rsidRPr="00792B41" w:rsidRDefault="00EF23CE" w:rsidP="00EF23CE">
      <w:pPr>
        <w:widowControl w:val="0"/>
        <w:autoSpaceDE w:val="0"/>
        <w:autoSpaceDN w:val="0"/>
        <w:ind w:firstLine="284"/>
        <w:contextualSpacing/>
        <w:jc w:val="both"/>
      </w:pPr>
      <w:r w:rsidRPr="00792B41">
        <w:t xml:space="preserve">    - ____________________________________________________________________.</w:t>
      </w:r>
    </w:p>
    <w:p w14:paraId="41B3F67C" w14:textId="77777777" w:rsidR="00EF23CE" w:rsidRPr="00792B41" w:rsidRDefault="00EF23CE" w:rsidP="00EF23CE">
      <w:pPr>
        <w:widowControl w:val="0"/>
        <w:autoSpaceDE w:val="0"/>
        <w:autoSpaceDN w:val="0"/>
        <w:contextualSpacing/>
        <w:jc w:val="both"/>
      </w:pPr>
      <w:r w:rsidRPr="00792B41">
        <w:t xml:space="preserve">             (подлежит заполнению при наличии иных персональных данных)</w:t>
      </w:r>
    </w:p>
    <w:p w14:paraId="3003BB21" w14:textId="77777777" w:rsidR="00EF23CE" w:rsidRPr="00792B41" w:rsidRDefault="00EF23CE" w:rsidP="00EF23CE">
      <w:pPr>
        <w:widowControl w:val="0"/>
        <w:autoSpaceDE w:val="0"/>
        <w:autoSpaceDN w:val="0"/>
        <w:ind w:firstLine="540"/>
        <w:contextualSpacing/>
        <w:jc w:val="both"/>
      </w:pPr>
      <w:r w:rsidRPr="00792B41">
        <w:t>Действия с моими персональными данными при подготовке документов для проведения конкурса по отбору кандидатур на должность Главы ______________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1A2EB0CA" w14:textId="77777777" w:rsidR="00EF23CE" w:rsidRPr="00792B41" w:rsidRDefault="00EF23CE" w:rsidP="00EF23CE">
      <w:pPr>
        <w:widowControl w:val="0"/>
        <w:autoSpaceDE w:val="0"/>
        <w:autoSpaceDN w:val="0"/>
        <w:ind w:firstLine="540"/>
        <w:contextualSpacing/>
        <w:jc w:val="both"/>
      </w:pPr>
      <w:r w:rsidRPr="00792B41">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___________________и (или) в конкурсную комиссию.</w:t>
      </w:r>
    </w:p>
    <w:p w14:paraId="33C453FB" w14:textId="77777777" w:rsidR="00EF23CE" w:rsidRPr="00792B41" w:rsidRDefault="00EF23CE" w:rsidP="00EF23CE">
      <w:pPr>
        <w:widowControl w:val="0"/>
        <w:autoSpaceDE w:val="0"/>
        <w:autoSpaceDN w:val="0"/>
        <w:jc w:val="both"/>
      </w:pPr>
    </w:p>
    <w:p w14:paraId="0DD68693" w14:textId="77777777" w:rsidR="00EF23CE" w:rsidRPr="00792B41" w:rsidRDefault="00EF23CE" w:rsidP="00EF23CE">
      <w:pPr>
        <w:widowControl w:val="0"/>
        <w:autoSpaceDE w:val="0"/>
        <w:autoSpaceDN w:val="0"/>
        <w:jc w:val="both"/>
      </w:pPr>
    </w:p>
    <w:p w14:paraId="79F56654" w14:textId="77777777" w:rsidR="00EF23CE" w:rsidRPr="00792B41" w:rsidRDefault="00EF23CE" w:rsidP="00EF23CE">
      <w:pPr>
        <w:widowControl w:val="0"/>
        <w:autoSpaceDE w:val="0"/>
        <w:autoSpaceDN w:val="0"/>
        <w:jc w:val="both"/>
      </w:pPr>
      <w:r w:rsidRPr="00792B41">
        <w:t>«___» ____________ 20___ г.              ______________________     __________________</w:t>
      </w:r>
    </w:p>
    <w:p w14:paraId="566395CE" w14:textId="77777777" w:rsidR="00EF23CE" w:rsidRPr="00792B41" w:rsidRDefault="00EF23CE" w:rsidP="00EF23CE">
      <w:pPr>
        <w:widowControl w:val="0"/>
        <w:autoSpaceDE w:val="0"/>
        <w:autoSpaceDN w:val="0"/>
        <w:jc w:val="both"/>
      </w:pPr>
      <w:r w:rsidRPr="00792B41">
        <w:t xml:space="preserve">                                                                            подпись                           ФИО</w:t>
      </w:r>
    </w:p>
    <w:p w14:paraId="288800A4" w14:textId="22BF18D4" w:rsidR="00EF23CE" w:rsidRPr="00792B41" w:rsidRDefault="00EF23CE" w:rsidP="00EF23CE">
      <w:pPr>
        <w:pStyle w:val="ConsPlusNonformat"/>
        <w:ind w:right="-284"/>
        <w:jc w:val="both"/>
        <w:rPr>
          <w:rFonts w:ascii="Times New Roman" w:hAnsi="Times New Roman" w:cs="Times New Roman"/>
          <w:sz w:val="22"/>
          <w:szCs w:val="22"/>
        </w:rPr>
      </w:pPr>
      <w:r w:rsidRPr="00792B41">
        <w:rPr>
          <w:rFonts w:ascii="Times New Roman" w:hAnsi="Times New Roman" w:cs="Times New Roman"/>
          <w:sz w:val="28"/>
          <w:szCs w:val="28"/>
        </w:rPr>
        <w:lastRenderedPageBreak/>
        <w:t xml:space="preserve"> </w:t>
      </w:r>
    </w:p>
    <w:p w14:paraId="02E41E3B" w14:textId="3DFE7CD1" w:rsidR="00EF23CE" w:rsidRPr="00792B41" w:rsidRDefault="00EF23CE" w:rsidP="00EF23CE">
      <w:pPr>
        <w:jc w:val="center"/>
        <w:rPr>
          <w:color w:val="FF0000"/>
          <w:sz w:val="28"/>
          <w:szCs w:val="28"/>
        </w:rPr>
      </w:pPr>
      <w:r w:rsidRPr="00792B41">
        <w:rPr>
          <w:noProof/>
          <w:color w:val="FF0000"/>
          <w:sz w:val="28"/>
          <w:szCs w:val="28"/>
        </w:rPr>
        <w:drawing>
          <wp:inline distT="0" distB="0" distL="0" distR="0" wp14:anchorId="05755FAD" wp14:editId="60587E9F">
            <wp:extent cx="541020" cy="678180"/>
            <wp:effectExtent l="0" t="0" r="0" b="762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5"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0468819F" w14:textId="77777777" w:rsidR="00EF23CE" w:rsidRPr="00792B41" w:rsidRDefault="00EF23CE" w:rsidP="00EF23CE">
      <w:pPr>
        <w:pStyle w:val="1"/>
        <w:spacing w:after="0" w:afterAutospacing="0"/>
        <w:jc w:val="center"/>
        <w:rPr>
          <w:sz w:val="24"/>
          <w:szCs w:val="24"/>
        </w:rPr>
      </w:pPr>
      <w:r w:rsidRPr="00792B41">
        <w:rPr>
          <w:sz w:val="24"/>
          <w:szCs w:val="24"/>
        </w:rPr>
        <w:t>Российская Федерация</w:t>
      </w:r>
    </w:p>
    <w:p w14:paraId="38416F7B" w14:textId="77777777" w:rsidR="00EF23CE" w:rsidRPr="00792B41" w:rsidRDefault="00EF23CE" w:rsidP="00EF23CE">
      <w:pPr>
        <w:pStyle w:val="1"/>
        <w:spacing w:after="0" w:afterAutospacing="0"/>
        <w:jc w:val="center"/>
        <w:rPr>
          <w:sz w:val="24"/>
          <w:szCs w:val="24"/>
        </w:rPr>
      </w:pPr>
      <w:r w:rsidRPr="00792B41">
        <w:rPr>
          <w:sz w:val="24"/>
          <w:szCs w:val="24"/>
        </w:rPr>
        <w:t>Ивановская область</w:t>
      </w:r>
    </w:p>
    <w:p w14:paraId="415E8D6D" w14:textId="77777777" w:rsidR="00EF23CE" w:rsidRPr="00792B41" w:rsidRDefault="00EF23CE" w:rsidP="00EF23CE">
      <w:pPr>
        <w:pStyle w:val="1"/>
        <w:spacing w:after="0" w:afterAutospacing="0"/>
        <w:jc w:val="center"/>
        <w:rPr>
          <w:sz w:val="24"/>
          <w:szCs w:val="24"/>
        </w:rPr>
      </w:pPr>
      <w:r w:rsidRPr="00792B41">
        <w:rPr>
          <w:sz w:val="24"/>
          <w:szCs w:val="24"/>
        </w:rPr>
        <w:t>Комсомольский муниципальный район</w:t>
      </w:r>
    </w:p>
    <w:p w14:paraId="636471A7" w14:textId="77777777" w:rsidR="00EF23CE" w:rsidRPr="00792B41" w:rsidRDefault="00EF23CE" w:rsidP="00EF23CE">
      <w:pPr>
        <w:jc w:val="center"/>
        <w:rPr>
          <w:b/>
          <w:sz w:val="24"/>
          <w:szCs w:val="24"/>
        </w:rPr>
      </w:pPr>
      <w:r w:rsidRPr="00792B41">
        <w:rPr>
          <w:b/>
          <w:sz w:val="24"/>
          <w:szCs w:val="24"/>
        </w:rPr>
        <w:t>СОВЕТ ОКТЯБРЬСКОГО СЕЛЬСКОГО ПОСЕЛЕНИЯ</w:t>
      </w:r>
    </w:p>
    <w:p w14:paraId="1F68F274" w14:textId="77777777" w:rsidR="00EF23CE" w:rsidRPr="00792B41" w:rsidRDefault="00EF23CE" w:rsidP="00EF23CE">
      <w:pPr>
        <w:jc w:val="center"/>
        <w:rPr>
          <w:b/>
          <w:sz w:val="24"/>
          <w:szCs w:val="24"/>
        </w:rPr>
      </w:pPr>
      <w:r w:rsidRPr="00792B41">
        <w:rPr>
          <w:b/>
          <w:sz w:val="24"/>
          <w:szCs w:val="24"/>
        </w:rPr>
        <w:t>ПЯТОГО СОЗЫВА</w:t>
      </w:r>
    </w:p>
    <w:tbl>
      <w:tblPr>
        <w:tblW w:w="9682" w:type="dxa"/>
        <w:tblInd w:w="108" w:type="dxa"/>
        <w:tblBorders>
          <w:top w:val="single" w:sz="4" w:space="0" w:color="auto"/>
        </w:tblBorders>
        <w:tblLayout w:type="fixed"/>
        <w:tblLook w:val="0000" w:firstRow="0" w:lastRow="0" w:firstColumn="0" w:lastColumn="0" w:noHBand="0" w:noVBand="0"/>
      </w:tblPr>
      <w:tblGrid>
        <w:gridCol w:w="9682"/>
      </w:tblGrid>
      <w:tr w:rsidR="00EF23CE" w:rsidRPr="00792B41" w14:paraId="22B54EBB" w14:textId="77777777" w:rsidTr="00EF23CE">
        <w:trPr>
          <w:trHeight w:val="92"/>
        </w:trPr>
        <w:tc>
          <w:tcPr>
            <w:tcW w:w="9682" w:type="dxa"/>
            <w:tcBorders>
              <w:top w:val="thinThickThinSmallGap" w:sz="24" w:space="0" w:color="auto"/>
              <w:left w:val="nil"/>
              <w:bottom w:val="nil"/>
              <w:right w:val="nil"/>
            </w:tcBorders>
          </w:tcPr>
          <w:p w14:paraId="182A1D5E" w14:textId="77777777" w:rsidR="00EF23CE" w:rsidRPr="00792B41" w:rsidRDefault="00EF23CE" w:rsidP="00EF23CE">
            <w:pPr>
              <w:jc w:val="center"/>
              <w:rPr>
                <w:sz w:val="24"/>
                <w:szCs w:val="24"/>
              </w:rPr>
            </w:pPr>
            <w:r w:rsidRPr="00792B41">
              <w:rPr>
                <w:sz w:val="24"/>
                <w:szCs w:val="24"/>
              </w:rPr>
              <w:t xml:space="preserve">155160, Ивановская область,  Комсомольский район , </w:t>
            </w:r>
            <w:proofErr w:type="spellStart"/>
            <w:r w:rsidRPr="00792B41">
              <w:rPr>
                <w:sz w:val="24"/>
                <w:szCs w:val="24"/>
              </w:rPr>
              <w:t>ул.Комсомольская</w:t>
            </w:r>
            <w:proofErr w:type="spellEnd"/>
            <w:r w:rsidRPr="00792B41">
              <w:rPr>
                <w:sz w:val="24"/>
                <w:szCs w:val="24"/>
              </w:rPr>
              <w:t>, д. 13</w:t>
            </w:r>
          </w:p>
        </w:tc>
      </w:tr>
    </w:tbl>
    <w:p w14:paraId="209A1C86" w14:textId="77777777" w:rsidR="00EF23CE" w:rsidRPr="00792B41" w:rsidRDefault="00EF23CE" w:rsidP="00EF23CE">
      <w:pPr>
        <w:widowControl w:val="0"/>
        <w:autoSpaceDE w:val="0"/>
        <w:autoSpaceDN w:val="0"/>
        <w:adjustRightInd w:val="0"/>
        <w:jc w:val="center"/>
        <w:rPr>
          <w:b/>
          <w:bCs/>
          <w:sz w:val="28"/>
          <w:szCs w:val="28"/>
        </w:rPr>
      </w:pPr>
      <w:r w:rsidRPr="00792B41">
        <w:rPr>
          <w:b/>
          <w:bCs/>
          <w:sz w:val="28"/>
          <w:szCs w:val="28"/>
        </w:rPr>
        <w:t>РЕШЕНИЕ</w:t>
      </w:r>
    </w:p>
    <w:p w14:paraId="53450A2F" w14:textId="77777777" w:rsidR="00EF23CE" w:rsidRPr="00792B41" w:rsidRDefault="00EF23CE" w:rsidP="00EF23CE">
      <w:pPr>
        <w:widowControl w:val="0"/>
        <w:autoSpaceDE w:val="0"/>
        <w:autoSpaceDN w:val="0"/>
        <w:adjustRightInd w:val="0"/>
        <w:rPr>
          <w:bCs/>
          <w:sz w:val="28"/>
          <w:szCs w:val="28"/>
        </w:rPr>
      </w:pPr>
      <w:r w:rsidRPr="00792B41">
        <w:rPr>
          <w:bCs/>
          <w:sz w:val="28"/>
          <w:szCs w:val="28"/>
        </w:rPr>
        <w:t xml:space="preserve">      от «08» октября 2025 г.                                                                        № 9</w:t>
      </w:r>
    </w:p>
    <w:p w14:paraId="1AA48E2F" w14:textId="77777777" w:rsidR="00EF23CE" w:rsidRPr="00792B41" w:rsidRDefault="00EF23CE" w:rsidP="00EF23CE">
      <w:pPr>
        <w:pStyle w:val="a6"/>
        <w:ind w:right="-284"/>
        <w:jc w:val="center"/>
        <w:rPr>
          <w:rFonts w:ascii="Times New Roman" w:hAnsi="Times New Roman"/>
          <w:b/>
          <w:sz w:val="28"/>
          <w:szCs w:val="28"/>
        </w:rPr>
      </w:pPr>
      <w:r w:rsidRPr="00792B41">
        <w:rPr>
          <w:rFonts w:ascii="Times New Roman" w:hAnsi="Times New Roman"/>
          <w:b/>
          <w:sz w:val="28"/>
          <w:szCs w:val="28"/>
        </w:rPr>
        <w:t>О проведении конкурса по отбору кандидатур</w:t>
      </w:r>
    </w:p>
    <w:p w14:paraId="35EF6423" w14:textId="77777777" w:rsidR="00EF23CE" w:rsidRPr="00792B41" w:rsidRDefault="00EF23CE" w:rsidP="00EF23CE">
      <w:pPr>
        <w:pStyle w:val="a6"/>
        <w:ind w:right="-284"/>
        <w:jc w:val="center"/>
        <w:rPr>
          <w:rFonts w:ascii="Times New Roman" w:hAnsi="Times New Roman"/>
          <w:b/>
          <w:sz w:val="28"/>
          <w:szCs w:val="28"/>
        </w:rPr>
      </w:pPr>
      <w:r w:rsidRPr="00792B41">
        <w:rPr>
          <w:rFonts w:ascii="Times New Roman" w:hAnsi="Times New Roman"/>
          <w:b/>
          <w:sz w:val="28"/>
          <w:szCs w:val="28"/>
        </w:rPr>
        <w:t xml:space="preserve">на должность Главы Октябрьского сельского поселения Комсомольского муниципального района </w:t>
      </w:r>
    </w:p>
    <w:p w14:paraId="3BE15BFF" w14:textId="77777777" w:rsidR="00EF23CE" w:rsidRPr="00792B41" w:rsidRDefault="00EF23CE" w:rsidP="00EF23CE">
      <w:pPr>
        <w:pStyle w:val="a6"/>
        <w:ind w:right="-284"/>
        <w:jc w:val="center"/>
        <w:rPr>
          <w:rFonts w:ascii="Times New Roman" w:hAnsi="Times New Roman"/>
          <w:b/>
          <w:sz w:val="28"/>
          <w:szCs w:val="28"/>
        </w:rPr>
      </w:pPr>
      <w:r w:rsidRPr="00792B41">
        <w:rPr>
          <w:rFonts w:ascii="Times New Roman" w:hAnsi="Times New Roman"/>
          <w:b/>
          <w:sz w:val="28"/>
          <w:szCs w:val="28"/>
        </w:rPr>
        <w:t>Ивановской области</w:t>
      </w:r>
    </w:p>
    <w:p w14:paraId="4F9311D7" w14:textId="77777777" w:rsidR="00EF23CE" w:rsidRPr="00792B41" w:rsidRDefault="00EF23CE" w:rsidP="00EF23CE">
      <w:pPr>
        <w:pStyle w:val="a6"/>
        <w:ind w:right="-284" w:firstLine="851"/>
        <w:jc w:val="both"/>
        <w:rPr>
          <w:rFonts w:ascii="Times New Roman" w:hAnsi="Times New Roman"/>
          <w:sz w:val="28"/>
          <w:szCs w:val="28"/>
        </w:rPr>
      </w:pPr>
      <w:r w:rsidRPr="00792B41">
        <w:rPr>
          <w:rFonts w:ascii="Times New Roman" w:hAnsi="Times New Roman"/>
          <w:sz w:val="28"/>
          <w:szCs w:val="28"/>
        </w:rPr>
        <w:t xml:space="preserve"> </w:t>
      </w:r>
    </w:p>
    <w:p w14:paraId="58203487" w14:textId="77777777" w:rsidR="00EF23CE" w:rsidRPr="00792B41" w:rsidRDefault="00EF23CE" w:rsidP="00EF23CE">
      <w:pPr>
        <w:pStyle w:val="a6"/>
        <w:ind w:right="-284" w:firstLine="691"/>
        <w:jc w:val="both"/>
        <w:rPr>
          <w:rFonts w:ascii="Times New Roman" w:hAnsi="Times New Roman"/>
          <w:sz w:val="28"/>
          <w:szCs w:val="28"/>
        </w:rPr>
      </w:pPr>
      <w:r w:rsidRPr="00792B41">
        <w:rPr>
          <w:rFonts w:ascii="Times New Roman" w:hAnsi="Times New Roman"/>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792B41">
        <w:rPr>
          <w:rFonts w:ascii="Times New Roman" w:hAnsi="Times New Roman"/>
          <w:w w:val="101"/>
          <w:sz w:val="28"/>
          <w:szCs w:val="28"/>
        </w:rPr>
        <w:t xml:space="preserve">,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w:t>
      </w:r>
      <w:bookmarkStart w:id="7" w:name="_Hlk210815684"/>
      <w:r w:rsidRPr="00792B41">
        <w:rPr>
          <w:rFonts w:ascii="Times New Roman" w:hAnsi="Times New Roman"/>
          <w:w w:val="101"/>
          <w:sz w:val="28"/>
          <w:szCs w:val="28"/>
        </w:rPr>
        <w:t xml:space="preserve">Октябрьского сельского поселения  </w:t>
      </w:r>
      <w:bookmarkEnd w:id="7"/>
      <w:r w:rsidRPr="00792B41">
        <w:rPr>
          <w:rFonts w:ascii="Times New Roman" w:hAnsi="Times New Roman"/>
          <w:w w:val="101"/>
          <w:sz w:val="28"/>
          <w:szCs w:val="28"/>
        </w:rPr>
        <w:t>Комсомольского муниципального района Ивановской области</w:t>
      </w:r>
      <w:r w:rsidRPr="00792B41">
        <w:rPr>
          <w:rFonts w:ascii="Times New Roman" w:hAnsi="Times New Roman"/>
          <w:sz w:val="28"/>
          <w:szCs w:val="28"/>
        </w:rPr>
        <w:t xml:space="preserve">, решением Совета </w:t>
      </w:r>
      <w:r w:rsidRPr="00792B41">
        <w:rPr>
          <w:rFonts w:ascii="Times New Roman" w:hAnsi="Times New Roman"/>
          <w:w w:val="101"/>
          <w:sz w:val="28"/>
          <w:szCs w:val="28"/>
        </w:rPr>
        <w:t xml:space="preserve">Октябрьского сельского поселения  </w:t>
      </w:r>
      <w:r w:rsidRPr="00792B41">
        <w:rPr>
          <w:rFonts w:ascii="Times New Roman" w:hAnsi="Times New Roman"/>
          <w:sz w:val="28"/>
          <w:szCs w:val="28"/>
        </w:rPr>
        <w:t xml:space="preserve">Комсомольского муниципального района от  08.10.2025 №8 «Об утверждении Положения о порядке проведения конкурса по отбору кандидатур на должность Главы </w:t>
      </w:r>
      <w:r w:rsidRPr="00792B41">
        <w:rPr>
          <w:rFonts w:ascii="Times New Roman" w:hAnsi="Times New Roman"/>
          <w:w w:val="101"/>
          <w:sz w:val="28"/>
          <w:szCs w:val="28"/>
        </w:rPr>
        <w:t xml:space="preserve">Октябрьского сельского поселения  </w:t>
      </w:r>
      <w:r w:rsidRPr="00792B41">
        <w:rPr>
          <w:rFonts w:ascii="Times New Roman" w:hAnsi="Times New Roman"/>
          <w:sz w:val="28"/>
          <w:szCs w:val="28"/>
        </w:rPr>
        <w:t xml:space="preserve">Комсомольского муниципального района Ивановской области», Совет </w:t>
      </w:r>
      <w:r w:rsidRPr="00792B41">
        <w:rPr>
          <w:rFonts w:ascii="Times New Roman" w:hAnsi="Times New Roman"/>
          <w:w w:val="101"/>
          <w:sz w:val="28"/>
          <w:szCs w:val="28"/>
        </w:rPr>
        <w:t xml:space="preserve">Октябрьского сельского поселения  </w:t>
      </w:r>
      <w:r w:rsidRPr="00792B41">
        <w:rPr>
          <w:rFonts w:ascii="Times New Roman" w:hAnsi="Times New Roman"/>
          <w:sz w:val="28"/>
          <w:szCs w:val="28"/>
        </w:rPr>
        <w:t xml:space="preserve">Комсомольского муниципального района </w:t>
      </w:r>
    </w:p>
    <w:p w14:paraId="668C0D8F" w14:textId="77777777" w:rsidR="00EF23CE" w:rsidRPr="00792B41" w:rsidRDefault="00EF23CE" w:rsidP="00EF23CE">
      <w:pPr>
        <w:pStyle w:val="a6"/>
        <w:ind w:right="-284" w:firstLine="691"/>
        <w:jc w:val="both"/>
        <w:rPr>
          <w:rFonts w:ascii="Times New Roman" w:hAnsi="Times New Roman"/>
          <w:sz w:val="28"/>
          <w:szCs w:val="28"/>
        </w:rPr>
      </w:pPr>
    </w:p>
    <w:p w14:paraId="25F12415" w14:textId="77777777" w:rsidR="00EF23CE" w:rsidRPr="00792B41" w:rsidRDefault="00EF23CE" w:rsidP="00EF23CE">
      <w:pPr>
        <w:pStyle w:val="a6"/>
        <w:ind w:right="-284" w:firstLine="691"/>
        <w:jc w:val="center"/>
        <w:rPr>
          <w:rFonts w:ascii="Times New Roman" w:hAnsi="Times New Roman"/>
          <w:b/>
          <w:sz w:val="28"/>
          <w:szCs w:val="28"/>
        </w:rPr>
      </w:pPr>
      <w:r w:rsidRPr="00792B41">
        <w:rPr>
          <w:rFonts w:ascii="Times New Roman" w:hAnsi="Times New Roman"/>
          <w:b/>
          <w:sz w:val="28"/>
          <w:szCs w:val="28"/>
        </w:rPr>
        <w:t>РЕШИЛ:</w:t>
      </w:r>
    </w:p>
    <w:p w14:paraId="2F01FA25" w14:textId="77777777" w:rsidR="00EF23CE" w:rsidRPr="00792B41" w:rsidRDefault="00EF23CE" w:rsidP="00EF23CE">
      <w:pPr>
        <w:pStyle w:val="a6"/>
        <w:ind w:right="-284"/>
        <w:rPr>
          <w:rFonts w:ascii="Times New Roman" w:hAnsi="Times New Roman"/>
          <w:sz w:val="28"/>
          <w:szCs w:val="28"/>
        </w:rPr>
      </w:pPr>
    </w:p>
    <w:p w14:paraId="79E61FF9" w14:textId="77777777" w:rsidR="00EF23CE" w:rsidRPr="00792B41" w:rsidRDefault="00EF23CE" w:rsidP="00EF23CE">
      <w:pPr>
        <w:autoSpaceDE w:val="0"/>
        <w:autoSpaceDN w:val="0"/>
        <w:adjustRightInd w:val="0"/>
        <w:ind w:right="-284" w:firstLine="851"/>
        <w:jc w:val="both"/>
        <w:rPr>
          <w:sz w:val="28"/>
          <w:szCs w:val="28"/>
        </w:rPr>
      </w:pPr>
      <w:r w:rsidRPr="00792B41">
        <w:rPr>
          <w:sz w:val="28"/>
          <w:szCs w:val="28"/>
        </w:rPr>
        <w:t>1. Провести конкурс по отбору кандидатур на должность Главы</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 утвержденным решением Совета </w:t>
      </w:r>
      <w:r w:rsidRPr="00792B41">
        <w:rPr>
          <w:w w:val="101"/>
          <w:sz w:val="28"/>
          <w:szCs w:val="28"/>
        </w:rPr>
        <w:t>Октябрьского сельского поселения Комсомольского</w:t>
      </w:r>
      <w:r w:rsidRPr="00792B41">
        <w:rPr>
          <w:sz w:val="28"/>
          <w:szCs w:val="28"/>
        </w:rPr>
        <w:t xml:space="preserve"> муниципального района Ивановской области от 08.10.2025 №8.</w:t>
      </w:r>
    </w:p>
    <w:p w14:paraId="0C659F0D" w14:textId="77777777" w:rsidR="00EF23CE" w:rsidRPr="00792B41" w:rsidRDefault="00EF23CE" w:rsidP="00EF23CE">
      <w:pPr>
        <w:autoSpaceDE w:val="0"/>
        <w:autoSpaceDN w:val="0"/>
        <w:adjustRightInd w:val="0"/>
        <w:ind w:right="-284" w:firstLine="851"/>
        <w:jc w:val="both"/>
        <w:rPr>
          <w:sz w:val="28"/>
          <w:szCs w:val="28"/>
        </w:rPr>
      </w:pPr>
      <w:r w:rsidRPr="00792B41">
        <w:rPr>
          <w:sz w:val="28"/>
          <w:szCs w:val="28"/>
        </w:rPr>
        <w:t xml:space="preserve"> 2. Назначить проведение конкурса по отбору кандидатур на должность Главы</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 на </w:t>
      </w:r>
      <w:r w:rsidRPr="00792B41">
        <w:rPr>
          <w:b/>
          <w:sz w:val="28"/>
          <w:szCs w:val="28"/>
        </w:rPr>
        <w:t>27 ноября 2025 года в 13                                                                                                                                                             часов 00 минут</w:t>
      </w:r>
      <w:r w:rsidRPr="00792B41">
        <w:rPr>
          <w:sz w:val="28"/>
          <w:szCs w:val="28"/>
        </w:rPr>
        <w:t xml:space="preserve"> (по московскому времени), по адресу: Ивановская область,  Комсомольский муниципальный район, село Октябрьский  улица Советская, дом 9, в </w:t>
      </w:r>
      <w:r w:rsidRPr="00792B41">
        <w:rPr>
          <w:sz w:val="28"/>
          <w:szCs w:val="28"/>
        </w:rPr>
        <w:lastRenderedPageBreak/>
        <w:t>помещении Администрации</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w:t>
      </w:r>
    </w:p>
    <w:p w14:paraId="3193787C" w14:textId="77777777" w:rsidR="00EF23CE" w:rsidRPr="00792B41" w:rsidRDefault="00EF23CE" w:rsidP="00EF23CE">
      <w:pPr>
        <w:widowControl w:val="0"/>
        <w:tabs>
          <w:tab w:val="left" w:pos="1276"/>
        </w:tabs>
        <w:autoSpaceDE w:val="0"/>
        <w:autoSpaceDN w:val="0"/>
        <w:adjustRightInd w:val="0"/>
        <w:ind w:right="-284"/>
        <w:jc w:val="both"/>
        <w:rPr>
          <w:b/>
          <w:sz w:val="28"/>
          <w:szCs w:val="28"/>
        </w:rPr>
      </w:pPr>
      <w:r w:rsidRPr="00792B41">
        <w:rPr>
          <w:sz w:val="28"/>
          <w:szCs w:val="28"/>
        </w:rPr>
        <w:t xml:space="preserve">            3. Установить дату начала приема документов, представляемых для участия в конкурсе по отбору кандидатур на должность Главы</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 -  </w:t>
      </w:r>
      <w:r w:rsidRPr="00792B41">
        <w:rPr>
          <w:b/>
          <w:bCs/>
          <w:sz w:val="28"/>
          <w:szCs w:val="28"/>
        </w:rPr>
        <w:t>15 октября 2025 года</w:t>
      </w:r>
      <w:r w:rsidRPr="00792B41">
        <w:rPr>
          <w:b/>
          <w:sz w:val="28"/>
          <w:szCs w:val="28"/>
        </w:rPr>
        <w:t xml:space="preserve">, </w:t>
      </w:r>
      <w:r w:rsidRPr="00792B41">
        <w:rPr>
          <w:bCs/>
          <w:sz w:val="28"/>
          <w:szCs w:val="28"/>
        </w:rPr>
        <w:t xml:space="preserve">дату окончания приема документов </w:t>
      </w:r>
      <w:r w:rsidRPr="00792B41">
        <w:rPr>
          <w:b/>
          <w:sz w:val="28"/>
          <w:szCs w:val="28"/>
        </w:rPr>
        <w:t xml:space="preserve">-  06 ноября 2025 года </w:t>
      </w:r>
      <w:r w:rsidRPr="00792B41">
        <w:rPr>
          <w:sz w:val="28"/>
          <w:szCs w:val="28"/>
        </w:rPr>
        <w:t>кроме выходных (суббота, воскресенье) и нерабочих праздничных дней</w:t>
      </w:r>
      <w:r w:rsidRPr="00792B41">
        <w:rPr>
          <w:b/>
          <w:sz w:val="28"/>
          <w:szCs w:val="28"/>
        </w:rPr>
        <w:t>.</w:t>
      </w:r>
    </w:p>
    <w:p w14:paraId="018200D2" w14:textId="77777777" w:rsidR="00EF23CE" w:rsidRPr="00792B41" w:rsidRDefault="00EF23CE" w:rsidP="00EF23CE">
      <w:pPr>
        <w:tabs>
          <w:tab w:val="left" w:pos="1276"/>
        </w:tabs>
        <w:autoSpaceDE w:val="0"/>
        <w:autoSpaceDN w:val="0"/>
        <w:adjustRightInd w:val="0"/>
        <w:ind w:right="-284" w:firstLine="851"/>
        <w:jc w:val="both"/>
        <w:rPr>
          <w:sz w:val="28"/>
          <w:szCs w:val="28"/>
        </w:rPr>
      </w:pPr>
      <w:r w:rsidRPr="00792B41">
        <w:rPr>
          <w:sz w:val="28"/>
          <w:szCs w:val="28"/>
        </w:rPr>
        <w:t xml:space="preserve">Время приема документов: с 09.00 до 16.00 (перерыв с 12.00 до 13.00) по московскому времени.                    </w:t>
      </w:r>
    </w:p>
    <w:p w14:paraId="73662E9C" w14:textId="77777777" w:rsidR="00EF23CE" w:rsidRPr="00792B41" w:rsidRDefault="00EF23CE" w:rsidP="00EF23CE">
      <w:pPr>
        <w:autoSpaceDE w:val="0"/>
        <w:autoSpaceDN w:val="0"/>
        <w:adjustRightInd w:val="0"/>
        <w:ind w:right="-284" w:firstLine="851"/>
        <w:jc w:val="both"/>
        <w:rPr>
          <w:sz w:val="28"/>
          <w:szCs w:val="28"/>
        </w:rPr>
      </w:pPr>
      <w:r w:rsidRPr="00792B41">
        <w:rPr>
          <w:sz w:val="28"/>
          <w:szCs w:val="28"/>
        </w:rPr>
        <w:t>4.Условия проведения конкурса по отбору кандидатур на должность Главы</w:t>
      </w:r>
      <w:r w:rsidRPr="00792B41">
        <w:rPr>
          <w:w w:val="101"/>
          <w:sz w:val="28"/>
          <w:szCs w:val="28"/>
        </w:rPr>
        <w:t xml:space="preserve"> Октябрьского сельского поселения  </w:t>
      </w:r>
      <w:r w:rsidRPr="00792B41">
        <w:rPr>
          <w:sz w:val="28"/>
          <w:szCs w:val="28"/>
        </w:rPr>
        <w:t xml:space="preserve"> Комсомольского муниципального района Ивановской области, перечень документов, предоставляемых гражданами для участия в конкурсе, определяются согласно приложению к настоящему решению.</w:t>
      </w:r>
    </w:p>
    <w:p w14:paraId="32170AF7" w14:textId="77777777" w:rsidR="00EF23CE" w:rsidRPr="00792B41" w:rsidRDefault="00EF23CE" w:rsidP="00EF23CE">
      <w:pPr>
        <w:pStyle w:val="a6"/>
        <w:tabs>
          <w:tab w:val="left" w:pos="284"/>
          <w:tab w:val="left" w:pos="993"/>
        </w:tabs>
        <w:autoSpaceDE w:val="0"/>
        <w:autoSpaceDN w:val="0"/>
        <w:adjustRightInd w:val="0"/>
        <w:ind w:right="-284" w:firstLine="851"/>
        <w:jc w:val="both"/>
        <w:rPr>
          <w:rFonts w:ascii="Times New Roman" w:hAnsi="Times New Roman"/>
          <w:sz w:val="28"/>
          <w:szCs w:val="28"/>
        </w:rPr>
      </w:pPr>
      <w:r w:rsidRPr="00792B41">
        <w:rPr>
          <w:rFonts w:ascii="Times New Roman" w:hAnsi="Times New Roman"/>
          <w:sz w:val="28"/>
          <w:szCs w:val="28"/>
        </w:rPr>
        <w:t xml:space="preserve">5.Назначить в состав конкурсной комиссии по отбору кандидатур на должность Главы </w:t>
      </w:r>
      <w:r w:rsidRPr="00792B41">
        <w:rPr>
          <w:rFonts w:ascii="Times New Roman" w:hAnsi="Times New Roman"/>
          <w:w w:val="101"/>
          <w:sz w:val="28"/>
          <w:szCs w:val="28"/>
        </w:rPr>
        <w:t>Октябрьского сельского поселения Комсомольского</w:t>
      </w:r>
      <w:r w:rsidRPr="00792B41">
        <w:rPr>
          <w:rFonts w:ascii="Times New Roman" w:hAnsi="Times New Roman"/>
          <w:sz w:val="28"/>
          <w:szCs w:val="28"/>
        </w:rPr>
        <w:t xml:space="preserve"> муниципального района Ивановской области от Совета </w:t>
      </w:r>
      <w:r w:rsidRPr="00792B41">
        <w:rPr>
          <w:rFonts w:ascii="Times New Roman" w:hAnsi="Times New Roman"/>
          <w:w w:val="101"/>
          <w:sz w:val="28"/>
          <w:szCs w:val="28"/>
        </w:rPr>
        <w:t>Октябрьского сельского поселения Комсомольского</w:t>
      </w:r>
      <w:r w:rsidRPr="00792B41">
        <w:rPr>
          <w:rFonts w:ascii="Times New Roman" w:hAnsi="Times New Roman"/>
          <w:sz w:val="28"/>
          <w:szCs w:val="28"/>
        </w:rPr>
        <w:t xml:space="preserve"> муниципального района:</w:t>
      </w:r>
    </w:p>
    <w:p w14:paraId="390C6126" w14:textId="77777777" w:rsidR="00EF23CE" w:rsidRPr="00792B41" w:rsidRDefault="00EF23CE" w:rsidP="00EF23CE">
      <w:pPr>
        <w:pStyle w:val="a6"/>
        <w:tabs>
          <w:tab w:val="left" w:pos="284"/>
          <w:tab w:val="left" w:pos="993"/>
        </w:tabs>
        <w:autoSpaceDE w:val="0"/>
        <w:autoSpaceDN w:val="0"/>
        <w:adjustRightInd w:val="0"/>
        <w:ind w:right="-284"/>
        <w:jc w:val="both"/>
        <w:rPr>
          <w:rFonts w:ascii="Times New Roman" w:hAnsi="Times New Roman"/>
          <w:sz w:val="28"/>
          <w:szCs w:val="28"/>
        </w:rPr>
      </w:pPr>
      <w:r w:rsidRPr="00792B41">
        <w:rPr>
          <w:rFonts w:ascii="Times New Roman" w:hAnsi="Times New Roman"/>
          <w:sz w:val="28"/>
          <w:szCs w:val="28"/>
        </w:rPr>
        <w:t xml:space="preserve">            -</w:t>
      </w:r>
      <w:proofErr w:type="spellStart"/>
      <w:r w:rsidRPr="00792B41">
        <w:rPr>
          <w:rFonts w:ascii="Times New Roman" w:hAnsi="Times New Roman"/>
          <w:sz w:val="28"/>
          <w:szCs w:val="28"/>
        </w:rPr>
        <w:t>Ланцову</w:t>
      </w:r>
      <w:proofErr w:type="spellEnd"/>
      <w:r w:rsidRPr="00792B41">
        <w:rPr>
          <w:rFonts w:ascii="Times New Roman" w:hAnsi="Times New Roman"/>
          <w:sz w:val="28"/>
          <w:szCs w:val="28"/>
        </w:rPr>
        <w:t xml:space="preserve"> Т.В.</w:t>
      </w:r>
    </w:p>
    <w:p w14:paraId="2AF7CA38" w14:textId="77777777" w:rsidR="00EF23CE" w:rsidRPr="00792B41" w:rsidRDefault="00EF23CE" w:rsidP="00EF23CE">
      <w:pPr>
        <w:pStyle w:val="a6"/>
        <w:tabs>
          <w:tab w:val="left" w:pos="284"/>
          <w:tab w:val="left" w:pos="993"/>
        </w:tabs>
        <w:autoSpaceDE w:val="0"/>
        <w:autoSpaceDN w:val="0"/>
        <w:adjustRightInd w:val="0"/>
        <w:ind w:right="-284"/>
        <w:jc w:val="both"/>
        <w:rPr>
          <w:rFonts w:ascii="Times New Roman" w:hAnsi="Times New Roman"/>
          <w:sz w:val="28"/>
          <w:szCs w:val="28"/>
        </w:rPr>
      </w:pPr>
      <w:r w:rsidRPr="00792B41">
        <w:rPr>
          <w:rFonts w:ascii="Times New Roman" w:hAnsi="Times New Roman"/>
          <w:sz w:val="28"/>
          <w:szCs w:val="28"/>
        </w:rPr>
        <w:t xml:space="preserve">            - Бахилина </w:t>
      </w:r>
      <w:proofErr w:type="gramStart"/>
      <w:r w:rsidRPr="00792B41">
        <w:rPr>
          <w:rFonts w:ascii="Times New Roman" w:hAnsi="Times New Roman"/>
          <w:sz w:val="28"/>
          <w:szCs w:val="28"/>
        </w:rPr>
        <w:t>В.И..</w:t>
      </w:r>
      <w:proofErr w:type="gramEnd"/>
    </w:p>
    <w:p w14:paraId="7F1590E5" w14:textId="77777777" w:rsidR="00EF23CE" w:rsidRPr="00792B41" w:rsidRDefault="00EF23CE" w:rsidP="00EF23CE">
      <w:pPr>
        <w:spacing w:after="1" w:line="260" w:lineRule="atLeast"/>
        <w:ind w:firstLine="540"/>
        <w:jc w:val="both"/>
        <w:rPr>
          <w:rStyle w:val="wT14"/>
          <w:sz w:val="28"/>
          <w:szCs w:val="28"/>
        </w:rPr>
      </w:pPr>
    </w:p>
    <w:p w14:paraId="79649720" w14:textId="77777777" w:rsidR="00EF23CE" w:rsidRPr="00792B41" w:rsidRDefault="00EF23CE" w:rsidP="00EF23CE">
      <w:pPr>
        <w:pStyle w:val="a6"/>
        <w:tabs>
          <w:tab w:val="left" w:pos="993"/>
        </w:tabs>
        <w:ind w:right="-284" w:firstLine="851"/>
        <w:jc w:val="both"/>
        <w:rPr>
          <w:rFonts w:ascii="Times New Roman" w:hAnsi="Times New Roman"/>
          <w:sz w:val="28"/>
          <w:szCs w:val="28"/>
        </w:rPr>
      </w:pPr>
      <w:r w:rsidRPr="00792B41">
        <w:rPr>
          <w:rFonts w:ascii="Times New Roman" w:hAnsi="Times New Roman"/>
          <w:sz w:val="28"/>
          <w:szCs w:val="28"/>
        </w:rPr>
        <w:t>Работу конкурсной комиссии по отбору кандидатур на должность Главы Октябрьского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w:t>
      </w:r>
    </w:p>
    <w:p w14:paraId="2306A33C" w14:textId="77777777" w:rsidR="00EF23CE" w:rsidRPr="00792B41" w:rsidRDefault="00EF23CE" w:rsidP="00EF23CE">
      <w:pPr>
        <w:autoSpaceDE w:val="0"/>
        <w:autoSpaceDN w:val="0"/>
        <w:adjustRightInd w:val="0"/>
        <w:ind w:right="-284"/>
        <w:jc w:val="both"/>
        <w:rPr>
          <w:sz w:val="28"/>
          <w:szCs w:val="28"/>
        </w:rPr>
      </w:pPr>
      <w:r w:rsidRPr="00792B41">
        <w:rPr>
          <w:sz w:val="28"/>
          <w:szCs w:val="28"/>
        </w:rPr>
        <w:t xml:space="preserve">        6. Направить Главе Комсомольского муниципального района Ивановской области ходатайство о назначении                  половины членов конкурсной комиссии и информацию о предстоящем проведении конкурса.</w:t>
      </w:r>
    </w:p>
    <w:p w14:paraId="50B0EAF8" w14:textId="77777777" w:rsidR="00EF23CE" w:rsidRPr="00792B41" w:rsidRDefault="00EF23CE" w:rsidP="00EF23CE">
      <w:pPr>
        <w:spacing w:after="1" w:line="260" w:lineRule="atLeast"/>
        <w:ind w:firstLine="540"/>
        <w:jc w:val="both"/>
        <w:rPr>
          <w:rStyle w:val="wT14"/>
          <w:sz w:val="28"/>
          <w:szCs w:val="28"/>
        </w:rPr>
      </w:pPr>
      <w:r w:rsidRPr="00792B41">
        <w:rPr>
          <w:sz w:val="28"/>
          <w:szCs w:val="28"/>
        </w:rPr>
        <w:t xml:space="preserve">7.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792B41">
        <w:rPr>
          <w:rStyle w:val="wT20"/>
          <w:sz w:val="28"/>
          <w:szCs w:val="28"/>
        </w:rPr>
        <w:t xml:space="preserve">и разместить на официальном сайте Комсомольского муниципального района </w:t>
      </w:r>
      <w:r w:rsidRPr="00792B41">
        <w:rPr>
          <w:rStyle w:val="wT21"/>
          <w:sz w:val="28"/>
          <w:szCs w:val="28"/>
        </w:rPr>
        <w:t>в сети Интернет.</w:t>
      </w:r>
    </w:p>
    <w:p w14:paraId="58946321"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 xml:space="preserve">Председатель Совета Октябрьского </w:t>
      </w:r>
    </w:p>
    <w:p w14:paraId="4FABCE71"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 xml:space="preserve">сельского поселения </w:t>
      </w:r>
    </w:p>
    <w:p w14:paraId="0D1B9CA5"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 xml:space="preserve">Комсомольского муниципального </w:t>
      </w:r>
      <w:proofErr w:type="gramStart"/>
      <w:r w:rsidRPr="00792B41">
        <w:rPr>
          <w:rStyle w:val="wT2"/>
          <w:rFonts w:ascii="Times New Roman" w:hAnsi="Times New Roman"/>
          <w:b/>
          <w:bCs/>
          <w:sz w:val="28"/>
          <w:szCs w:val="28"/>
        </w:rPr>
        <w:t xml:space="preserve">района:   </w:t>
      </w:r>
      <w:proofErr w:type="gramEnd"/>
      <w:r w:rsidRPr="00792B41">
        <w:rPr>
          <w:rStyle w:val="wT2"/>
          <w:rFonts w:ascii="Times New Roman" w:hAnsi="Times New Roman"/>
          <w:b/>
          <w:bCs/>
          <w:sz w:val="28"/>
          <w:szCs w:val="28"/>
        </w:rPr>
        <w:t xml:space="preserve">                                  </w:t>
      </w:r>
      <w:proofErr w:type="spellStart"/>
      <w:r w:rsidRPr="00792B41">
        <w:rPr>
          <w:rStyle w:val="wT2"/>
          <w:rFonts w:ascii="Times New Roman" w:hAnsi="Times New Roman"/>
          <w:b/>
          <w:bCs/>
          <w:sz w:val="28"/>
          <w:szCs w:val="28"/>
        </w:rPr>
        <w:t>Т.В.Ланцова</w:t>
      </w:r>
      <w:proofErr w:type="spellEnd"/>
      <w:r w:rsidRPr="00792B41">
        <w:rPr>
          <w:rStyle w:val="wT2"/>
          <w:rFonts w:ascii="Times New Roman" w:hAnsi="Times New Roman"/>
          <w:b/>
          <w:bCs/>
          <w:sz w:val="28"/>
          <w:szCs w:val="28"/>
        </w:rPr>
        <w:t xml:space="preserve"> </w:t>
      </w:r>
    </w:p>
    <w:p w14:paraId="77552660" w14:textId="77777777" w:rsidR="00EF23CE" w:rsidRPr="00792B41" w:rsidRDefault="00EF23CE" w:rsidP="00EF23CE">
      <w:pPr>
        <w:pStyle w:val="wP12"/>
        <w:rPr>
          <w:rStyle w:val="wT2"/>
          <w:rFonts w:ascii="Times New Roman" w:hAnsi="Times New Roman"/>
          <w:sz w:val="28"/>
          <w:szCs w:val="28"/>
        </w:rPr>
      </w:pPr>
    </w:p>
    <w:p w14:paraId="18AE392C"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Глава Октябрьского</w:t>
      </w:r>
    </w:p>
    <w:p w14:paraId="6ED4100B"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 xml:space="preserve">Сельского поселения </w:t>
      </w:r>
    </w:p>
    <w:p w14:paraId="587865A3" w14:textId="77777777" w:rsidR="00EF23CE" w:rsidRPr="00792B41" w:rsidRDefault="00EF23CE" w:rsidP="00EF23CE">
      <w:pPr>
        <w:pStyle w:val="wP12"/>
        <w:rPr>
          <w:rStyle w:val="wT2"/>
          <w:rFonts w:ascii="Times New Roman" w:hAnsi="Times New Roman"/>
          <w:b/>
          <w:bCs/>
          <w:sz w:val="28"/>
          <w:szCs w:val="28"/>
        </w:rPr>
      </w:pPr>
      <w:r w:rsidRPr="00792B41">
        <w:rPr>
          <w:rStyle w:val="wT2"/>
          <w:rFonts w:ascii="Times New Roman" w:hAnsi="Times New Roman"/>
          <w:b/>
          <w:bCs/>
          <w:sz w:val="28"/>
          <w:szCs w:val="28"/>
        </w:rPr>
        <w:t xml:space="preserve">Комсомольского муниципального </w:t>
      </w:r>
      <w:proofErr w:type="gramStart"/>
      <w:r w:rsidRPr="00792B41">
        <w:rPr>
          <w:rStyle w:val="wT2"/>
          <w:rFonts w:ascii="Times New Roman" w:hAnsi="Times New Roman"/>
          <w:b/>
          <w:bCs/>
          <w:sz w:val="28"/>
          <w:szCs w:val="28"/>
        </w:rPr>
        <w:t xml:space="preserve">района:   </w:t>
      </w:r>
      <w:proofErr w:type="gramEnd"/>
      <w:r w:rsidRPr="00792B41">
        <w:rPr>
          <w:rStyle w:val="wT2"/>
          <w:rFonts w:ascii="Times New Roman" w:hAnsi="Times New Roman"/>
          <w:b/>
          <w:bCs/>
          <w:sz w:val="28"/>
          <w:szCs w:val="28"/>
        </w:rPr>
        <w:t xml:space="preserve">                                 </w:t>
      </w:r>
      <w:proofErr w:type="spellStart"/>
      <w:r w:rsidRPr="00792B41">
        <w:rPr>
          <w:rStyle w:val="wT2"/>
          <w:rFonts w:ascii="Times New Roman" w:hAnsi="Times New Roman"/>
          <w:b/>
          <w:bCs/>
          <w:sz w:val="28"/>
          <w:szCs w:val="28"/>
        </w:rPr>
        <w:t>М.Т.Борисова</w:t>
      </w:r>
      <w:proofErr w:type="spellEnd"/>
    </w:p>
    <w:p w14:paraId="30E74919" w14:textId="77777777" w:rsidR="00792B41" w:rsidRDefault="00792B41" w:rsidP="00EF23CE">
      <w:pPr>
        <w:widowControl w:val="0"/>
        <w:autoSpaceDE w:val="0"/>
        <w:autoSpaceDN w:val="0"/>
        <w:adjustRightInd w:val="0"/>
        <w:ind w:right="-284"/>
        <w:jc w:val="right"/>
        <w:rPr>
          <w:sz w:val="24"/>
          <w:szCs w:val="24"/>
        </w:rPr>
      </w:pPr>
    </w:p>
    <w:p w14:paraId="118BEC0A" w14:textId="77777777" w:rsidR="00792B41" w:rsidRDefault="00792B41" w:rsidP="00EF23CE">
      <w:pPr>
        <w:widowControl w:val="0"/>
        <w:autoSpaceDE w:val="0"/>
        <w:autoSpaceDN w:val="0"/>
        <w:adjustRightInd w:val="0"/>
        <w:ind w:right="-284"/>
        <w:jc w:val="right"/>
        <w:rPr>
          <w:sz w:val="24"/>
          <w:szCs w:val="24"/>
        </w:rPr>
      </w:pPr>
    </w:p>
    <w:p w14:paraId="18846B9C" w14:textId="77777777" w:rsidR="00792B41" w:rsidRDefault="00792B41" w:rsidP="00EF23CE">
      <w:pPr>
        <w:widowControl w:val="0"/>
        <w:autoSpaceDE w:val="0"/>
        <w:autoSpaceDN w:val="0"/>
        <w:adjustRightInd w:val="0"/>
        <w:ind w:right="-284"/>
        <w:jc w:val="right"/>
        <w:rPr>
          <w:sz w:val="24"/>
          <w:szCs w:val="24"/>
        </w:rPr>
      </w:pPr>
    </w:p>
    <w:p w14:paraId="45BDC26E" w14:textId="77777777" w:rsidR="00792B41" w:rsidRDefault="00792B41" w:rsidP="00EF23CE">
      <w:pPr>
        <w:widowControl w:val="0"/>
        <w:autoSpaceDE w:val="0"/>
        <w:autoSpaceDN w:val="0"/>
        <w:adjustRightInd w:val="0"/>
        <w:ind w:right="-284"/>
        <w:jc w:val="right"/>
        <w:rPr>
          <w:sz w:val="24"/>
          <w:szCs w:val="24"/>
        </w:rPr>
      </w:pPr>
    </w:p>
    <w:p w14:paraId="1A80BFF2" w14:textId="77777777" w:rsidR="00792B41" w:rsidRDefault="00792B41" w:rsidP="00EF23CE">
      <w:pPr>
        <w:widowControl w:val="0"/>
        <w:autoSpaceDE w:val="0"/>
        <w:autoSpaceDN w:val="0"/>
        <w:adjustRightInd w:val="0"/>
        <w:ind w:right="-284"/>
        <w:jc w:val="right"/>
        <w:rPr>
          <w:sz w:val="24"/>
          <w:szCs w:val="24"/>
        </w:rPr>
      </w:pPr>
    </w:p>
    <w:p w14:paraId="4335BA37" w14:textId="77777777" w:rsidR="00792B41" w:rsidRDefault="00792B41" w:rsidP="00EF23CE">
      <w:pPr>
        <w:widowControl w:val="0"/>
        <w:autoSpaceDE w:val="0"/>
        <w:autoSpaceDN w:val="0"/>
        <w:adjustRightInd w:val="0"/>
        <w:ind w:right="-284"/>
        <w:jc w:val="right"/>
        <w:rPr>
          <w:sz w:val="24"/>
          <w:szCs w:val="24"/>
        </w:rPr>
      </w:pPr>
    </w:p>
    <w:p w14:paraId="5372880B" w14:textId="77777777" w:rsidR="00792B41" w:rsidRDefault="00792B41" w:rsidP="00EF23CE">
      <w:pPr>
        <w:widowControl w:val="0"/>
        <w:autoSpaceDE w:val="0"/>
        <w:autoSpaceDN w:val="0"/>
        <w:adjustRightInd w:val="0"/>
        <w:ind w:right="-284"/>
        <w:jc w:val="right"/>
        <w:rPr>
          <w:sz w:val="24"/>
          <w:szCs w:val="24"/>
        </w:rPr>
      </w:pPr>
    </w:p>
    <w:p w14:paraId="4756AB40" w14:textId="77777777" w:rsidR="00792B41" w:rsidRDefault="00792B41" w:rsidP="00EF23CE">
      <w:pPr>
        <w:widowControl w:val="0"/>
        <w:autoSpaceDE w:val="0"/>
        <w:autoSpaceDN w:val="0"/>
        <w:adjustRightInd w:val="0"/>
        <w:ind w:right="-284"/>
        <w:jc w:val="right"/>
        <w:rPr>
          <w:sz w:val="24"/>
          <w:szCs w:val="24"/>
        </w:rPr>
      </w:pPr>
    </w:p>
    <w:p w14:paraId="247F43DB" w14:textId="77777777" w:rsidR="00792B41" w:rsidRDefault="00792B41" w:rsidP="00EF23CE">
      <w:pPr>
        <w:widowControl w:val="0"/>
        <w:autoSpaceDE w:val="0"/>
        <w:autoSpaceDN w:val="0"/>
        <w:adjustRightInd w:val="0"/>
        <w:ind w:right="-284"/>
        <w:jc w:val="right"/>
        <w:rPr>
          <w:sz w:val="24"/>
          <w:szCs w:val="24"/>
        </w:rPr>
      </w:pPr>
    </w:p>
    <w:p w14:paraId="31258922" w14:textId="44059057" w:rsidR="00EF23CE" w:rsidRPr="00792B41" w:rsidRDefault="00EF23CE" w:rsidP="00EF23CE">
      <w:pPr>
        <w:widowControl w:val="0"/>
        <w:autoSpaceDE w:val="0"/>
        <w:autoSpaceDN w:val="0"/>
        <w:adjustRightInd w:val="0"/>
        <w:ind w:right="-284"/>
        <w:jc w:val="right"/>
        <w:rPr>
          <w:sz w:val="24"/>
          <w:szCs w:val="24"/>
        </w:rPr>
      </w:pPr>
      <w:r w:rsidRPr="00792B41">
        <w:rPr>
          <w:sz w:val="24"/>
          <w:szCs w:val="24"/>
        </w:rPr>
        <w:lastRenderedPageBreak/>
        <w:t>Приложение</w:t>
      </w:r>
    </w:p>
    <w:p w14:paraId="080AA8CF" w14:textId="77777777" w:rsidR="00EF23CE" w:rsidRPr="00792B41" w:rsidRDefault="00EF23CE" w:rsidP="00EF23CE">
      <w:pPr>
        <w:ind w:right="-284"/>
        <w:jc w:val="right"/>
        <w:rPr>
          <w:sz w:val="24"/>
          <w:szCs w:val="24"/>
        </w:rPr>
      </w:pPr>
      <w:r w:rsidRPr="00792B41">
        <w:rPr>
          <w:sz w:val="24"/>
          <w:szCs w:val="24"/>
        </w:rPr>
        <w:t xml:space="preserve">к решению Совета Октябрьского сельского </w:t>
      </w:r>
    </w:p>
    <w:p w14:paraId="1BFABD4E" w14:textId="77777777" w:rsidR="00EF23CE" w:rsidRPr="00792B41" w:rsidRDefault="00EF23CE" w:rsidP="00EF23CE">
      <w:pPr>
        <w:ind w:right="-284"/>
        <w:jc w:val="right"/>
        <w:rPr>
          <w:sz w:val="24"/>
          <w:szCs w:val="24"/>
        </w:rPr>
      </w:pPr>
      <w:r w:rsidRPr="00792B41">
        <w:rPr>
          <w:sz w:val="24"/>
          <w:szCs w:val="24"/>
        </w:rPr>
        <w:t xml:space="preserve">поселения </w:t>
      </w:r>
    </w:p>
    <w:p w14:paraId="7D3D2456" w14:textId="77777777" w:rsidR="00EF23CE" w:rsidRPr="00792B41" w:rsidRDefault="00EF23CE" w:rsidP="00EF23CE">
      <w:pPr>
        <w:ind w:right="-284"/>
        <w:jc w:val="right"/>
        <w:rPr>
          <w:sz w:val="24"/>
          <w:szCs w:val="24"/>
        </w:rPr>
      </w:pPr>
      <w:r w:rsidRPr="00792B41">
        <w:rPr>
          <w:sz w:val="24"/>
          <w:szCs w:val="24"/>
        </w:rPr>
        <w:t xml:space="preserve"> Комсомольского </w:t>
      </w:r>
    </w:p>
    <w:p w14:paraId="2DA7F0A1" w14:textId="77777777" w:rsidR="00EF23CE" w:rsidRPr="00792B41" w:rsidRDefault="00EF23CE" w:rsidP="00EF23CE">
      <w:pPr>
        <w:ind w:right="-284"/>
        <w:jc w:val="right"/>
        <w:rPr>
          <w:sz w:val="24"/>
          <w:szCs w:val="24"/>
        </w:rPr>
      </w:pPr>
      <w:r w:rsidRPr="00792B41">
        <w:rPr>
          <w:sz w:val="24"/>
          <w:szCs w:val="24"/>
        </w:rPr>
        <w:t xml:space="preserve">муниципального района </w:t>
      </w:r>
    </w:p>
    <w:p w14:paraId="1EC70DDB" w14:textId="77777777" w:rsidR="00EF23CE" w:rsidRPr="00792B41" w:rsidRDefault="00EF23CE" w:rsidP="00EF23CE">
      <w:pPr>
        <w:ind w:right="-284"/>
        <w:jc w:val="right"/>
        <w:rPr>
          <w:sz w:val="24"/>
          <w:szCs w:val="24"/>
        </w:rPr>
      </w:pPr>
      <w:r w:rsidRPr="00792B41">
        <w:rPr>
          <w:sz w:val="24"/>
          <w:szCs w:val="24"/>
        </w:rPr>
        <w:t>Ивановской области</w:t>
      </w:r>
    </w:p>
    <w:p w14:paraId="556B5B55" w14:textId="77777777" w:rsidR="00EF23CE" w:rsidRPr="00792B41" w:rsidRDefault="00EF23CE" w:rsidP="00EF23CE">
      <w:pPr>
        <w:ind w:right="-284"/>
        <w:jc w:val="right"/>
        <w:rPr>
          <w:sz w:val="24"/>
          <w:szCs w:val="24"/>
        </w:rPr>
      </w:pPr>
      <w:r w:rsidRPr="00792B41">
        <w:rPr>
          <w:sz w:val="24"/>
          <w:szCs w:val="24"/>
        </w:rPr>
        <w:t xml:space="preserve"> от   08.10.25 г. № 9 </w:t>
      </w:r>
    </w:p>
    <w:p w14:paraId="129B9E61" w14:textId="77777777" w:rsidR="00EF23CE" w:rsidRPr="00792B41" w:rsidRDefault="00EF23CE" w:rsidP="00EF23CE">
      <w:pPr>
        <w:ind w:right="-284"/>
        <w:jc w:val="right"/>
        <w:rPr>
          <w:sz w:val="28"/>
          <w:szCs w:val="28"/>
        </w:rPr>
      </w:pPr>
      <w:r w:rsidRPr="00792B41">
        <w:rPr>
          <w:sz w:val="28"/>
          <w:szCs w:val="28"/>
        </w:rPr>
        <w:t xml:space="preserve">  </w:t>
      </w:r>
    </w:p>
    <w:p w14:paraId="7717A230" w14:textId="77777777" w:rsidR="00EF23CE" w:rsidRPr="00792B41" w:rsidRDefault="00EF23CE" w:rsidP="00EF23CE">
      <w:pPr>
        <w:ind w:right="-284"/>
        <w:jc w:val="center"/>
        <w:rPr>
          <w:b/>
          <w:sz w:val="28"/>
          <w:szCs w:val="28"/>
        </w:rPr>
      </w:pPr>
      <w:r w:rsidRPr="00792B41">
        <w:rPr>
          <w:b/>
          <w:sz w:val="28"/>
          <w:szCs w:val="28"/>
        </w:rPr>
        <w:t xml:space="preserve">Условия </w:t>
      </w:r>
    </w:p>
    <w:p w14:paraId="60B5F90E" w14:textId="77777777" w:rsidR="00EF23CE" w:rsidRPr="00792B41" w:rsidRDefault="00EF23CE" w:rsidP="00EF23CE">
      <w:pPr>
        <w:ind w:right="-284"/>
        <w:jc w:val="center"/>
        <w:rPr>
          <w:b/>
          <w:sz w:val="28"/>
          <w:szCs w:val="28"/>
        </w:rPr>
      </w:pPr>
      <w:r w:rsidRPr="00792B41">
        <w:rPr>
          <w:b/>
          <w:sz w:val="28"/>
          <w:szCs w:val="28"/>
        </w:rPr>
        <w:t xml:space="preserve">конкурса по отбору кандидатур на должность </w:t>
      </w:r>
    </w:p>
    <w:p w14:paraId="40208466" w14:textId="77777777" w:rsidR="00EF23CE" w:rsidRPr="00792B41" w:rsidRDefault="00EF23CE" w:rsidP="00EF23CE">
      <w:pPr>
        <w:ind w:right="-284"/>
        <w:jc w:val="center"/>
        <w:rPr>
          <w:b/>
          <w:sz w:val="28"/>
          <w:szCs w:val="28"/>
        </w:rPr>
      </w:pPr>
      <w:r w:rsidRPr="00792B41">
        <w:rPr>
          <w:b/>
          <w:sz w:val="28"/>
          <w:szCs w:val="28"/>
        </w:rPr>
        <w:t xml:space="preserve">Главы Октябрьского сельского поселения </w:t>
      </w:r>
    </w:p>
    <w:p w14:paraId="3A840FA0" w14:textId="77777777" w:rsidR="00EF23CE" w:rsidRPr="00792B41" w:rsidRDefault="00EF23CE" w:rsidP="00EF23CE">
      <w:pPr>
        <w:ind w:right="-284"/>
        <w:jc w:val="center"/>
        <w:rPr>
          <w:b/>
          <w:sz w:val="28"/>
          <w:szCs w:val="28"/>
        </w:rPr>
      </w:pPr>
      <w:r w:rsidRPr="00792B41">
        <w:rPr>
          <w:b/>
          <w:sz w:val="28"/>
          <w:szCs w:val="28"/>
        </w:rPr>
        <w:t xml:space="preserve"> Комсомольского муниципального района Ивановской области</w:t>
      </w:r>
    </w:p>
    <w:p w14:paraId="77584D68" w14:textId="77777777" w:rsidR="00EF23CE" w:rsidRPr="00792B41" w:rsidRDefault="00EF23CE" w:rsidP="00EF23CE">
      <w:pPr>
        <w:widowControl w:val="0"/>
        <w:autoSpaceDE w:val="0"/>
        <w:autoSpaceDN w:val="0"/>
        <w:jc w:val="center"/>
        <w:outlineLvl w:val="1"/>
        <w:rPr>
          <w:b/>
          <w:sz w:val="28"/>
          <w:szCs w:val="28"/>
        </w:rPr>
      </w:pPr>
      <w:r w:rsidRPr="00792B41">
        <w:rPr>
          <w:b/>
          <w:sz w:val="28"/>
          <w:szCs w:val="28"/>
        </w:rPr>
        <w:t>Условия участия в конкурсе</w:t>
      </w:r>
    </w:p>
    <w:p w14:paraId="119E7849" w14:textId="77777777" w:rsidR="00EF23CE" w:rsidRPr="00792B41" w:rsidRDefault="00EF23CE" w:rsidP="00EF23CE">
      <w:pPr>
        <w:widowControl w:val="0"/>
        <w:autoSpaceDE w:val="0"/>
        <w:autoSpaceDN w:val="0"/>
        <w:jc w:val="both"/>
        <w:rPr>
          <w:sz w:val="28"/>
          <w:szCs w:val="28"/>
        </w:rPr>
      </w:pPr>
    </w:p>
    <w:p w14:paraId="07793269" w14:textId="77777777" w:rsidR="00EF23CE" w:rsidRPr="00792B41" w:rsidRDefault="00EF23CE" w:rsidP="00EF23CE">
      <w:pPr>
        <w:ind w:firstLine="851"/>
        <w:jc w:val="both"/>
        <w:rPr>
          <w:rFonts w:eastAsia="Calibri"/>
          <w:sz w:val="28"/>
          <w:szCs w:val="28"/>
        </w:rPr>
      </w:pPr>
      <w:r w:rsidRPr="00792B41">
        <w:rPr>
          <w:rFonts w:eastAsia="Calibri"/>
          <w:sz w:val="28"/>
          <w:szCs w:val="28"/>
          <w:lang w:eastAsia="en-US"/>
        </w:rPr>
        <w:t>1. Право на участие в конкурсе имеют граждане Российской Федерации, достигшие на день проведения конкурса 18 лет.</w:t>
      </w:r>
    </w:p>
    <w:p w14:paraId="4F8F87DD" w14:textId="77777777" w:rsidR="00EF23CE" w:rsidRPr="00792B41" w:rsidRDefault="00EF23CE" w:rsidP="00EF23CE">
      <w:pPr>
        <w:ind w:firstLine="851"/>
        <w:jc w:val="both"/>
        <w:rPr>
          <w:rFonts w:eastAsia="Calibri"/>
          <w:sz w:val="28"/>
          <w:szCs w:val="28"/>
          <w:lang w:eastAsia="en-US"/>
        </w:rPr>
      </w:pPr>
      <w:r w:rsidRPr="00792B41">
        <w:rPr>
          <w:rFonts w:eastAsia="Calibri"/>
          <w:sz w:val="28"/>
          <w:szCs w:val="28"/>
          <w:lang w:eastAsia="en-US"/>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505BF91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Для участия в конкурсе гражданин лично представляет в конкурсную комиссию:</w:t>
      </w:r>
    </w:p>
    <w:p w14:paraId="736F85A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w:t>
      </w:r>
      <w:hyperlink w:anchor="P231" w:tooltip="https://rodniki-37.gosuslugi.ru/samoupravlenie/sovet-rayona-1/konkurs-na-dolzhnost-glavy-rayona/solution-2025-02-27-regulation-competition-head-rodnikovsky/#P231" w:history="1">
        <w:r w:rsidRPr="00792B41">
          <w:rPr>
            <w:rFonts w:eastAsia="Calibri"/>
            <w:sz w:val="28"/>
            <w:szCs w:val="28"/>
            <w:lang w:eastAsia="en-US"/>
          </w:rPr>
          <w:t>заявление</w:t>
        </w:r>
      </w:hyperlink>
      <w:r w:rsidRPr="00792B41">
        <w:rPr>
          <w:rFonts w:eastAsia="Calibri"/>
          <w:sz w:val="28"/>
          <w:szCs w:val="28"/>
          <w:lang w:eastAsia="en-US"/>
        </w:rPr>
        <w:t> в письменной форме об участии в конкурсе по форме согласно приложению N 1 к настоящему Положению с фотографией 3 x 4 см в двух экземплярах;</w:t>
      </w:r>
    </w:p>
    <w:p w14:paraId="186633A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копию паспорта или заменяющего его документа, удостоверяющего личность гражданина, выданного уполномоченным государственным органом;</w:t>
      </w:r>
    </w:p>
    <w:p w14:paraId="23D8502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w:t>
      </w:r>
      <w:hyperlink w:anchor="P314" w:tooltip="https://rodniki-37.gosuslugi.ru/samoupravlenie/sovet-rayona-1/konkurs-na-dolzhnost-glavy-rayona/solution-2025-02-27-regulation-competition-head-rodnikovsky/#P314" w:history="1">
        <w:r w:rsidRPr="00792B41">
          <w:rPr>
            <w:rFonts w:eastAsia="Calibri"/>
            <w:sz w:val="28"/>
            <w:szCs w:val="28"/>
            <w:lang w:eastAsia="en-US"/>
          </w:rPr>
          <w:t>согласие</w:t>
        </w:r>
      </w:hyperlink>
      <w:r w:rsidRPr="00792B41">
        <w:rPr>
          <w:rFonts w:eastAsia="Calibri"/>
          <w:sz w:val="28"/>
          <w:szCs w:val="28"/>
          <w:lang w:eastAsia="en-US"/>
        </w:rPr>
        <w:t> на обработку персональных данных по форме согласно приложению N 2 к настоящему Положению;</w:t>
      </w:r>
    </w:p>
    <w:p w14:paraId="3C86E04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4) справку о наличии (отсутствии) судимости и (или) факта уголовного преследования либо о прекращении уголовного преследования.</w:t>
      </w:r>
    </w:p>
    <w:p w14:paraId="1D55BE0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Помимо обязательного перечня документов, указанных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56" w:tooltip="consultantplus://offline/ref=589E91ED173E80E5B4B5338004876CC78C2898A6A7ED0FB88B6A02D216AB5EBD790C1D27CA4CA4580B25F48037A99A130ADFA4588E18g837J" w:history="1">
        <w:r w:rsidRPr="00792B41">
          <w:rPr>
            <w:rFonts w:eastAsia="Calibri"/>
            <w:sz w:val="28"/>
            <w:szCs w:val="28"/>
            <w:lang w:eastAsia="en-US"/>
          </w:rPr>
          <w:t>статьей 66.1</w:t>
        </w:r>
      </w:hyperlink>
      <w:r w:rsidRPr="00792B41">
        <w:rPr>
          <w:rFonts w:eastAsia="Calibri"/>
          <w:sz w:val="28"/>
          <w:szCs w:val="28"/>
          <w:lang w:eastAsia="en-US"/>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7D6911D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4. Копии документов, указанных в </w:t>
      </w:r>
      <w:hyperlink w:anchor="P127" w:tooltip="https://rodniki-37.ru/samoupr/sovet_rayona/konkurs-na-dolzhnost-glavy-rayona/?ELEMENT_ID=21476#P127" w:history="1">
        <w:r w:rsidRPr="00792B41">
          <w:rPr>
            <w:rFonts w:eastAsia="Calibri"/>
            <w:sz w:val="28"/>
            <w:szCs w:val="28"/>
            <w:lang w:eastAsia="en-US"/>
          </w:rPr>
          <w:t>пунктах 6.2</w:t>
        </w:r>
      </w:hyperlink>
      <w:r w:rsidRPr="00792B41">
        <w:rPr>
          <w:rFonts w:eastAsia="Calibri"/>
          <w:sz w:val="28"/>
          <w:szCs w:val="28"/>
          <w:lang w:eastAsia="en-US"/>
        </w:rPr>
        <w:t> и </w:t>
      </w:r>
      <w:hyperlink w:anchor="P132" w:tooltip="https://rodniki-37.ru/samoupr/sovet_rayona/konkurs-na-dolzhnost-glavy-rayona/?ELEMENT_ID=21476#P132" w:history="1">
        <w:r w:rsidRPr="00792B41">
          <w:rPr>
            <w:rFonts w:eastAsia="Calibri"/>
            <w:sz w:val="28"/>
            <w:szCs w:val="28"/>
            <w:lang w:eastAsia="en-US"/>
          </w:rPr>
          <w:t>6.3</w:t>
        </w:r>
      </w:hyperlink>
      <w:r w:rsidRPr="00792B41">
        <w:rPr>
          <w:rFonts w:eastAsia="Calibri"/>
          <w:sz w:val="28"/>
          <w:szCs w:val="28"/>
          <w:lang w:eastAsia="en-US"/>
        </w:rPr>
        <w:t xml:space="preserve"> настоящего Положения, принимаются при предъявлении оригинала и заверяются секретарем конкурсной </w:t>
      </w:r>
      <w:r w:rsidRPr="00792B41">
        <w:rPr>
          <w:rFonts w:eastAsia="Calibri"/>
          <w:sz w:val="28"/>
          <w:szCs w:val="28"/>
          <w:lang w:eastAsia="en-US"/>
        </w:rPr>
        <w:lastRenderedPageBreak/>
        <w:t>комиссии либо должны быть нотариально заверены. Копия трудовой книжки может быть заверена кадровой службой по месту работы гражданина.</w:t>
      </w:r>
    </w:p>
    <w:p w14:paraId="42DFA2B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1871B5A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удостоверяет подписью (один экземпляр описи остается в конкурсной комиссии, другой вручается под роспись гражданину).</w:t>
      </w:r>
    </w:p>
    <w:p w14:paraId="5D51739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 Заявление и соответствующие документы подаются гражданином лично секретарю конкурсной комиссии.</w:t>
      </w:r>
    </w:p>
    <w:p w14:paraId="18CD72F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1CBFCC77"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0513B23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 является основанием для отказа лицу в их приеме для участия в конкурсе.</w:t>
      </w:r>
    </w:p>
    <w:p w14:paraId="5FA7EE25"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представления неполного пакета документов гражданин вправе в пределах установленных решением Совета</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792B41">
          <w:rPr>
            <w:rFonts w:eastAsia="Calibri"/>
            <w:sz w:val="28"/>
            <w:szCs w:val="28"/>
            <w:lang w:eastAsia="en-US"/>
          </w:rPr>
          <w:t>пунктом 6.2</w:t>
        </w:r>
      </w:hyperlink>
      <w:r w:rsidRPr="00792B41">
        <w:rPr>
          <w:rFonts w:eastAsia="Calibri"/>
          <w:sz w:val="28"/>
          <w:szCs w:val="28"/>
          <w:lang w:eastAsia="en-US"/>
        </w:rPr>
        <w:t> настоящего Положения.</w:t>
      </w:r>
    </w:p>
    <w:p w14:paraId="4867F44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8. Документы, представленные гражданином, рассматриваются конкурсной комиссией.</w:t>
      </w:r>
    </w:p>
    <w:p w14:paraId="57143FA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3EDA07E3"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9. Конкурсная комиссия обязана рассмотреть представленные гражданином документы, указанные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не позднее 10 дней после дня окончания приема документов для участия в конкурсе и принять решение о регистрации кандидата на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либо об отказе в регистрации.</w:t>
      </w:r>
    </w:p>
    <w:p w14:paraId="4D6D67B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О принятом решении конкурсная комиссия уведомляет гражданина любым доступным способом, позволяющим достоверно установить, что уведомление </w:t>
      </w:r>
      <w:r w:rsidRPr="00792B41">
        <w:rPr>
          <w:rFonts w:eastAsia="Calibri"/>
          <w:sz w:val="28"/>
          <w:szCs w:val="28"/>
          <w:lang w:eastAsia="en-US"/>
        </w:rPr>
        <w:lastRenderedPageBreak/>
        <w:t>доставлено адресату в срок не позднее двух рабочих дней до дня проведения конкурса.</w:t>
      </w:r>
    </w:p>
    <w:p w14:paraId="793149B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принятия конкурсной комиссией решения об отказе в регистрации кандидата в уведомлении указываются причины такого отказа.</w:t>
      </w:r>
    </w:p>
    <w:p w14:paraId="72E62169"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10. Кандидатом на должность Главы Октябрьского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157" w:tooltip="consultantplus://offline/ref=74FFB7E7F28F1A6A97F9337B6A972FE21DD6706F806AA4D105892F342101F226E588D2D6856090B01F7BC44DAAtBm4N" w:history="1">
        <w:r w:rsidRPr="00792B41">
          <w:rPr>
            <w:rFonts w:eastAsia="Calibri"/>
            <w:sz w:val="28"/>
            <w:szCs w:val="28"/>
            <w:lang w:eastAsia="en-US"/>
          </w:rPr>
          <w:t>законом</w:t>
        </w:r>
      </w:hyperlink>
      <w:r w:rsidRPr="00792B41">
        <w:rPr>
          <w:rFonts w:eastAsia="Calibri"/>
          <w:sz w:val="28"/>
          <w:szCs w:val="28"/>
          <w:lang w:eastAsia="en-US"/>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019CA5DF"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Не может быть зарегистрирован кандидатом на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гражданин:</w:t>
      </w:r>
    </w:p>
    <w:p w14:paraId="7193FEB3"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признанный судом недееспособным или содержащийся в местах лишения свободы по приговору суда;</w:t>
      </w:r>
    </w:p>
    <w:p w14:paraId="559F1D0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имеющий гражданство (подданство)</w:t>
      </w:r>
      <w:r w:rsidRPr="00792B41">
        <w:rPr>
          <w:rFonts w:eastAsia="Calibri"/>
          <w:b/>
          <w:bCs/>
          <w:sz w:val="28"/>
          <w:szCs w:val="28"/>
          <w:lang w:eastAsia="en-US"/>
        </w:rPr>
        <w:t> </w:t>
      </w:r>
      <w:r w:rsidRPr="00792B41">
        <w:rPr>
          <w:rFonts w:eastAsia="Calibri"/>
          <w:sz w:val="28"/>
          <w:szCs w:val="28"/>
          <w:lang w:eastAsia="en-US"/>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542A630C"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имеющий статус иностранного агента;</w:t>
      </w:r>
    </w:p>
    <w:p w14:paraId="7926AFB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5C2F7F41"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2531CBF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026B678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7) осужденный за совершение преступлений экстремистской направленности, предусмотренных Уголовным </w:t>
      </w:r>
      <w:hyperlink r:id="rId158" w:tooltip="consultantplus://offline/ref=74FFB7E7F28F1A6A97F9337B6A972FE21CDF776F8761A4D105892F342101F226E588D2D6856090B01F7BC44DAAtBm4N" w:history="1">
        <w:r w:rsidRPr="00792B41">
          <w:rPr>
            <w:rFonts w:eastAsia="Calibri"/>
            <w:sz w:val="28"/>
            <w:szCs w:val="28"/>
            <w:lang w:eastAsia="en-US"/>
          </w:rPr>
          <w:t>кодексом</w:t>
        </w:r>
      </w:hyperlink>
      <w:r w:rsidRPr="00792B41">
        <w:rPr>
          <w:rFonts w:eastAsia="Calibri"/>
          <w:sz w:val="28"/>
          <w:szCs w:val="28"/>
          <w:lang w:eastAsia="en-US"/>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792B41">
          <w:rPr>
            <w:rFonts w:eastAsia="Calibri"/>
            <w:sz w:val="28"/>
            <w:szCs w:val="28"/>
            <w:lang w:eastAsia="en-US"/>
          </w:rPr>
          <w:t>подпунктов 5</w:t>
        </w:r>
      </w:hyperlink>
      <w:r w:rsidRPr="00792B41">
        <w:rPr>
          <w:rFonts w:eastAsia="Calibri"/>
          <w:sz w:val="28"/>
          <w:szCs w:val="28"/>
          <w:lang w:eastAsia="en-US"/>
        </w:rPr>
        <w:t> и 6 настоящего пункта;</w:t>
      </w:r>
    </w:p>
    <w:p w14:paraId="6D70605D"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8) подвергнутый административному наказанию за совершение административных правонарушений, предусмотренных </w:t>
      </w:r>
      <w:hyperlink r:id="rId159" w:tooltip="consultantplus://offline/ref=74FFB7E7F28F1A6A97F9337B6A972FE21DD771698463A4D105892F342101F226F7888ADD856887BA4A348218A6BDB49BA2607434FCEDtAm4N" w:history="1">
        <w:r w:rsidRPr="00792B41">
          <w:rPr>
            <w:rFonts w:eastAsia="Calibri"/>
            <w:sz w:val="28"/>
            <w:szCs w:val="28"/>
            <w:lang w:eastAsia="en-US"/>
          </w:rPr>
          <w:t>статьями 20.3 и 20.29</w:t>
        </w:r>
        <w:r w:rsidRPr="00792B41">
          <w:rPr>
            <w:rFonts w:eastAsia="Calibri"/>
            <w:sz w:val="28"/>
            <w:szCs w:val="28"/>
            <w:u w:val="single"/>
            <w:lang w:eastAsia="en-US"/>
          </w:rPr>
          <w:t xml:space="preserve"> </w:t>
        </w:r>
      </w:hyperlink>
      <w:r w:rsidRPr="00792B41">
        <w:rPr>
          <w:rFonts w:eastAsia="Calibri"/>
          <w:sz w:val="28"/>
          <w:szCs w:val="28"/>
          <w:lang w:eastAsia="en-US"/>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0B2DCF5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9) в отношении которого вступившим в силу решением суда установлен факт нарушения ограничений, предусмотренных </w:t>
      </w:r>
      <w:hyperlink r:id="rId160" w:tooltip="consultantplus://offline/ref=F8167DBE2AC2CC0453984A406B4E093FA2E44A616C1203FA4536FB6A69C749A033798B4F5ECE12124C2BEA9BC95A841E5A1A96740AH0TBH" w:history="1">
        <w:r w:rsidRPr="00792B41">
          <w:rPr>
            <w:rFonts w:eastAsia="Calibri"/>
            <w:sz w:val="28"/>
            <w:szCs w:val="28"/>
            <w:lang w:eastAsia="en-US"/>
          </w:rPr>
          <w:t xml:space="preserve">пунктом 1 статьи 56 </w:t>
        </w:r>
      </w:hyperlink>
      <w:r w:rsidRPr="00792B41">
        <w:rPr>
          <w:rFonts w:eastAsia="Calibri"/>
          <w:sz w:val="28"/>
          <w:szCs w:val="28"/>
          <w:lang w:eastAsia="en-US"/>
        </w:rPr>
        <w:t xml:space="preserve">Федерального закона от 12.06.2002 № 67-ФЗ «Об основных гарантиях избирательных прав и права </w:t>
      </w:r>
      <w:r w:rsidRPr="00792B41">
        <w:rPr>
          <w:rFonts w:eastAsia="Calibri"/>
          <w:sz w:val="28"/>
          <w:szCs w:val="28"/>
          <w:lang w:eastAsia="en-US"/>
        </w:rPr>
        <w:lastRenderedPageBreak/>
        <w:t>на участие в референдуме граждан Российской Федерации», либо совершения действий, предусмотренных </w:t>
      </w:r>
      <w:hyperlink r:id="rId161" w:tooltip="consultantplus://offline/ref=F8167DBE2AC2CC0453984A406B4E093FA2E44A616C1203FA4536FB6A69C749A033798B4F5ECA12124C2BEA9BC95A841E5A1A96740AH0TBH" w:history="1">
        <w:r w:rsidRPr="00792B41">
          <w:rPr>
            <w:rFonts w:eastAsia="Calibri"/>
            <w:sz w:val="28"/>
            <w:szCs w:val="28"/>
            <w:lang w:eastAsia="en-US"/>
          </w:rPr>
          <w:t>подпунктом «ж» пункта 7</w:t>
        </w:r>
      </w:hyperlink>
      <w:r w:rsidRPr="00792B41">
        <w:rPr>
          <w:rFonts w:eastAsia="Calibri"/>
          <w:sz w:val="28"/>
          <w:szCs w:val="28"/>
          <w:lang w:eastAsia="en-US"/>
        </w:rPr>
        <w:t> и </w:t>
      </w:r>
      <w:hyperlink r:id="rId162" w:tooltip="consultantplus://offline/ref=F8167DBE2AC2CC0453984A406B4E093FA2E44A616C1203FA4536FB6A69C749A033798B4F5EC912124C2BEA9BC95A841E5A1A96740AH0TBH" w:history="1">
        <w:r w:rsidRPr="00792B41">
          <w:rPr>
            <w:rFonts w:eastAsia="Calibri"/>
            <w:sz w:val="28"/>
            <w:szCs w:val="28"/>
            <w:lang w:eastAsia="en-US"/>
          </w:rPr>
          <w:t>подпунктом «ж» пункта 8 статьи 76</w:t>
        </w:r>
      </w:hyperlink>
      <w:r w:rsidRPr="00792B41">
        <w:rPr>
          <w:rFonts w:eastAsia="Calibri"/>
          <w:sz w:val="28"/>
          <w:szCs w:val="28"/>
          <w:lang w:eastAsia="en-US"/>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срока полномочий Главы Октябрьского сельского поселения Комсомольского муниципального района Ивановской области;</w:t>
      </w:r>
    </w:p>
    <w:p w14:paraId="777726D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10) осужденный к лишению свободы за совершение преступлений, предусмотренных </w:t>
      </w:r>
      <w:hyperlink r:id="rId163" w:tooltip="consultantplus://offline/ref=7486D44810362E84018A1B57753860806FEEFCD80D11557915D7E5137919F288069358567C711C6624DAEC56D2378C2470AFB45112C0E0A6mA15H" w:history="1">
        <w:r w:rsidRPr="00792B41">
          <w:rPr>
            <w:rFonts w:eastAsia="Calibri"/>
            <w:sz w:val="28"/>
            <w:szCs w:val="28"/>
            <w:lang w:eastAsia="en-US"/>
          </w:rPr>
          <w:t>статьей 106</w:t>
        </w:r>
      </w:hyperlink>
      <w:r w:rsidRPr="00792B41">
        <w:rPr>
          <w:rFonts w:eastAsia="Calibri"/>
          <w:sz w:val="28"/>
          <w:szCs w:val="28"/>
          <w:lang w:eastAsia="en-US"/>
        </w:rPr>
        <w:t>, </w:t>
      </w:r>
      <w:hyperlink r:id="rId164" w:tooltip="consultantplus://offline/ref=7486D44810362E84018A1B57753860806FEEFCD80D11557915D7E5137919F288069358567C711C662EDAEC56D2378C2470AFB45112C0E0A6mA15H" w:history="1">
        <w:r w:rsidRPr="00792B41">
          <w:rPr>
            <w:rFonts w:eastAsia="Calibri"/>
            <w:sz w:val="28"/>
            <w:szCs w:val="28"/>
            <w:lang w:eastAsia="en-US"/>
          </w:rPr>
          <w:t>частью второй статьи 107</w:t>
        </w:r>
      </w:hyperlink>
      <w:r w:rsidRPr="00792B41">
        <w:rPr>
          <w:rFonts w:eastAsia="Calibri"/>
          <w:sz w:val="28"/>
          <w:szCs w:val="28"/>
          <w:lang w:eastAsia="en-US"/>
        </w:rPr>
        <w:t>, </w:t>
      </w:r>
      <w:hyperlink r:id="rId165" w:tooltip="consultantplus://offline/ref=7486D44810362E84018A1B57753860806FEEFCD80D11557915D7E5137919F288069358557E731C687280FC529B63863B77B7AA550CC0mE10H" w:history="1">
        <w:r w:rsidRPr="00792B41">
          <w:rPr>
            <w:rFonts w:eastAsia="Calibri"/>
            <w:sz w:val="28"/>
            <w:szCs w:val="28"/>
            <w:lang w:eastAsia="en-US"/>
          </w:rPr>
          <w:t>частью третьей статьи 110.1</w:t>
        </w:r>
      </w:hyperlink>
      <w:r w:rsidRPr="00792B41">
        <w:rPr>
          <w:rFonts w:eastAsia="Calibri"/>
          <w:sz w:val="28"/>
          <w:szCs w:val="28"/>
          <w:lang w:eastAsia="en-US"/>
        </w:rPr>
        <w:t>, </w:t>
      </w:r>
      <w:hyperlink r:id="rId166" w:tooltip="consultantplus://offline/ref=7486D44810362E84018A1B57753860806FEEFCD80D11557915D7E5137919F288069358567C711C6A23DAEC56D2378C2470AFB45112C0E0A6mA15H" w:history="1">
        <w:r w:rsidRPr="00792B41">
          <w:rPr>
            <w:rFonts w:eastAsia="Calibri"/>
            <w:sz w:val="28"/>
            <w:szCs w:val="28"/>
            <w:lang w:eastAsia="en-US"/>
          </w:rPr>
          <w:t>частью второй статьи 112</w:t>
        </w:r>
      </w:hyperlink>
      <w:r w:rsidRPr="00792B41">
        <w:rPr>
          <w:rFonts w:eastAsia="Calibri"/>
          <w:sz w:val="28"/>
          <w:szCs w:val="28"/>
          <w:lang w:eastAsia="en-US"/>
        </w:rPr>
        <w:t>, </w:t>
      </w:r>
      <w:hyperlink r:id="rId167" w:tooltip="consultantplus://offline/ref=7486D44810362E84018A1B57753860806FEEFCD80D11557915D7E5137919F28806935855797818687280FC529B63863B77B7AA550CC0mE10H" w:history="1">
        <w:r w:rsidRPr="00792B41">
          <w:rPr>
            <w:rFonts w:eastAsia="Calibri"/>
            <w:sz w:val="28"/>
            <w:szCs w:val="28"/>
            <w:lang w:eastAsia="en-US"/>
          </w:rPr>
          <w:t>частью второй статьи 119</w:t>
        </w:r>
      </w:hyperlink>
      <w:r w:rsidRPr="00792B41">
        <w:rPr>
          <w:rFonts w:eastAsia="Calibri"/>
          <w:sz w:val="28"/>
          <w:szCs w:val="28"/>
          <w:lang w:eastAsia="en-US"/>
        </w:rPr>
        <w:t>, </w:t>
      </w:r>
      <w:hyperlink r:id="rId168" w:tooltip="consultantplus://offline/ref=7486D44810362E84018A1B57753860806FEEFCD80D11557915D7E5137919F288069358567C711F642FDAEC56D2378C2470AFB45112C0E0A6mA15H" w:history="1">
        <w:r w:rsidRPr="00792B41">
          <w:rPr>
            <w:rFonts w:eastAsia="Calibri"/>
            <w:sz w:val="28"/>
            <w:szCs w:val="28"/>
            <w:lang w:eastAsia="en-US"/>
          </w:rPr>
          <w:t>частью первой статьи 126</w:t>
        </w:r>
      </w:hyperlink>
      <w:r w:rsidRPr="00792B41">
        <w:rPr>
          <w:rFonts w:eastAsia="Calibri"/>
          <w:sz w:val="28"/>
          <w:szCs w:val="28"/>
          <w:lang w:eastAsia="en-US"/>
        </w:rPr>
        <w:t>, </w:t>
      </w:r>
      <w:hyperlink r:id="rId169" w:tooltip="consultantplus://offline/ref=7486D44810362E84018A1B57753860806FEEFCD80D11557915D7E5137919F288069358567C711E6326DAEC56D2378C2470AFB45112C0E0A6mA15H" w:history="1">
        <w:r w:rsidRPr="00792B41">
          <w:rPr>
            <w:rFonts w:eastAsia="Calibri"/>
            <w:sz w:val="28"/>
            <w:szCs w:val="28"/>
            <w:lang w:eastAsia="en-US"/>
          </w:rPr>
          <w:t>частью второй статьи 127</w:t>
        </w:r>
      </w:hyperlink>
      <w:r w:rsidRPr="00792B41">
        <w:rPr>
          <w:rFonts w:eastAsia="Calibri"/>
          <w:sz w:val="28"/>
          <w:szCs w:val="28"/>
          <w:lang w:eastAsia="en-US"/>
        </w:rPr>
        <w:t>, </w:t>
      </w:r>
      <w:hyperlink r:id="rId170" w:tooltip="consultantplus://offline/ref=7486D44810362E84018A1B57753860806FEEFCD80D11557915D7E5137919F288069358567C731C6325DAEC56D2378C2470AFB45112C0E0A6mA15H" w:history="1">
        <w:r w:rsidRPr="00792B41">
          <w:rPr>
            <w:rFonts w:eastAsia="Calibri"/>
            <w:sz w:val="28"/>
            <w:szCs w:val="28"/>
            <w:lang w:eastAsia="en-US"/>
          </w:rPr>
          <w:t>частью первой статьи 127.2</w:t>
        </w:r>
      </w:hyperlink>
      <w:r w:rsidRPr="00792B41">
        <w:rPr>
          <w:rFonts w:eastAsia="Calibri"/>
          <w:sz w:val="28"/>
          <w:szCs w:val="28"/>
          <w:lang w:eastAsia="en-US"/>
        </w:rPr>
        <w:t>, частью второй статьи 133, частью первой статьи 134, </w:t>
      </w:r>
      <w:hyperlink r:id="rId171" w:tooltip="consultantplus://offline/ref=7486D44810362E84018A1B57753860806FEEFCD80D11557915D7E5137919F28806935851787312377795ED0A97659F2571AFB6570EmC12H" w:history="1">
        <w:r w:rsidRPr="00792B41">
          <w:rPr>
            <w:rFonts w:eastAsia="Calibri"/>
            <w:sz w:val="28"/>
            <w:szCs w:val="28"/>
            <w:lang w:eastAsia="en-US"/>
          </w:rPr>
          <w:t>статьей 136</w:t>
        </w:r>
      </w:hyperlink>
      <w:r w:rsidRPr="00792B41">
        <w:rPr>
          <w:rFonts w:eastAsia="Calibri"/>
          <w:sz w:val="28"/>
          <w:szCs w:val="28"/>
          <w:lang w:eastAsia="en-US"/>
        </w:rPr>
        <w:t>, </w:t>
      </w:r>
      <w:hyperlink r:id="rId172" w:tooltip="consultantplus://offline/ref=7486D44810362E84018A1B57753860806FEEFCD80D11557915D7E5137919F288069358567C71116326DAEC56D2378C2470AFB45112C0E0A6mA15H" w:history="1">
        <w:r w:rsidRPr="00792B41">
          <w:rPr>
            <w:rFonts w:eastAsia="Calibri"/>
            <w:sz w:val="28"/>
            <w:szCs w:val="28"/>
            <w:lang w:eastAsia="en-US"/>
          </w:rPr>
          <w:t>частями второй</w:t>
        </w:r>
      </w:hyperlink>
      <w:r w:rsidRPr="00792B41">
        <w:rPr>
          <w:rFonts w:eastAsia="Calibri"/>
          <w:sz w:val="28"/>
          <w:szCs w:val="28"/>
          <w:lang w:eastAsia="en-US"/>
        </w:rPr>
        <w:t> и </w:t>
      </w:r>
      <w:hyperlink r:id="rId173" w:tooltip="consultantplus://offline/ref=7486D44810362E84018A1B57753860806FEEFCD80D11557915D7E5137919F288069358557A7418687280FC529B63863B77B7AA550CC0mE10H" w:history="1">
        <w:r w:rsidRPr="00792B41">
          <w:rPr>
            <w:rFonts w:eastAsia="Calibri"/>
            <w:sz w:val="28"/>
            <w:szCs w:val="28"/>
            <w:lang w:eastAsia="en-US"/>
          </w:rPr>
          <w:t>третьей статьи 141</w:t>
        </w:r>
      </w:hyperlink>
      <w:r w:rsidRPr="00792B41">
        <w:rPr>
          <w:rFonts w:eastAsia="Calibri"/>
          <w:sz w:val="28"/>
          <w:szCs w:val="28"/>
          <w:lang w:eastAsia="en-US"/>
        </w:rPr>
        <w:t>, </w:t>
      </w:r>
      <w:hyperlink r:id="rId174" w:tooltip="consultantplus://offline/ref=7486D44810362E84018A1B57753860806FEEFCD80D11557915D7E5137919F288069358557A741A687280FC529B63863B77B7AA550CC0mE10H" w:history="1">
        <w:r w:rsidRPr="00792B41">
          <w:rPr>
            <w:rFonts w:eastAsia="Calibri"/>
            <w:sz w:val="28"/>
            <w:szCs w:val="28"/>
            <w:lang w:eastAsia="en-US"/>
          </w:rPr>
          <w:t>частью первой статьи 142</w:t>
        </w:r>
      </w:hyperlink>
      <w:r w:rsidRPr="00792B41">
        <w:rPr>
          <w:rFonts w:eastAsia="Calibri"/>
          <w:sz w:val="28"/>
          <w:szCs w:val="28"/>
          <w:lang w:eastAsia="en-US"/>
        </w:rPr>
        <w:t>, </w:t>
      </w:r>
      <w:hyperlink r:id="rId175" w:tooltip="consultantplus://offline/ref=7486D44810362E84018A1B57753860806FEEFCD80D11557915D7E5137919F288069358567C731A6623DAEC56D2378C2470AFB45112C0E0A6mA15H" w:history="1">
        <w:r w:rsidRPr="00792B41">
          <w:rPr>
            <w:rFonts w:eastAsia="Calibri"/>
            <w:sz w:val="28"/>
            <w:szCs w:val="28"/>
            <w:lang w:eastAsia="en-US"/>
          </w:rPr>
          <w:t>статьей 142.1</w:t>
        </w:r>
      </w:hyperlink>
      <w:r w:rsidRPr="00792B41">
        <w:rPr>
          <w:rFonts w:eastAsia="Calibri"/>
          <w:sz w:val="28"/>
          <w:szCs w:val="28"/>
          <w:lang w:eastAsia="en-US"/>
        </w:rPr>
        <w:t>, </w:t>
      </w:r>
      <w:hyperlink r:id="rId176" w:tooltip="consultantplus://offline/ref=7486D44810362E84018A1B57753860806FEEFCD80D11557915D7E5137919F288069358557A741E687280FC529B63863B77B7AA550CC0mE10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177" w:tooltip="consultantplus://offline/ref=7486D44810362E84018A1B57753860806FEEFCD80D11557915D7E5137919F288069358557F711D687280FC529B63863B77B7AA550CC0mE10H" w:history="1">
        <w:r w:rsidRPr="00792B41">
          <w:rPr>
            <w:rFonts w:eastAsia="Calibri"/>
            <w:sz w:val="28"/>
            <w:szCs w:val="28"/>
            <w:lang w:eastAsia="en-US"/>
          </w:rPr>
          <w:t>третьей статьи 142.2</w:t>
        </w:r>
      </w:hyperlink>
      <w:r w:rsidRPr="00792B41">
        <w:rPr>
          <w:rFonts w:eastAsia="Calibri"/>
          <w:sz w:val="28"/>
          <w:szCs w:val="28"/>
          <w:lang w:eastAsia="en-US"/>
        </w:rPr>
        <w:t>, </w:t>
      </w:r>
      <w:hyperlink r:id="rId178" w:tooltip="consultantplus://offline/ref=7486D44810362E84018A1B57753860806FEEFCD80D11557915D7E5137919F288069358567C71116723DAEC56D2378C2470AFB45112C0E0A6mA15H" w:history="1">
        <w:r w:rsidRPr="00792B41">
          <w:rPr>
            <w:rFonts w:eastAsia="Calibri"/>
            <w:sz w:val="28"/>
            <w:szCs w:val="28"/>
            <w:lang w:eastAsia="en-US"/>
          </w:rPr>
          <w:t>частью первой статьи 150</w:t>
        </w:r>
      </w:hyperlink>
      <w:r w:rsidRPr="00792B41">
        <w:rPr>
          <w:rFonts w:eastAsia="Calibri"/>
          <w:sz w:val="28"/>
          <w:szCs w:val="28"/>
          <w:lang w:eastAsia="en-US"/>
        </w:rPr>
        <w:t>, </w:t>
      </w:r>
      <w:hyperlink r:id="rId179" w:tooltip="consultantplus://offline/ref=7486D44810362E84018A1B57753860806FEEFCD80D11557915D7E5137919F288069358567C731C6B22DAEC56D2378C2470AFB45112C0E0A6mA15H" w:history="1">
        <w:r w:rsidRPr="00792B41">
          <w:rPr>
            <w:rFonts w:eastAsia="Calibri"/>
            <w:sz w:val="28"/>
            <w:szCs w:val="28"/>
            <w:lang w:eastAsia="en-US"/>
          </w:rPr>
          <w:t>частью второй статьи 158</w:t>
        </w:r>
      </w:hyperlink>
      <w:r w:rsidRPr="00792B41">
        <w:rPr>
          <w:rFonts w:eastAsia="Calibri"/>
          <w:sz w:val="28"/>
          <w:szCs w:val="28"/>
          <w:lang w:eastAsia="en-US"/>
        </w:rPr>
        <w:t>, </w:t>
      </w:r>
      <w:hyperlink r:id="rId180" w:tooltip="consultantplus://offline/ref=7486D44810362E84018A1B57753860806FEEFCD80D11557915D7E5137919F288069358567C731F6323DAEC56D2378C2470AFB45112C0E0A6mA15H" w:history="1">
        <w:r w:rsidRPr="00792B41">
          <w:rPr>
            <w:rFonts w:eastAsia="Calibri"/>
            <w:sz w:val="28"/>
            <w:szCs w:val="28"/>
            <w:lang w:eastAsia="en-US"/>
          </w:rPr>
          <w:t>частями второй</w:t>
        </w:r>
      </w:hyperlink>
      <w:r w:rsidRPr="00792B41">
        <w:rPr>
          <w:rFonts w:eastAsia="Calibri"/>
          <w:sz w:val="28"/>
          <w:szCs w:val="28"/>
          <w:lang w:eastAsia="en-US"/>
        </w:rPr>
        <w:t> и </w:t>
      </w:r>
      <w:hyperlink r:id="rId181" w:tooltip="consultantplus://offline/ref=7486D44810362E84018A1B57753860806FEEFCD80D11557915D7E5137919F2880693585675721F687280FC529B63863B77B7AA550CC0mE10H" w:history="1">
        <w:r w:rsidRPr="00792B41">
          <w:rPr>
            <w:rFonts w:eastAsia="Calibri"/>
            <w:sz w:val="28"/>
            <w:szCs w:val="28"/>
            <w:lang w:eastAsia="en-US"/>
          </w:rPr>
          <w:t>пятой статьи 159</w:t>
        </w:r>
      </w:hyperlink>
      <w:r w:rsidRPr="00792B41">
        <w:rPr>
          <w:rFonts w:eastAsia="Calibri"/>
          <w:sz w:val="28"/>
          <w:szCs w:val="28"/>
          <w:lang w:eastAsia="en-US"/>
        </w:rPr>
        <w:t>, </w:t>
      </w:r>
      <w:hyperlink r:id="rId182" w:tooltip="consultantplus://offline/ref=7486D44810362E84018A1B57753860806FEEFCD80D11557915D7E5137919F288069358567E701E687280FC529B63863B77B7AA550CC0mE10H" w:history="1">
        <w:r w:rsidRPr="00792B41">
          <w:rPr>
            <w:rFonts w:eastAsia="Calibri"/>
            <w:sz w:val="28"/>
            <w:szCs w:val="28"/>
            <w:lang w:eastAsia="en-US"/>
          </w:rPr>
          <w:t>частью второй статьи 159.1</w:t>
        </w:r>
      </w:hyperlink>
      <w:r w:rsidRPr="00792B41">
        <w:rPr>
          <w:rFonts w:eastAsia="Calibri"/>
          <w:sz w:val="28"/>
          <w:szCs w:val="28"/>
          <w:lang w:eastAsia="en-US"/>
        </w:rPr>
        <w:t>, </w:t>
      </w:r>
      <w:hyperlink r:id="rId183" w:tooltip="consultantplus://offline/ref=7486D44810362E84018A1B57753860806FEEFCD80D11557915D7E5137919F288069358567E731E687280FC529B63863B77B7AA550CC0mE10H" w:history="1">
        <w:r w:rsidRPr="00792B41">
          <w:rPr>
            <w:rFonts w:eastAsia="Calibri"/>
            <w:sz w:val="28"/>
            <w:szCs w:val="28"/>
            <w:lang w:eastAsia="en-US"/>
          </w:rPr>
          <w:t>частью второй статьи 159.2</w:t>
        </w:r>
      </w:hyperlink>
      <w:r w:rsidRPr="00792B41">
        <w:rPr>
          <w:rFonts w:eastAsia="Calibri"/>
          <w:sz w:val="28"/>
          <w:szCs w:val="28"/>
          <w:lang w:eastAsia="en-US"/>
        </w:rPr>
        <w:t>, </w:t>
      </w:r>
      <w:hyperlink r:id="rId184" w:tooltip="consultantplus://offline/ref=7486D44810362E84018A1B57753860806FEEFCD80D11557915D7E5137919F288069358567E721F687280FC529B63863B77B7AA550CC0mE10H" w:history="1">
        <w:r w:rsidRPr="00792B41">
          <w:rPr>
            <w:rFonts w:eastAsia="Calibri"/>
            <w:sz w:val="28"/>
            <w:szCs w:val="28"/>
            <w:lang w:eastAsia="en-US"/>
          </w:rPr>
          <w:t>частью второй статьи 159.3</w:t>
        </w:r>
      </w:hyperlink>
      <w:r w:rsidRPr="00792B41">
        <w:rPr>
          <w:rFonts w:eastAsia="Calibri"/>
          <w:sz w:val="28"/>
          <w:szCs w:val="28"/>
          <w:lang w:eastAsia="en-US"/>
        </w:rPr>
        <w:t>, </w:t>
      </w:r>
      <w:hyperlink r:id="rId185" w:tooltip="consultantplus://offline/ref=7486D44810362E84018A1B57753860806FEEFCD80D11557915D7E5137919F288069358567E741B687280FC529B63863B77B7AA550CC0mE10H" w:history="1">
        <w:r w:rsidRPr="00792B41">
          <w:rPr>
            <w:rFonts w:eastAsia="Calibri"/>
            <w:sz w:val="28"/>
            <w:szCs w:val="28"/>
            <w:lang w:eastAsia="en-US"/>
          </w:rPr>
          <w:t>частью второй статьи 159.5</w:t>
        </w:r>
      </w:hyperlink>
      <w:r w:rsidRPr="00792B41">
        <w:rPr>
          <w:rFonts w:eastAsia="Calibri"/>
          <w:sz w:val="28"/>
          <w:szCs w:val="28"/>
          <w:lang w:eastAsia="en-US"/>
        </w:rPr>
        <w:t>, </w:t>
      </w:r>
      <w:hyperlink r:id="rId186" w:tooltip="consultantplus://offline/ref=7486D44810362E84018A1B57753860806FEEFCD80D11557915D7E5137919F288069358567E7718687280FC529B63863B77B7AA550CC0mE10H" w:history="1">
        <w:r w:rsidRPr="00792B41">
          <w:rPr>
            <w:rFonts w:eastAsia="Calibri"/>
            <w:sz w:val="28"/>
            <w:szCs w:val="28"/>
            <w:lang w:eastAsia="en-US"/>
          </w:rPr>
          <w:t>частью второй статьи 159.6</w:t>
        </w:r>
      </w:hyperlink>
      <w:r w:rsidRPr="00792B41">
        <w:rPr>
          <w:rFonts w:eastAsia="Calibri"/>
          <w:sz w:val="28"/>
          <w:szCs w:val="28"/>
          <w:lang w:eastAsia="en-US"/>
        </w:rPr>
        <w:t>, </w:t>
      </w:r>
      <w:hyperlink r:id="rId187" w:tooltip="consultantplus://offline/ref=7486D44810362E84018A1B57753860806FEEFCD80D11557915D7E5137919F288069358567C731F6223DAEC56D2378C2470AFB45112C0E0A6mA15H" w:history="1">
        <w:r w:rsidRPr="00792B41">
          <w:rPr>
            <w:rFonts w:eastAsia="Calibri"/>
            <w:sz w:val="28"/>
            <w:szCs w:val="28"/>
            <w:lang w:eastAsia="en-US"/>
          </w:rPr>
          <w:t>частью второй статьи 160</w:t>
        </w:r>
      </w:hyperlink>
      <w:r w:rsidRPr="00792B41">
        <w:rPr>
          <w:rFonts w:eastAsia="Calibri"/>
          <w:sz w:val="28"/>
          <w:szCs w:val="28"/>
          <w:lang w:eastAsia="en-US"/>
        </w:rPr>
        <w:t>, </w:t>
      </w:r>
      <w:hyperlink r:id="rId188" w:tooltip="consultantplus://offline/ref=7486D44810362E84018A1B57753860806FEEFCD80D11557915D7E5137919F288069358567C71106726DAEC56D2378C2470AFB45112C0E0A6mA15H" w:history="1">
        <w:r w:rsidRPr="00792B41">
          <w:rPr>
            <w:rFonts w:eastAsia="Calibri"/>
            <w:sz w:val="28"/>
            <w:szCs w:val="28"/>
            <w:lang w:eastAsia="en-US"/>
          </w:rPr>
          <w:t>частью первой статьи 161</w:t>
        </w:r>
      </w:hyperlink>
      <w:r w:rsidRPr="00792B41">
        <w:rPr>
          <w:rFonts w:eastAsia="Calibri"/>
          <w:sz w:val="28"/>
          <w:szCs w:val="28"/>
          <w:lang w:eastAsia="en-US"/>
        </w:rPr>
        <w:t>, </w:t>
      </w:r>
      <w:hyperlink r:id="rId189" w:tooltip="consultantplus://offline/ref=7486D44810362E84018A1B57753860806FEEFCD80D11557915D7E5137919F288069358567C731F6525DAEC56D2378C2470AFB45112C0E0A6mA15H" w:history="1">
        <w:r w:rsidRPr="00792B41">
          <w:rPr>
            <w:rFonts w:eastAsia="Calibri"/>
            <w:sz w:val="28"/>
            <w:szCs w:val="28"/>
            <w:lang w:eastAsia="en-US"/>
          </w:rPr>
          <w:t>частью второй статьи 167</w:t>
        </w:r>
      </w:hyperlink>
      <w:r w:rsidRPr="00792B41">
        <w:rPr>
          <w:rFonts w:eastAsia="Calibri"/>
          <w:sz w:val="28"/>
          <w:szCs w:val="28"/>
          <w:lang w:eastAsia="en-US"/>
        </w:rPr>
        <w:t>, </w:t>
      </w:r>
      <w:hyperlink r:id="rId190" w:tooltip="consultantplus://offline/ref=7486D44810362E84018A1B57753860806FEEFCD80D11557915D7E5137919F288069358567E791E687280FC529B63863B77B7AA550CC0mE10H" w:history="1">
        <w:r w:rsidRPr="00792B41">
          <w:rPr>
            <w:rFonts w:eastAsia="Calibri"/>
            <w:sz w:val="28"/>
            <w:szCs w:val="28"/>
            <w:lang w:eastAsia="en-US"/>
          </w:rPr>
          <w:t>частью третьей статьи 174</w:t>
        </w:r>
      </w:hyperlink>
      <w:r w:rsidRPr="00792B41">
        <w:rPr>
          <w:rFonts w:eastAsia="Calibri"/>
          <w:sz w:val="28"/>
          <w:szCs w:val="28"/>
          <w:lang w:eastAsia="en-US"/>
        </w:rPr>
        <w:t>, </w:t>
      </w:r>
      <w:hyperlink r:id="rId191" w:tooltip="consultantplus://offline/ref=7486D44810362E84018A1B57753860806FEEFCD80D11557915D7E5137919F288069358567F7118687280FC529B63863B77B7AA550CC0mE10H" w:history="1">
        <w:r w:rsidRPr="00792B41">
          <w:rPr>
            <w:rFonts w:eastAsia="Calibri"/>
            <w:sz w:val="28"/>
            <w:szCs w:val="28"/>
            <w:lang w:eastAsia="en-US"/>
          </w:rPr>
          <w:t>частью третьей статьи 174.1</w:t>
        </w:r>
      </w:hyperlink>
      <w:r w:rsidRPr="00792B41">
        <w:rPr>
          <w:rFonts w:eastAsia="Calibri"/>
          <w:sz w:val="28"/>
          <w:szCs w:val="28"/>
          <w:lang w:eastAsia="en-US"/>
        </w:rPr>
        <w:t>, </w:t>
      </w:r>
      <w:hyperlink r:id="rId192" w:tooltip="consultantplus://offline/ref=7486D44810362E84018A1B57753860806FEEFCD80D11557915D7E5137919F288069358567C731E6523DAEC56D2378C2470AFB45112C0E0A6mA15H" w:history="1">
        <w:r w:rsidRPr="00792B41">
          <w:rPr>
            <w:rFonts w:eastAsia="Calibri"/>
            <w:sz w:val="28"/>
            <w:szCs w:val="28"/>
            <w:lang w:eastAsia="en-US"/>
          </w:rPr>
          <w:t>частью второй статьи 189</w:t>
        </w:r>
      </w:hyperlink>
      <w:r w:rsidRPr="00792B41">
        <w:rPr>
          <w:rFonts w:eastAsia="Calibri"/>
          <w:sz w:val="28"/>
          <w:szCs w:val="28"/>
          <w:lang w:eastAsia="en-US"/>
        </w:rPr>
        <w:t>, </w:t>
      </w:r>
      <w:hyperlink r:id="rId193" w:tooltip="consultantplus://offline/ref=7486D44810362E84018A1B57753860806FEEFCD80D11557915D7E5137919F288069358567B7719687280FC529B63863B77B7AA550CC0mE10H" w:history="1">
        <w:r w:rsidRPr="00792B41">
          <w:rPr>
            <w:rFonts w:eastAsia="Calibri"/>
            <w:sz w:val="28"/>
            <w:szCs w:val="28"/>
            <w:lang w:eastAsia="en-US"/>
          </w:rPr>
          <w:t>частью первой статьи 200.2</w:t>
        </w:r>
      </w:hyperlink>
      <w:r w:rsidRPr="00792B41">
        <w:rPr>
          <w:rFonts w:eastAsia="Calibri"/>
          <w:sz w:val="28"/>
          <w:szCs w:val="28"/>
          <w:lang w:eastAsia="en-US"/>
        </w:rPr>
        <w:t>, </w:t>
      </w:r>
      <w:hyperlink r:id="rId194" w:tooltip="consultantplus://offline/ref=7486D44810362E84018A1B57753860806FEEFCD80D11557915D7E5137919F2880693585674781B687280FC529B63863B77B7AA550CC0mE10H" w:history="1">
        <w:r w:rsidRPr="00792B41">
          <w:rPr>
            <w:rFonts w:eastAsia="Calibri"/>
            <w:sz w:val="28"/>
            <w:szCs w:val="28"/>
            <w:lang w:eastAsia="en-US"/>
          </w:rPr>
          <w:t>частью второй статьи 200.3</w:t>
        </w:r>
      </w:hyperlink>
      <w:r w:rsidRPr="00792B41">
        <w:rPr>
          <w:rFonts w:eastAsia="Calibri"/>
          <w:sz w:val="28"/>
          <w:szCs w:val="28"/>
          <w:lang w:eastAsia="en-US"/>
        </w:rPr>
        <w:t>, </w:t>
      </w:r>
      <w:hyperlink r:id="rId195" w:tooltip="consultantplus://offline/ref=7486D44810362E84018A1B57753860806FEEFCD80D11557915D7E5137919F288069358557F761F687280FC529B63863B77B7AA550CC0mE10H" w:history="1">
        <w:r w:rsidRPr="00792B41">
          <w:rPr>
            <w:rFonts w:eastAsia="Calibri"/>
            <w:sz w:val="28"/>
            <w:szCs w:val="28"/>
            <w:lang w:eastAsia="en-US"/>
          </w:rPr>
          <w:t>частью первой статьи 205.2</w:t>
        </w:r>
      </w:hyperlink>
      <w:r w:rsidRPr="00792B41">
        <w:rPr>
          <w:rFonts w:eastAsia="Calibri"/>
          <w:sz w:val="28"/>
          <w:szCs w:val="28"/>
          <w:lang w:eastAsia="en-US"/>
        </w:rPr>
        <w:t>, </w:t>
      </w:r>
      <w:hyperlink r:id="rId196" w:tooltip="consultantplus://offline/ref=7486D44810362E84018A1B57753860806FEEFCD80D11557915D7E5137919F288069358557A771F687280FC529B63863B77B7AA550CC0mE10H" w:history="1">
        <w:r w:rsidRPr="00792B41">
          <w:rPr>
            <w:rFonts w:eastAsia="Calibri"/>
            <w:sz w:val="28"/>
            <w:szCs w:val="28"/>
            <w:lang w:eastAsia="en-US"/>
          </w:rPr>
          <w:t>частью второй статьи 207.2</w:t>
        </w:r>
      </w:hyperlink>
      <w:r w:rsidRPr="00792B41">
        <w:rPr>
          <w:rFonts w:eastAsia="Calibri"/>
          <w:sz w:val="28"/>
          <w:szCs w:val="28"/>
          <w:lang w:eastAsia="en-US"/>
        </w:rPr>
        <w:t>, </w:t>
      </w:r>
      <w:hyperlink r:id="rId197" w:tooltip="consultantplus://offline/ref=7486D44810362E84018A1B57753860806FEEFCD80D11557915D7E5137919F288069358567A761A687280FC529B63863B77B7AA550CC0mE10H" w:history="1">
        <w:r w:rsidRPr="00792B41">
          <w:rPr>
            <w:rFonts w:eastAsia="Calibri"/>
            <w:sz w:val="28"/>
            <w:szCs w:val="28"/>
            <w:lang w:eastAsia="en-US"/>
          </w:rPr>
          <w:t>статьей 212.1</w:t>
        </w:r>
      </w:hyperlink>
      <w:r w:rsidRPr="00792B41">
        <w:rPr>
          <w:rFonts w:eastAsia="Calibri"/>
          <w:sz w:val="28"/>
          <w:szCs w:val="28"/>
          <w:lang w:eastAsia="en-US"/>
        </w:rPr>
        <w:t>, </w:t>
      </w:r>
      <w:hyperlink r:id="rId198" w:tooltip="consultantplus://offline/ref=7486D44810362E84018A1B57753860806FEEFCD80D11557915D7E5137919F288069358567D7718687280FC529B63863B77B7AA550CC0mE10H" w:history="1">
        <w:r w:rsidRPr="00792B41">
          <w:rPr>
            <w:rFonts w:eastAsia="Calibri"/>
            <w:sz w:val="28"/>
            <w:szCs w:val="28"/>
            <w:lang w:eastAsia="en-US"/>
          </w:rPr>
          <w:t>частью первой статьи 228.4</w:t>
        </w:r>
      </w:hyperlink>
      <w:r w:rsidRPr="00792B41">
        <w:rPr>
          <w:rFonts w:eastAsia="Calibri"/>
          <w:sz w:val="28"/>
          <w:szCs w:val="28"/>
          <w:lang w:eastAsia="en-US"/>
        </w:rPr>
        <w:t>, </w:t>
      </w:r>
      <w:hyperlink r:id="rId199" w:tooltip="consultantplus://offline/ref=7486D44810362E84018A1B57753860806FEEFCD80D11557915D7E5137919F288069358567C72116624DAEC56D2378C2470AFB45112C0E0A6mA15H" w:history="1">
        <w:r w:rsidRPr="00792B41">
          <w:rPr>
            <w:rFonts w:eastAsia="Calibri"/>
            <w:sz w:val="28"/>
            <w:szCs w:val="28"/>
            <w:lang w:eastAsia="en-US"/>
          </w:rPr>
          <w:t>частью первой статьи 230</w:t>
        </w:r>
      </w:hyperlink>
      <w:r w:rsidRPr="00792B41">
        <w:rPr>
          <w:rFonts w:eastAsia="Calibri"/>
          <w:sz w:val="28"/>
          <w:szCs w:val="28"/>
          <w:lang w:eastAsia="en-US"/>
        </w:rPr>
        <w:t>, </w:t>
      </w:r>
      <w:hyperlink r:id="rId200" w:tooltip="consultantplus://offline/ref=7486D44810362E84018A1B57753860806FEEFCD80D11557915D7E5137919F2880693585679721E687280FC529B63863B77B7AA550CC0mE10H" w:history="1">
        <w:r w:rsidRPr="00792B41">
          <w:rPr>
            <w:rFonts w:eastAsia="Calibri"/>
            <w:sz w:val="28"/>
            <w:szCs w:val="28"/>
            <w:lang w:eastAsia="en-US"/>
          </w:rPr>
          <w:t>частью первой статьи 232</w:t>
        </w:r>
      </w:hyperlink>
      <w:r w:rsidRPr="00792B41">
        <w:rPr>
          <w:rFonts w:eastAsia="Calibri"/>
          <w:sz w:val="28"/>
          <w:szCs w:val="28"/>
          <w:lang w:eastAsia="en-US"/>
        </w:rPr>
        <w:t>, </w:t>
      </w:r>
      <w:hyperlink r:id="rId201" w:tooltip="consultantplus://offline/ref=7486D44810362E84018A1B57753860806FEEFCD80D11557915D7E5137919F288069358567D701F687280FC529B63863B77B7AA550CC0mE10H" w:history="1">
        <w:r w:rsidRPr="00792B41">
          <w:rPr>
            <w:rFonts w:eastAsia="Calibri"/>
            <w:sz w:val="28"/>
            <w:szCs w:val="28"/>
            <w:lang w:eastAsia="en-US"/>
          </w:rPr>
          <w:t>частью первой статьи 239</w:t>
        </w:r>
      </w:hyperlink>
      <w:r w:rsidRPr="00792B41">
        <w:rPr>
          <w:rFonts w:eastAsia="Calibri"/>
          <w:sz w:val="28"/>
          <w:szCs w:val="28"/>
          <w:lang w:eastAsia="en-US"/>
        </w:rPr>
        <w:t>, </w:t>
      </w:r>
      <w:hyperlink r:id="rId202" w:tooltip="consultantplus://offline/ref=7486D44810362E84018A1B57753860806FEEFCD80D11557915D7E5137919F288069358557A781F687280FC529B63863B77B7AA550CC0mE10H" w:history="1">
        <w:r w:rsidRPr="00792B41">
          <w:rPr>
            <w:rFonts w:eastAsia="Calibri"/>
            <w:sz w:val="28"/>
            <w:szCs w:val="28"/>
            <w:lang w:eastAsia="en-US"/>
          </w:rPr>
          <w:t>частью второй статьи 243.4</w:t>
        </w:r>
      </w:hyperlink>
      <w:r w:rsidRPr="00792B41">
        <w:rPr>
          <w:rFonts w:eastAsia="Calibri"/>
          <w:sz w:val="28"/>
          <w:szCs w:val="28"/>
          <w:lang w:eastAsia="en-US"/>
        </w:rPr>
        <w:t>, </w:t>
      </w:r>
      <w:hyperlink r:id="rId203" w:tooltip="consultantplus://offline/ref=7486D44810362E84018A1B57753860806FEEFCD80D11557915D7E5137919F288069358567C701F6126DAEC56D2378C2470AFB45112C0E0A6mA15H" w:history="1">
        <w:r w:rsidRPr="00792B41">
          <w:rPr>
            <w:rFonts w:eastAsia="Calibri"/>
            <w:sz w:val="28"/>
            <w:szCs w:val="28"/>
            <w:lang w:eastAsia="en-US"/>
          </w:rPr>
          <w:t>частью второй статьи 244</w:t>
        </w:r>
      </w:hyperlink>
      <w:r w:rsidRPr="00792B41">
        <w:rPr>
          <w:rFonts w:eastAsia="Calibri"/>
          <w:sz w:val="28"/>
          <w:szCs w:val="28"/>
          <w:lang w:eastAsia="en-US"/>
        </w:rPr>
        <w:t>, </w:t>
      </w:r>
      <w:hyperlink r:id="rId204" w:tooltip="consultantplus://offline/ref=7486D44810362E84018A1B57753860806FEEFCD80D11557915D7E5137919F28806935855787718687280FC529B63863B77B7AA550CC0mE10H" w:history="1">
        <w:r w:rsidRPr="00792B41">
          <w:rPr>
            <w:rFonts w:eastAsia="Calibri"/>
            <w:sz w:val="28"/>
            <w:szCs w:val="28"/>
            <w:lang w:eastAsia="en-US"/>
          </w:rPr>
          <w:t>частью первой.1 статьи 258.1</w:t>
        </w:r>
      </w:hyperlink>
      <w:r w:rsidRPr="00792B41">
        <w:rPr>
          <w:rFonts w:eastAsia="Calibri"/>
          <w:sz w:val="28"/>
          <w:szCs w:val="28"/>
          <w:lang w:eastAsia="en-US"/>
        </w:rPr>
        <w:t>, </w:t>
      </w:r>
      <w:hyperlink r:id="rId205" w:tooltip="consultantplus://offline/ref=7486D44810362E84018A1B57753860806FEEFCD80D11557915D7E5137919F2880693585E747012377795ED0A97659F2571AFB6570EmC12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206" w:tooltip="consultantplus://offline/ref=7486D44810362E84018A1B57753860806FEEFCD80D11557915D7E5137919F2880693585E747212377795ED0A97659F2571AFB6570EmC12H" w:history="1">
        <w:r w:rsidRPr="00792B41">
          <w:rPr>
            <w:rFonts w:eastAsia="Calibri"/>
            <w:sz w:val="28"/>
            <w:szCs w:val="28"/>
            <w:lang w:eastAsia="en-US"/>
          </w:rPr>
          <w:t>второй статьи 273</w:t>
        </w:r>
      </w:hyperlink>
      <w:r w:rsidRPr="00792B41">
        <w:rPr>
          <w:rFonts w:eastAsia="Calibri"/>
          <w:sz w:val="28"/>
          <w:szCs w:val="28"/>
          <w:lang w:eastAsia="en-US"/>
        </w:rPr>
        <w:t>, </w:t>
      </w:r>
      <w:hyperlink r:id="rId207" w:tooltip="consultantplus://offline/ref=7486D44810362E84018A1B57753860806FEEFCD80D11557915D7E5137919F288069358557E7919687280FC529B63863B77B7AA550CC0mE10H" w:history="1">
        <w:r w:rsidRPr="00792B41">
          <w:rPr>
            <w:rFonts w:eastAsia="Calibri"/>
            <w:sz w:val="28"/>
            <w:szCs w:val="28"/>
            <w:lang w:eastAsia="en-US"/>
          </w:rPr>
          <w:t>частью первой статьи 274.1</w:t>
        </w:r>
      </w:hyperlink>
      <w:r w:rsidRPr="00792B41">
        <w:rPr>
          <w:rFonts w:eastAsia="Calibri"/>
          <w:sz w:val="28"/>
          <w:szCs w:val="28"/>
          <w:lang w:eastAsia="en-US"/>
        </w:rPr>
        <w:t>, </w:t>
      </w:r>
      <w:hyperlink r:id="rId208" w:tooltip="consultantplus://offline/ref=7486D44810362E84018A1B57753860806FEEFCD80D11557915D7E5137919F288069358567A721F687280FC529B63863B77B7AA550CC0mE10H" w:history="1">
        <w:r w:rsidRPr="00792B41">
          <w:rPr>
            <w:rFonts w:eastAsia="Calibri"/>
            <w:sz w:val="28"/>
            <w:szCs w:val="28"/>
            <w:lang w:eastAsia="en-US"/>
          </w:rPr>
          <w:t>частью второй статьи 280</w:t>
        </w:r>
      </w:hyperlink>
      <w:r w:rsidRPr="00792B41">
        <w:rPr>
          <w:rFonts w:eastAsia="Calibri"/>
          <w:sz w:val="28"/>
          <w:szCs w:val="28"/>
          <w:lang w:eastAsia="en-US"/>
        </w:rPr>
        <w:t>, </w:t>
      </w:r>
      <w:hyperlink r:id="rId209" w:tooltip="consultantplus://offline/ref=7486D44810362E84018A1B57753860806FEEFCD80D11557915D7E5137919F288069358567A791B687280FC529B63863B77B7AA550CC0mE10H" w:history="1">
        <w:r w:rsidRPr="00792B41">
          <w:rPr>
            <w:rFonts w:eastAsia="Calibri"/>
            <w:sz w:val="28"/>
            <w:szCs w:val="28"/>
            <w:lang w:eastAsia="en-US"/>
          </w:rPr>
          <w:t>частью второй статьи 280.1</w:t>
        </w:r>
      </w:hyperlink>
      <w:r w:rsidRPr="00792B41">
        <w:rPr>
          <w:rFonts w:eastAsia="Calibri"/>
          <w:sz w:val="28"/>
          <w:szCs w:val="28"/>
          <w:lang w:eastAsia="en-US"/>
        </w:rPr>
        <w:t>, </w:t>
      </w:r>
      <w:hyperlink r:id="rId210" w:tooltip="consultantplus://offline/ref=7486D44810362E84018A1B57753860806FEEFCD80D11557915D7E5137919F28806935855797018687280FC529B63863B77B7AA550CC0mE10H" w:history="1">
        <w:r w:rsidRPr="00792B41">
          <w:rPr>
            <w:rFonts w:eastAsia="Calibri"/>
            <w:sz w:val="28"/>
            <w:szCs w:val="28"/>
            <w:lang w:eastAsia="en-US"/>
          </w:rPr>
          <w:t>частью первой статьи 282</w:t>
        </w:r>
      </w:hyperlink>
      <w:r w:rsidRPr="00792B41">
        <w:rPr>
          <w:rFonts w:eastAsia="Calibri"/>
          <w:sz w:val="28"/>
          <w:szCs w:val="28"/>
          <w:lang w:eastAsia="en-US"/>
        </w:rPr>
        <w:t>, </w:t>
      </w:r>
      <w:hyperlink r:id="rId211" w:tooltip="consultantplus://offline/ref=7486D44810362E84018A1B57753860806FEEFCD80D11557915D7E5137919F288069358567C70106722DAEC56D2378C2470AFB45112C0E0A6mA15H" w:history="1">
        <w:r w:rsidRPr="00792B41">
          <w:rPr>
            <w:rFonts w:eastAsia="Calibri"/>
            <w:sz w:val="28"/>
            <w:szCs w:val="28"/>
            <w:lang w:eastAsia="en-US"/>
          </w:rPr>
          <w:t>частью третьей статьи 296</w:t>
        </w:r>
      </w:hyperlink>
      <w:r w:rsidRPr="00792B41">
        <w:rPr>
          <w:rFonts w:eastAsia="Calibri"/>
          <w:sz w:val="28"/>
          <w:szCs w:val="28"/>
          <w:lang w:eastAsia="en-US"/>
        </w:rPr>
        <w:t>, </w:t>
      </w:r>
      <w:hyperlink r:id="rId212" w:tooltip="consultantplus://offline/ref=7486D44810362E84018A1B57753860806FEEFCD80D11557915D7E5137919F288069358567C73196223DAEC56D2378C2470AFB45112C0E0A6mA15H" w:history="1">
        <w:r w:rsidRPr="00792B41">
          <w:rPr>
            <w:rFonts w:eastAsia="Calibri"/>
            <w:sz w:val="28"/>
            <w:szCs w:val="28"/>
            <w:lang w:eastAsia="en-US"/>
          </w:rPr>
          <w:t>частью третьей статьи 309</w:t>
        </w:r>
      </w:hyperlink>
      <w:r w:rsidRPr="00792B41">
        <w:rPr>
          <w:rFonts w:eastAsia="Calibri"/>
          <w:sz w:val="28"/>
          <w:szCs w:val="28"/>
          <w:lang w:eastAsia="en-US"/>
        </w:rPr>
        <w:t>, </w:t>
      </w:r>
      <w:hyperlink r:id="rId213" w:tooltip="consultantplus://offline/ref=7486D44810362E84018A1B57753860806FEEFCD80D11557915D7E5137919F288069358567C73196025DAEC56D2378C2470AFB45112C0E0A6mA15H" w:history="1">
        <w:r w:rsidRPr="00792B41">
          <w:rPr>
            <w:rFonts w:eastAsia="Calibri"/>
            <w:sz w:val="28"/>
            <w:szCs w:val="28"/>
            <w:lang w:eastAsia="en-US"/>
          </w:rPr>
          <w:t>частями первой</w:t>
        </w:r>
      </w:hyperlink>
      <w:r w:rsidRPr="00792B41">
        <w:rPr>
          <w:rFonts w:eastAsia="Calibri"/>
          <w:sz w:val="28"/>
          <w:szCs w:val="28"/>
          <w:lang w:eastAsia="en-US"/>
        </w:rPr>
        <w:t> и </w:t>
      </w:r>
      <w:hyperlink r:id="rId214" w:tooltip="consultantplus://offline/ref=7486D44810362E84018A1B57753860806FEEFCD80D11557915D7E5137919F288069358567C72186220DAEC56D2378C2470AFB45112C0E0A6mA15H" w:history="1">
        <w:r w:rsidRPr="00792B41">
          <w:rPr>
            <w:rFonts w:eastAsia="Calibri"/>
            <w:sz w:val="28"/>
            <w:szCs w:val="28"/>
            <w:lang w:eastAsia="en-US"/>
          </w:rPr>
          <w:t>второй статьи 313</w:t>
        </w:r>
      </w:hyperlink>
      <w:r w:rsidRPr="00792B41">
        <w:rPr>
          <w:rFonts w:eastAsia="Calibri"/>
          <w:sz w:val="28"/>
          <w:szCs w:val="28"/>
          <w:lang w:eastAsia="en-US"/>
        </w:rPr>
        <w:t>, </w:t>
      </w:r>
      <w:hyperlink r:id="rId215" w:tooltip="consultantplus://offline/ref=7486D44810362E84018A1B57753860806FEEFCD80D11557915D7E5137919F288069358567C73196623DAEC56D2378C2470AFB45112C0E0A6mA15H" w:history="1">
        <w:r w:rsidRPr="00792B41">
          <w:rPr>
            <w:rFonts w:eastAsia="Calibri"/>
            <w:sz w:val="28"/>
            <w:szCs w:val="28"/>
            <w:lang w:eastAsia="en-US"/>
          </w:rPr>
          <w:t>частью первой статьи 318</w:t>
        </w:r>
      </w:hyperlink>
      <w:r w:rsidRPr="00792B41">
        <w:rPr>
          <w:rFonts w:eastAsia="Calibri"/>
          <w:sz w:val="28"/>
          <w:szCs w:val="28"/>
          <w:lang w:eastAsia="en-US"/>
        </w:rPr>
        <w:t>, </w:t>
      </w:r>
      <w:hyperlink r:id="rId216" w:tooltip="consultantplus://offline/ref=7486D44810362E84018A1B57753860806FEEFCD80D11557915D7E5137919F288069358567C731B652EDAEC56D2378C2470AFB45112C0E0A6mA15H" w:history="1">
        <w:r w:rsidRPr="00792B41">
          <w:rPr>
            <w:rFonts w:eastAsia="Calibri"/>
            <w:sz w:val="28"/>
            <w:szCs w:val="28"/>
            <w:lang w:eastAsia="en-US"/>
          </w:rPr>
          <w:t>частью второй статьи 354</w:t>
        </w:r>
      </w:hyperlink>
      <w:r w:rsidRPr="00792B41">
        <w:rPr>
          <w:rFonts w:eastAsia="Calibri"/>
          <w:sz w:val="28"/>
          <w:szCs w:val="28"/>
          <w:lang w:eastAsia="en-US"/>
        </w:rPr>
        <w:t>, </w:t>
      </w:r>
      <w:hyperlink r:id="rId217" w:tooltip="consultantplus://offline/ref=7486D44810362E84018A1B57753860806FEEFCD80D11557915D7E5137919F288069358567A7318687280FC529B63863B77B7AA550CC0mE10H" w:history="1">
        <w:r w:rsidRPr="00792B41">
          <w:rPr>
            <w:rFonts w:eastAsia="Calibri"/>
            <w:sz w:val="28"/>
            <w:szCs w:val="28"/>
            <w:lang w:eastAsia="en-US"/>
          </w:rPr>
          <w:t>частью второй статьи 354.1</w:t>
        </w:r>
      </w:hyperlink>
      <w:r w:rsidRPr="00792B41">
        <w:rPr>
          <w:rFonts w:eastAsia="Calibri"/>
          <w:sz w:val="28"/>
          <w:szCs w:val="28"/>
          <w:lang w:eastAsia="en-US"/>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311942AC"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792B41">
          <w:rPr>
            <w:rFonts w:eastAsia="Calibri"/>
            <w:sz w:val="28"/>
            <w:szCs w:val="28"/>
            <w:lang w:eastAsia="en-US"/>
          </w:rPr>
          <w:t>подпунктами 5</w:t>
        </w:r>
      </w:hyperlink>
      <w:r w:rsidRPr="00792B41">
        <w:rPr>
          <w:rFonts w:eastAsia="Calibri"/>
          <w:sz w:val="28"/>
          <w:szCs w:val="28"/>
          <w:lang w:eastAsia="en-US"/>
        </w:rPr>
        <w:t>, 6 и 7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w:t>
      </w:r>
    </w:p>
    <w:p w14:paraId="311F880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792B41">
          <w:rPr>
            <w:rFonts w:eastAsia="Calibri"/>
            <w:sz w:val="28"/>
            <w:szCs w:val="28"/>
            <w:lang w:eastAsia="en-US"/>
          </w:rPr>
          <w:t>подпунктами 4</w:t>
        </w:r>
      </w:hyperlink>
      <w:r w:rsidRPr="00792B41">
        <w:rPr>
          <w:rFonts w:eastAsia="Calibri"/>
          <w:sz w:val="28"/>
          <w:szCs w:val="28"/>
          <w:lang w:eastAsia="en-US"/>
        </w:rPr>
        <w:t> - 6 настоящего пункта, прекращается со дня вступления в силу этого уголовного закона.</w:t>
      </w:r>
    </w:p>
    <w:p w14:paraId="21B2D36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w:t>
      </w:r>
      <w:r w:rsidRPr="00792B41">
        <w:rPr>
          <w:rFonts w:eastAsia="Calibri"/>
          <w:sz w:val="28"/>
          <w:szCs w:val="28"/>
          <w:lang w:eastAsia="en-US"/>
        </w:rPr>
        <w:lastRenderedPageBreak/>
        <w:t>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792B41">
          <w:rPr>
            <w:rFonts w:eastAsia="Calibri"/>
            <w:sz w:val="28"/>
            <w:szCs w:val="28"/>
            <w:lang w:eastAsia="en-US"/>
          </w:rPr>
          <w:t>подпунктами 5</w:t>
        </w:r>
      </w:hyperlink>
      <w:r w:rsidRPr="00792B41">
        <w:rPr>
          <w:rFonts w:eastAsia="Calibri"/>
          <w:sz w:val="28"/>
          <w:szCs w:val="28"/>
          <w:lang w:eastAsia="en-US"/>
        </w:rPr>
        <w:t> и 6 настоящего пункта, действуют до истечения десяти лет со дня снятия или погашения судимости.</w:t>
      </w:r>
    </w:p>
    <w:p w14:paraId="646411B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Октябрьского сельского поселения Комсомольского муниципального района Ивановской области, если конкурс состоится до истечения установленного судом срока.</w:t>
      </w:r>
    </w:p>
    <w:p w14:paraId="6E08A5B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11. Не имеют права быть зарегистрированными кандидатами на должность Главы Октябрьского сельского поселения Комсомольского муниципального района Ивановской области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218" w:tooltip="consultantplus://offline/ref=1C42FCD324047AF776DA9140A0B000052324689141F9A360A1A9F0FDB3630BA289A1D7434A14987AEB4D0F5B1838E2690FA71661BF64C535L0y9K" w:history="1">
        <w:r w:rsidRPr="00792B41">
          <w:rPr>
            <w:rFonts w:eastAsia="Calibri"/>
            <w:sz w:val="28"/>
            <w:szCs w:val="28"/>
            <w:lang w:eastAsia="en-US"/>
          </w:rPr>
          <w:t>законом</w:t>
        </w:r>
      </w:hyperlink>
      <w:r w:rsidRPr="00792B41">
        <w:rPr>
          <w:rFonts w:eastAsia="Calibri"/>
          <w:sz w:val="28"/>
          <w:szCs w:val="28"/>
          <w:lang w:eastAsia="en-US"/>
        </w:rPr>
        <w:t> от 25 июля 2002 года N 114-ФЗ "О противодействии экстремистской деятельности" либо Федеральным </w:t>
      </w:r>
      <w:hyperlink r:id="rId219" w:tooltip="consultantplus://offline/ref=1C42FCD324047AF776DA9140A0B00005232A689340F1A360A1A9F0FDB3630BA289A1D7464E1FCC2EA613560B5473EF6E19BB1665LAy0K" w:history="1">
        <w:r w:rsidRPr="00792B41">
          <w:rPr>
            <w:rFonts w:eastAsia="Calibri"/>
            <w:sz w:val="28"/>
            <w:szCs w:val="28"/>
            <w:lang w:eastAsia="en-US"/>
          </w:rPr>
          <w:t>законом</w:t>
        </w:r>
      </w:hyperlink>
      <w:r w:rsidRPr="00792B41">
        <w:rPr>
          <w:rFonts w:eastAsia="Calibri"/>
          <w:sz w:val="28"/>
          <w:szCs w:val="28"/>
          <w:lang w:eastAsia="en-US"/>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5CCB6B6C"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02E502C0"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w:t>
      </w:r>
      <w:r w:rsidRPr="00792B41">
        <w:rPr>
          <w:rFonts w:eastAsia="Calibri"/>
          <w:sz w:val="28"/>
          <w:szCs w:val="28"/>
          <w:lang w:eastAsia="en-US"/>
        </w:rPr>
        <w:lastRenderedPageBreak/>
        <w:t>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26A74489"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79FD0BDE"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Лица, являвшиеся участником, членом, работником экстремистской или террористической </w:t>
      </w:r>
      <w:proofErr w:type="gramStart"/>
      <w:r w:rsidRPr="00792B41">
        <w:rPr>
          <w:rFonts w:eastAsia="Calibri"/>
          <w:sz w:val="28"/>
          <w:szCs w:val="28"/>
          <w:lang w:eastAsia="en-US"/>
        </w:rPr>
        <w:t>организации</w:t>
      </w:r>
      <w:proofErr w:type="gramEnd"/>
      <w:r w:rsidRPr="00792B41">
        <w:rPr>
          <w:rFonts w:eastAsia="Calibri"/>
          <w:sz w:val="28"/>
          <w:szCs w:val="28"/>
          <w:lang w:eastAsia="en-US"/>
        </w:rPr>
        <w:t xml:space="preserve">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7BBD3B2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6.12. Не может быть зарегистрирован кандидатом на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гражданин, замещавший должность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 либо отрешенный от должности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Губернатором Ивановской области, либо удаленный в отставку Советом Октябрьского сельского поселения Комсомольского муниципального района Ивановской области, если конкурс по отбору кандидатур на должность Главы Октябрьского сельского поселения Комсомольского муниципального района Ивановской области назначен в связи с указанными обстоятельствами.</w:t>
      </w:r>
    </w:p>
    <w:p w14:paraId="259362F2"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6.13. В целях обеспечения высокого профессионального уровня Главы</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2247A9AB"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 xml:space="preserve">6.14. Для проверки возможности допуска кандидата в случае его избрания Главой Октябрьского сельского поселения Комсомольского муниципального района Ивановской области к сведениям, составляющим государственную тайну, </w:t>
      </w:r>
      <w:r w:rsidRPr="00792B41">
        <w:rPr>
          <w:rFonts w:eastAsia="Calibri"/>
          <w:sz w:val="28"/>
          <w:szCs w:val="28"/>
          <w:lang w:eastAsia="en-US"/>
        </w:rPr>
        <w:lastRenderedPageBreak/>
        <w:t>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792B41">
          <w:rPr>
            <w:rFonts w:eastAsia="Calibri"/>
            <w:sz w:val="28"/>
            <w:szCs w:val="28"/>
            <w:lang w:eastAsia="en-US"/>
          </w:rPr>
          <w:t>пункте 6.2</w:t>
        </w:r>
      </w:hyperlink>
      <w:r w:rsidRPr="00792B41">
        <w:rPr>
          <w:rFonts w:eastAsia="Calibri"/>
          <w:sz w:val="28"/>
          <w:szCs w:val="28"/>
          <w:lang w:eastAsia="en-US"/>
        </w:rPr>
        <w:t> настоящего Положения:</w:t>
      </w:r>
    </w:p>
    <w:p w14:paraId="3244D119"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1) собственноручно заполненную и подписанную анкету по </w:t>
      </w:r>
      <w:hyperlink r:id="rId220" w:tooltip="consultantplus://offline/ref=74FFB7E7F28F1A6A97F9337B6A972FE21CD7716B8462A4D105892F342101F226F7888ADA84698CB51B6E921CEFE9B084AA7F6B37E2EEAC66t5mCN" w:history="1">
        <w:r w:rsidRPr="00792B41">
          <w:rPr>
            <w:rFonts w:eastAsia="Calibri"/>
            <w:sz w:val="28"/>
            <w:szCs w:val="28"/>
            <w:lang w:eastAsia="en-US"/>
          </w:rPr>
          <w:t>форме 4</w:t>
        </w:r>
      </w:hyperlink>
      <w:r w:rsidRPr="00792B41">
        <w:rPr>
          <w:rFonts w:eastAsia="Calibri"/>
          <w:sz w:val="28"/>
          <w:szCs w:val="28"/>
          <w:lang w:eastAsia="en-US"/>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15168CF8"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2) </w:t>
      </w:r>
      <w:hyperlink r:id="rId221" w:tooltip="consultantplus://offline/ref=74FFB7E7F28F1A6A97F9337B6A972FE21FD4716C8161A4D105892F342101F226F7888ADA84698EB2176E921CEFE9B084AA7F6B37E2EEAC66t5mCN" w:history="1">
        <w:r w:rsidRPr="00792B41">
          <w:rPr>
            <w:rFonts w:eastAsia="Calibri"/>
            <w:sz w:val="28"/>
            <w:szCs w:val="28"/>
            <w:lang w:eastAsia="en-US"/>
          </w:rPr>
          <w:t>справку</w:t>
        </w:r>
      </w:hyperlink>
      <w:r w:rsidRPr="00792B41">
        <w:rPr>
          <w:rFonts w:eastAsia="Calibri"/>
          <w:sz w:val="28"/>
          <w:szCs w:val="28"/>
          <w:lang w:eastAsia="en-US"/>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D2AB441"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3) две фотографии 4 x 6 см.</w:t>
      </w:r>
    </w:p>
    <w:p w14:paraId="0A51D0E6"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792B41">
          <w:rPr>
            <w:rFonts w:eastAsia="Calibri"/>
            <w:sz w:val="28"/>
            <w:szCs w:val="28"/>
            <w:lang w:eastAsia="en-US"/>
          </w:rPr>
          <w:t>подпунктами 1</w:t>
        </w:r>
      </w:hyperlink>
      <w:r w:rsidRPr="00792B41">
        <w:rPr>
          <w:rFonts w:eastAsia="Calibri"/>
          <w:sz w:val="28"/>
          <w:szCs w:val="28"/>
          <w:lang w:eastAsia="en-US"/>
        </w:rPr>
        <w:t> - </w:t>
      </w:r>
      <w:hyperlink w:anchor="P165" w:tooltip="https://rodniki-37.ru/samoupr/sovet_rayona/konkurs-na-dolzhnost-glavy-rayona/?ELEMENT_ID=21476#P165" w:history="1">
        <w:r w:rsidRPr="00792B41">
          <w:rPr>
            <w:rFonts w:eastAsia="Calibri"/>
            <w:sz w:val="28"/>
            <w:szCs w:val="28"/>
            <w:lang w:eastAsia="en-US"/>
          </w:rPr>
          <w:t>3</w:t>
        </w:r>
      </w:hyperlink>
      <w:r w:rsidRPr="00792B41">
        <w:rPr>
          <w:rFonts w:eastAsia="Calibri"/>
          <w:sz w:val="28"/>
          <w:szCs w:val="28"/>
          <w:lang w:eastAsia="en-US"/>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7FC7AC44" w14:textId="77777777" w:rsidR="00EF23CE" w:rsidRPr="00792B41" w:rsidRDefault="00EF23CE" w:rsidP="00EF23CE">
      <w:pPr>
        <w:ind w:firstLine="567"/>
        <w:jc w:val="both"/>
        <w:rPr>
          <w:rFonts w:eastAsia="Calibri"/>
          <w:sz w:val="28"/>
          <w:szCs w:val="28"/>
          <w:lang w:eastAsia="en-US"/>
        </w:rPr>
      </w:pPr>
      <w:r w:rsidRPr="00792B41">
        <w:rPr>
          <w:rFonts w:eastAsia="Calibri"/>
          <w:sz w:val="28"/>
          <w:szCs w:val="28"/>
          <w:lang w:eastAsia="en-US"/>
        </w:rPr>
        <w:t>6.15. Зарегистрированный кандидат на должность Главы  Октябрьского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Совету</w:t>
      </w:r>
      <w:r w:rsidRPr="00792B41">
        <w:rPr>
          <w:rFonts w:eastAsia="Calibri"/>
          <w:lang w:eastAsia="en-US"/>
        </w:rPr>
        <w:t xml:space="preserve"> </w:t>
      </w:r>
      <w:r w:rsidRPr="00792B41">
        <w:rPr>
          <w:rFonts w:eastAsia="Calibri"/>
          <w:sz w:val="28"/>
          <w:szCs w:val="28"/>
          <w:lang w:eastAsia="en-US"/>
        </w:rPr>
        <w:t>Октябрьского сельского поселения Комсомольского муниципального района Ивановской области кандидатур на должность Главы Октябрьского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14:paraId="2A28AD0F" w14:textId="77777777" w:rsidR="00EF23CE" w:rsidRPr="00792B41" w:rsidRDefault="00EF23CE" w:rsidP="00EF23CE">
      <w:pPr>
        <w:ind w:right="-284"/>
        <w:jc w:val="center"/>
        <w:rPr>
          <w:sz w:val="28"/>
          <w:szCs w:val="28"/>
        </w:rPr>
      </w:pPr>
    </w:p>
    <w:p w14:paraId="7583D1C4" w14:textId="77777777" w:rsidR="00EF23CE" w:rsidRPr="00792B41" w:rsidRDefault="00EF23CE" w:rsidP="00EF23CE">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2"/>
          <w:szCs w:val="22"/>
        </w:rPr>
        <w:t xml:space="preserve">    </w:t>
      </w:r>
    </w:p>
    <w:p w14:paraId="5D134AAE" w14:textId="77777777" w:rsidR="00EF23CE" w:rsidRPr="00792B41" w:rsidRDefault="00EF23CE" w:rsidP="00EF23CE">
      <w:pPr>
        <w:ind w:right="-284" w:firstLine="851"/>
        <w:jc w:val="both"/>
        <w:rPr>
          <w:b/>
          <w:sz w:val="28"/>
          <w:szCs w:val="28"/>
        </w:rPr>
      </w:pPr>
      <w:r w:rsidRPr="00792B41">
        <w:rPr>
          <w:b/>
          <w:sz w:val="28"/>
          <w:szCs w:val="28"/>
        </w:rPr>
        <w:t>Контактная информация</w:t>
      </w:r>
    </w:p>
    <w:p w14:paraId="4824E66D" w14:textId="77777777" w:rsidR="00EF23CE" w:rsidRPr="00792B41" w:rsidRDefault="00EF23CE" w:rsidP="00EF23CE">
      <w:pPr>
        <w:ind w:right="-284" w:firstLine="851"/>
        <w:jc w:val="both"/>
        <w:rPr>
          <w:sz w:val="28"/>
          <w:szCs w:val="28"/>
        </w:rPr>
      </w:pPr>
      <w:r w:rsidRPr="00792B41">
        <w:rPr>
          <w:sz w:val="28"/>
          <w:szCs w:val="28"/>
        </w:rPr>
        <w:t xml:space="preserve">Контактные данные для получения информации о конкурсе: </w:t>
      </w:r>
    </w:p>
    <w:p w14:paraId="4AA8CF0B" w14:textId="77777777" w:rsidR="00EF23CE" w:rsidRPr="00792B41" w:rsidRDefault="00EF23CE" w:rsidP="00EF23CE">
      <w:pPr>
        <w:ind w:right="-284" w:firstLine="851"/>
        <w:jc w:val="both"/>
        <w:rPr>
          <w:b/>
          <w:sz w:val="28"/>
          <w:szCs w:val="28"/>
        </w:rPr>
      </w:pPr>
      <w:r w:rsidRPr="00792B41">
        <w:rPr>
          <w:sz w:val="28"/>
          <w:szCs w:val="28"/>
        </w:rPr>
        <w:t xml:space="preserve">Совет Октябрьского сельского поселения Комсомольского муниципального района Ивановской области, Комсомольский район, село Октябрьский, улица </w:t>
      </w:r>
      <w:proofErr w:type="gramStart"/>
      <w:r w:rsidRPr="00792B41">
        <w:rPr>
          <w:sz w:val="28"/>
          <w:szCs w:val="28"/>
        </w:rPr>
        <w:t>Советская ,</w:t>
      </w:r>
      <w:proofErr w:type="gramEnd"/>
      <w:r w:rsidRPr="00792B41">
        <w:rPr>
          <w:sz w:val="28"/>
          <w:szCs w:val="28"/>
        </w:rPr>
        <w:t xml:space="preserve"> дом 9, тел: 8 (49352) 2 – 45 – 08;</w:t>
      </w:r>
    </w:p>
    <w:p w14:paraId="491BC4F8" w14:textId="77777777" w:rsidR="00EF23CE" w:rsidRPr="00792B41" w:rsidRDefault="00EF23CE" w:rsidP="00EF23CE">
      <w:pPr>
        <w:autoSpaceDE w:val="0"/>
        <w:autoSpaceDN w:val="0"/>
        <w:adjustRightInd w:val="0"/>
        <w:ind w:right="-284" w:firstLine="851"/>
        <w:jc w:val="both"/>
        <w:rPr>
          <w:sz w:val="28"/>
          <w:szCs w:val="28"/>
          <w:lang w:val="en-US"/>
        </w:rPr>
      </w:pPr>
      <w:r w:rsidRPr="00792B41">
        <w:rPr>
          <w:sz w:val="28"/>
          <w:szCs w:val="28"/>
        </w:rPr>
        <w:t>Е</w:t>
      </w:r>
      <w:r w:rsidRPr="00792B41">
        <w:rPr>
          <w:sz w:val="28"/>
          <w:szCs w:val="28"/>
          <w:lang w:val="en-US"/>
        </w:rPr>
        <w:t xml:space="preserve">-mail: </w:t>
      </w:r>
      <w:hyperlink r:id="rId222" w:history="1">
        <w:r w:rsidRPr="00792B41">
          <w:rPr>
            <w:rStyle w:val="a5"/>
            <w:sz w:val="28"/>
            <w:szCs w:val="28"/>
            <w:lang w:val="en-US"/>
          </w:rPr>
          <w:t>okt.admin-2020@ivreg.ru</w:t>
        </w:r>
      </w:hyperlink>
      <w:r w:rsidRPr="00792B41">
        <w:rPr>
          <w:sz w:val="28"/>
          <w:szCs w:val="28"/>
          <w:lang w:val="en-US"/>
        </w:rPr>
        <w:t>, okt.maryam@mail.ru.</w:t>
      </w:r>
    </w:p>
    <w:p w14:paraId="49602E1E" w14:textId="77777777" w:rsidR="00EF23CE" w:rsidRPr="00792B41" w:rsidRDefault="00EF23CE" w:rsidP="00EF23CE">
      <w:pPr>
        <w:pStyle w:val="ConsPlusNormal"/>
        <w:ind w:right="-284"/>
        <w:outlineLvl w:val="1"/>
        <w:rPr>
          <w:rFonts w:ascii="Times New Roman" w:hAnsi="Times New Roman" w:cs="Times New Roman"/>
          <w:sz w:val="24"/>
          <w:szCs w:val="24"/>
          <w:lang w:val="en-US"/>
        </w:rPr>
      </w:pPr>
    </w:p>
    <w:p w14:paraId="09D60E71" w14:textId="77777777" w:rsidR="00EF23CE" w:rsidRPr="00792B41" w:rsidRDefault="00EF23CE" w:rsidP="00EF23CE">
      <w:pPr>
        <w:pStyle w:val="ConsPlusNormal"/>
        <w:ind w:right="-284"/>
        <w:outlineLvl w:val="1"/>
        <w:rPr>
          <w:rFonts w:ascii="Times New Roman" w:hAnsi="Times New Roman" w:cs="Times New Roman"/>
          <w:sz w:val="24"/>
          <w:szCs w:val="24"/>
          <w:lang w:val="en-US"/>
        </w:rPr>
      </w:pPr>
    </w:p>
    <w:p w14:paraId="73F4BAD9" w14:textId="77777777" w:rsidR="00EF23CE" w:rsidRPr="00792B41" w:rsidRDefault="00EF23CE" w:rsidP="00EF23CE">
      <w:pPr>
        <w:pStyle w:val="ConsPlusNormal"/>
        <w:ind w:right="-284"/>
        <w:outlineLvl w:val="1"/>
        <w:rPr>
          <w:rFonts w:ascii="Times New Roman" w:hAnsi="Times New Roman" w:cs="Times New Roman"/>
          <w:sz w:val="24"/>
          <w:szCs w:val="24"/>
          <w:lang w:val="en-US"/>
        </w:rPr>
      </w:pPr>
    </w:p>
    <w:p w14:paraId="0EB100B6" w14:textId="77777777" w:rsidR="00EF23CE" w:rsidRPr="00792B41" w:rsidRDefault="00EF23CE" w:rsidP="00EF23CE">
      <w:pPr>
        <w:pStyle w:val="ConsPlusNormal"/>
        <w:ind w:right="-284"/>
        <w:jc w:val="right"/>
        <w:outlineLvl w:val="1"/>
        <w:rPr>
          <w:rFonts w:ascii="Times New Roman" w:hAnsi="Times New Roman" w:cs="Times New Roman"/>
          <w:sz w:val="24"/>
          <w:szCs w:val="24"/>
          <w:lang w:val="en-US"/>
        </w:rPr>
      </w:pPr>
    </w:p>
    <w:p w14:paraId="3774EC8E" w14:textId="77777777" w:rsidR="00EF23CE" w:rsidRPr="00792B41" w:rsidRDefault="00EF23CE" w:rsidP="00EF23CE">
      <w:pPr>
        <w:pStyle w:val="ConsPlusNormal"/>
        <w:ind w:right="-284"/>
        <w:jc w:val="right"/>
        <w:outlineLvl w:val="1"/>
        <w:rPr>
          <w:rFonts w:ascii="Times New Roman" w:hAnsi="Times New Roman" w:cs="Times New Roman"/>
          <w:sz w:val="24"/>
          <w:szCs w:val="24"/>
          <w:lang w:val="en-US"/>
        </w:rPr>
      </w:pPr>
    </w:p>
    <w:p w14:paraId="1BA3E465" w14:textId="77777777" w:rsidR="00EF23CE" w:rsidRPr="00792B41" w:rsidRDefault="00EF23CE" w:rsidP="00EF23CE">
      <w:pPr>
        <w:pStyle w:val="ConsPlusNormal"/>
        <w:ind w:right="-284"/>
        <w:jc w:val="right"/>
        <w:outlineLvl w:val="1"/>
        <w:rPr>
          <w:rFonts w:ascii="Times New Roman" w:hAnsi="Times New Roman" w:cs="Times New Roman"/>
          <w:sz w:val="24"/>
          <w:szCs w:val="24"/>
          <w:lang w:val="en-US"/>
        </w:rPr>
      </w:pPr>
    </w:p>
    <w:p w14:paraId="797DC43D" w14:textId="77777777" w:rsidR="00EF23CE" w:rsidRPr="00792B41" w:rsidRDefault="00EF23CE" w:rsidP="00EF23CE">
      <w:pPr>
        <w:pStyle w:val="ConsPlusNormal"/>
        <w:ind w:right="-284"/>
        <w:jc w:val="right"/>
        <w:outlineLvl w:val="1"/>
        <w:rPr>
          <w:rFonts w:ascii="Times New Roman" w:hAnsi="Times New Roman" w:cs="Times New Roman"/>
          <w:sz w:val="24"/>
          <w:szCs w:val="24"/>
          <w:lang w:val="en-US"/>
        </w:rPr>
      </w:pPr>
    </w:p>
    <w:p w14:paraId="68DE5849" w14:textId="16D16811" w:rsidR="00EF23CE" w:rsidRPr="00792B41" w:rsidRDefault="00EF23CE" w:rsidP="00EF23CE">
      <w:pPr>
        <w:pStyle w:val="ConsPlusNormal"/>
        <w:ind w:right="-284"/>
        <w:outlineLvl w:val="1"/>
        <w:rPr>
          <w:rFonts w:ascii="Times New Roman" w:hAnsi="Times New Roman" w:cs="Times New Roman"/>
          <w:sz w:val="24"/>
          <w:szCs w:val="24"/>
          <w:lang w:val="en-US"/>
        </w:rPr>
      </w:pPr>
    </w:p>
    <w:p w14:paraId="7A921642" w14:textId="20752EFB" w:rsidR="00FB3812" w:rsidRPr="00792B41" w:rsidRDefault="00FB3812" w:rsidP="00EF23CE">
      <w:pPr>
        <w:pStyle w:val="ConsPlusNormal"/>
        <w:ind w:right="-284"/>
        <w:outlineLvl w:val="1"/>
        <w:rPr>
          <w:rFonts w:ascii="Times New Roman" w:hAnsi="Times New Roman" w:cs="Times New Roman"/>
          <w:sz w:val="24"/>
          <w:szCs w:val="24"/>
          <w:lang w:val="en-US"/>
        </w:rPr>
      </w:pPr>
    </w:p>
    <w:p w14:paraId="4A98107A" w14:textId="06DA510C" w:rsidR="00FB3812" w:rsidRPr="00792B41" w:rsidRDefault="00FB3812" w:rsidP="00EF23CE">
      <w:pPr>
        <w:pStyle w:val="ConsPlusNormal"/>
        <w:ind w:right="-284"/>
        <w:outlineLvl w:val="1"/>
        <w:rPr>
          <w:rFonts w:ascii="Times New Roman" w:hAnsi="Times New Roman" w:cs="Times New Roman"/>
          <w:sz w:val="24"/>
          <w:szCs w:val="24"/>
          <w:lang w:val="en-US"/>
        </w:rPr>
      </w:pPr>
    </w:p>
    <w:p w14:paraId="758642F5" w14:textId="77777777" w:rsidR="00EF23CE" w:rsidRPr="00792B41" w:rsidRDefault="00EF23CE" w:rsidP="00EF23CE">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lastRenderedPageBreak/>
        <w:t>Приложение № 1</w:t>
      </w:r>
    </w:p>
    <w:p w14:paraId="3AC3B135" w14:textId="77777777" w:rsidR="00EF23CE" w:rsidRPr="00792B41" w:rsidRDefault="00EF23CE" w:rsidP="00EF23CE">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Условий</w:t>
      </w:r>
    </w:p>
    <w:p w14:paraId="00721001" w14:textId="77777777" w:rsidR="00EF23CE" w:rsidRPr="00792B41" w:rsidRDefault="00EF23CE" w:rsidP="00EF23CE">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конкурса по отбору кандидатур</w:t>
      </w:r>
    </w:p>
    <w:p w14:paraId="32DCB05C" w14:textId="77777777" w:rsidR="00EF23CE" w:rsidRPr="00792B41" w:rsidRDefault="00EF23CE" w:rsidP="00EF23CE">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p>
    <w:p w14:paraId="57668387" w14:textId="77777777" w:rsidR="00EF23CE" w:rsidRPr="00792B41" w:rsidRDefault="00EF23CE" w:rsidP="00EF23CE">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Октябрьского сельского поселения Комсомольского муниципального района Ивановской области</w:t>
      </w:r>
    </w:p>
    <w:p w14:paraId="12D0A9AD" w14:textId="77777777" w:rsidR="00EF23CE" w:rsidRPr="00792B41" w:rsidRDefault="00EF23CE" w:rsidP="00EF23CE">
      <w:pPr>
        <w:pStyle w:val="ConsPlusNormal"/>
        <w:jc w:val="right"/>
        <w:rPr>
          <w:rFonts w:ascii="Times New Roman" w:hAnsi="Times New Roman" w:cs="Times New Roman"/>
          <w:sz w:val="24"/>
          <w:szCs w:val="24"/>
        </w:rPr>
      </w:pPr>
    </w:p>
    <w:p w14:paraId="6A0A028C"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В комиссию по проведению конкурса</w:t>
      </w:r>
    </w:p>
    <w:p w14:paraId="1D10B79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по отбору кандидатур на должность</w:t>
      </w:r>
    </w:p>
    <w:p w14:paraId="2560B417"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Главы Октябрьского</w:t>
      </w:r>
    </w:p>
    <w:p w14:paraId="09E996B9"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сельского поселения </w:t>
      </w:r>
    </w:p>
    <w:p w14:paraId="6147EBCE"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Комсомольского</w:t>
      </w:r>
    </w:p>
    <w:p w14:paraId="1F2E2B4F"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муниципального                       района </w:t>
      </w:r>
    </w:p>
    <w:p w14:paraId="494037A3"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Ивановской области</w:t>
      </w:r>
    </w:p>
    <w:p w14:paraId="3FA33C0F"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7443EF1A"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от ________________________________</w:t>
      </w:r>
    </w:p>
    <w:p w14:paraId="6D38A89C"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1A965BA" w14:textId="77777777" w:rsidR="00EF23CE" w:rsidRPr="00792B41" w:rsidRDefault="00EF23CE" w:rsidP="00EF23CE">
      <w:pPr>
        <w:pStyle w:val="ConsPlusNonformat"/>
        <w:ind w:left="4962"/>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(фамилия, имя, отчество указываются полностью)</w:t>
      </w:r>
    </w:p>
    <w:p w14:paraId="4AB0708E"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год рождения _____________________,</w:t>
      </w:r>
    </w:p>
    <w:p w14:paraId="6DDAC536"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зарегистрированного(ой) по адресу:</w:t>
      </w:r>
    </w:p>
    <w:p w14:paraId="7CCC8959"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4DBE085A"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0E5349A1"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проживающего(ей) по адресу:</w:t>
      </w:r>
    </w:p>
    <w:p w14:paraId="2C3C4C4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20480343"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05B1DA4A"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паспорт ___________________________</w:t>
      </w:r>
    </w:p>
    <w:p w14:paraId="130FFE29"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679623F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05EF8A7D"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телефон</w:t>
      </w:r>
    </w:p>
    <w:p w14:paraId="51A08E43"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177E8AAA" w14:textId="77777777" w:rsidR="00EF23CE" w:rsidRPr="00792B41" w:rsidRDefault="00EF23CE" w:rsidP="00EF23CE">
      <w:pPr>
        <w:pStyle w:val="ConsPlusNonformat"/>
        <w:jc w:val="both"/>
        <w:rPr>
          <w:rFonts w:ascii="Times New Roman" w:hAnsi="Times New Roman" w:cs="Times New Roman"/>
          <w:sz w:val="24"/>
          <w:szCs w:val="24"/>
        </w:rPr>
      </w:pPr>
    </w:p>
    <w:p w14:paraId="6C9A6BEE" w14:textId="77777777" w:rsidR="00EF23CE" w:rsidRPr="00792B41" w:rsidRDefault="00EF23CE" w:rsidP="00EF23CE">
      <w:pPr>
        <w:pStyle w:val="ConsPlusNonformat"/>
        <w:jc w:val="center"/>
        <w:rPr>
          <w:rFonts w:ascii="Times New Roman" w:hAnsi="Times New Roman" w:cs="Times New Roman"/>
          <w:sz w:val="24"/>
          <w:szCs w:val="24"/>
        </w:rPr>
      </w:pPr>
      <w:r w:rsidRPr="00792B41">
        <w:rPr>
          <w:rFonts w:ascii="Times New Roman" w:hAnsi="Times New Roman" w:cs="Times New Roman"/>
          <w:sz w:val="24"/>
          <w:szCs w:val="24"/>
        </w:rPr>
        <w:t>Заявление об участии в конкурсе</w:t>
      </w:r>
    </w:p>
    <w:p w14:paraId="7B2B70EF" w14:textId="77777777" w:rsidR="00EF23CE" w:rsidRPr="00792B41" w:rsidRDefault="00EF23CE" w:rsidP="00EF23CE">
      <w:pPr>
        <w:pStyle w:val="ConsPlusNonformat"/>
        <w:jc w:val="both"/>
        <w:rPr>
          <w:rFonts w:ascii="Times New Roman" w:hAnsi="Times New Roman" w:cs="Times New Roman"/>
          <w:sz w:val="24"/>
          <w:szCs w:val="24"/>
        </w:rPr>
      </w:pPr>
    </w:p>
    <w:p w14:paraId="4C987B2F"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Прошу допустить к участию в конкурсе по отбору кандидатур на должность Главы Октябрьского сельского поселения Комсомольского муниципального района Ивановской области</w:t>
      </w:r>
    </w:p>
    <w:p w14:paraId="10BA8561" w14:textId="77777777" w:rsidR="00EF23CE" w:rsidRPr="00792B41" w:rsidRDefault="00EF23CE" w:rsidP="00EF23CE">
      <w:pPr>
        <w:pStyle w:val="ConsPlusNonformat"/>
        <w:jc w:val="both"/>
        <w:rPr>
          <w:rFonts w:ascii="Times New Roman" w:hAnsi="Times New Roman" w:cs="Times New Roman"/>
          <w:sz w:val="24"/>
          <w:szCs w:val="24"/>
        </w:rPr>
      </w:pPr>
    </w:p>
    <w:p w14:paraId="5E9BA2C4"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Сообщаю       следующие       сведения       о      судимости</w:t>
      </w:r>
      <w:r w:rsidRPr="00792B41">
        <w:rPr>
          <w:rStyle w:val="affff5"/>
          <w:rFonts w:ascii="Times New Roman" w:hAnsi="Times New Roman" w:cs="Times New Roman"/>
          <w:sz w:val="24"/>
          <w:szCs w:val="24"/>
        </w:rPr>
        <w:footnoteReference w:id="5"/>
      </w:r>
      <w:r w:rsidRPr="00792B41">
        <w:rPr>
          <w:rFonts w:ascii="Times New Roman" w:hAnsi="Times New Roman" w:cs="Times New Roman"/>
          <w:sz w:val="24"/>
          <w:szCs w:val="24"/>
        </w:rPr>
        <w:t>:</w:t>
      </w:r>
    </w:p>
    <w:p w14:paraId="13C032D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w:t>
      </w:r>
    </w:p>
    <w:p w14:paraId="4F6A27D5"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Уведомляю, что на момент предоставления документов в конкурсную комиссию:</w:t>
      </w:r>
    </w:p>
    <w:p w14:paraId="3687012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792B41">
        <w:rPr>
          <w:rStyle w:val="affff5"/>
          <w:rFonts w:ascii="Times New Roman" w:hAnsi="Times New Roman" w:cs="Times New Roman"/>
          <w:sz w:val="24"/>
          <w:szCs w:val="24"/>
        </w:rPr>
        <w:footnoteReference w:id="6"/>
      </w:r>
      <w:r w:rsidRPr="00792B41">
        <w:rPr>
          <w:rFonts w:ascii="Times New Roman" w:hAnsi="Times New Roman" w:cs="Times New Roman"/>
          <w:sz w:val="24"/>
          <w:szCs w:val="24"/>
        </w:rPr>
        <w:t xml:space="preserve"> ;</w:t>
      </w:r>
    </w:p>
    <w:p w14:paraId="744408C9"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не  имею в соответствии с Федеральным </w:t>
      </w:r>
      <w:hyperlink r:id="rId223"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12.06.2002 № 67-ФЗ «Об основных  </w:t>
      </w:r>
      <w:r w:rsidRPr="00792B41">
        <w:rPr>
          <w:rFonts w:ascii="Times New Roman" w:hAnsi="Times New Roman" w:cs="Times New Roman"/>
          <w:sz w:val="24"/>
          <w:szCs w:val="24"/>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7111FC2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14:paraId="5A027A98"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В случае избрания Советом Октябрьского сельского поселения Комсомольского муниципального района Ивановской области меня Главой Октябрьского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Октябрьского сельского поселения Комсомольского муниципального района Ивановской области.</w:t>
      </w:r>
    </w:p>
    <w:p w14:paraId="2C25F5C2" w14:textId="77777777" w:rsidR="00EF23CE" w:rsidRPr="00792B41" w:rsidRDefault="00EF23CE" w:rsidP="00EF23CE">
      <w:pPr>
        <w:pStyle w:val="ConsPlusNonformat"/>
        <w:jc w:val="both"/>
        <w:rPr>
          <w:rFonts w:ascii="Times New Roman" w:hAnsi="Times New Roman" w:cs="Times New Roman"/>
          <w:sz w:val="24"/>
          <w:szCs w:val="24"/>
        </w:rPr>
      </w:pPr>
    </w:p>
    <w:p w14:paraId="4751D37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Приложение (перечень представленных документов):</w:t>
      </w:r>
    </w:p>
    <w:p w14:paraId="292A5AB7"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 ______________________________________________________, на _____ листах;</w:t>
      </w:r>
    </w:p>
    <w:p w14:paraId="58E6FA31"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2. ______________________________________________________, на _____ листах;</w:t>
      </w:r>
    </w:p>
    <w:p w14:paraId="3019103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3. ______________________________________________________, на _____ листах;</w:t>
      </w:r>
    </w:p>
    <w:p w14:paraId="4C906686"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4. ______________________________________________________, на _____ листах;</w:t>
      </w:r>
    </w:p>
    <w:p w14:paraId="5AB9FA45"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5. ______________________________________________________, на _____ листах;</w:t>
      </w:r>
    </w:p>
    <w:p w14:paraId="2BC30FDF"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6. ______________________________________________________, на _____ листах;</w:t>
      </w:r>
    </w:p>
    <w:p w14:paraId="75449994"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7. ______________________________________________________, на _____ листах;</w:t>
      </w:r>
    </w:p>
    <w:p w14:paraId="63C4AC1D"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8. ______________________________________________________, на _____ листах;</w:t>
      </w:r>
    </w:p>
    <w:p w14:paraId="0B0BBD5D"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9. ______________________________________________________, на _____ листах;</w:t>
      </w:r>
    </w:p>
    <w:p w14:paraId="5C6C50AE"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10. _____________________________________________________, на _____ листах.</w:t>
      </w:r>
    </w:p>
    <w:p w14:paraId="42601062" w14:textId="77777777" w:rsidR="00EF23CE" w:rsidRPr="00792B41" w:rsidRDefault="00EF23CE" w:rsidP="00EF23CE">
      <w:pPr>
        <w:pStyle w:val="ConsPlusNonformat"/>
        <w:jc w:val="both"/>
        <w:rPr>
          <w:rFonts w:ascii="Times New Roman" w:hAnsi="Times New Roman" w:cs="Times New Roman"/>
          <w:sz w:val="24"/>
          <w:szCs w:val="24"/>
        </w:rPr>
      </w:pPr>
    </w:p>
    <w:p w14:paraId="7A614C06"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_____________ 20___ г.                        _______________________</w:t>
      </w:r>
    </w:p>
    <w:p w14:paraId="01AE8CE0"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w:t>
      </w:r>
    </w:p>
    <w:p w14:paraId="205F293F" w14:textId="77777777" w:rsidR="00EF23CE" w:rsidRPr="00792B41" w:rsidRDefault="00EF23CE" w:rsidP="00EF23CE">
      <w:pPr>
        <w:pStyle w:val="ConsPlusNonformat"/>
        <w:jc w:val="both"/>
        <w:rPr>
          <w:rFonts w:ascii="Times New Roman" w:hAnsi="Times New Roman" w:cs="Times New Roman"/>
          <w:sz w:val="24"/>
          <w:szCs w:val="24"/>
        </w:rPr>
      </w:pPr>
    </w:p>
    <w:p w14:paraId="7DBE0E62"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Заявление и указанные документы к нему принял(а):</w:t>
      </w:r>
    </w:p>
    <w:p w14:paraId="7F3AB4C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секретарь конкурсной комиссии:</w:t>
      </w:r>
    </w:p>
    <w:p w14:paraId="0A36BEDE"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___________________________________________________________________________</w:t>
      </w:r>
    </w:p>
    <w:p w14:paraId="71450C82"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(ФИО)</w:t>
      </w:r>
    </w:p>
    <w:p w14:paraId="00FDCA78" w14:textId="77777777" w:rsidR="00EF23CE" w:rsidRPr="00792B41" w:rsidRDefault="00EF23CE" w:rsidP="00EF23CE">
      <w:pPr>
        <w:pStyle w:val="ConsPlusNonformat"/>
        <w:jc w:val="both"/>
        <w:rPr>
          <w:rFonts w:ascii="Times New Roman" w:hAnsi="Times New Roman" w:cs="Times New Roman"/>
          <w:sz w:val="24"/>
          <w:szCs w:val="24"/>
        </w:rPr>
      </w:pPr>
    </w:p>
    <w:p w14:paraId="234D1F28"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«___» _____________ 20___ г.          _______________      </w:t>
      </w:r>
    </w:p>
    <w:p w14:paraId="60B118E6"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w:t>
      </w:r>
    </w:p>
    <w:p w14:paraId="05150CF5" w14:textId="77777777" w:rsidR="00EF23CE" w:rsidRPr="00792B41" w:rsidRDefault="00EF23CE" w:rsidP="00EF23CE">
      <w:pPr>
        <w:pStyle w:val="ConsPlusNormal"/>
        <w:jc w:val="both"/>
        <w:rPr>
          <w:rFonts w:ascii="Times New Roman" w:hAnsi="Times New Roman" w:cs="Times New Roman"/>
          <w:sz w:val="24"/>
          <w:szCs w:val="24"/>
        </w:rPr>
      </w:pPr>
    </w:p>
    <w:p w14:paraId="139EC343" w14:textId="77777777" w:rsidR="00EF23CE" w:rsidRPr="00792B41" w:rsidRDefault="00EF23CE" w:rsidP="00EF23CE">
      <w:pPr>
        <w:pStyle w:val="ConsPlusNormal"/>
        <w:jc w:val="both"/>
        <w:rPr>
          <w:rFonts w:ascii="Times New Roman" w:hAnsi="Times New Roman" w:cs="Times New Roman"/>
          <w:sz w:val="24"/>
          <w:szCs w:val="24"/>
        </w:rPr>
      </w:pPr>
    </w:p>
    <w:p w14:paraId="4CB593EA" w14:textId="77777777" w:rsidR="00EF23CE" w:rsidRPr="00792B41" w:rsidRDefault="00EF23CE" w:rsidP="00EF23CE">
      <w:pPr>
        <w:pStyle w:val="ConsPlusNormal"/>
        <w:jc w:val="both"/>
        <w:rPr>
          <w:rFonts w:ascii="Times New Roman" w:hAnsi="Times New Roman" w:cs="Times New Roman"/>
          <w:sz w:val="24"/>
          <w:szCs w:val="24"/>
        </w:rPr>
      </w:pPr>
    </w:p>
    <w:p w14:paraId="6CF86926" w14:textId="77777777" w:rsidR="00EF23CE" w:rsidRPr="00792B41" w:rsidRDefault="00EF23CE" w:rsidP="00EF23CE">
      <w:pPr>
        <w:pStyle w:val="ConsPlusNormal"/>
        <w:jc w:val="both"/>
        <w:rPr>
          <w:rFonts w:ascii="Times New Roman" w:hAnsi="Times New Roman" w:cs="Times New Roman"/>
          <w:sz w:val="28"/>
          <w:szCs w:val="28"/>
        </w:rPr>
      </w:pPr>
    </w:p>
    <w:p w14:paraId="10E6BB49" w14:textId="7EA9C070" w:rsidR="00EF23CE" w:rsidRDefault="00EF23CE" w:rsidP="00EF23CE">
      <w:pPr>
        <w:pStyle w:val="ConsPlusNormal"/>
        <w:jc w:val="right"/>
        <w:rPr>
          <w:rFonts w:ascii="Times New Roman" w:hAnsi="Times New Roman" w:cs="Times New Roman"/>
          <w:sz w:val="28"/>
          <w:szCs w:val="28"/>
        </w:rPr>
      </w:pPr>
    </w:p>
    <w:p w14:paraId="51487A6E" w14:textId="6C23CBEB" w:rsidR="00792B41" w:rsidRDefault="00792B41" w:rsidP="00EF23CE">
      <w:pPr>
        <w:pStyle w:val="ConsPlusNormal"/>
        <w:jc w:val="right"/>
        <w:rPr>
          <w:rFonts w:ascii="Times New Roman" w:hAnsi="Times New Roman" w:cs="Times New Roman"/>
          <w:sz w:val="28"/>
          <w:szCs w:val="28"/>
        </w:rPr>
      </w:pPr>
    </w:p>
    <w:p w14:paraId="3452E9E9" w14:textId="3D4B2A26" w:rsidR="00792B41" w:rsidRDefault="00792B41" w:rsidP="00EF23CE">
      <w:pPr>
        <w:pStyle w:val="ConsPlusNormal"/>
        <w:jc w:val="right"/>
        <w:rPr>
          <w:rFonts w:ascii="Times New Roman" w:hAnsi="Times New Roman" w:cs="Times New Roman"/>
          <w:sz w:val="28"/>
          <w:szCs w:val="28"/>
        </w:rPr>
      </w:pPr>
    </w:p>
    <w:p w14:paraId="079CD703" w14:textId="7FD9C64B" w:rsidR="00792B41" w:rsidRDefault="00792B41" w:rsidP="00EF23CE">
      <w:pPr>
        <w:pStyle w:val="ConsPlusNormal"/>
        <w:jc w:val="right"/>
        <w:rPr>
          <w:rFonts w:ascii="Times New Roman" w:hAnsi="Times New Roman" w:cs="Times New Roman"/>
          <w:sz w:val="28"/>
          <w:szCs w:val="28"/>
        </w:rPr>
      </w:pPr>
    </w:p>
    <w:p w14:paraId="609917D1" w14:textId="2AF1942D" w:rsidR="00792B41" w:rsidRDefault="00792B41" w:rsidP="00EF23CE">
      <w:pPr>
        <w:pStyle w:val="ConsPlusNormal"/>
        <w:jc w:val="right"/>
        <w:rPr>
          <w:rFonts w:ascii="Times New Roman" w:hAnsi="Times New Roman" w:cs="Times New Roman"/>
          <w:sz w:val="28"/>
          <w:szCs w:val="28"/>
        </w:rPr>
      </w:pPr>
    </w:p>
    <w:p w14:paraId="10CE3CDF" w14:textId="406AFA83" w:rsidR="00792B41" w:rsidRDefault="00792B41" w:rsidP="00EF23CE">
      <w:pPr>
        <w:pStyle w:val="ConsPlusNormal"/>
        <w:jc w:val="right"/>
        <w:rPr>
          <w:rFonts w:ascii="Times New Roman" w:hAnsi="Times New Roman" w:cs="Times New Roman"/>
          <w:sz w:val="28"/>
          <w:szCs w:val="28"/>
        </w:rPr>
      </w:pPr>
    </w:p>
    <w:p w14:paraId="63194675" w14:textId="5A36BEA8" w:rsidR="00792B41" w:rsidRDefault="00792B41" w:rsidP="00EF23CE">
      <w:pPr>
        <w:pStyle w:val="ConsPlusNormal"/>
        <w:jc w:val="right"/>
        <w:rPr>
          <w:rFonts w:ascii="Times New Roman" w:hAnsi="Times New Roman" w:cs="Times New Roman"/>
          <w:sz w:val="28"/>
          <w:szCs w:val="28"/>
        </w:rPr>
      </w:pPr>
    </w:p>
    <w:p w14:paraId="013D2394" w14:textId="27229295" w:rsidR="00792B41" w:rsidRDefault="00792B41" w:rsidP="00EF23CE">
      <w:pPr>
        <w:pStyle w:val="ConsPlusNormal"/>
        <w:jc w:val="right"/>
        <w:rPr>
          <w:rFonts w:ascii="Times New Roman" w:hAnsi="Times New Roman" w:cs="Times New Roman"/>
          <w:sz w:val="28"/>
          <w:szCs w:val="28"/>
        </w:rPr>
      </w:pPr>
    </w:p>
    <w:p w14:paraId="745E1B44" w14:textId="548AA9B3" w:rsidR="00792B41" w:rsidRDefault="00792B41" w:rsidP="00EF23CE">
      <w:pPr>
        <w:pStyle w:val="ConsPlusNormal"/>
        <w:jc w:val="right"/>
        <w:rPr>
          <w:rFonts w:ascii="Times New Roman" w:hAnsi="Times New Roman" w:cs="Times New Roman"/>
          <w:sz w:val="28"/>
          <w:szCs w:val="28"/>
        </w:rPr>
      </w:pPr>
    </w:p>
    <w:p w14:paraId="669D2472" w14:textId="4200ECD0" w:rsidR="00792B41" w:rsidRDefault="00792B41" w:rsidP="00EF23CE">
      <w:pPr>
        <w:pStyle w:val="ConsPlusNormal"/>
        <w:jc w:val="right"/>
        <w:rPr>
          <w:rFonts w:ascii="Times New Roman" w:hAnsi="Times New Roman" w:cs="Times New Roman"/>
          <w:sz w:val="28"/>
          <w:szCs w:val="28"/>
        </w:rPr>
      </w:pPr>
    </w:p>
    <w:p w14:paraId="3889C4A0" w14:textId="77777777" w:rsidR="00792B41" w:rsidRPr="00792B41" w:rsidRDefault="00792B41" w:rsidP="00EF23CE">
      <w:pPr>
        <w:pStyle w:val="ConsPlusNormal"/>
        <w:jc w:val="right"/>
        <w:rPr>
          <w:rFonts w:ascii="Times New Roman" w:hAnsi="Times New Roman" w:cs="Times New Roman"/>
          <w:sz w:val="28"/>
          <w:szCs w:val="28"/>
        </w:rPr>
      </w:pPr>
    </w:p>
    <w:p w14:paraId="7EABA952" w14:textId="77777777" w:rsidR="00EF23CE" w:rsidRPr="00792B41" w:rsidRDefault="00EF23CE" w:rsidP="00EF23CE">
      <w:pPr>
        <w:pStyle w:val="ConsPlusNormal"/>
        <w:jc w:val="right"/>
        <w:rPr>
          <w:rFonts w:ascii="Times New Roman" w:hAnsi="Times New Roman" w:cs="Times New Roman"/>
          <w:sz w:val="28"/>
          <w:szCs w:val="28"/>
        </w:rPr>
      </w:pPr>
    </w:p>
    <w:p w14:paraId="1A8BABC6" w14:textId="77777777" w:rsidR="00EF23CE" w:rsidRPr="00792B41" w:rsidRDefault="00EF23CE" w:rsidP="00EF23CE">
      <w:pPr>
        <w:pStyle w:val="ConsPlusNormal"/>
        <w:jc w:val="right"/>
        <w:rPr>
          <w:rFonts w:ascii="Times New Roman" w:hAnsi="Times New Roman" w:cs="Times New Roman"/>
          <w:sz w:val="28"/>
          <w:szCs w:val="28"/>
        </w:rPr>
      </w:pPr>
    </w:p>
    <w:p w14:paraId="7B497D81" w14:textId="77777777" w:rsidR="00EF23CE" w:rsidRPr="00792B41" w:rsidRDefault="00EF23CE" w:rsidP="00EF23CE">
      <w:pPr>
        <w:pStyle w:val="ConsPlusNormal"/>
        <w:rPr>
          <w:rFonts w:ascii="Times New Roman" w:hAnsi="Times New Roman" w:cs="Times New Roman"/>
          <w:sz w:val="28"/>
          <w:szCs w:val="28"/>
        </w:rPr>
      </w:pPr>
    </w:p>
    <w:p w14:paraId="48265A15" w14:textId="77777777" w:rsidR="00EF23CE" w:rsidRPr="00792B41" w:rsidRDefault="00EF23CE" w:rsidP="00EF23CE">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lastRenderedPageBreak/>
        <w:t>Приложение № 2</w:t>
      </w:r>
    </w:p>
    <w:p w14:paraId="025AC088" w14:textId="77777777" w:rsidR="00EF23CE" w:rsidRPr="00792B41" w:rsidRDefault="00EF23CE" w:rsidP="00EF23CE">
      <w:pPr>
        <w:pStyle w:val="ConsPlusNormal"/>
        <w:ind w:left="5812"/>
        <w:jc w:val="right"/>
        <w:rPr>
          <w:rFonts w:ascii="Times New Roman" w:hAnsi="Times New Roman" w:cs="Times New Roman"/>
          <w:sz w:val="24"/>
          <w:szCs w:val="24"/>
        </w:rPr>
      </w:pPr>
      <w:r w:rsidRPr="00792B41">
        <w:rPr>
          <w:rFonts w:ascii="Times New Roman" w:hAnsi="Times New Roman" w:cs="Times New Roman"/>
          <w:sz w:val="24"/>
          <w:szCs w:val="24"/>
        </w:rPr>
        <w:t>Условий</w:t>
      </w:r>
    </w:p>
    <w:p w14:paraId="6E98E045" w14:textId="77777777" w:rsidR="00EF23CE" w:rsidRPr="00792B41" w:rsidRDefault="00EF23CE" w:rsidP="00EF23CE">
      <w:pPr>
        <w:pStyle w:val="ConsPlusNormal"/>
        <w:ind w:left="5812"/>
        <w:jc w:val="right"/>
        <w:rPr>
          <w:rFonts w:ascii="Times New Roman" w:hAnsi="Times New Roman" w:cs="Times New Roman"/>
          <w:sz w:val="24"/>
          <w:szCs w:val="24"/>
        </w:rPr>
      </w:pPr>
      <w:r w:rsidRPr="00792B41">
        <w:rPr>
          <w:rFonts w:ascii="Times New Roman" w:hAnsi="Times New Roman" w:cs="Times New Roman"/>
          <w:sz w:val="24"/>
          <w:szCs w:val="24"/>
        </w:rPr>
        <w:t>конкурса по отбору кандидатур</w:t>
      </w:r>
    </w:p>
    <w:p w14:paraId="79E0A01D" w14:textId="77777777" w:rsidR="00EF23CE" w:rsidRPr="00792B41" w:rsidRDefault="00EF23CE" w:rsidP="00EF23CE">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на должность Главы</w:t>
      </w:r>
    </w:p>
    <w:p w14:paraId="396B82C7" w14:textId="77777777" w:rsidR="00EF23CE" w:rsidRPr="00792B41" w:rsidRDefault="00EF23CE" w:rsidP="00EF23CE">
      <w:pPr>
        <w:pStyle w:val="ConsPlusNormal"/>
        <w:ind w:left="6096"/>
        <w:jc w:val="center"/>
        <w:rPr>
          <w:rFonts w:ascii="Times New Roman" w:hAnsi="Times New Roman" w:cs="Times New Roman"/>
          <w:sz w:val="24"/>
          <w:szCs w:val="24"/>
        </w:rPr>
      </w:pPr>
      <w:r w:rsidRPr="00792B41">
        <w:rPr>
          <w:rFonts w:ascii="Times New Roman" w:hAnsi="Times New Roman" w:cs="Times New Roman"/>
          <w:sz w:val="24"/>
          <w:szCs w:val="24"/>
        </w:rPr>
        <w:t>Октябрьского сельского поселения Комсомольского муниципального района Ивановской области</w:t>
      </w:r>
    </w:p>
    <w:p w14:paraId="6C84EB13" w14:textId="77777777" w:rsidR="00EF23CE" w:rsidRPr="00792B41" w:rsidRDefault="00EF23CE" w:rsidP="00EF23CE">
      <w:pPr>
        <w:pStyle w:val="ConsPlusNormal"/>
        <w:ind w:left="5812"/>
        <w:jc w:val="right"/>
        <w:rPr>
          <w:rFonts w:ascii="Times New Roman" w:hAnsi="Times New Roman" w:cs="Times New Roman"/>
          <w:sz w:val="24"/>
          <w:szCs w:val="24"/>
        </w:rPr>
      </w:pPr>
    </w:p>
    <w:p w14:paraId="423B2F7D" w14:textId="77777777" w:rsidR="00EF23CE" w:rsidRPr="00792B41" w:rsidRDefault="00EF23CE" w:rsidP="00EF23CE">
      <w:pPr>
        <w:pStyle w:val="ConsPlusNormal"/>
        <w:jc w:val="both"/>
        <w:rPr>
          <w:rFonts w:ascii="Times New Roman" w:hAnsi="Times New Roman" w:cs="Times New Roman"/>
          <w:sz w:val="24"/>
          <w:szCs w:val="24"/>
        </w:rPr>
      </w:pPr>
    </w:p>
    <w:p w14:paraId="7399A45A"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В комиссию по проведению конкурса</w:t>
      </w:r>
    </w:p>
    <w:p w14:paraId="6842F7A5"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по отбору кандидатур на должность </w:t>
      </w:r>
    </w:p>
    <w:p w14:paraId="6C2364F5"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Главы Октябрьского сельского поселения </w:t>
      </w:r>
    </w:p>
    <w:p w14:paraId="24E4FA0D"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Комсомольского </w:t>
      </w:r>
    </w:p>
    <w:p w14:paraId="7F597FB0"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муниципального района </w:t>
      </w:r>
    </w:p>
    <w:p w14:paraId="27848145" w14:textId="77777777" w:rsidR="00EF23CE" w:rsidRPr="00792B41" w:rsidRDefault="00EF23CE" w:rsidP="00EF23CE">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Ивановской области</w:t>
      </w:r>
    </w:p>
    <w:p w14:paraId="215FF123" w14:textId="77777777" w:rsidR="00EF23CE" w:rsidRPr="00792B41" w:rsidRDefault="00EF23CE" w:rsidP="00EF23CE">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78B2809C"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от _______________________________</w:t>
      </w:r>
    </w:p>
    <w:p w14:paraId="72FCEA03"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6BAA7357"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0517D35C"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проживающего(ей) по адресу:</w:t>
      </w:r>
    </w:p>
    <w:p w14:paraId="7E14228C"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657E428D"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37CC186E"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2BD1FB72"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документ, удостоверяющий личность:</w:t>
      </w:r>
    </w:p>
    <w:p w14:paraId="31A802D5"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1581649F"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серия __________ № ______________,</w:t>
      </w:r>
    </w:p>
    <w:p w14:paraId="1FFDE6EE"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когда, кем выдан _________________</w:t>
      </w:r>
    </w:p>
    <w:p w14:paraId="6A90F0A8" w14:textId="77777777" w:rsidR="00EF23CE" w:rsidRPr="00792B41" w:rsidRDefault="00EF23CE" w:rsidP="00EF23CE">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556D3FB6" w14:textId="77777777" w:rsidR="00EF23CE" w:rsidRPr="00792B41" w:rsidRDefault="00EF23CE" w:rsidP="00EF23CE">
      <w:pPr>
        <w:pStyle w:val="ConsPlusNormal"/>
        <w:ind w:left="2694"/>
        <w:jc w:val="center"/>
        <w:rPr>
          <w:rFonts w:ascii="Times New Roman" w:hAnsi="Times New Roman" w:cs="Times New Roman"/>
          <w:sz w:val="24"/>
          <w:szCs w:val="24"/>
        </w:rPr>
      </w:pPr>
    </w:p>
    <w:p w14:paraId="5B320B6C" w14:textId="77777777" w:rsidR="00EF23CE" w:rsidRPr="00792B41" w:rsidRDefault="00EF23CE" w:rsidP="00EF23CE">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Согласие</w:t>
      </w:r>
    </w:p>
    <w:p w14:paraId="29ED1410" w14:textId="77777777" w:rsidR="00EF23CE" w:rsidRPr="00792B41" w:rsidRDefault="00EF23CE" w:rsidP="00EF23CE">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на обработку персональных данных</w:t>
      </w:r>
    </w:p>
    <w:p w14:paraId="07277DE3" w14:textId="77777777" w:rsidR="00EF23CE" w:rsidRPr="00792B41" w:rsidRDefault="00EF23CE" w:rsidP="00EF23CE">
      <w:pPr>
        <w:pStyle w:val="ConsPlusNormal"/>
        <w:jc w:val="both"/>
        <w:rPr>
          <w:rFonts w:ascii="Times New Roman" w:hAnsi="Times New Roman" w:cs="Times New Roman"/>
          <w:sz w:val="24"/>
          <w:szCs w:val="24"/>
        </w:rPr>
      </w:pPr>
    </w:p>
    <w:p w14:paraId="1115194D"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Даю согласие на обработку Советом Октябрьского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224"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w:t>
      </w:r>
    </w:p>
    <w:p w14:paraId="71785C69"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Согласие дано на обработку следующих персональных данных:</w:t>
      </w:r>
    </w:p>
    <w:p w14:paraId="317E2640"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фамилия, имя, отчество;</w:t>
      </w:r>
    </w:p>
    <w:p w14:paraId="4F8E33B3"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должность и место работы;</w:t>
      </w:r>
    </w:p>
    <w:p w14:paraId="1D623AB0"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дата рождения;</w:t>
      </w:r>
    </w:p>
    <w:p w14:paraId="5C72318D"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место рождения;</w:t>
      </w:r>
    </w:p>
    <w:p w14:paraId="23E3D03B"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домашний адрес;</w:t>
      </w:r>
    </w:p>
    <w:p w14:paraId="75B83163"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364B8785"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ученая степень, ученое звание;</w:t>
      </w:r>
    </w:p>
    <w:p w14:paraId="0A9ACA2B"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трудовой деятельности;</w:t>
      </w:r>
    </w:p>
    <w:p w14:paraId="6F4A86B8"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семейном положении;</w:t>
      </w:r>
    </w:p>
    <w:p w14:paraId="191F3C67"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5E5D031F"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судимости;</w:t>
      </w:r>
    </w:p>
    <w:p w14:paraId="314DB5F2"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lastRenderedPageBreak/>
        <w:t>- биометрических персональных данных (</w:t>
      </w:r>
      <w:r w:rsidRPr="00792B41">
        <w:rPr>
          <w:rFonts w:ascii="Times New Roman" w:hAnsi="Times New Roman" w:cs="Times New Roman"/>
          <w:i/>
          <w:sz w:val="24"/>
          <w:szCs w:val="24"/>
        </w:rPr>
        <w:t>указать</w:t>
      </w:r>
      <w:r w:rsidRPr="00792B41">
        <w:rPr>
          <w:rFonts w:ascii="Times New Roman" w:hAnsi="Times New Roman" w:cs="Times New Roman"/>
          <w:sz w:val="24"/>
          <w:szCs w:val="24"/>
        </w:rPr>
        <w:t xml:space="preserve">, </w:t>
      </w:r>
      <w:r w:rsidRPr="00792B41">
        <w:rPr>
          <w:rFonts w:ascii="Times New Roman" w:hAnsi="Times New Roman" w:cs="Times New Roman"/>
          <w:i/>
          <w:sz w:val="24"/>
          <w:szCs w:val="24"/>
        </w:rPr>
        <w:t>например, фотографическое изображение</w:t>
      </w:r>
      <w:r w:rsidRPr="00792B41">
        <w:rPr>
          <w:rFonts w:ascii="Times New Roman" w:hAnsi="Times New Roman" w:cs="Times New Roman"/>
          <w:sz w:val="24"/>
          <w:szCs w:val="24"/>
        </w:rPr>
        <w:t>);</w:t>
      </w:r>
    </w:p>
    <w:p w14:paraId="0D49DE28" w14:textId="77777777" w:rsidR="00EF23CE" w:rsidRPr="00792B41" w:rsidRDefault="00EF23CE" w:rsidP="00EF23CE">
      <w:pPr>
        <w:pStyle w:val="ConsPlusNonformat"/>
        <w:ind w:firstLine="284"/>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    - ____________________________________________________________________.</w:t>
      </w:r>
    </w:p>
    <w:p w14:paraId="65DC64D1" w14:textId="77777777" w:rsidR="00EF23CE" w:rsidRPr="00792B41" w:rsidRDefault="00EF23CE" w:rsidP="00EF23CE">
      <w:pPr>
        <w:pStyle w:val="ConsPlusNonformat"/>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             (подлежит заполнению при наличии иных персональных данных)</w:t>
      </w:r>
    </w:p>
    <w:p w14:paraId="5314A048"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5955DBBF" w14:textId="77777777" w:rsidR="00EF23CE" w:rsidRPr="00792B41" w:rsidRDefault="00EF23CE" w:rsidP="00EF23CE">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Октябрьского сельского поселения Комсомольского муниципального района Ивановской области и (или) в конкурсную комиссию.</w:t>
      </w:r>
    </w:p>
    <w:p w14:paraId="4DDC1650" w14:textId="77777777" w:rsidR="00EF23CE" w:rsidRPr="00792B41" w:rsidRDefault="00EF23CE" w:rsidP="00EF23CE">
      <w:pPr>
        <w:pStyle w:val="ConsPlusNormal"/>
        <w:contextualSpacing/>
        <w:jc w:val="both"/>
        <w:rPr>
          <w:rFonts w:ascii="Times New Roman" w:hAnsi="Times New Roman" w:cs="Times New Roman"/>
          <w:sz w:val="24"/>
          <w:szCs w:val="24"/>
        </w:rPr>
      </w:pPr>
    </w:p>
    <w:p w14:paraId="0F50D26F" w14:textId="77777777" w:rsidR="00EF23CE" w:rsidRPr="00792B41" w:rsidRDefault="00EF23CE" w:rsidP="00EF23CE">
      <w:pPr>
        <w:pStyle w:val="ConsPlusNonformat"/>
        <w:jc w:val="both"/>
        <w:rPr>
          <w:rFonts w:ascii="Times New Roman" w:hAnsi="Times New Roman" w:cs="Times New Roman"/>
          <w:sz w:val="24"/>
          <w:szCs w:val="24"/>
        </w:rPr>
      </w:pPr>
    </w:p>
    <w:p w14:paraId="2AA597DC" w14:textId="77777777" w:rsidR="00EF23CE" w:rsidRPr="00792B41" w:rsidRDefault="00EF23CE" w:rsidP="00EF23CE">
      <w:pPr>
        <w:pStyle w:val="ConsPlusNonformat"/>
        <w:jc w:val="both"/>
        <w:rPr>
          <w:rFonts w:ascii="Times New Roman" w:hAnsi="Times New Roman" w:cs="Times New Roman"/>
          <w:sz w:val="24"/>
          <w:szCs w:val="24"/>
        </w:rPr>
      </w:pPr>
    </w:p>
    <w:p w14:paraId="2DBF9ADB"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 20___ г.              ______________________     __________________</w:t>
      </w:r>
    </w:p>
    <w:p w14:paraId="2AA4856C" w14:textId="77777777" w:rsidR="00EF23CE" w:rsidRPr="00792B41" w:rsidRDefault="00EF23CE" w:rsidP="00EF23CE">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ФИО</w:t>
      </w:r>
    </w:p>
    <w:p w14:paraId="049F4D1D" w14:textId="77777777" w:rsidR="00EF23CE" w:rsidRPr="00792B41" w:rsidRDefault="00EF23CE" w:rsidP="00EF23CE">
      <w:pPr>
        <w:pStyle w:val="ConsPlusNormal"/>
        <w:jc w:val="both"/>
        <w:rPr>
          <w:rFonts w:ascii="Times New Roman" w:hAnsi="Times New Roman" w:cs="Times New Roman"/>
          <w:sz w:val="24"/>
          <w:szCs w:val="24"/>
        </w:rPr>
      </w:pPr>
    </w:p>
    <w:p w14:paraId="6E5E12F2" w14:textId="77777777" w:rsidR="00EF23CE" w:rsidRPr="00792B41" w:rsidRDefault="00EF23CE" w:rsidP="00EF23CE">
      <w:pPr>
        <w:pStyle w:val="ConsPlusNormal"/>
        <w:jc w:val="both"/>
        <w:rPr>
          <w:rFonts w:ascii="Times New Roman" w:hAnsi="Times New Roman" w:cs="Times New Roman"/>
          <w:sz w:val="24"/>
          <w:szCs w:val="24"/>
        </w:rPr>
      </w:pPr>
    </w:p>
    <w:p w14:paraId="2A09BDB5" w14:textId="77777777" w:rsidR="00EF23CE" w:rsidRPr="00792B41" w:rsidRDefault="00EF23CE" w:rsidP="00EF23CE"/>
    <w:p w14:paraId="52BFA2E4" w14:textId="77777777" w:rsidR="00EF23CE" w:rsidRPr="00792B41" w:rsidRDefault="00EF23CE" w:rsidP="00EF23CE"/>
    <w:p w14:paraId="1CD8F260" w14:textId="77777777" w:rsidR="00EF23CE" w:rsidRPr="00792B41" w:rsidRDefault="00EF23CE" w:rsidP="00EF23CE"/>
    <w:p w14:paraId="49D715C8" w14:textId="77777777" w:rsidR="00EF23CE" w:rsidRPr="00792B41" w:rsidRDefault="00EF23CE" w:rsidP="00EF23CE"/>
    <w:p w14:paraId="5B6B6961" w14:textId="77777777" w:rsidR="00EF23CE" w:rsidRPr="00792B41" w:rsidRDefault="00EF23CE" w:rsidP="00EF23CE">
      <w:pPr>
        <w:ind w:left="-540"/>
        <w:jc w:val="center"/>
        <w:rPr>
          <w:color w:val="000080"/>
        </w:rPr>
      </w:pPr>
    </w:p>
    <w:p w14:paraId="42B69245" w14:textId="77777777" w:rsidR="00EF23CE" w:rsidRPr="00792B41" w:rsidRDefault="00EF23CE" w:rsidP="00EF23CE">
      <w:pPr>
        <w:ind w:left="-540"/>
        <w:jc w:val="center"/>
        <w:rPr>
          <w:color w:val="000080"/>
        </w:rPr>
      </w:pPr>
    </w:p>
    <w:p w14:paraId="71162759" w14:textId="77777777" w:rsidR="00EF23CE" w:rsidRPr="00792B41" w:rsidRDefault="00EF23CE" w:rsidP="00EF23CE">
      <w:pPr>
        <w:ind w:left="-540"/>
        <w:jc w:val="center"/>
        <w:rPr>
          <w:color w:val="000080"/>
        </w:rPr>
      </w:pPr>
    </w:p>
    <w:p w14:paraId="79F069B4" w14:textId="77777777" w:rsidR="00EF23CE" w:rsidRPr="00792B41" w:rsidRDefault="00EF23CE" w:rsidP="00EF23CE">
      <w:pPr>
        <w:ind w:left="-540"/>
        <w:jc w:val="center"/>
        <w:rPr>
          <w:color w:val="000080"/>
        </w:rPr>
      </w:pPr>
    </w:p>
    <w:p w14:paraId="17141FA5" w14:textId="77777777" w:rsidR="00EF23CE" w:rsidRPr="00792B41" w:rsidRDefault="00EF23CE" w:rsidP="00EF23CE">
      <w:pPr>
        <w:ind w:left="-540"/>
        <w:jc w:val="center"/>
        <w:rPr>
          <w:color w:val="000080"/>
        </w:rPr>
      </w:pPr>
    </w:p>
    <w:p w14:paraId="7A0EBD27" w14:textId="77777777" w:rsidR="00EF23CE" w:rsidRPr="00792B41" w:rsidRDefault="00EF23CE" w:rsidP="00EF23CE">
      <w:pPr>
        <w:ind w:left="-540"/>
        <w:jc w:val="center"/>
        <w:rPr>
          <w:color w:val="000080"/>
        </w:rPr>
      </w:pPr>
    </w:p>
    <w:p w14:paraId="227B748F" w14:textId="77777777" w:rsidR="00EF23CE" w:rsidRPr="00792B41" w:rsidRDefault="00EF23CE" w:rsidP="00EF23CE">
      <w:pPr>
        <w:ind w:left="-540"/>
        <w:jc w:val="center"/>
        <w:rPr>
          <w:color w:val="000080"/>
        </w:rPr>
      </w:pPr>
    </w:p>
    <w:p w14:paraId="7533614C" w14:textId="77777777" w:rsidR="00EF23CE" w:rsidRPr="00792B41" w:rsidRDefault="00EF23CE" w:rsidP="00EF23CE">
      <w:pPr>
        <w:ind w:left="-540"/>
        <w:jc w:val="center"/>
        <w:rPr>
          <w:color w:val="000080"/>
        </w:rPr>
      </w:pPr>
    </w:p>
    <w:p w14:paraId="4F288829" w14:textId="77777777" w:rsidR="00EF23CE" w:rsidRPr="00792B41" w:rsidRDefault="00EF23CE" w:rsidP="00EF23CE">
      <w:pPr>
        <w:ind w:left="-540"/>
        <w:jc w:val="center"/>
        <w:rPr>
          <w:color w:val="000080"/>
        </w:rPr>
      </w:pPr>
    </w:p>
    <w:p w14:paraId="60FC67EE" w14:textId="77777777" w:rsidR="00EF23CE" w:rsidRPr="00792B41" w:rsidRDefault="00EF23CE" w:rsidP="00EF23CE">
      <w:pPr>
        <w:ind w:left="-540"/>
        <w:jc w:val="center"/>
        <w:rPr>
          <w:color w:val="000080"/>
        </w:rPr>
      </w:pPr>
    </w:p>
    <w:p w14:paraId="4E2C09E6" w14:textId="77777777" w:rsidR="00EF23CE" w:rsidRPr="00792B41" w:rsidRDefault="00EF23CE" w:rsidP="00EF23CE">
      <w:pPr>
        <w:ind w:left="-540"/>
        <w:jc w:val="center"/>
        <w:rPr>
          <w:color w:val="000080"/>
        </w:rPr>
      </w:pPr>
    </w:p>
    <w:p w14:paraId="0A84A0BD" w14:textId="2876C0FF" w:rsidR="00EF23CE" w:rsidRDefault="00EF23CE" w:rsidP="00EF23CE">
      <w:pPr>
        <w:ind w:left="-540"/>
        <w:jc w:val="center"/>
        <w:rPr>
          <w:color w:val="000080"/>
        </w:rPr>
      </w:pPr>
    </w:p>
    <w:p w14:paraId="6ED6BE0A" w14:textId="4384A1CF" w:rsidR="00792B41" w:rsidRDefault="00792B41" w:rsidP="00EF23CE">
      <w:pPr>
        <w:ind w:left="-540"/>
        <w:jc w:val="center"/>
        <w:rPr>
          <w:color w:val="000080"/>
        </w:rPr>
      </w:pPr>
    </w:p>
    <w:p w14:paraId="52404898" w14:textId="00B0A6AF" w:rsidR="00792B41" w:rsidRDefault="00792B41" w:rsidP="00EF23CE">
      <w:pPr>
        <w:ind w:left="-540"/>
        <w:jc w:val="center"/>
        <w:rPr>
          <w:color w:val="000080"/>
        </w:rPr>
      </w:pPr>
    </w:p>
    <w:p w14:paraId="13F72F97" w14:textId="622C7115" w:rsidR="00792B41" w:rsidRDefault="00792B41" w:rsidP="00EF23CE">
      <w:pPr>
        <w:ind w:left="-540"/>
        <w:jc w:val="center"/>
        <w:rPr>
          <w:color w:val="000080"/>
        </w:rPr>
      </w:pPr>
    </w:p>
    <w:p w14:paraId="5DFB0DD1" w14:textId="263BC568" w:rsidR="00792B41" w:rsidRDefault="00792B41" w:rsidP="00EF23CE">
      <w:pPr>
        <w:ind w:left="-540"/>
        <w:jc w:val="center"/>
        <w:rPr>
          <w:color w:val="000080"/>
        </w:rPr>
      </w:pPr>
    </w:p>
    <w:p w14:paraId="5E10E472" w14:textId="27F66593" w:rsidR="00792B41" w:rsidRDefault="00792B41" w:rsidP="00EF23CE">
      <w:pPr>
        <w:ind w:left="-540"/>
        <w:jc w:val="center"/>
        <w:rPr>
          <w:color w:val="000080"/>
        </w:rPr>
      </w:pPr>
    </w:p>
    <w:p w14:paraId="32A39251" w14:textId="538BFB6A" w:rsidR="00792B41" w:rsidRDefault="00792B41" w:rsidP="00EF23CE">
      <w:pPr>
        <w:ind w:left="-540"/>
        <w:jc w:val="center"/>
        <w:rPr>
          <w:color w:val="000080"/>
        </w:rPr>
      </w:pPr>
    </w:p>
    <w:p w14:paraId="3C38F337" w14:textId="2261763F" w:rsidR="00792B41" w:rsidRDefault="00792B41" w:rsidP="00EF23CE">
      <w:pPr>
        <w:ind w:left="-540"/>
        <w:jc w:val="center"/>
        <w:rPr>
          <w:color w:val="000080"/>
        </w:rPr>
      </w:pPr>
    </w:p>
    <w:p w14:paraId="10021A91" w14:textId="24543959" w:rsidR="00792B41" w:rsidRDefault="00792B41" w:rsidP="00EF23CE">
      <w:pPr>
        <w:ind w:left="-540"/>
        <w:jc w:val="center"/>
        <w:rPr>
          <w:color w:val="000080"/>
        </w:rPr>
      </w:pPr>
    </w:p>
    <w:p w14:paraId="4E28C1E1" w14:textId="77777777" w:rsidR="00792B41" w:rsidRPr="00792B41" w:rsidRDefault="00792B41" w:rsidP="00EF23CE">
      <w:pPr>
        <w:ind w:left="-540"/>
        <w:jc w:val="center"/>
        <w:rPr>
          <w:color w:val="000080"/>
        </w:rPr>
      </w:pPr>
    </w:p>
    <w:p w14:paraId="1D172085" w14:textId="77777777" w:rsidR="00EF23CE" w:rsidRPr="00792B41" w:rsidRDefault="00EF23CE" w:rsidP="00EF23CE">
      <w:pPr>
        <w:ind w:left="-540"/>
        <w:jc w:val="center"/>
        <w:rPr>
          <w:color w:val="000080"/>
        </w:rPr>
      </w:pPr>
    </w:p>
    <w:p w14:paraId="1B474817" w14:textId="77777777" w:rsidR="00EF23CE" w:rsidRPr="00792B41" w:rsidRDefault="00EF23CE" w:rsidP="00EF23CE">
      <w:pPr>
        <w:ind w:left="-540"/>
        <w:jc w:val="center"/>
        <w:rPr>
          <w:color w:val="000080"/>
        </w:rPr>
      </w:pPr>
    </w:p>
    <w:p w14:paraId="18A54F8F" w14:textId="77777777" w:rsidR="00EF23CE" w:rsidRPr="00792B41" w:rsidRDefault="00EF23CE" w:rsidP="00EF23CE"/>
    <w:p w14:paraId="18E9D314" w14:textId="77777777" w:rsidR="00EF23CE" w:rsidRPr="00792B41" w:rsidRDefault="00EF23CE" w:rsidP="00EF23CE">
      <w:pPr>
        <w:pStyle w:val="ConsPlusNonformat"/>
        <w:ind w:right="-284"/>
        <w:jc w:val="both"/>
        <w:rPr>
          <w:rFonts w:ascii="Times New Roman" w:hAnsi="Times New Roman" w:cs="Times New Roman"/>
          <w:sz w:val="22"/>
          <w:szCs w:val="22"/>
        </w:rPr>
      </w:pPr>
      <w:r w:rsidRPr="00792B41">
        <w:rPr>
          <w:rFonts w:ascii="Times New Roman" w:hAnsi="Times New Roman" w:cs="Times New Roman"/>
          <w:sz w:val="22"/>
          <w:szCs w:val="22"/>
        </w:rPr>
        <w:t xml:space="preserve">                    </w:t>
      </w:r>
    </w:p>
    <w:p w14:paraId="32FD3AB6" w14:textId="77777777" w:rsidR="008C7B41" w:rsidRPr="00792B41" w:rsidRDefault="008C7B41" w:rsidP="00170890">
      <w:pPr>
        <w:widowControl w:val="0"/>
        <w:jc w:val="center"/>
        <w:rPr>
          <w:b/>
          <w:color w:val="auto"/>
        </w:rPr>
      </w:pPr>
    </w:p>
    <w:p w14:paraId="5B8F4A75" w14:textId="5C22106F" w:rsidR="008C7B41" w:rsidRPr="00792B41" w:rsidRDefault="008C7B41" w:rsidP="00170890">
      <w:pPr>
        <w:widowControl w:val="0"/>
        <w:jc w:val="center"/>
        <w:rPr>
          <w:b/>
          <w:color w:val="auto"/>
        </w:rPr>
      </w:pPr>
    </w:p>
    <w:p w14:paraId="21DD5754" w14:textId="1006D548" w:rsidR="00FB3812" w:rsidRPr="00792B41" w:rsidRDefault="00FB3812" w:rsidP="00170890">
      <w:pPr>
        <w:widowControl w:val="0"/>
        <w:jc w:val="center"/>
        <w:rPr>
          <w:b/>
          <w:color w:val="auto"/>
        </w:rPr>
      </w:pPr>
    </w:p>
    <w:p w14:paraId="7130EBD1" w14:textId="2E5F1827" w:rsidR="00FB3812" w:rsidRPr="00792B41" w:rsidRDefault="00FB3812" w:rsidP="00170890">
      <w:pPr>
        <w:widowControl w:val="0"/>
        <w:jc w:val="center"/>
        <w:rPr>
          <w:b/>
          <w:color w:val="auto"/>
        </w:rPr>
      </w:pPr>
    </w:p>
    <w:p w14:paraId="112E4AFD" w14:textId="61258CB4" w:rsidR="00FB3812" w:rsidRPr="00792B41" w:rsidRDefault="00FB3812" w:rsidP="00170890">
      <w:pPr>
        <w:widowControl w:val="0"/>
        <w:jc w:val="center"/>
        <w:rPr>
          <w:b/>
          <w:color w:val="auto"/>
        </w:rPr>
      </w:pPr>
    </w:p>
    <w:p w14:paraId="7893BCA4" w14:textId="71BF1B41" w:rsidR="00FB3812" w:rsidRPr="00792B41" w:rsidRDefault="00FB3812" w:rsidP="00170890">
      <w:pPr>
        <w:widowControl w:val="0"/>
        <w:jc w:val="center"/>
        <w:rPr>
          <w:b/>
          <w:color w:val="auto"/>
        </w:rPr>
      </w:pPr>
    </w:p>
    <w:p w14:paraId="4B8576A3" w14:textId="77777777" w:rsidR="00FB3812" w:rsidRPr="00792B41" w:rsidRDefault="00FB3812" w:rsidP="00170890">
      <w:pPr>
        <w:widowControl w:val="0"/>
        <w:jc w:val="center"/>
        <w:rPr>
          <w:b/>
          <w:color w:val="auto"/>
        </w:rPr>
      </w:pPr>
    </w:p>
    <w:p w14:paraId="5B1D7247" w14:textId="13B5EF21" w:rsidR="008C7B41" w:rsidRPr="00792B41" w:rsidRDefault="008C7B41" w:rsidP="00170890">
      <w:pPr>
        <w:widowControl w:val="0"/>
        <w:jc w:val="center"/>
        <w:rPr>
          <w:b/>
          <w:color w:val="auto"/>
        </w:rPr>
      </w:pPr>
    </w:p>
    <w:p w14:paraId="0DECC76A" w14:textId="77777777" w:rsidR="0092285C" w:rsidRPr="00792B41" w:rsidRDefault="0092285C" w:rsidP="0092285C">
      <w:pPr>
        <w:shd w:val="clear" w:color="auto" w:fill="FFFFFF"/>
        <w:ind w:left="3581"/>
        <w:rPr>
          <w:b/>
          <w:bCs/>
          <w:spacing w:val="-5"/>
          <w:sz w:val="36"/>
          <w:szCs w:val="36"/>
        </w:rPr>
      </w:pPr>
      <w:r w:rsidRPr="00792B41">
        <w:rPr>
          <w:b/>
          <w:bCs/>
          <w:spacing w:val="-5"/>
          <w:sz w:val="36"/>
          <w:szCs w:val="36"/>
        </w:rPr>
        <w:lastRenderedPageBreak/>
        <w:t xml:space="preserve">            </w:t>
      </w:r>
      <w:r w:rsidRPr="00792B41">
        <w:rPr>
          <w:b/>
          <w:noProof/>
          <w:spacing w:val="-5"/>
          <w:sz w:val="36"/>
          <w:szCs w:val="36"/>
        </w:rPr>
        <w:drawing>
          <wp:inline distT="0" distB="0" distL="0" distR="0" wp14:anchorId="04009459" wp14:editId="2547D980">
            <wp:extent cx="695325" cy="723900"/>
            <wp:effectExtent l="1905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5" cstate="print">
                      <a:lum bright="6000" contrast="42000"/>
                    </a:blip>
                    <a:srcRect/>
                    <a:stretch>
                      <a:fillRect/>
                    </a:stretch>
                  </pic:blipFill>
                  <pic:spPr bwMode="auto">
                    <a:xfrm>
                      <a:off x="0" y="0"/>
                      <a:ext cx="695325" cy="723900"/>
                    </a:xfrm>
                    <a:prstGeom prst="rect">
                      <a:avLst/>
                    </a:prstGeom>
                    <a:solidFill>
                      <a:srgbClr val="FFFFFF"/>
                    </a:solidFill>
                    <a:ln w="9525">
                      <a:noFill/>
                      <a:miter lim="800000"/>
                      <a:headEnd/>
                      <a:tailEnd/>
                    </a:ln>
                  </pic:spPr>
                </pic:pic>
              </a:graphicData>
            </a:graphic>
          </wp:inline>
        </w:drawing>
      </w:r>
    </w:p>
    <w:p w14:paraId="4FAADF2F" w14:textId="77777777" w:rsidR="0092285C" w:rsidRPr="00792B41" w:rsidRDefault="0092285C" w:rsidP="0092285C">
      <w:pPr>
        <w:shd w:val="clear" w:color="auto" w:fill="FFFFFF"/>
        <w:jc w:val="center"/>
        <w:rPr>
          <w:rStyle w:val="aff0"/>
          <w:rFonts w:eastAsia="Calibri"/>
          <w:sz w:val="28"/>
          <w:szCs w:val="28"/>
        </w:rPr>
      </w:pPr>
    </w:p>
    <w:p w14:paraId="6940F852" w14:textId="77777777" w:rsidR="0092285C" w:rsidRPr="00792B41" w:rsidRDefault="0092285C" w:rsidP="0092285C">
      <w:pPr>
        <w:shd w:val="clear" w:color="auto" w:fill="FFFFFF"/>
        <w:jc w:val="center"/>
        <w:rPr>
          <w:sz w:val="32"/>
          <w:szCs w:val="32"/>
        </w:rPr>
      </w:pPr>
      <w:r w:rsidRPr="00792B41">
        <w:rPr>
          <w:rStyle w:val="aff0"/>
          <w:rFonts w:eastAsia="Calibri"/>
          <w:sz w:val="32"/>
          <w:szCs w:val="32"/>
        </w:rPr>
        <w:t xml:space="preserve">    РОССИЙСКАЯ ФЕДЕРАЦИЯ</w:t>
      </w:r>
    </w:p>
    <w:p w14:paraId="7C83515B" w14:textId="77777777" w:rsidR="0092285C" w:rsidRPr="00792B41" w:rsidRDefault="0092285C" w:rsidP="0092285C">
      <w:pPr>
        <w:shd w:val="clear" w:color="auto" w:fill="FFFFFF"/>
        <w:spacing w:line="274" w:lineRule="exact"/>
        <w:ind w:left="413"/>
        <w:jc w:val="center"/>
      </w:pPr>
      <w:r w:rsidRPr="00792B41">
        <w:rPr>
          <w:b/>
          <w:bCs/>
        </w:rPr>
        <w:t>СОВЕТ</w:t>
      </w:r>
    </w:p>
    <w:p w14:paraId="54D4FBA8" w14:textId="77777777" w:rsidR="0092285C" w:rsidRPr="00792B41" w:rsidRDefault="0092285C" w:rsidP="0092285C">
      <w:pPr>
        <w:shd w:val="clear" w:color="auto" w:fill="FFFFFF"/>
        <w:spacing w:line="274" w:lineRule="exact"/>
        <w:ind w:left="456"/>
        <w:jc w:val="center"/>
      </w:pPr>
      <w:r w:rsidRPr="00792B41">
        <w:rPr>
          <w:b/>
          <w:bCs/>
        </w:rPr>
        <w:t>НОВОУСАДЕБСКОГО СЕЛЬСКОГО ПОСЕЛЕНИЯ</w:t>
      </w:r>
    </w:p>
    <w:p w14:paraId="09C72F94" w14:textId="77777777" w:rsidR="0092285C" w:rsidRPr="00792B41" w:rsidRDefault="0092285C" w:rsidP="0092285C">
      <w:pPr>
        <w:shd w:val="clear" w:color="auto" w:fill="FFFFFF"/>
        <w:spacing w:line="274" w:lineRule="exact"/>
        <w:ind w:left="408"/>
        <w:jc w:val="center"/>
      </w:pPr>
      <w:r w:rsidRPr="00792B41">
        <w:rPr>
          <w:b/>
          <w:bCs/>
        </w:rPr>
        <w:t>КОМСОМОЛЬСКОГО МУНИЦИПАЛЬНОГО РАЙОНА</w:t>
      </w:r>
    </w:p>
    <w:p w14:paraId="3979088C" w14:textId="77777777" w:rsidR="0092285C" w:rsidRPr="00792B41" w:rsidRDefault="0092285C" w:rsidP="0092285C">
      <w:pPr>
        <w:pBdr>
          <w:bottom w:val="single" w:sz="12" w:space="1" w:color="auto"/>
        </w:pBdr>
        <w:shd w:val="clear" w:color="auto" w:fill="FFFFFF"/>
        <w:spacing w:line="274" w:lineRule="exact"/>
        <w:ind w:left="413"/>
        <w:jc w:val="center"/>
        <w:rPr>
          <w:b/>
          <w:bCs/>
        </w:rPr>
      </w:pPr>
      <w:r w:rsidRPr="00792B41">
        <w:rPr>
          <w:b/>
          <w:bCs/>
        </w:rPr>
        <w:t>ИВАНОВСКОЙ ОБЛАСТИ</w:t>
      </w:r>
    </w:p>
    <w:p w14:paraId="7349BD25" w14:textId="77777777" w:rsidR="0092285C" w:rsidRPr="00792B41" w:rsidRDefault="0092285C" w:rsidP="0092285C">
      <w:pPr>
        <w:pBdr>
          <w:bottom w:val="single" w:sz="12" w:space="1" w:color="auto"/>
        </w:pBdr>
        <w:shd w:val="clear" w:color="auto" w:fill="FFFFFF"/>
        <w:spacing w:line="274" w:lineRule="exact"/>
        <w:ind w:left="413"/>
        <w:jc w:val="center"/>
        <w:rPr>
          <w:b/>
          <w:bCs/>
        </w:rPr>
      </w:pPr>
      <w:r w:rsidRPr="00792B41">
        <w:rPr>
          <w:b/>
          <w:bCs/>
        </w:rPr>
        <w:t>Пятого созыва</w:t>
      </w:r>
    </w:p>
    <w:p w14:paraId="6EEA2FEC" w14:textId="77777777" w:rsidR="0092285C" w:rsidRPr="00792B41" w:rsidRDefault="0092285C" w:rsidP="0092285C">
      <w:pPr>
        <w:shd w:val="clear" w:color="auto" w:fill="FFFFFF"/>
        <w:spacing w:line="274" w:lineRule="exact"/>
        <w:ind w:left="413"/>
        <w:jc w:val="center"/>
        <w:rPr>
          <w:b/>
          <w:u w:val="double"/>
        </w:rPr>
      </w:pPr>
      <w:r w:rsidRPr="00792B41">
        <w:t xml:space="preserve">155150, Ивановская область, Комсомольский муниципальный район, </w:t>
      </w:r>
      <w:proofErr w:type="spellStart"/>
      <w:r w:rsidRPr="00792B41">
        <w:t>с.Новая</w:t>
      </w:r>
      <w:proofErr w:type="spellEnd"/>
      <w:r w:rsidRPr="00792B41">
        <w:t xml:space="preserve"> Усадьба ул. Молодежная, д. 10 </w:t>
      </w:r>
    </w:p>
    <w:p w14:paraId="293D57C3" w14:textId="77777777" w:rsidR="0092285C" w:rsidRPr="00792B41" w:rsidRDefault="0092285C" w:rsidP="0092285C">
      <w:pPr>
        <w:pStyle w:val="a6"/>
        <w:jc w:val="center"/>
        <w:rPr>
          <w:rFonts w:ascii="Times New Roman" w:hAnsi="Times New Roman"/>
        </w:rPr>
      </w:pPr>
    </w:p>
    <w:p w14:paraId="315CA464" w14:textId="77777777" w:rsidR="0092285C" w:rsidRPr="00792B41" w:rsidRDefault="0092285C" w:rsidP="0092285C">
      <w:pPr>
        <w:widowControl w:val="0"/>
        <w:autoSpaceDE w:val="0"/>
        <w:autoSpaceDN w:val="0"/>
        <w:adjustRightInd w:val="0"/>
        <w:jc w:val="center"/>
        <w:rPr>
          <w:b/>
          <w:bCs/>
          <w:sz w:val="28"/>
          <w:szCs w:val="28"/>
        </w:rPr>
      </w:pPr>
      <w:r w:rsidRPr="00792B41">
        <w:rPr>
          <w:b/>
          <w:bCs/>
          <w:sz w:val="28"/>
          <w:szCs w:val="28"/>
        </w:rPr>
        <w:t>РЕШЕНИЕ</w:t>
      </w:r>
    </w:p>
    <w:p w14:paraId="4A1B4DEB" w14:textId="77777777" w:rsidR="0092285C" w:rsidRPr="00792B41" w:rsidRDefault="0092285C" w:rsidP="0092285C">
      <w:pPr>
        <w:widowControl w:val="0"/>
        <w:autoSpaceDE w:val="0"/>
        <w:autoSpaceDN w:val="0"/>
        <w:adjustRightInd w:val="0"/>
        <w:rPr>
          <w:bCs/>
          <w:sz w:val="28"/>
          <w:szCs w:val="28"/>
        </w:rPr>
      </w:pPr>
      <w:r w:rsidRPr="00792B41">
        <w:rPr>
          <w:bCs/>
          <w:sz w:val="28"/>
          <w:szCs w:val="28"/>
        </w:rPr>
        <w:t>от «09» октября 2025 г.                                                                                 № 9</w:t>
      </w:r>
    </w:p>
    <w:p w14:paraId="1489160D" w14:textId="77777777" w:rsidR="0092285C" w:rsidRPr="00792B41" w:rsidRDefault="0092285C" w:rsidP="0092285C">
      <w:pPr>
        <w:pStyle w:val="a6"/>
        <w:ind w:right="-284"/>
        <w:jc w:val="center"/>
        <w:rPr>
          <w:rFonts w:ascii="Times New Roman" w:hAnsi="Times New Roman"/>
          <w:b/>
          <w:sz w:val="28"/>
          <w:szCs w:val="28"/>
        </w:rPr>
      </w:pPr>
      <w:r w:rsidRPr="00792B41">
        <w:rPr>
          <w:rFonts w:ascii="Times New Roman" w:hAnsi="Times New Roman"/>
          <w:b/>
          <w:sz w:val="28"/>
          <w:szCs w:val="28"/>
        </w:rPr>
        <w:t>О проведении конкурса по отбору кандидатур</w:t>
      </w:r>
    </w:p>
    <w:p w14:paraId="6A1FB6DA" w14:textId="77777777" w:rsidR="0092285C" w:rsidRPr="00792B41" w:rsidRDefault="0092285C" w:rsidP="0092285C">
      <w:pPr>
        <w:pStyle w:val="a6"/>
        <w:ind w:right="-284"/>
        <w:jc w:val="center"/>
        <w:rPr>
          <w:rFonts w:ascii="Times New Roman" w:hAnsi="Times New Roman"/>
          <w:b/>
          <w:sz w:val="28"/>
          <w:szCs w:val="28"/>
        </w:rPr>
      </w:pPr>
      <w:r w:rsidRPr="00792B41">
        <w:rPr>
          <w:rFonts w:ascii="Times New Roman" w:hAnsi="Times New Roman"/>
          <w:b/>
          <w:sz w:val="28"/>
          <w:szCs w:val="28"/>
        </w:rPr>
        <w:t xml:space="preserve">на должность Главы </w:t>
      </w:r>
      <w:proofErr w:type="spellStart"/>
      <w:r w:rsidRPr="00792B41">
        <w:rPr>
          <w:rFonts w:ascii="Times New Roman" w:hAnsi="Times New Roman"/>
          <w:b/>
          <w:sz w:val="28"/>
          <w:szCs w:val="28"/>
        </w:rPr>
        <w:t>Новоусадебского</w:t>
      </w:r>
      <w:proofErr w:type="spellEnd"/>
      <w:r w:rsidRPr="00792B41">
        <w:rPr>
          <w:rFonts w:ascii="Times New Roman" w:hAnsi="Times New Roman"/>
          <w:b/>
          <w:sz w:val="28"/>
          <w:szCs w:val="28"/>
        </w:rPr>
        <w:t xml:space="preserve"> сельского поселения</w:t>
      </w:r>
    </w:p>
    <w:p w14:paraId="5DB6C9FF" w14:textId="77777777" w:rsidR="0092285C" w:rsidRPr="00792B41" w:rsidRDefault="0092285C" w:rsidP="0092285C">
      <w:pPr>
        <w:pStyle w:val="a6"/>
        <w:ind w:right="-284"/>
        <w:jc w:val="center"/>
        <w:rPr>
          <w:rFonts w:ascii="Times New Roman" w:hAnsi="Times New Roman"/>
          <w:b/>
          <w:sz w:val="28"/>
          <w:szCs w:val="28"/>
        </w:rPr>
      </w:pPr>
      <w:r w:rsidRPr="00792B41">
        <w:rPr>
          <w:rFonts w:ascii="Times New Roman" w:hAnsi="Times New Roman"/>
          <w:b/>
          <w:sz w:val="28"/>
          <w:szCs w:val="28"/>
        </w:rPr>
        <w:t xml:space="preserve"> Комсомольского муниципального района </w:t>
      </w:r>
    </w:p>
    <w:p w14:paraId="48701EB1" w14:textId="77777777" w:rsidR="0092285C" w:rsidRPr="00792B41" w:rsidRDefault="0092285C" w:rsidP="0092285C">
      <w:pPr>
        <w:pStyle w:val="a6"/>
        <w:ind w:right="-284"/>
        <w:jc w:val="center"/>
        <w:rPr>
          <w:rFonts w:ascii="Times New Roman" w:hAnsi="Times New Roman"/>
          <w:b/>
          <w:sz w:val="28"/>
          <w:szCs w:val="28"/>
        </w:rPr>
      </w:pPr>
      <w:r w:rsidRPr="00792B41">
        <w:rPr>
          <w:rFonts w:ascii="Times New Roman" w:hAnsi="Times New Roman"/>
          <w:b/>
          <w:sz w:val="28"/>
          <w:szCs w:val="28"/>
        </w:rPr>
        <w:t>Ивановской области</w:t>
      </w:r>
    </w:p>
    <w:p w14:paraId="10564B17" w14:textId="77777777" w:rsidR="0092285C" w:rsidRPr="00792B41" w:rsidRDefault="0092285C" w:rsidP="0092285C">
      <w:pPr>
        <w:pStyle w:val="a6"/>
        <w:ind w:right="-284" w:firstLine="851"/>
        <w:jc w:val="both"/>
        <w:rPr>
          <w:rFonts w:ascii="Times New Roman" w:hAnsi="Times New Roman"/>
          <w:sz w:val="28"/>
          <w:szCs w:val="28"/>
        </w:rPr>
      </w:pPr>
      <w:r w:rsidRPr="00792B41">
        <w:rPr>
          <w:rFonts w:ascii="Times New Roman" w:hAnsi="Times New Roman"/>
          <w:sz w:val="28"/>
          <w:szCs w:val="28"/>
        </w:rPr>
        <w:t xml:space="preserve"> </w:t>
      </w:r>
    </w:p>
    <w:p w14:paraId="598B5C37" w14:textId="77777777" w:rsidR="0092285C" w:rsidRPr="00792B41" w:rsidRDefault="0092285C" w:rsidP="0092285C">
      <w:pPr>
        <w:pStyle w:val="a6"/>
        <w:ind w:right="-284" w:firstLine="691"/>
        <w:jc w:val="both"/>
        <w:rPr>
          <w:rFonts w:ascii="Times New Roman" w:hAnsi="Times New Roman"/>
          <w:sz w:val="28"/>
          <w:szCs w:val="28"/>
        </w:rPr>
      </w:pPr>
      <w:r w:rsidRPr="00792B41">
        <w:rPr>
          <w:rFonts w:ascii="Times New Roman" w:hAnsi="Times New Roman"/>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792B41">
        <w:rPr>
          <w:rFonts w:ascii="Times New Roman" w:hAnsi="Times New Roman"/>
          <w:w w:val="101"/>
          <w:sz w:val="28"/>
          <w:szCs w:val="28"/>
        </w:rPr>
        <w:t xml:space="preserve">,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w:t>
      </w:r>
      <w:proofErr w:type="spellStart"/>
      <w:r w:rsidRPr="00792B41">
        <w:rPr>
          <w:rFonts w:ascii="Times New Roman" w:hAnsi="Times New Roman"/>
          <w:w w:val="101"/>
          <w:sz w:val="28"/>
          <w:szCs w:val="28"/>
        </w:rPr>
        <w:t>Новоусадебского</w:t>
      </w:r>
      <w:proofErr w:type="spellEnd"/>
      <w:r w:rsidRPr="00792B41">
        <w:rPr>
          <w:rFonts w:ascii="Times New Roman" w:hAnsi="Times New Roman"/>
          <w:w w:val="101"/>
          <w:sz w:val="28"/>
          <w:szCs w:val="28"/>
        </w:rPr>
        <w:t xml:space="preserve"> сельского поселения Комсомольского муниципального района Ивановской области</w:t>
      </w:r>
      <w:r w:rsidRPr="00792B41">
        <w:rPr>
          <w:rFonts w:ascii="Times New Roman" w:hAnsi="Times New Roman"/>
          <w:sz w:val="28"/>
          <w:szCs w:val="28"/>
        </w:rPr>
        <w:t xml:space="preserve">, решением Совета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от 09.10.2025 №9 «Об утверждении Положения о порядке проведения конкурса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Совет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w:t>
      </w:r>
    </w:p>
    <w:p w14:paraId="525D7FEC" w14:textId="77777777" w:rsidR="0092285C" w:rsidRPr="00792B41" w:rsidRDefault="0092285C" w:rsidP="0092285C">
      <w:pPr>
        <w:pStyle w:val="a6"/>
        <w:ind w:right="-284" w:firstLine="691"/>
        <w:jc w:val="both"/>
        <w:rPr>
          <w:rFonts w:ascii="Times New Roman" w:hAnsi="Times New Roman"/>
          <w:sz w:val="28"/>
          <w:szCs w:val="28"/>
        </w:rPr>
      </w:pPr>
    </w:p>
    <w:p w14:paraId="680167AF" w14:textId="77777777" w:rsidR="0092285C" w:rsidRPr="00792B41" w:rsidRDefault="0092285C" w:rsidP="0092285C">
      <w:pPr>
        <w:pStyle w:val="a6"/>
        <w:ind w:right="-284" w:firstLine="691"/>
        <w:jc w:val="center"/>
        <w:rPr>
          <w:rFonts w:ascii="Times New Roman" w:hAnsi="Times New Roman"/>
          <w:b/>
          <w:sz w:val="28"/>
          <w:szCs w:val="28"/>
        </w:rPr>
      </w:pPr>
      <w:r w:rsidRPr="00792B41">
        <w:rPr>
          <w:rFonts w:ascii="Times New Roman" w:hAnsi="Times New Roman"/>
          <w:b/>
          <w:sz w:val="28"/>
          <w:szCs w:val="28"/>
        </w:rPr>
        <w:t>РЕШИЛ:</w:t>
      </w:r>
    </w:p>
    <w:p w14:paraId="18F39472" w14:textId="77777777" w:rsidR="0092285C" w:rsidRPr="00792B41" w:rsidRDefault="0092285C" w:rsidP="0092285C">
      <w:pPr>
        <w:pStyle w:val="a6"/>
        <w:ind w:right="-284"/>
        <w:rPr>
          <w:rFonts w:ascii="Times New Roman" w:hAnsi="Times New Roman"/>
          <w:sz w:val="28"/>
          <w:szCs w:val="28"/>
        </w:rPr>
      </w:pPr>
    </w:p>
    <w:p w14:paraId="53929428" w14:textId="77777777" w:rsidR="0092285C" w:rsidRPr="00792B41" w:rsidRDefault="0092285C" w:rsidP="0092285C">
      <w:pPr>
        <w:autoSpaceDE w:val="0"/>
        <w:autoSpaceDN w:val="0"/>
        <w:adjustRightInd w:val="0"/>
        <w:ind w:right="-284" w:firstLine="851"/>
        <w:jc w:val="both"/>
        <w:rPr>
          <w:sz w:val="28"/>
          <w:szCs w:val="28"/>
        </w:rPr>
      </w:pPr>
      <w:r w:rsidRPr="00792B41">
        <w:rPr>
          <w:sz w:val="28"/>
          <w:szCs w:val="28"/>
        </w:rPr>
        <w:t xml:space="preserve">1. Провести конкурс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утвержденным решением Совета </w:t>
      </w:r>
      <w:proofErr w:type="spellStart"/>
      <w:r w:rsidRPr="00792B41">
        <w:rPr>
          <w:sz w:val="28"/>
          <w:szCs w:val="28"/>
        </w:rPr>
        <w:t>Новоусадебского</w:t>
      </w:r>
      <w:proofErr w:type="spellEnd"/>
      <w:r w:rsidRPr="00792B41">
        <w:rPr>
          <w:sz w:val="28"/>
          <w:szCs w:val="28"/>
        </w:rPr>
        <w:t xml:space="preserve"> сельского </w:t>
      </w:r>
      <w:proofErr w:type="gramStart"/>
      <w:r w:rsidRPr="00792B41">
        <w:rPr>
          <w:sz w:val="28"/>
          <w:szCs w:val="28"/>
        </w:rPr>
        <w:t>поселения  Комсомольского</w:t>
      </w:r>
      <w:proofErr w:type="gramEnd"/>
      <w:r w:rsidRPr="00792B41">
        <w:rPr>
          <w:sz w:val="28"/>
          <w:szCs w:val="28"/>
        </w:rPr>
        <w:t xml:space="preserve"> муниципального района Ивановской области от 09.10.2025 №9.</w:t>
      </w:r>
    </w:p>
    <w:p w14:paraId="394AABF5" w14:textId="77777777" w:rsidR="0092285C" w:rsidRPr="00792B41" w:rsidRDefault="0092285C" w:rsidP="0092285C">
      <w:pPr>
        <w:autoSpaceDE w:val="0"/>
        <w:autoSpaceDN w:val="0"/>
        <w:adjustRightInd w:val="0"/>
        <w:ind w:right="-284" w:firstLine="851"/>
        <w:jc w:val="both"/>
        <w:rPr>
          <w:sz w:val="28"/>
          <w:szCs w:val="28"/>
        </w:rPr>
      </w:pPr>
      <w:r w:rsidRPr="00792B41">
        <w:rPr>
          <w:sz w:val="28"/>
          <w:szCs w:val="28"/>
        </w:rPr>
        <w:t xml:space="preserve"> 2. Назначить проведение конкурса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на </w:t>
      </w:r>
      <w:r w:rsidRPr="00792B41">
        <w:rPr>
          <w:b/>
          <w:sz w:val="28"/>
          <w:szCs w:val="28"/>
        </w:rPr>
        <w:t>28 ноября 2025 года в 14 часов 00 минут</w:t>
      </w:r>
      <w:r w:rsidRPr="00792B41">
        <w:rPr>
          <w:sz w:val="28"/>
          <w:szCs w:val="28"/>
        </w:rPr>
        <w:t xml:space="preserve"> (по московскому времени), по адресу: Ивановская область, Комсомольский район, </w:t>
      </w:r>
      <w:proofErr w:type="spellStart"/>
      <w:r w:rsidRPr="00792B41">
        <w:rPr>
          <w:sz w:val="28"/>
          <w:szCs w:val="28"/>
        </w:rPr>
        <w:t>с.Новая</w:t>
      </w:r>
      <w:proofErr w:type="spellEnd"/>
      <w:r w:rsidRPr="00792B41">
        <w:rPr>
          <w:sz w:val="28"/>
          <w:szCs w:val="28"/>
        </w:rPr>
        <w:t xml:space="preserve"> Усадьба, улица Молодежная, дом </w:t>
      </w:r>
      <w:proofErr w:type="gramStart"/>
      <w:r w:rsidRPr="00792B41">
        <w:rPr>
          <w:sz w:val="28"/>
          <w:szCs w:val="28"/>
        </w:rPr>
        <w:t>10,  Администрация</w:t>
      </w:r>
      <w:proofErr w:type="gramEnd"/>
      <w:r w:rsidRPr="00792B41">
        <w:rPr>
          <w:sz w:val="28"/>
          <w:szCs w:val="28"/>
        </w:rPr>
        <w:t xml:space="preserve">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w:t>
      </w:r>
    </w:p>
    <w:p w14:paraId="00B39F4A" w14:textId="77777777" w:rsidR="0092285C" w:rsidRPr="00792B41" w:rsidRDefault="0092285C" w:rsidP="0092285C">
      <w:pPr>
        <w:widowControl w:val="0"/>
        <w:tabs>
          <w:tab w:val="left" w:pos="1276"/>
        </w:tabs>
        <w:autoSpaceDE w:val="0"/>
        <w:autoSpaceDN w:val="0"/>
        <w:adjustRightInd w:val="0"/>
        <w:ind w:right="-284"/>
        <w:jc w:val="both"/>
        <w:rPr>
          <w:b/>
          <w:sz w:val="28"/>
          <w:szCs w:val="28"/>
        </w:rPr>
      </w:pPr>
      <w:r w:rsidRPr="00792B41">
        <w:rPr>
          <w:sz w:val="28"/>
          <w:szCs w:val="28"/>
        </w:rPr>
        <w:lastRenderedPageBreak/>
        <w:t xml:space="preserve">            3. Установить дату начала приема документов, представляемых для участия в конкурсе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  </w:t>
      </w:r>
      <w:r w:rsidRPr="00792B41">
        <w:rPr>
          <w:b/>
          <w:sz w:val="28"/>
          <w:szCs w:val="28"/>
        </w:rPr>
        <w:t xml:space="preserve">15 октября 2025 года, </w:t>
      </w:r>
      <w:r w:rsidRPr="00792B41">
        <w:rPr>
          <w:bCs/>
          <w:sz w:val="28"/>
          <w:szCs w:val="28"/>
        </w:rPr>
        <w:t xml:space="preserve">дату окончания приема документов </w:t>
      </w:r>
      <w:r w:rsidRPr="00792B41">
        <w:rPr>
          <w:b/>
          <w:sz w:val="28"/>
          <w:szCs w:val="28"/>
        </w:rPr>
        <w:t xml:space="preserve">-  06 ноября 2025 года </w:t>
      </w:r>
      <w:r w:rsidRPr="00792B41">
        <w:rPr>
          <w:sz w:val="28"/>
          <w:szCs w:val="28"/>
        </w:rPr>
        <w:t>кроме выходных (суббота, воскресенье) и нерабочих праздничных дней</w:t>
      </w:r>
      <w:r w:rsidRPr="00792B41">
        <w:rPr>
          <w:b/>
          <w:sz w:val="28"/>
          <w:szCs w:val="28"/>
        </w:rPr>
        <w:t>.</w:t>
      </w:r>
    </w:p>
    <w:p w14:paraId="05F27FBA" w14:textId="77777777" w:rsidR="0092285C" w:rsidRPr="00792B41" w:rsidRDefault="0092285C" w:rsidP="0092285C">
      <w:pPr>
        <w:tabs>
          <w:tab w:val="left" w:pos="1276"/>
        </w:tabs>
        <w:autoSpaceDE w:val="0"/>
        <w:autoSpaceDN w:val="0"/>
        <w:adjustRightInd w:val="0"/>
        <w:ind w:right="-284" w:firstLine="851"/>
        <w:jc w:val="both"/>
        <w:rPr>
          <w:sz w:val="28"/>
          <w:szCs w:val="28"/>
        </w:rPr>
      </w:pPr>
      <w:r w:rsidRPr="00792B41">
        <w:rPr>
          <w:sz w:val="28"/>
          <w:szCs w:val="28"/>
        </w:rPr>
        <w:t xml:space="preserve">Время приема документов: с 09.00 до 16.00 (перерыв с 12.00 до 13.00) </w:t>
      </w:r>
      <w:proofErr w:type="gramStart"/>
      <w:r w:rsidRPr="00792B41">
        <w:rPr>
          <w:sz w:val="28"/>
          <w:szCs w:val="28"/>
        </w:rPr>
        <w:t>по  московскому</w:t>
      </w:r>
      <w:proofErr w:type="gramEnd"/>
      <w:r w:rsidRPr="00792B41">
        <w:rPr>
          <w:sz w:val="28"/>
          <w:szCs w:val="28"/>
        </w:rPr>
        <w:t xml:space="preserve"> времени.                    </w:t>
      </w:r>
    </w:p>
    <w:p w14:paraId="431AABA2" w14:textId="77777777" w:rsidR="0092285C" w:rsidRPr="00792B41" w:rsidRDefault="0092285C" w:rsidP="0092285C">
      <w:pPr>
        <w:autoSpaceDE w:val="0"/>
        <w:autoSpaceDN w:val="0"/>
        <w:adjustRightInd w:val="0"/>
        <w:ind w:right="-284" w:firstLine="851"/>
        <w:jc w:val="both"/>
        <w:rPr>
          <w:sz w:val="28"/>
          <w:szCs w:val="28"/>
        </w:rPr>
      </w:pPr>
      <w:r w:rsidRPr="00792B41">
        <w:rPr>
          <w:sz w:val="28"/>
          <w:szCs w:val="28"/>
        </w:rPr>
        <w:t xml:space="preserve">4.Условия проведения конкурса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перечень документов, предоставляемых гражданами для участия в конкурсе, определяются согласно приложению к настоящему решению.</w:t>
      </w:r>
    </w:p>
    <w:p w14:paraId="71373980" w14:textId="77777777" w:rsidR="0092285C" w:rsidRPr="00792B41" w:rsidRDefault="0092285C" w:rsidP="0092285C">
      <w:pPr>
        <w:pStyle w:val="a6"/>
        <w:tabs>
          <w:tab w:val="left" w:pos="284"/>
          <w:tab w:val="left" w:pos="993"/>
        </w:tabs>
        <w:autoSpaceDE w:val="0"/>
        <w:autoSpaceDN w:val="0"/>
        <w:adjustRightInd w:val="0"/>
        <w:ind w:right="-284" w:firstLine="851"/>
        <w:jc w:val="both"/>
        <w:rPr>
          <w:rFonts w:ascii="Times New Roman" w:hAnsi="Times New Roman"/>
          <w:sz w:val="28"/>
          <w:szCs w:val="28"/>
        </w:rPr>
      </w:pPr>
      <w:r w:rsidRPr="00792B41">
        <w:rPr>
          <w:rFonts w:ascii="Times New Roman" w:hAnsi="Times New Roman"/>
          <w:sz w:val="28"/>
          <w:szCs w:val="28"/>
        </w:rPr>
        <w:t xml:space="preserve">5.Назначить в состав конкурсной комиссии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от Совета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w:t>
      </w:r>
    </w:p>
    <w:p w14:paraId="6EA5E7AC" w14:textId="77777777" w:rsidR="0092285C" w:rsidRPr="00792B41" w:rsidRDefault="0092285C" w:rsidP="0092285C">
      <w:pPr>
        <w:pStyle w:val="a6"/>
        <w:tabs>
          <w:tab w:val="left" w:pos="284"/>
          <w:tab w:val="left" w:pos="993"/>
        </w:tabs>
        <w:autoSpaceDE w:val="0"/>
        <w:autoSpaceDN w:val="0"/>
        <w:adjustRightInd w:val="0"/>
        <w:ind w:right="-284"/>
        <w:jc w:val="both"/>
        <w:rPr>
          <w:rFonts w:ascii="Times New Roman" w:hAnsi="Times New Roman"/>
          <w:sz w:val="28"/>
          <w:szCs w:val="28"/>
        </w:rPr>
      </w:pPr>
      <w:r w:rsidRPr="00792B41">
        <w:rPr>
          <w:rFonts w:ascii="Times New Roman" w:hAnsi="Times New Roman"/>
          <w:sz w:val="28"/>
          <w:szCs w:val="28"/>
        </w:rPr>
        <w:t xml:space="preserve">            - Павлов В.В.</w:t>
      </w:r>
    </w:p>
    <w:p w14:paraId="6DB59B35" w14:textId="77777777" w:rsidR="0092285C" w:rsidRPr="00792B41" w:rsidRDefault="0092285C" w:rsidP="0092285C">
      <w:pPr>
        <w:pStyle w:val="a6"/>
        <w:tabs>
          <w:tab w:val="left" w:pos="284"/>
          <w:tab w:val="left" w:pos="993"/>
        </w:tabs>
        <w:autoSpaceDE w:val="0"/>
        <w:autoSpaceDN w:val="0"/>
        <w:adjustRightInd w:val="0"/>
        <w:ind w:right="-284"/>
        <w:jc w:val="both"/>
        <w:rPr>
          <w:rFonts w:ascii="Times New Roman" w:hAnsi="Times New Roman"/>
          <w:sz w:val="28"/>
          <w:szCs w:val="28"/>
        </w:rPr>
      </w:pPr>
      <w:r w:rsidRPr="00792B41">
        <w:rPr>
          <w:rFonts w:ascii="Times New Roman" w:hAnsi="Times New Roman"/>
          <w:sz w:val="28"/>
          <w:szCs w:val="28"/>
        </w:rPr>
        <w:t xml:space="preserve">            - Крупнов А.В.</w:t>
      </w:r>
    </w:p>
    <w:p w14:paraId="6B10257B" w14:textId="77777777" w:rsidR="0092285C" w:rsidRPr="00792B41" w:rsidRDefault="0092285C" w:rsidP="0092285C">
      <w:pPr>
        <w:autoSpaceDE w:val="0"/>
        <w:autoSpaceDN w:val="0"/>
        <w:adjustRightInd w:val="0"/>
        <w:ind w:right="-284"/>
        <w:jc w:val="both"/>
        <w:rPr>
          <w:sz w:val="28"/>
          <w:szCs w:val="28"/>
        </w:rPr>
      </w:pPr>
      <w:r w:rsidRPr="00792B41">
        <w:rPr>
          <w:sz w:val="28"/>
          <w:szCs w:val="28"/>
        </w:rPr>
        <w:t xml:space="preserve">             6. Направить Главе Комсомольского муниципального района Ивановской области и председателю Совета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ходатайства о назначении членов конкурсной комиссии и информацию о предстоящем проведении конкурса.</w:t>
      </w:r>
    </w:p>
    <w:p w14:paraId="657AC8CE" w14:textId="77777777" w:rsidR="0092285C" w:rsidRPr="00792B41" w:rsidRDefault="0092285C" w:rsidP="0092285C">
      <w:pPr>
        <w:pStyle w:val="wP12"/>
        <w:rPr>
          <w:rStyle w:val="wT14"/>
          <w:rFonts w:ascii="Times New Roman" w:hAnsi="Times New Roman"/>
          <w:sz w:val="28"/>
          <w:szCs w:val="28"/>
        </w:rPr>
      </w:pPr>
      <w:r w:rsidRPr="00792B41">
        <w:rPr>
          <w:rFonts w:ascii="Times New Roman" w:hAnsi="Times New Roman"/>
          <w:sz w:val="28"/>
          <w:szCs w:val="28"/>
        </w:rPr>
        <w:t xml:space="preserve">     7.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792B41">
        <w:rPr>
          <w:rStyle w:val="wT20"/>
          <w:rFonts w:ascii="Times New Roman" w:hAnsi="Times New Roman"/>
          <w:sz w:val="28"/>
          <w:szCs w:val="28"/>
        </w:rPr>
        <w:t xml:space="preserve">и разместить на официальном сайте Администрации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w:t>
      </w:r>
      <w:r w:rsidRPr="00792B41">
        <w:rPr>
          <w:rStyle w:val="wT20"/>
          <w:rFonts w:ascii="Times New Roman" w:hAnsi="Times New Roman"/>
          <w:sz w:val="28"/>
          <w:szCs w:val="28"/>
        </w:rPr>
        <w:t xml:space="preserve">муниципального района </w:t>
      </w:r>
      <w:r w:rsidRPr="00792B41">
        <w:rPr>
          <w:rStyle w:val="wT21"/>
          <w:rFonts w:ascii="Times New Roman" w:hAnsi="Times New Roman"/>
          <w:sz w:val="28"/>
          <w:szCs w:val="28"/>
        </w:rPr>
        <w:t xml:space="preserve">в сети интернет https://novousadebskoe-r24.gosweb.gosuslugi.ru/ </w:t>
      </w:r>
    </w:p>
    <w:p w14:paraId="3276810C" w14:textId="77777777" w:rsidR="0092285C" w:rsidRPr="00792B41" w:rsidRDefault="0092285C" w:rsidP="0092285C">
      <w:pPr>
        <w:spacing w:after="1" w:line="260" w:lineRule="atLeast"/>
        <w:ind w:firstLine="540"/>
        <w:jc w:val="both"/>
        <w:rPr>
          <w:rStyle w:val="wT14"/>
          <w:sz w:val="28"/>
          <w:szCs w:val="28"/>
        </w:rPr>
      </w:pPr>
    </w:p>
    <w:p w14:paraId="476A4658" w14:textId="77777777" w:rsidR="0092285C" w:rsidRPr="00792B41" w:rsidRDefault="0092285C" w:rsidP="0092285C">
      <w:pPr>
        <w:pStyle w:val="wP12"/>
        <w:rPr>
          <w:rStyle w:val="wT2"/>
          <w:rFonts w:ascii="Times New Roman" w:hAnsi="Times New Roman"/>
          <w:b/>
          <w:sz w:val="28"/>
          <w:szCs w:val="28"/>
        </w:rPr>
      </w:pPr>
      <w:r w:rsidRPr="00792B41">
        <w:rPr>
          <w:rStyle w:val="wT2"/>
          <w:rFonts w:ascii="Times New Roman" w:hAnsi="Times New Roman"/>
          <w:b/>
          <w:sz w:val="28"/>
          <w:szCs w:val="28"/>
        </w:rPr>
        <w:t xml:space="preserve">Председатель Совета </w:t>
      </w:r>
    </w:p>
    <w:p w14:paraId="531968BF" w14:textId="77777777" w:rsidR="0092285C" w:rsidRPr="00792B41" w:rsidRDefault="0092285C" w:rsidP="0092285C">
      <w:pPr>
        <w:pStyle w:val="wP12"/>
        <w:rPr>
          <w:rStyle w:val="wT2"/>
          <w:rFonts w:ascii="Times New Roman" w:hAnsi="Times New Roman"/>
          <w:b/>
          <w:sz w:val="28"/>
          <w:szCs w:val="28"/>
        </w:rPr>
      </w:pPr>
      <w:proofErr w:type="spellStart"/>
      <w:r w:rsidRPr="00792B41">
        <w:rPr>
          <w:rStyle w:val="wT2"/>
          <w:rFonts w:ascii="Times New Roman" w:hAnsi="Times New Roman"/>
          <w:b/>
          <w:sz w:val="28"/>
          <w:szCs w:val="28"/>
        </w:rPr>
        <w:t>Новоусадебского</w:t>
      </w:r>
      <w:proofErr w:type="spellEnd"/>
      <w:r w:rsidRPr="00792B41">
        <w:rPr>
          <w:rStyle w:val="wT2"/>
          <w:rFonts w:ascii="Times New Roman" w:hAnsi="Times New Roman"/>
          <w:b/>
          <w:sz w:val="28"/>
          <w:szCs w:val="28"/>
        </w:rPr>
        <w:t xml:space="preserve"> сельского поселения</w:t>
      </w:r>
    </w:p>
    <w:p w14:paraId="10D44BDE" w14:textId="77777777" w:rsidR="0092285C" w:rsidRPr="00792B41" w:rsidRDefault="0092285C" w:rsidP="0092285C">
      <w:pPr>
        <w:pStyle w:val="wP12"/>
        <w:rPr>
          <w:rStyle w:val="wT2"/>
          <w:rFonts w:ascii="Times New Roman" w:hAnsi="Times New Roman"/>
          <w:b/>
          <w:sz w:val="28"/>
          <w:szCs w:val="28"/>
        </w:rPr>
      </w:pPr>
      <w:r w:rsidRPr="00792B41">
        <w:rPr>
          <w:rStyle w:val="wT2"/>
          <w:rFonts w:ascii="Times New Roman" w:hAnsi="Times New Roman"/>
          <w:b/>
          <w:sz w:val="28"/>
          <w:szCs w:val="28"/>
        </w:rPr>
        <w:t xml:space="preserve">Комсомольского муниципального </w:t>
      </w:r>
      <w:proofErr w:type="gramStart"/>
      <w:r w:rsidRPr="00792B41">
        <w:rPr>
          <w:rStyle w:val="wT2"/>
          <w:rFonts w:ascii="Times New Roman" w:hAnsi="Times New Roman"/>
          <w:b/>
          <w:sz w:val="28"/>
          <w:szCs w:val="28"/>
        </w:rPr>
        <w:t xml:space="preserve">района:   </w:t>
      </w:r>
      <w:proofErr w:type="gramEnd"/>
      <w:r w:rsidRPr="00792B41">
        <w:rPr>
          <w:rStyle w:val="wT2"/>
          <w:rFonts w:ascii="Times New Roman" w:hAnsi="Times New Roman"/>
          <w:b/>
          <w:sz w:val="28"/>
          <w:szCs w:val="28"/>
        </w:rPr>
        <w:t xml:space="preserve">                                      </w:t>
      </w:r>
      <w:proofErr w:type="spellStart"/>
      <w:r w:rsidRPr="00792B41">
        <w:rPr>
          <w:rStyle w:val="wT2"/>
          <w:rFonts w:ascii="Times New Roman" w:hAnsi="Times New Roman"/>
          <w:b/>
          <w:sz w:val="28"/>
          <w:szCs w:val="28"/>
        </w:rPr>
        <w:t>В.В.Павлов</w:t>
      </w:r>
      <w:proofErr w:type="spellEnd"/>
    </w:p>
    <w:p w14:paraId="3B6F4D61" w14:textId="77777777" w:rsidR="0092285C" w:rsidRPr="00792B41" w:rsidRDefault="0092285C" w:rsidP="0092285C">
      <w:pPr>
        <w:pStyle w:val="wP12"/>
        <w:rPr>
          <w:rFonts w:ascii="Times New Roman" w:hAnsi="Times New Roman"/>
          <w:b/>
          <w:sz w:val="28"/>
          <w:szCs w:val="28"/>
        </w:rPr>
      </w:pPr>
    </w:p>
    <w:p w14:paraId="37F851E3" w14:textId="77777777" w:rsidR="0092285C" w:rsidRPr="00792B41" w:rsidRDefault="0092285C" w:rsidP="0092285C">
      <w:pPr>
        <w:pStyle w:val="wP12"/>
        <w:rPr>
          <w:rFonts w:ascii="Times New Roman" w:hAnsi="Times New Roman"/>
          <w:b/>
          <w:sz w:val="28"/>
          <w:szCs w:val="28"/>
        </w:rPr>
      </w:pPr>
      <w:r w:rsidRPr="00792B41">
        <w:rPr>
          <w:rFonts w:ascii="Times New Roman" w:hAnsi="Times New Roman"/>
          <w:b/>
          <w:sz w:val="28"/>
          <w:szCs w:val="28"/>
        </w:rPr>
        <w:t xml:space="preserve">Глава </w:t>
      </w:r>
      <w:proofErr w:type="spellStart"/>
      <w:r w:rsidRPr="00792B41">
        <w:rPr>
          <w:rFonts w:ascii="Times New Roman" w:hAnsi="Times New Roman"/>
          <w:b/>
          <w:sz w:val="28"/>
          <w:szCs w:val="28"/>
        </w:rPr>
        <w:t>Новоусадебского</w:t>
      </w:r>
      <w:proofErr w:type="spellEnd"/>
      <w:r w:rsidRPr="00792B41">
        <w:rPr>
          <w:rFonts w:ascii="Times New Roman" w:hAnsi="Times New Roman"/>
          <w:b/>
          <w:sz w:val="28"/>
          <w:szCs w:val="28"/>
        </w:rPr>
        <w:t xml:space="preserve"> сельского поселения</w:t>
      </w:r>
    </w:p>
    <w:p w14:paraId="4C6A4E86" w14:textId="77777777" w:rsidR="0092285C" w:rsidRPr="00792B41" w:rsidRDefault="0092285C" w:rsidP="0092285C">
      <w:pPr>
        <w:pStyle w:val="wP12"/>
        <w:rPr>
          <w:rFonts w:ascii="Times New Roman" w:hAnsi="Times New Roman"/>
          <w:b/>
          <w:sz w:val="28"/>
          <w:szCs w:val="28"/>
        </w:rPr>
      </w:pPr>
      <w:r w:rsidRPr="00792B41">
        <w:rPr>
          <w:rFonts w:ascii="Times New Roman" w:hAnsi="Times New Roman"/>
          <w:b/>
          <w:sz w:val="28"/>
          <w:szCs w:val="28"/>
        </w:rPr>
        <w:t>Комсомольского муниципального района</w:t>
      </w:r>
    </w:p>
    <w:p w14:paraId="25535B73" w14:textId="77777777" w:rsidR="0092285C" w:rsidRPr="00792B41" w:rsidRDefault="0092285C" w:rsidP="0092285C">
      <w:pPr>
        <w:pStyle w:val="wP12"/>
        <w:rPr>
          <w:rFonts w:ascii="Times New Roman" w:hAnsi="Times New Roman"/>
          <w:b/>
          <w:sz w:val="28"/>
          <w:szCs w:val="28"/>
        </w:rPr>
      </w:pPr>
      <w:r w:rsidRPr="00792B41">
        <w:rPr>
          <w:rFonts w:ascii="Times New Roman" w:hAnsi="Times New Roman"/>
          <w:b/>
          <w:sz w:val="28"/>
          <w:szCs w:val="28"/>
        </w:rPr>
        <w:t xml:space="preserve">Ивановской </w:t>
      </w:r>
      <w:proofErr w:type="gramStart"/>
      <w:r w:rsidRPr="00792B41">
        <w:rPr>
          <w:rFonts w:ascii="Times New Roman" w:hAnsi="Times New Roman"/>
          <w:b/>
          <w:sz w:val="28"/>
          <w:szCs w:val="28"/>
        </w:rPr>
        <w:t xml:space="preserve">области:   </w:t>
      </w:r>
      <w:proofErr w:type="gramEnd"/>
      <w:r w:rsidRPr="00792B41">
        <w:rPr>
          <w:rFonts w:ascii="Times New Roman" w:hAnsi="Times New Roman"/>
          <w:b/>
          <w:sz w:val="28"/>
          <w:szCs w:val="28"/>
        </w:rPr>
        <w:t xml:space="preserve">                                                                   С.В. </w:t>
      </w:r>
      <w:proofErr w:type="spellStart"/>
      <w:r w:rsidRPr="00792B41">
        <w:rPr>
          <w:rFonts w:ascii="Times New Roman" w:hAnsi="Times New Roman"/>
          <w:b/>
          <w:sz w:val="28"/>
          <w:szCs w:val="28"/>
        </w:rPr>
        <w:t>Мужжавлёва</w:t>
      </w:r>
      <w:proofErr w:type="spellEnd"/>
    </w:p>
    <w:p w14:paraId="09E80C6B" w14:textId="6E341F86" w:rsidR="0092285C" w:rsidRDefault="0092285C" w:rsidP="0092285C">
      <w:pPr>
        <w:widowControl w:val="0"/>
        <w:autoSpaceDE w:val="0"/>
        <w:autoSpaceDN w:val="0"/>
        <w:adjustRightInd w:val="0"/>
        <w:ind w:right="-284"/>
        <w:jc w:val="right"/>
        <w:rPr>
          <w:sz w:val="28"/>
          <w:szCs w:val="28"/>
        </w:rPr>
      </w:pPr>
    </w:p>
    <w:p w14:paraId="60AA5722" w14:textId="0121C5E8" w:rsidR="00792B41" w:rsidRDefault="00792B41" w:rsidP="0092285C">
      <w:pPr>
        <w:widowControl w:val="0"/>
        <w:autoSpaceDE w:val="0"/>
        <w:autoSpaceDN w:val="0"/>
        <w:adjustRightInd w:val="0"/>
        <w:ind w:right="-284"/>
        <w:jc w:val="right"/>
        <w:rPr>
          <w:sz w:val="28"/>
          <w:szCs w:val="28"/>
        </w:rPr>
      </w:pPr>
    </w:p>
    <w:p w14:paraId="07B209BC" w14:textId="27A67631" w:rsidR="00792B41" w:rsidRDefault="00792B41" w:rsidP="0092285C">
      <w:pPr>
        <w:widowControl w:val="0"/>
        <w:autoSpaceDE w:val="0"/>
        <w:autoSpaceDN w:val="0"/>
        <w:adjustRightInd w:val="0"/>
        <w:ind w:right="-284"/>
        <w:jc w:val="right"/>
        <w:rPr>
          <w:sz w:val="28"/>
          <w:szCs w:val="28"/>
        </w:rPr>
      </w:pPr>
    </w:p>
    <w:p w14:paraId="3810F6D7" w14:textId="3D961F8D" w:rsidR="00792B41" w:rsidRDefault="00792B41" w:rsidP="0092285C">
      <w:pPr>
        <w:widowControl w:val="0"/>
        <w:autoSpaceDE w:val="0"/>
        <w:autoSpaceDN w:val="0"/>
        <w:adjustRightInd w:val="0"/>
        <w:ind w:right="-284"/>
        <w:jc w:val="right"/>
        <w:rPr>
          <w:sz w:val="28"/>
          <w:szCs w:val="28"/>
        </w:rPr>
      </w:pPr>
    </w:p>
    <w:p w14:paraId="4345288C" w14:textId="237B58CD" w:rsidR="00792B41" w:rsidRDefault="00792B41" w:rsidP="0092285C">
      <w:pPr>
        <w:widowControl w:val="0"/>
        <w:autoSpaceDE w:val="0"/>
        <w:autoSpaceDN w:val="0"/>
        <w:adjustRightInd w:val="0"/>
        <w:ind w:right="-284"/>
        <w:jc w:val="right"/>
        <w:rPr>
          <w:sz w:val="28"/>
          <w:szCs w:val="28"/>
        </w:rPr>
      </w:pPr>
    </w:p>
    <w:p w14:paraId="4E0A7E06" w14:textId="542A2580" w:rsidR="00792B41" w:rsidRDefault="00792B41" w:rsidP="0092285C">
      <w:pPr>
        <w:widowControl w:val="0"/>
        <w:autoSpaceDE w:val="0"/>
        <w:autoSpaceDN w:val="0"/>
        <w:adjustRightInd w:val="0"/>
        <w:ind w:right="-284"/>
        <w:jc w:val="right"/>
        <w:rPr>
          <w:sz w:val="28"/>
          <w:szCs w:val="28"/>
        </w:rPr>
      </w:pPr>
    </w:p>
    <w:p w14:paraId="6FED8A92" w14:textId="04BAB4A1" w:rsidR="00792B41" w:rsidRDefault="00792B41" w:rsidP="0092285C">
      <w:pPr>
        <w:widowControl w:val="0"/>
        <w:autoSpaceDE w:val="0"/>
        <w:autoSpaceDN w:val="0"/>
        <w:adjustRightInd w:val="0"/>
        <w:ind w:right="-284"/>
        <w:jc w:val="right"/>
        <w:rPr>
          <w:sz w:val="28"/>
          <w:szCs w:val="28"/>
        </w:rPr>
      </w:pPr>
    </w:p>
    <w:p w14:paraId="09B043A8" w14:textId="3645D2F4" w:rsidR="00792B41" w:rsidRDefault="00792B41" w:rsidP="0092285C">
      <w:pPr>
        <w:widowControl w:val="0"/>
        <w:autoSpaceDE w:val="0"/>
        <w:autoSpaceDN w:val="0"/>
        <w:adjustRightInd w:val="0"/>
        <w:ind w:right="-284"/>
        <w:jc w:val="right"/>
        <w:rPr>
          <w:sz w:val="28"/>
          <w:szCs w:val="28"/>
        </w:rPr>
      </w:pPr>
    </w:p>
    <w:p w14:paraId="2FBA9F93" w14:textId="57A62C6A" w:rsidR="00792B41" w:rsidRDefault="00792B41" w:rsidP="0092285C">
      <w:pPr>
        <w:widowControl w:val="0"/>
        <w:autoSpaceDE w:val="0"/>
        <w:autoSpaceDN w:val="0"/>
        <w:adjustRightInd w:val="0"/>
        <w:ind w:right="-284"/>
        <w:jc w:val="right"/>
        <w:rPr>
          <w:sz w:val="28"/>
          <w:szCs w:val="28"/>
        </w:rPr>
      </w:pPr>
    </w:p>
    <w:p w14:paraId="1D02BC3F" w14:textId="2A5D99D9" w:rsidR="00792B41" w:rsidRDefault="00792B41" w:rsidP="0092285C">
      <w:pPr>
        <w:widowControl w:val="0"/>
        <w:autoSpaceDE w:val="0"/>
        <w:autoSpaceDN w:val="0"/>
        <w:adjustRightInd w:val="0"/>
        <w:ind w:right="-284"/>
        <w:jc w:val="right"/>
        <w:rPr>
          <w:sz w:val="28"/>
          <w:szCs w:val="28"/>
        </w:rPr>
      </w:pPr>
    </w:p>
    <w:p w14:paraId="1F6CE14F" w14:textId="7F1217A7" w:rsidR="00792B41" w:rsidRDefault="00792B41" w:rsidP="0092285C">
      <w:pPr>
        <w:widowControl w:val="0"/>
        <w:autoSpaceDE w:val="0"/>
        <w:autoSpaceDN w:val="0"/>
        <w:adjustRightInd w:val="0"/>
        <w:ind w:right="-284"/>
        <w:jc w:val="right"/>
        <w:rPr>
          <w:sz w:val="28"/>
          <w:szCs w:val="28"/>
        </w:rPr>
      </w:pPr>
    </w:p>
    <w:p w14:paraId="742262EB" w14:textId="77777777" w:rsidR="00EC2ED6" w:rsidRPr="00792B41" w:rsidRDefault="00EC2ED6" w:rsidP="0092285C">
      <w:pPr>
        <w:widowControl w:val="0"/>
        <w:autoSpaceDE w:val="0"/>
        <w:autoSpaceDN w:val="0"/>
        <w:adjustRightInd w:val="0"/>
        <w:ind w:right="-284"/>
        <w:jc w:val="right"/>
        <w:rPr>
          <w:sz w:val="28"/>
          <w:szCs w:val="28"/>
        </w:rPr>
      </w:pPr>
    </w:p>
    <w:p w14:paraId="2C877880" w14:textId="77777777" w:rsidR="0092285C" w:rsidRPr="00792B41" w:rsidRDefault="0092285C" w:rsidP="0092285C">
      <w:pPr>
        <w:widowControl w:val="0"/>
        <w:autoSpaceDE w:val="0"/>
        <w:autoSpaceDN w:val="0"/>
        <w:adjustRightInd w:val="0"/>
        <w:ind w:right="-284"/>
        <w:jc w:val="right"/>
        <w:rPr>
          <w:sz w:val="24"/>
          <w:szCs w:val="24"/>
        </w:rPr>
      </w:pPr>
      <w:r w:rsidRPr="00792B41">
        <w:rPr>
          <w:sz w:val="24"/>
          <w:szCs w:val="24"/>
        </w:rPr>
        <w:t>Приложение</w:t>
      </w:r>
    </w:p>
    <w:p w14:paraId="642689DC" w14:textId="77777777" w:rsidR="0092285C" w:rsidRPr="00792B41" w:rsidRDefault="0092285C" w:rsidP="0092285C">
      <w:pPr>
        <w:ind w:right="-284"/>
        <w:jc w:val="right"/>
        <w:rPr>
          <w:sz w:val="24"/>
          <w:szCs w:val="24"/>
        </w:rPr>
      </w:pPr>
      <w:r w:rsidRPr="00792B41">
        <w:rPr>
          <w:sz w:val="24"/>
          <w:szCs w:val="24"/>
        </w:rPr>
        <w:t>к решению Совета</w:t>
      </w:r>
    </w:p>
    <w:p w14:paraId="3583A213" w14:textId="77777777" w:rsidR="0092285C" w:rsidRPr="00792B41" w:rsidRDefault="0092285C" w:rsidP="0092285C">
      <w:pPr>
        <w:ind w:right="-284"/>
        <w:jc w:val="right"/>
        <w:rPr>
          <w:sz w:val="24"/>
          <w:szCs w:val="24"/>
        </w:rPr>
      </w:pPr>
      <w:r w:rsidRPr="00792B41">
        <w:rPr>
          <w:sz w:val="24"/>
          <w:szCs w:val="24"/>
        </w:rPr>
        <w:t xml:space="preserve"> </w:t>
      </w:r>
      <w:proofErr w:type="spellStart"/>
      <w:r w:rsidRPr="00792B41">
        <w:rPr>
          <w:sz w:val="24"/>
          <w:szCs w:val="24"/>
        </w:rPr>
        <w:t>Новоусадебского</w:t>
      </w:r>
      <w:proofErr w:type="spellEnd"/>
      <w:r w:rsidRPr="00792B41">
        <w:rPr>
          <w:sz w:val="24"/>
          <w:szCs w:val="24"/>
        </w:rPr>
        <w:t xml:space="preserve"> сельского поселения </w:t>
      </w:r>
    </w:p>
    <w:p w14:paraId="15ED94FD" w14:textId="77777777" w:rsidR="0092285C" w:rsidRPr="00792B41" w:rsidRDefault="0092285C" w:rsidP="0092285C">
      <w:pPr>
        <w:ind w:right="-284"/>
        <w:jc w:val="right"/>
        <w:rPr>
          <w:sz w:val="24"/>
          <w:szCs w:val="24"/>
        </w:rPr>
      </w:pPr>
      <w:r w:rsidRPr="00792B41">
        <w:rPr>
          <w:sz w:val="24"/>
          <w:szCs w:val="24"/>
        </w:rPr>
        <w:t>Комсомольского муниципального района</w:t>
      </w:r>
    </w:p>
    <w:p w14:paraId="56795878" w14:textId="77777777" w:rsidR="0092285C" w:rsidRPr="00792B41" w:rsidRDefault="0092285C" w:rsidP="0092285C">
      <w:pPr>
        <w:ind w:right="-284"/>
        <w:jc w:val="right"/>
        <w:rPr>
          <w:sz w:val="24"/>
          <w:szCs w:val="24"/>
        </w:rPr>
      </w:pPr>
      <w:r w:rsidRPr="00792B41">
        <w:rPr>
          <w:sz w:val="24"/>
          <w:szCs w:val="24"/>
        </w:rPr>
        <w:t xml:space="preserve"> Ивановской области</w:t>
      </w:r>
    </w:p>
    <w:p w14:paraId="0843D408" w14:textId="77777777" w:rsidR="0092285C" w:rsidRPr="00792B41" w:rsidRDefault="0092285C" w:rsidP="0092285C">
      <w:pPr>
        <w:ind w:right="-284"/>
        <w:jc w:val="right"/>
        <w:rPr>
          <w:sz w:val="24"/>
          <w:szCs w:val="24"/>
        </w:rPr>
      </w:pPr>
      <w:r w:rsidRPr="00792B41">
        <w:rPr>
          <w:sz w:val="24"/>
          <w:szCs w:val="24"/>
        </w:rPr>
        <w:t xml:space="preserve"> </w:t>
      </w:r>
      <w:proofErr w:type="gramStart"/>
      <w:r w:rsidRPr="00792B41">
        <w:rPr>
          <w:sz w:val="24"/>
          <w:szCs w:val="24"/>
        </w:rPr>
        <w:t>от  «</w:t>
      </w:r>
      <w:proofErr w:type="gramEnd"/>
      <w:r w:rsidRPr="00792B41">
        <w:rPr>
          <w:sz w:val="24"/>
          <w:szCs w:val="24"/>
        </w:rPr>
        <w:t xml:space="preserve">09» октября 2025  №  9 </w:t>
      </w:r>
    </w:p>
    <w:p w14:paraId="2D29E19E" w14:textId="77777777" w:rsidR="0092285C" w:rsidRPr="00792B41" w:rsidRDefault="0092285C" w:rsidP="0092285C">
      <w:pPr>
        <w:ind w:right="-284"/>
        <w:jc w:val="right"/>
        <w:rPr>
          <w:sz w:val="28"/>
          <w:szCs w:val="28"/>
        </w:rPr>
      </w:pPr>
      <w:r w:rsidRPr="00792B41">
        <w:rPr>
          <w:sz w:val="28"/>
          <w:szCs w:val="28"/>
        </w:rPr>
        <w:t xml:space="preserve">  </w:t>
      </w:r>
    </w:p>
    <w:p w14:paraId="3AC13268" w14:textId="77777777" w:rsidR="0092285C" w:rsidRPr="00792B41" w:rsidRDefault="0092285C" w:rsidP="0092285C">
      <w:pPr>
        <w:ind w:right="-284"/>
        <w:jc w:val="center"/>
        <w:rPr>
          <w:b/>
          <w:sz w:val="28"/>
          <w:szCs w:val="28"/>
        </w:rPr>
      </w:pPr>
      <w:r w:rsidRPr="00792B41">
        <w:rPr>
          <w:b/>
          <w:sz w:val="28"/>
          <w:szCs w:val="28"/>
        </w:rPr>
        <w:t>Условия проведения</w:t>
      </w:r>
    </w:p>
    <w:p w14:paraId="20B7889D" w14:textId="77777777" w:rsidR="0092285C" w:rsidRPr="00792B41" w:rsidRDefault="0092285C" w:rsidP="0092285C">
      <w:pPr>
        <w:ind w:right="-284"/>
        <w:jc w:val="center"/>
        <w:rPr>
          <w:b/>
          <w:sz w:val="28"/>
          <w:szCs w:val="28"/>
        </w:rPr>
      </w:pPr>
      <w:r w:rsidRPr="00792B41">
        <w:rPr>
          <w:b/>
          <w:sz w:val="28"/>
          <w:szCs w:val="28"/>
        </w:rPr>
        <w:t xml:space="preserve">конкурса по отбору кандидатур на должность </w:t>
      </w:r>
    </w:p>
    <w:p w14:paraId="3C00B7CB" w14:textId="77777777" w:rsidR="0092285C" w:rsidRPr="00792B41" w:rsidRDefault="0092285C" w:rsidP="0092285C">
      <w:pPr>
        <w:ind w:right="-284"/>
        <w:jc w:val="center"/>
        <w:rPr>
          <w:b/>
          <w:sz w:val="28"/>
          <w:szCs w:val="28"/>
        </w:rPr>
      </w:pPr>
      <w:r w:rsidRPr="00792B41">
        <w:rPr>
          <w:b/>
          <w:sz w:val="28"/>
          <w:szCs w:val="28"/>
        </w:rPr>
        <w:t xml:space="preserve">Главы </w:t>
      </w:r>
      <w:proofErr w:type="spellStart"/>
      <w:r w:rsidRPr="00792B41">
        <w:rPr>
          <w:b/>
          <w:sz w:val="28"/>
          <w:szCs w:val="28"/>
        </w:rPr>
        <w:t>Новоусадебского</w:t>
      </w:r>
      <w:proofErr w:type="spellEnd"/>
      <w:r w:rsidRPr="00792B41">
        <w:rPr>
          <w:b/>
          <w:sz w:val="28"/>
          <w:szCs w:val="28"/>
        </w:rPr>
        <w:t xml:space="preserve"> сельского поселения</w:t>
      </w:r>
    </w:p>
    <w:p w14:paraId="0297A88A" w14:textId="77777777" w:rsidR="0092285C" w:rsidRPr="00792B41" w:rsidRDefault="0092285C" w:rsidP="0092285C">
      <w:pPr>
        <w:ind w:right="-284"/>
        <w:jc w:val="center"/>
        <w:rPr>
          <w:b/>
          <w:sz w:val="28"/>
          <w:szCs w:val="28"/>
        </w:rPr>
      </w:pPr>
      <w:r w:rsidRPr="00792B41">
        <w:rPr>
          <w:b/>
          <w:sz w:val="28"/>
          <w:szCs w:val="28"/>
        </w:rPr>
        <w:t xml:space="preserve"> Комсомольского муниципального района Ивановской области</w:t>
      </w:r>
    </w:p>
    <w:p w14:paraId="0F2955AE" w14:textId="77777777" w:rsidR="0092285C" w:rsidRPr="00792B41" w:rsidRDefault="0092285C" w:rsidP="0092285C">
      <w:pPr>
        <w:ind w:right="-284"/>
        <w:jc w:val="center"/>
        <w:rPr>
          <w:b/>
          <w:sz w:val="28"/>
          <w:szCs w:val="28"/>
        </w:rPr>
      </w:pPr>
    </w:p>
    <w:p w14:paraId="3FC8B9BF" w14:textId="77777777" w:rsidR="0092285C" w:rsidRPr="00792B41" w:rsidRDefault="0092285C" w:rsidP="0092285C">
      <w:pPr>
        <w:pStyle w:val="a6"/>
        <w:jc w:val="both"/>
        <w:rPr>
          <w:rFonts w:ascii="Times New Roman" w:hAnsi="Times New Roman"/>
          <w:sz w:val="28"/>
          <w:szCs w:val="28"/>
        </w:rPr>
      </w:pPr>
      <w:r w:rsidRPr="00792B41">
        <w:rPr>
          <w:rFonts w:ascii="Times New Roman" w:hAnsi="Times New Roman"/>
          <w:sz w:val="28"/>
          <w:szCs w:val="28"/>
        </w:rPr>
        <w:t xml:space="preserve">       1.Право на участие в конкурсе имеют граждане Российской Федерации, достигшие на день проведения конкурса 18 лет.</w:t>
      </w:r>
    </w:p>
    <w:p w14:paraId="128AB473" w14:textId="77777777" w:rsidR="0092285C" w:rsidRPr="00792B41" w:rsidRDefault="0092285C" w:rsidP="0092285C">
      <w:pPr>
        <w:pStyle w:val="a6"/>
        <w:jc w:val="both"/>
        <w:rPr>
          <w:rFonts w:ascii="Times New Roman" w:hAnsi="Times New Roman"/>
          <w:sz w:val="28"/>
          <w:szCs w:val="28"/>
        </w:rPr>
      </w:pPr>
      <w:r w:rsidRPr="00792B41">
        <w:rPr>
          <w:rFonts w:ascii="Times New Roman" w:hAnsi="Times New Roman"/>
          <w:sz w:val="28"/>
          <w:szCs w:val="28"/>
        </w:rPr>
        <w:t xml:space="preserve">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6E394E01"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2.Для участия в конкурсе гражданин лично представляет в конкурсную комиссию:</w:t>
      </w:r>
    </w:p>
    <w:p w14:paraId="27727F57"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792B41">
          <w:rPr>
            <w:rStyle w:val="a5"/>
            <w:rFonts w:ascii="Times New Roman" w:hAnsi="Times New Roman"/>
            <w:color w:val="000000"/>
            <w:sz w:val="28"/>
            <w:szCs w:val="28"/>
          </w:rPr>
          <w:t>заявление</w:t>
        </w:r>
      </w:hyperlink>
      <w:r w:rsidRPr="00792B41">
        <w:rPr>
          <w:rFonts w:ascii="Times New Roman" w:hAnsi="Times New Roman"/>
          <w:sz w:val="28"/>
          <w:szCs w:val="28"/>
        </w:rPr>
        <w:t xml:space="preserve"> в письменной форме об участии в конкурсе по форме согласно приложению N 1 к Положению о порядке проведения конкурса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(приложение №1 к настоящим условиям) с фотографией 3 x 4 см в двух экземплярах;</w:t>
      </w:r>
    </w:p>
    <w:p w14:paraId="6E8BF38F"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0A0BB5AE"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792B41">
          <w:rPr>
            <w:rStyle w:val="a5"/>
            <w:rFonts w:ascii="Times New Roman" w:hAnsi="Times New Roman"/>
            <w:color w:val="000000"/>
            <w:sz w:val="28"/>
            <w:szCs w:val="28"/>
          </w:rPr>
          <w:t>согласие</w:t>
        </w:r>
      </w:hyperlink>
      <w:r w:rsidRPr="00792B41">
        <w:rPr>
          <w:rFonts w:ascii="Times New Roman" w:hAnsi="Times New Roman"/>
          <w:sz w:val="28"/>
          <w:szCs w:val="28"/>
        </w:rPr>
        <w:t xml:space="preserve"> на обработку персональных данных по форме согласно приложению N 2 к Положению о порядке проведения конкурса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(приложение № 2 к настоящим условиям);</w:t>
      </w:r>
    </w:p>
    <w:p w14:paraId="7E458A15"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4CCF3878"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3. Помимо обязательного перечня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sz w:val="28"/>
            <w:szCs w:val="28"/>
          </w:rPr>
          <w:t>2</w:t>
        </w:r>
      </w:hyperlink>
      <w:r w:rsidRPr="00792B41">
        <w:rPr>
          <w:rFonts w:ascii="Times New Roman" w:hAnsi="Times New Roman"/>
          <w:sz w:val="28"/>
          <w:szCs w:val="28"/>
        </w:rPr>
        <w:t xml:space="preserve"> настоящих условиях,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226" w:tooltip="consultantplus://offline/ref=589E91ED173E80E5B4B5338004876CC78C2898A6A7ED0FB88B6A02D216AB5EBD790C1D27CA4CA4580B25F48037A99A130ADFA4588E18g837J" w:history="1">
        <w:r w:rsidRPr="00792B41">
          <w:rPr>
            <w:rStyle w:val="a5"/>
            <w:rFonts w:ascii="Times New Roman" w:hAnsi="Times New Roman"/>
            <w:color w:val="000000"/>
            <w:sz w:val="28"/>
            <w:szCs w:val="28"/>
          </w:rPr>
          <w:t>статьей 66.1</w:t>
        </w:r>
      </w:hyperlink>
      <w:r w:rsidRPr="00792B41">
        <w:rPr>
          <w:rFonts w:ascii="Times New Roman" w:hAnsi="Times New Roman"/>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w:t>
      </w:r>
      <w:r w:rsidRPr="00792B41">
        <w:rPr>
          <w:rFonts w:ascii="Times New Roman" w:hAnsi="Times New Roman"/>
          <w:sz w:val="28"/>
          <w:szCs w:val="28"/>
        </w:rPr>
        <w:lastRenderedPageBreak/>
        <w:t>гражданина. Если гражданин менял фамилию, или имя, или отчество, представляются также копии подтверждающих документов.</w:t>
      </w:r>
    </w:p>
    <w:p w14:paraId="44B642B6"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4. Копии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пунктах 2</w:t>
        </w:r>
      </w:hyperlink>
      <w:r w:rsidRPr="00792B41">
        <w:rPr>
          <w:rFonts w:ascii="Times New Roman" w:hAnsi="Times New Roman"/>
          <w:sz w:val="28"/>
          <w:szCs w:val="28"/>
        </w:rPr>
        <w:t> и </w:t>
      </w:r>
      <w:hyperlink w:anchor="P132" w:tooltip="https://rodniki-37.ru/samoupr/sovet_rayona/konkurs-na-dolzhnost-glavy-rayona/?ELEMENT_ID=21476#P132" w:history="1">
        <w:r w:rsidRPr="00792B41">
          <w:rPr>
            <w:rStyle w:val="a5"/>
            <w:rFonts w:ascii="Times New Roman" w:hAnsi="Times New Roman"/>
            <w:color w:val="000000"/>
            <w:sz w:val="28"/>
            <w:szCs w:val="28"/>
          </w:rPr>
          <w:t>3</w:t>
        </w:r>
      </w:hyperlink>
      <w:r w:rsidRPr="00792B41">
        <w:rPr>
          <w:rFonts w:ascii="Times New Roman" w:hAnsi="Times New Roman"/>
          <w:sz w:val="28"/>
          <w:szCs w:val="28"/>
        </w:rPr>
        <w:t>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1F2A2845"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2F57A4FA"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792B41">
        <w:rPr>
          <w:rFonts w:ascii="Times New Roman" w:hAnsi="Times New Roman"/>
          <w:sz w:val="28"/>
          <w:szCs w:val="28"/>
        </w:rPr>
        <w:t>удостоверяет  подписью</w:t>
      </w:r>
      <w:proofErr w:type="gramEnd"/>
      <w:r w:rsidRPr="00792B41">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5060D05A"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6. Заявление и соответствующие документы подаются гражданином лично секретарю конкурсной комиссии.</w:t>
      </w:r>
    </w:p>
    <w:p w14:paraId="2D25FC1D"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2545C233"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0037D3F5"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настоящих условий, является основанием для отказа лицу в их приеме для участия в конкурсе.</w:t>
      </w:r>
    </w:p>
    <w:p w14:paraId="78CAFEAB"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В случае представления неполного пакета документов гражданин вправе в пределах установленных решением Совета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пунктом 2</w:t>
        </w:r>
      </w:hyperlink>
      <w:r w:rsidRPr="00792B41">
        <w:rPr>
          <w:rFonts w:ascii="Times New Roman" w:hAnsi="Times New Roman"/>
          <w:sz w:val="28"/>
          <w:szCs w:val="28"/>
        </w:rPr>
        <w:t> настоящих условий.</w:t>
      </w:r>
    </w:p>
    <w:p w14:paraId="1E98EDD2"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8. Документы, представленные гражданином, рассматриваются конкурсной комиссией.</w:t>
      </w:r>
    </w:p>
    <w:p w14:paraId="6BE8515A"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4A85CF26"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9. Конкурсная комиссия обязана рассмотреть представленные гражданином документы, указанные в пункте 2 настоящих условий, не позднее 10 дней после дня окончания приема документов для участия в конкурсе и принять решение о </w:t>
      </w:r>
      <w:r w:rsidRPr="00792B41">
        <w:rPr>
          <w:rFonts w:ascii="Times New Roman" w:hAnsi="Times New Roman"/>
          <w:sz w:val="28"/>
          <w:szCs w:val="28"/>
        </w:rPr>
        <w:lastRenderedPageBreak/>
        <w:t xml:space="preserve">регистрации кандидата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либо об отказе в регистрации.</w:t>
      </w:r>
    </w:p>
    <w:p w14:paraId="0A68BC8D" w14:textId="77777777" w:rsidR="0092285C" w:rsidRPr="00792B41" w:rsidRDefault="0092285C" w:rsidP="0092285C">
      <w:pPr>
        <w:pStyle w:val="a6"/>
        <w:ind w:firstLine="567"/>
        <w:jc w:val="both"/>
        <w:rPr>
          <w:rFonts w:ascii="Times New Roman" w:hAnsi="Times New Roman"/>
          <w:sz w:val="28"/>
          <w:szCs w:val="28"/>
          <w:highlight w:val="yellow"/>
        </w:rPr>
      </w:pPr>
      <w:r w:rsidRPr="00792B41">
        <w:rPr>
          <w:rFonts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6F16153B"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3D39787D"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10.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227" w:tooltip="consultantplus://offline/ref=74FFB7E7F28F1A6A97F9337B6A972FE21DD6706F806AA4D105892F342101F226E588D2D6856090B01F7BC44DAAtBm4N"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0D01738"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Не может быть зарегистрирован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гражданин:</w:t>
      </w:r>
    </w:p>
    <w:p w14:paraId="2A17A7F2"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6892B844"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2) имеющий гражданство (подданство)</w:t>
      </w:r>
      <w:r w:rsidRPr="00792B41">
        <w:rPr>
          <w:rFonts w:ascii="Times New Roman" w:hAnsi="Times New Roman"/>
          <w:b/>
          <w:bCs/>
          <w:sz w:val="28"/>
          <w:szCs w:val="28"/>
        </w:rPr>
        <w:t> </w:t>
      </w:r>
      <w:r w:rsidRPr="00792B41">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5FB4023C"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3) имеющий статус иностранного агента;</w:t>
      </w:r>
    </w:p>
    <w:p w14:paraId="17C6A977"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3B6002C3"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6D56C615"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34FA0C44"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228" w:tooltip="consultantplus://offline/ref=74FFB7E7F28F1A6A97F9337B6A972FE21CDF776F8761A4D105892F342101F226E588D2D6856090B01F7BC44DAAtBm4N" w:history="1">
        <w:r w:rsidRPr="00792B41">
          <w:rPr>
            <w:rStyle w:val="a5"/>
            <w:rFonts w:ascii="Times New Roman" w:hAnsi="Times New Roman"/>
            <w:color w:val="000000"/>
            <w:sz w:val="28"/>
            <w:szCs w:val="28"/>
          </w:rPr>
          <w:t>кодексом</w:t>
        </w:r>
      </w:hyperlink>
      <w:r w:rsidRPr="00792B41">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подпунктов 5</w:t>
        </w:r>
      </w:hyperlink>
      <w:r w:rsidRPr="00792B41">
        <w:rPr>
          <w:rFonts w:ascii="Times New Roman" w:hAnsi="Times New Roman"/>
          <w:sz w:val="28"/>
          <w:szCs w:val="28"/>
        </w:rPr>
        <w:t> и 6 настоящего пункта;</w:t>
      </w:r>
    </w:p>
    <w:p w14:paraId="77B55142"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8) подвергнутый административному наказанию за совершение административных правонарушений, предусмотренных </w:t>
      </w:r>
      <w:hyperlink r:id="rId229" w:tooltip="consultantplus://offline/ref=74FFB7E7F28F1A6A97F9337B6A972FE21DD771698463A4D105892F342101F226F7888ADD856887BA4A348218A6BDB49BA2607434FCEDtAm4N" w:history="1">
        <w:r w:rsidRPr="00792B41">
          <w:rPr>
            <w:rStyle w:val="a5"/>
            <w:rFonts w:ascii="Times New Roman" w:hAnsi="Times New Roman"/>
            <w:color w:val="000000"/>
            <w:sz w:val="28"/>
            <w:szCs w:val="28"/>
          </w:rPr>
          <w:t xml:space="preserve">статьями 20.3 и 20.29 </w:t>
        </w:r>
      </w:hyperlink>
      <w:r w:rsidRPr="00792B41">
        <w:rPr>
          <w:rFonts w:ascii="Times New Roman" w:hAnsi="Times New Roman"/>
          <w:sz w:val="28"/>
          <w:szCs w:val="28"/>
        </w:rPr>
        <w:t xml:space="preserve">Кодекса Российской Федерации об административных правонарушениях, если </w:t>
      </w:r>
      <w:r w:rsidRPr="00792B41">
        <w:rPr>
          <w:rFonts w:ascii="Times New Roman" w:hAnsi="Times New Roman"/>
          <w:sz w:val="28"/>
          <w:szCs w:val="28"/>
        </w:rPr>
        <w:lastRenderedPageBreak/>
        <w:t>конкурс состоится до окончания срока, в течение которого лицо считается подвергнутым административному наказанию;</w:t>
      </w:r>
    </w:p>
    <w:p w14:paraId="01FB58E7"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9) в отношении которого вступившим в силу решением суда установлен факт нарушения ограничений, предусмотренных </w:t>
      </w:r>
      <w:hyperlink r:id="rId230" w:tooltip="consultantplus://offline/ref=F8167DBE2AC2CC0453984A406B4E093FA2E44A616C1203FA4536FB6A69C749A033798B4F5ECE12124C2BEA9BC95A841E5A1A96740AH0TBH" w:history="1">
        <w:r w:rsidRPr="00792B41">
          <w:rPr>
            <w:rStyle w:val="a5"/>
            <w:rFonts w:ascii="Times New Roman" w:hAnsi="Times New Roman"/>
            <w:color w:val="000000"/>
            <w:sz w:val="28"/>
            <w:szCs w:val="28"/>
          </w:rPr>
          <w:t xml:space="preserve">пунктом 1 статьи 56 </w:t>
        </w:r>
      </w:hyperlink>
      <w:r w:rsidRPr="00792B41">
        <w:rPr>
          <w:rFonts w:ascii="Times New Roman" w:hAnsi="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231" w:tooltip="consultantplus://offline/ref=F8167DBE2AC2CC0453984A406B4E093FA2E44A616C1203FA4536FB6A69C749A033798B4F5ECA12124C2BEA9BC95A841E5A1A96740AH0TBH" w:history="1">
        <w:r w:rsidRPr="00792B41">
          <w:rPr>
            <w:rStyle w:val="a5"/>
            <w:rFonts w:ascii="Times New Roman" w:hAnsi="Times New Roman"/>
            <w:color w:val="000000"/>
            <w:sz w:val="28"/>
            <w:szCs w:val="28"/>
          </w:rPr>
          <w:t>подпунктом «ж» пункта 7</w:t>
        </w:r>
      </w:hyperlink>
      <w:r w:rsidRPr="00792B41">
        <w:rPr>
          <w:rFonts w:ascii="Times New Roman" w:hAnsi="Times New Roman"/>
          <w:sz w:val="28"/>
          <w:szCs w:val="28"/>
        </w:rPr>
        <w:t> и </w:t>
      </w:r>
      <w:hyperlink r:id="rId232" w:tooltip="consultantplus://offline/ref=F8167DBE2AC2CC0453984A406B4E093FA2E44A616C1203FA4536FB6A69C749A033798B4F5EC912124C2BEA9BC95A841E5A1A96740AH0TBH" w:history="1">
        <w:r w:rsidRPr="00792B41">
          <w:rPr>
            <w:rStyle w:val="a5"/>
            <w:rFonts w:ascii="Times New Roman" w:hAnsi="Times New Roman"/>
            <w:color w:val="000000"/>
            <w:sz w:val="28"/>
            <w:szCs w:val="28"/>
          </w:rPr>
          <w:t>подпунктом «ж» пункта 8 статьи 76</w:t>
        </w:r>
      </w:hyperlink>
      <w:r w:rsidRPr="00792B41">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района;</w:t>
      </w:r>
    </w:p>
    <w:p w14:paraId="228E3637"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10) осужденный к лишению свободы за совершение преступлений, предусмотренных </w:t>
      </w:r>
      <w:hyperlink r:id="rId233" w:tooltip="consultantplus://offline/ref=7486D44810362E84018A1B57753860806FEEFCD80D11557915D7E5137919F288069358567C711C6624DAEC56D2378C2470AFB45112C0E0A6mA15H" w:history="1">
        <w:r w:rsidRPr="00792B41">
          <w:rPr>
            <w:rStyle w:val="a5"/>
            <w:rFonts w:ascii="Times New Roman" w:hAnsi="Times New Roman"/>
            <w:color w:val="000000"/>
            <w:sz w:val="28"/>
            <w:szCs w:val="28"/>
          </w:rPr>
          <w:t>статьей 106</w:t>
        </w:r>
      </w:hyperlink>
      <w:r w:rsidRPr="00792B41">
        <w:rPr>
          <w:rFonts w:ascii="Times New Roman" w:hAnsi="Times New Roman"/>
          <w:sz w:val="28"/>
          <w:szCs w:val="28"/>
        </w:rPr>
        <w:t>, </w:t>
      </w:r>
      <w:hyperlink r:id="rId234" w:tooltip="consultantplus://offline/ref=7486D44810362E84018A1B57753860806FEEFCD80D11557915D7E5137919F288069358567C711C662EDAEC56D2378C2470AFB45112C0E0A6mA15H" w:history="1">
        <w:r w:rsidRPr="00792B41">
          <w:rPr>
            <w:rStyle w:val="a5"/>
            <w:rFonts w:ascii="Times New Roman" w:hAnsi="Times New Roman"/>
            <w:color w:val="000000"/>
            <w:sz w:val="28"/>
            <w:szCs w:val="28"/>
          </w:rPr>
          <w:t>частью второй статьи 107</w:t>
        </w:r>
      </w:hyperlink>
      <w:r w:rsidRPr="00792B41">
        <w:rPr>
          <w:rFonts w:ascii="Times New Roman" w:hAnsi="Times New Roman"/>
          <w:sz w:val="28"/>
          <w:szCs w:val="28"/>
        </w:rPr>
        <w:t>, </w:t>
      </w:r>
      <w:hyperlink r:id="rId235" w:tooltip="consultantplus://offline/ref=7486D44810362E84018A1B57753860806FEEFCD80D11557915D7E5137919F288069358557E731C687280FC529B63863B77B7AA550CC0mE10H" w:history="1">
        <w:r w:rsidRPr="00792B41">
          <w:rPr>
            <w:rStyle w:val="a5"/>
            <w:rFonts w:ascii="Times New Roman" w:hAnsi="Times New Roman"/>
            <w:color w:val="000000"/>
            <w:sz w:val="28"/>
            <w:szCs w:val="28"/>
          </w:rPr>
          <w:t>частью третьей статьи 110.1</w:t>
        </w:r>
      </w:hyperlink>
      <w:r w:rsidRPr="00792B41">
        <w:rPr>
          <w:rFonts w:ascii="Times New Roman" w:hAnsi="Times New Roman"/>
          <w:sz w:val="28"/>
          <w:szCs w:val="28"/>
        </w:rPr>
        <w:t>, </w:t>
      </w:r>
      <w:hyperlink r:id="rId236" w:tooltip="consultantplus://offline/ref=7486D44810362E84018A1B57753860806FEEFCD80D11557915D7E5137919F288069358567C711C6A23DAEC56D2378C2470AFB45112C0E0A6mA15H" w:history="1">
        <w:r w:rsidRPr="00792B41">
          <w:rPr>
            <w:rStyle w:val="a5"/>
            <w:rFonts w:ascii="Times New Roman" w:hAnsi="Times New Roman"/>
            <w:color w:val="000000"/>
            <w:sz w:val="28"/>
            <w:szCs w:val="28"/>
          </w:rPr>
          <w:t>частью второй статьи 112</w:t>
        </w:r>
      </w:hyperlink>
      <w:r w:rsidRPr="00792B41">
        <w:rPr>
          <w:rFonts w:ascii="Times New Roman" w:hAnsi="Times New Roman"/>
          <w:sz w:val="28"/>
          <w:szCs w:val="28"/>
        </w:rPr>
        <w:t>, </w:t>
      </w:r>
      <w:hyperlink r:id="rId237" w:tooltip="consultantplus://offline/ref=7486D44810362E84018A1B57753860806FEEFCD80D11557915D7E5137919F28806935855797818687280FC529B63863B77B7AA550CC0mE10H" w:history="1">
        <w:r w:rsidRPr="00792B41">
          <w:rPr>
            <w:rStyle w:val="a5"/>
            <w:rFonts w:ascii="Times New Roman" w:hAnsi="Times New Roman"/>
            <w:color w:val="000000"/>
            <w:sz w:val="28"/>
            <w:szCs w:val="28"/>
          </w:rPr>
          <w:t>частью второй статьи 119</w:t>
        </w:r>
      </w:hyperlink>
      <w:r w:rsidRPr="00792B41">
        <w:rPr>
          <w:rFonts w:ascii="Times New Roman" w:hAnsi="Times New Roman"/>
          <w:sz w:val="28"/>
          <w:szCs w:val="28"/>
        </w:rPr>
        <w:t>, </w:t>
      </w:r>
      <w:hyperlink r:id="rId238" w:tooltip="consultantplus://offline/ref=7486D44810362E84018A1B57753860806FEEFCD80D11557915D7E5137919F288069358567C711F642FDAEC56D2378C2470AFB45112C0E0A6mA15H" w:history="1">
        <w:r w:rsidRPr="00792B41">
          <w:rPr>
            <w:rStyle w:val="a5"/>
            <w:rFonts w:ascii="Times New Roman" w:hAnsi="Times New Roman"/>
            <w:color w:val="000000"/>
            <w:sz w:val="28"/>
            <w:szCs w:val="28"/>
          </w:rPr>
          <w:t>частью первой статьи 126</w:t>
        </w:r>
      </w:hyperlink>
      <w:r w:rsidRPr="00792B41">
        <w:rPr>
          <w:rFonts w:ascii="Times New Roman" w:hAnsi="Times New Roman"/>
          <w:sz w:val="28"/>
          <w:szCs w:val="28"/>
        </w:rPr>
        <w:t>, </w:t>
      </w:r>
      <w:hyperlink r:id="rId239" w:tooltip="consultantplus://offline/ref=7486D44810362E84018A1B57753860806FEEFCD80D11557915D7E5137919F288069358567C711E6326DAEC56D2378C2470AFB45112C0E0A6mA15H" w:history="1">
        <w:r w:rsidRPr="00792B41">
          <w:rPr>
            <w:rStyle w:val="a5"/>
            <w:rFonts w:ascii="Times New Roman" w:hAnsi="Times New Roman"/>
            <w:color w:val="000000"/>
            <w:sz w:val="28"/>
            <w:szCs w:val="28"/>
          </w:rPr>
          <w:t>частью второй статьи 127</w:t>
        </w:r>
      </w:hyperlink>
      <w:r w:rsidRPr="00792B41">
        <w:rPr>
          <w:rFonts w:ascii="Times New Roman" w:hAnsi="Times New Roman"/>
          <w:sz w:val="28"/>
          <w:szCs w:val="28"/>
        </w:rPr>
        <w:t>, </w:t>
      </w:r>
      <w:hyperlink r:id="rId240" w:tooltip="consultantplus://offline/ref=7486D44810362E84018A1B57753860806FEEFCD80D11557915D7E5137919F288069358567C731C6325DAEC56D2378C2470AFB45112C0E0A6mA15H" w:history="1">
        <w:r w:rsidRPr="00792B41">
          <w:rPr>
            <w:rStyle w:val="a5"/>
            <w:rFonts w:ascii="Times New Roman" w:hAnsi="Times New Roman"/>
            <w:color w:val="000000"/>
            <w:sz w:val="28"/>
            <w:szCs w:val="28"/>
          </w:rPr>
          <w:t>частью первой статьи 127.2</w:t>
        </w:r>
      </w:hyperlink>
      <w:r w:rsidRPr="00792B41">
        <w:rPr>
          <w:rFonts w:ascii="Times New Roman" w:hAnsi="Times New Roman"/>
          <w:sz w:val="28"/>
          <w:szCs w:val="28"/>
        </w:rPr>
        <w:t>, частью второй статьи 133, частью первой статьи 134, </w:t>
      </w:r>
      <w:hyperlink r:id="rId241" w:tooltip="consultantplus://offline/ref=7486D44810362E84018A1B57753860806FEEFCD80D11557915D7E5137919F28806935851787312377795ED0A97659F2571AFB6570EmC12H" w:history="1">
        <w:r w:rsidRPr="00792B41">
          <w:rPr>
            <w:rStyle w:val="a5"/>
            <w:rFonts w:ascii="Times New Roman" w:hAnsi="Times New Roman"/>
            <w:color w:val="000000"/>
            <w:sz w:val="28"/>
            <w:szCs w:val="28"/>
          </w:rPr>
          <w:t>статьей 136</w:t>
        </w:r>
      </w:hyperlink>
      <w:r w:rsidRPr="00792B41">
        <w:rPr>
          <w:rFonts w:ascii="Times New Roman" w:hAnsi="Times New Roman"/>
          <w:sz w:val="28"/>
          <w:szCs w:val="28"/>
        </w:rPr>
        <w:t>, </w:t>
      </w:r>
      <w:hyperlink r:id="rId242" w:tooltip="consultantplus://offline/ref=7486D44810362E84018A1B57753860806FEEFCD80D11557915D7E5137919F288069358567C71116326DAEC56D2378C2470AFB45112C0E0A6mA15H" w:history="1">
        <w:r w:rsidRPr="00792B41">
          <w:rPr>
            <w:rStyle w:val="a5"/>
            <w:rFonts w:ascii="Times New Roman" w:hAnsi="Times New Roman"/>
            <w:color w:val="000000"/>
            <w:sz w:val="28"/>
            <w:szCs w:val="28"/>
          </w:rPr>
          <w:t>частями второй</w:t>
        </w:r>
      </w:hyperlink>
      <w:r w:rsidRPr="00792B41">
        <w:rPr>
          <w:rFonts w:ascii="Times New Roman" w:hAnsi="Times New Roman"/>
          <w:sz w:val="28"/>
          <w:szCs w:val="28"/>
        </w:rPr>
        <w:t> и </w:t>
      </w:r>
      <w:hyperlink r:id="rId243" w:tooltip="consultantplus://offline/ref=7486D44810362E84018A1B57753860806FEEFCD80D11557915D7E5137919F288069358557A7418687280FC529B63863B77B7AA550CC0mE10H" w:history="1">
        <w:r w:rsidRPr="00792B41">
          <w:rPr>
            <w:rStyle w:val="a5"/>
            <w:rFonts w:ascii="Times New Roman" w:hAnsi="Times New Roman"/>
            <w:color w:val="000000"/>
            <w:sz w:val="28"/>
            <w:szCs w:val="28"/>
          </w:rPr>
          <w:t>третьей статьи 141</w:t>
        </w:r>
      </w:hyperlink>
      <w:r w:rsidRPr="00792B41">
        <w:rPr>
          <w:rFonts w:ascii="Times New Roman" w:hAnsi="Times New Roman"/>
          <w:sz w:val="28"/>
          <w:szCs w:val="28"/>
        </w:rPr>
        <w:t>, </w:t>
      </w:r>
      <w:hyperlink r:id="rId244" w:tooltip="consultantplus://offline/ref=7486D44810362E84018A1B57753860806FEEFCD80D11557915D7E5137919F288069358557A741A687280FC529B63863B77B7AA550CC0mE10H" w:history="1">
        <w:r w:rsidRPr="00792B41">
          <w:rPr>
            <w:rStyle w:val="a5"/>
            <w:rFonts w:ascii="Times New Roman" w:hAnsi="Times New Roman"/>
            <w:color w:val="000000"/>
            <w:sz w:val="28"/>
            <w:szCs w:val="28"/>
          </w:rPr>
          <w:t>частью первой статьи 142</w:t>
        </w:r>
      </w:hyperlink>
      <w:r w:rsidRPr="00792B41">
        <w:rPr>
          <w:rFonts w:ascii="Times New Roman" w:hAnsi="Times New Roman"/>
          <w:sz w:val="28"/>
          <w:szCs w:val="28"/>
        </w:rPr>
        <w:t>, </w:t>
      </w:r>
      <w:hyperlink r:id="rId245" w:tooltip="consultantplus://offline/ref=7486D44810362E84018A1B57753860806FEEFCD80D11557915D7E5137919F288069358567C731A6623DAEC56D2378C2470AFB45112C0E0A6mA15H" w:history="1">
        <w:r w:rsidRPr="00792B41">
          <w:rPr>
            <w:rStyle w:val="a5"/>
            <w:rFonts w:ascii="Times New Roman" w:hAnsi="Times New Roman"/>
            <w:color w:val="000000"/>
            <w:sz w:val="28"/>
            <w:szCs w:val="28"/>
          </w:rPr>
          <w:t>статьей 142.1</w:t>
        </w:r>
      </w:hyperlink>
      <w:r w:rsidRPr="00792B41">
        <w:rPr>
          <w:rFonts w:ascii="Times New Roman" w:hAnsi="Times New Roman"/>
          <w:sz w:val="28"/>
          <w:szCs w:val="28"/>
        </w:rPr>
        <w:t>, </w:t>
      </w:r>
      <w:hyperlink r:id="rId246" w:tooltip="consultantplus://offline/ref=7486D44810362E84018A1B57753860806FEEFCD80D11557915D7E5137919F288069358557A741E687280FC529B63863B77B7AA550CC0mE10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247" w:tooltip="consultantplus://offline/ref=7486D44810362E84018A1B57753860806FEEFCD80D11557915D7E5137919F288069358557F711D687280FC529B63863B77B7AA550CC0mE10H" w:history="1">
        <w:r w:rsidRPr="00792B41">
          <w:rPr>
            <w:rStyle w:val="a5"/>
            <w:rFonts w:ascii="Times New Roman" w:hAnsi="Times New Roman"/>
            <w:color w:val="000000"/>
            <w:sz w:val="28"/>
            <w:szCs w:val="28"/>
          </w:rPr>
          <w:t>третьей статьи 142.2</w:t>
        </w:r>
      </w:hyperlink>
      <w:r w:rsidRPr="00792B41">
        <w:rPr>
          <w:rFonts w:ascii="Times New Roman" w:hAnsi="Times New Roman"/>
          <w:sz w:val="28"/>
          <w:szCs w:val="28"/>
        </w:rPr>
        <w:t>, </w:t>
      </w:r>
      <w:hyperlink r:id="rId248" w:tooltip="consultantplus://offline/ref=7486D44810362E84018A1B57753860806FEEFCD80D11557915D7E5137919F288069358567C71116723DAEC56D2378C2470AFB45112C0E0A6mA15H" w:history="1">
        <w:r w:rsidRPr="00792B41">
          <w:rPr>
            <w:rStyle w:val="a5"/>
            <w:rFonts w:ascii="Times New Roman" w:hAnsi="Times New Roman"/>
            <w:color w:val="000000"/>
            <w:sz w:val="28"/>
            <w:szCs w:val="28"/>
          </w:rPr>
          <w:t>частью первой статьи 150</w:t>
        </w:r>
      </w:hyperlink>
      <w:r w:rsidRPr="00792B41">
        <w:rPr>
          <w:rFonts w:ascii="Times New Roman" w:hAnsi="Times New Roman"/>
          <w:sz w:val="28"/>
          <w:szCs w:val="28"/>
        </w:rPr>
        <w:t>, </w:t>
      </w:r>
      <w:hyperlink r:id="rId249" w:tooltip="consultantplus://offline/ref=7486D44810362E84018A1B57753860806FEEFCD80D11557915D7E5137919F288069358567C731C6B22DAEC56D2378C2470AFB45112C0E0A6mA15H" w:history="1">
        <w:r w:rsidRPr="00792B41">
          <w:rPr>
            <w:rStyle w:val="a5"/>
            <w:rFonts w:ascii="Times New Roman" w:hAnsi="Times New Roman"/>
            <w:color w:val="000000"/>
            <w:sz w:val="28"/>
            <w:szCs w:val="28"/>
          </w:rPr>
          <w:t>частью второй статьи 158</w:t>
        </w:r>
      </w:hyperlink>
      <w:r w:rsidRPr="00792B41">
        <w:rPr>
          <w:rFonts w:ascii="Times New Roman" w:hAnsi="Times New Roman"/>
          <w:sz w:val="28"/>
          <w:szCs w:val="28"/>
        </w:rPr>
        <w:t>, </w:t>
      </w:r>
      <w:hyperlink r:id="rId250" w:tooltip="consultantplus://offline/ref=7486D44810362E84018A1B57753860806FEEFCD80D11557915D7E5137919F288069358567C731F6323DAEC56D2378C2470AFB45112C0E0A6mA15H" w:history="1">
        <w:r w:rsidRPr="00792B41">
          <w:rPr>
            <w:rStyle w:val="a5"/>
            <w:rFonts w:ascii="Times New Roman" w:hAnsi="Times New Roman"/>
            <w:color w:val="000000"/>
            <w:sz w:val="28"/>
            <w:szCs w:val="28"/>
          </w:rPr>
          <w:t>частями второй</w:t>
        </w:r>
      </w:hyperlink>
      <w:r w:rsidRPr="00792B41">
        <w:rPr>
          <w:rFonts w:ascii="Times New Roman" w:hAnsi="Times New Roman"/>
          <w:sz w:val="28"/>
          <w:szCs w:val="28"/>
        </w:rPr>
        <w:t> и </w:t>
      </w:r>
      <w:hyperlink r:id="rId251" w:tooltip="consultantplus://offline/ref=7486D44810362E84018A1B57753860806FEEFCD80D11557915D7E5137919F2880693585675721F687280FC529B63863B77B7AA550CC0mE10H" w:history="1">
        <w:r w:rsidRPr="00792B41">
          <w:rPr>
            <w:rStyle w:val="a5"/>
            <w:rFonts w:ascii="Times New Roman" w:hAnsi="Times New Roman"/>
            <w:color w:val="000000"/>
            <w:sz w:val="28"/>
            <w:szCs w:val="28"/>
          </w:rPr>
          <w:t>пятой статьи 159</w:t>
        </w:r>
      </w:hyperlink>
      <w:r w:rsidRPr="00792B41">
        <w:rPr>
          <w:rFonts w:ascii="Times New Roman" w:hAnsi="Times New Roman"/>
          <w:sz w:val="28"/>
          <w:szCs w:val="28"/>
        </w:rPr>
        <w:t>, </w:t>
      </w:r>
      <w:hyperlink r:id="rId252" w:tooltip="consultantplus://offline/ref=7486D44810362E84018A1B57753860806FEEFCD80D11557915D7E5137919F288069358567E701E687280FC529B63863B77B7AA550CC0mE10H" w:history="1">
        <w:r w:rsidRPr="00792B41">
          <w:rPr>
            <w:rStyle w:val="a5"/>
            <w:rFonts w:ascii="Times New Roman" w:hAnsi="Times New Roman"/>
            <w:color w:val="000000"/>
            <w:sz w:val="28"/>
            <w:szCs w:val="28"/>
          </w:rPr>
          <w:t>частью второй статьи 159.1</w:t>
        </w:r>
      </w:hyperlink>
      <w:r w:rsidRPr="00792B41">
        <w:rPr>
          <w:rFonts w:ascii="Times New Roman" w:hAnsi="Times New Roman"/>
          <w:sz w:val="28"/>
          <w:szCs w:val="28"/>
        </w:rPr>
        <w:t>, </w:t>
      </w:r>
      <w:hyperlink r:id="rId253" w:tooltip="consultantplus://offline/ref=7486D44810362E84018A1B57753860806FEEFCD80D11557915D7E5137919F288069358567E731E687280FC529B63863B77B7AA550CC0mE10H" w:history="1">
        <w:r w:rsidRPr="00792B41">
          <w:rPr>
            <w:rStyle w:val="a5"/>
            <w:rFonts w:ascii="Times New Roman" w:hAnsi="Times New Roman"/>
            <w:color w:val="000000"/>
            <w:sz w:val="28"/>
            <w:szCs w:val="28"/>
          </w:rPr>
          <w:t>частью второй статьи 159.2</w:t>
        </w:r>
      </w:hyperlink>
      <w:r w:rsidRPr="00792B41">
        <w:rPr>
          <w:rFonts w:ascii="Times New Roman" w:hAnsi="Times New Roman"/>
          <w:sz w:val="28"/>
          <w:szCs w:val="28"/>
        </w:rPr>
        <w:t>, </w:t>
      </w:r>
      <w:hyperlink r:id="rId254" w:tooltip="consultantplus://offline/ref=7486D44810362E84018A1B57753860806FEEFCD80D11557915D7E5137919F288069358567E721F687280FC529B63863B77B7AA550CC0mE10H" w:history="1">
        <w:r w:rsidRPr="00792B41">
          <w:rPr>
            <w:rStyle w:val="a5"/>
            <w:rFonts w:ascii="Times New Roman" w:hAnsi="Times New Roman"/>
            <w:color w:val="000000"/>
            <w:sz w:val="28"/>
            <w:szCs w:val="28"/>
          </w:rPr>
          <w:t>частью второй статьи 159.3</w:t>
        </w:r>
      </w:hyperlink>
      <w:r w:rsidRPr="00792B41">
        <w:rPr>
          <w:rFonts w:ascii="Times New Roman" w:hAnsi="Times New Roman"/>
          <w:sz w:val="28"/>
          <w:szCs w:val="28"/>
        </w:rPr>
        <w:t>, </w:t>
      </w:r>
      <w:hyperlink r:id="rId255" w:tooltip="consultantplus://offline/ref=7486D44810362E84018A1B57753860806FEEFCD80D11557915D7E5137919F288069358567E741B687280FC529B63863B77B7AA550CC0mE10H" w:history="1">
        <w:r w:rsidRPr="00792B41">
          <w:rPr>
            <w:rStyle w:val="a5"/>
            <w:rFonts w:ascii="Times New Roman" w:hAnsi="Times New Roman"/>
            <w:color w:val="000000"/>
            <w:sz w:val="28"/>
            <w:szCs w:val="28"/>
          </w:rPr>
          <w:t>частью второй статьи 159.5</w:t>
        </w:r>
      </w:hyperlink>
      <w:r w:rsidRPr="00792B41">
        <w:rPr>
          <w:rFonts w:ascii="Times New Roman" w:hAnsi="Times New Roman"/>
          <w:sz w:val="28"/>
          <w:szCs w:val="28"/>
        </w:rPr>
        <w:t>, </w:t>
      </w:r>
      <w:hyperlink r:id="rId256" w:tooltip="consultantplus://offline/ref=7486D44810362E84018A1B57753860806FEEFCD80D11557915D7E5137919F288069358567E7718687280FC529B63863B77B7AA550CC0mE10H" w:history="1">
        <w:r w:rsidRPr="00792B41">
          <w:rPr>
            <w:rStyle w:val="a5"/>
            <w:rFonts w:ascii="Times New Roman" w:hAnsi="Times New Roman"/>
            <w:color w:val="000000"/>
            <w:sz w:val="28"/>
            <w:szCs w:val="28"/>
          </w:rPr>
          <w:t>частью второй статьи 159.6</w:t>
        </w:r>
      </w:hyperlink>
      <w:r w:rsidRPr="00792B41">
        <w:rPr>
          <w:rFonts w:ascii="Times New Roman" w:hAnsi="Times New Roman"/>
          <w:sz w:val="28"/>
          <w:szCs w:val="28"/>
        </w:rPr>
        <w:t>, </w:t>
      </w:r>
      <w:hyperlink r:id="rId257" w:tooltip="consultantplus://offline/ref=7486D44810362E84018A1B57753860806FEEFCD80D11557915D7E5137919F288069358567C731F6223DAEC56D2378C2470AFB45112C0E0A6mA15H" w:history="1">
        <w:r w:rsidRPr="00792B41">
          <w:rPr>
            <w:rStyle w:val="a5"/>
            <w:rFonts w:ascii="Times New Roman" w:hAnsi="Times New Roman"/>
            <w:color w:val="000000"/>
            <w:sz w:val="28"/>
            <w:szCs w:val="28"/>
          </w:rPr>
          <w:t>частью второй статьи 160</w:t>
        </w:r>
      </w:hyperlink>
      <w:r w:rsidRPr="00792B41">
        <w:rPr>
          <w:rFonts w:ascii="Times New Roman" w:hAnsi="Times New Roman"/>
          <w:sz w:val="28"/>
          <w:szCs w:val="28"/>
        </w:rPr>
        <w:t>, </w:t>
      </w:r>
      <w:hyperlink r:id="rId258" w:tooltip="consultantplus://offline/ref=7486D44810362E84018A1B57753860806FEEFCD80D11557915D7E5137919F288069358567C71106726DAEC56D2378C2470AFB45112C0E0A6mA15H" w:history="1">
        <w:r w:rsidRPr="00792B41">
          <w:rPr>
            <w:rStyle w:val="a5"/>
            <w:rFonts w:ascii="Times New Roman" w:hAnsi="Times New Roman"/>
            <w:color w:val="000000"/>
            <w:sz w:val="28"/>
            <w:szCs w:val="28"/>
          </w:rPr>
          <w:t>частью первой статьи 161</w:t>
        </w:r>
      </w:hyperlink>
      <w:r w:rsidRPr="00792B41">
        <w:rPr>
          <w:rFonts w:ascii="Times New Roman" w:hAnsi="Times New Roman"/>
          <w:sz w:val="28"/>
          <w:szCs w:val="28"/>
        </w:rPr>
        <w:t>, </w:t>
      </w:r>
      <w:hyperlink r:id="rId259" w:tooltip="consultantplus://offline/ref=7486D44810362E84018A1B57753860806FEEFCD80D11557915D7E5137919F288069358567C731F6525DAEC56D2378C2470AFB45112C0E0A6mA15H" w:history="1">
        <w:r w:rsidRPr="00792B41">
          <w:rPr>
            <w:rStyle w:val="a5"/>
            <w:rFonts w:ascii="Times New Roman" w:hAnsi="Times New Roman"/>
            <w:color w:val="000000"/>
            <w:sz w:val="28"/>
            <w:szCs w:val="28"/>
          </w:rPr>
          <w:t>частью второй статьи 167</w:t>
        </w:r>
      </w:hyperlink>
      <w:r w:rsidRPr="00792B41">
        <w:rPr>
          <w:rFonts w:ascii="Times New Roman" w:hAnsi="Times New Roman"/>
          <w:sz w:val="28"/>
          <w:szCs w:val="28"/>
        </w:rPr>
        <w:t>, </w:t>
      </w:r>
      <w:hyperlink r:id="rId260" w:tooltip="consultantplus://offline/ref=7486D44810362E84018A1B57753860806FEEFCD80D11557915D7E5137919F288069358567E791E687280FC529B63863B77B7AA550CC0mE10H" w:history="1">
        <w:r w:rsidRPr="00792B41">
          <w:rPr>
            <w:rStyle w:val="a5"/>
            <w:rFonts w:ascii="Times New Roman" w:hAnsi="Times New Roman"/>
            <w:color w:val="000000"/>
            <w:sz w:val="28"/>
            <w:szCs w:val="28"/>
          </w:rPr>
          <w:t>частью третьей статьи 174</w:t>
        </w:r>
      </w:hyperlink>
      <w:r w:rsidRPr="00792B41">
        <w:rPr>
          <w:rFonts w:ascii="Times New Roman" w:hAnsi="Times New Roman"/>
          <w:sz w:val="28"/>
          <w:szCs w:val="28"/>
        </w:rPr>
        <w:t>, </w:t>
      </w:r>
      <w:hyperlink r:id="rId261" w:tooltip="consultantplus://offline/ref=7486D44810362E84018A1B57753860806FEEFCD80D11557915D7E5137919F288069358567F7118687280FC529B63863B77B7AA550CC0mE10H" w:history="1">
        <w:r w:rsidRPr="00792B41">
          <w:rPr>
            <w:rStyle w:val="a5"/>
            <w:rFonts w:ascii="Times New Roman" w:hAnsi="Times New Roman"/>
            <w:color w:val="000000"/>
            <w:sz w:val="28"/>
            <w:szCs w:val="28"/>
          </w:rPr>
          <w:t>частью третьей статьи 174.1</w:t>
        </w:r>
      </w:hyperlink>
      <w:r w:rsidRPr="00792B41">
        <w:rPr>
          <w:rFonts w:ascii="Times New Roman" w:hAnsi="Times New Roman"/>
          <w:sz w:val="28"/>
          <w:szCs w:val="28"/>
        </w:rPr>
        <w:t>, </w:t>
      </w:r>
      <w:hyperlink r:id="rId262" w:tooltip="consultantplus://offline/ref=7486D44810362E84018A1B57753860806FEEFCD80D11557915D7E5137919F288069358567C731E6523DAEC56D2378C2470AFB45112C0E0A6mA15H" w:history="1">
        <w:r w:rsidRPr="00792B41">
          <w:rPr>
            <w:rStyle w:val="a5"/>
            <w:rFonts w:ascii="Times New Roman" w:hAnsi="Times New Roman"/>
            <w:color w:val="000000"/>
            <w:sz w:val="28"/>
            <w:szCs w:val="28"/>
          </w:rPr>
          <w:t>частью второй статьи 189</w:t>
        </w:r>
      </w:hyperlink>
      <w:r w:rsidRPr="00792B41">
        <w:rPr>
          <w:rFonts w:ascii="Times New Roman" w:hAnsi="Times New Roman"/>
          <w:sz w:val="28"/>
          <w:szCs w:val="28"/>
        </w:rPr>
        <w:t>, </w:t>
      </w:r>
      <w:hyperlink r:id="rId263" w:tooltip="consultantplus://offline/ref=7486D44810362E84018A1B57753860806FEEFCD80D11557915D7E5137919F288069358567B7719687280FC529B63863B77B7AA550CC0mE10H" w:history="1">
        <w:r w:rsidRPr="00792B41">
          <w:rPr>
            <w:rStyle w:val="a5"/>
            <w:rFonts w:ascii="Times New Roman" w:hAnsi="Times New Roman"/>
            <w:color w:val="000000"/>
            <w:sz w:val="28"/>
            <w:szCs w:val="28"/>
          </w:rPr>
          <w:t>частью первой статьи 200.2</w:t>
        </w:r>
      </w:hyperlink>
      <w:r w:rsidRPr="00792B41">
        <w:rPr>
          <w:rFonts w:ascii="Times New Roman" w:hAnsi="Times New Roman"/>
          <w:sz w:val="28"/>
          <w:szCs w:val="28"/>
        </w:rPr>
        <w:t>, </w:t>
      </w:r>
      <w:hyperlink r:id="rId264" w:tooltip="consultantplus://offline/ref=7486D44810362E84018A1B57753860806FEEFCD80D11557915D7E5137919F2880693585674781B687280FC529B63863B77B7AA550CC0mE10H" w:history="1">
        <w:r w:rsidRPr="00792B41">
          <w:rPr>
            <w:rStyle w:val="a5"/>
            <w:rFonts w:ascii="Times New Roman" w:hAnsi="Times New Roman"/>
            <w:color w:val="000000"/>
            <w:sz w:val="28"/>
            <w:szCs w:val="28"/>
          </w:rPr>
          <w:t>частью второй статьи 200.3</w:t>
        </w:r>
      </w:hyperlink>
      <w:r w:rsidRPr="00792B41">
        <w:rPr>
          <w:rFonts w:ascii="Times New Roman" w:hAnsi="Times New Roman"/>
          <w:sz w:val="28"/>
          <w:szCs w:val="28"/>
        </w:rPr>
        <w:t>, </w:t>
      </w:r>
      <w:hyperlink r:id="rId265" w:tooltip="consultantplus://offline/ref=7486D44810362E84018A1B57753860806FEEFCD80D11557915D7E5137919F288069358557F761F687280FC529B63863B77B7AA550CC0mE10H" w:history="1">
        <w:r w:rsidRPr="00792B41">
          <w:rPr>
            <w:rStyle w:val="a5"/>
            <w:rFonts w:ascii="Times New Roman" w:hAnsi="Times New Roman"/>
            <w:color w:val="000000"/>
            <w:sz w:val="28"/>
            <w:szCs w:val="28"/>
          </w:rPr>
          <w:t>частью первой статьи 205.2</w:t>
        </w:r>
      </w:hyperlink>
      <w:r w:rsidRPr="00792B41">
        <w:rPr>
          <w:rFonts w:ascii="Times New Roman" w:hAnsi="Times New Roman"/>
          <w:sz w:val="28"/>
          <w:szCs w:val="28"/>
        </w:rPr>
        <w:t>, </w:t>
      </w:r>
      <w:hyperlink r:id="rId266" w:tooltip="consultantplus://offline/ref=7486D44810362E84018A1B57753860806FEEFCD80D11557915D7E5137919F288069358557A771F687280FC529B63863B77B7AA550CC0mE10H" w:history="1">
        <w:r w:rsidRPr="00792B41">
          <w:rPr>
            <w:rStyle w:val="a5"/>
            <w:rFonts w:ascii="Times New Roman" w:hAnsi="Times New Roman"/>
            <w:color w:val="000000"/>
            <w:sz w:val="28"/>
            <w:szCs w:val="28"/>
          </w:rPr>
          <w:t>частью второй статьи 207.2</w:t>
        </w:r>
      </w:hyperlink>
      <w:r w:rsidRPr="00792B41">
        <w:rPr>
          <w:rFonts w:ascii="Times New Roman" w:hAnsi="Times New Roman"/>
          <w:sz w:val="28"/>
          <w:szCs w:val="28"/>
        </w:rPr>
        <w:t>, </w:t>
      </w:r>
      <w:hyperlink r:id="rId267" w:tooltip="consultantplus://offline/ref=7486D44810362E84018A1B57753860806FEEFCD80D11557915D7E5137919F288069358567A761A687280FC529B63863B77B7AA550CC0mE10H" w:history="1">
        <w:r w:rsidRPr="00792B41">
          <w:rPr>
            <w:rStyle w:val="a5"/>
            <w:rFonts w:ascii="Times New Roman" w:hAnsi="Times New Roman"/>
            <w:color w:val="000000"/>
            <w:sz w:val="28"/>
            <w:szCs w:val="28"/>
          </w:rPr>
          <w:t>статьей 212.1</w:t>
        </w:r>
      </w:hyperlink>
      <w:r w:rsidRPr="00792B41">
        <w:rPr>
          <w:rFonts w:ascii="Times New Roman" w:hAnsi="Times New Roman"/>
          <w:sz w:val="28"/>
          <w:szCs w:val="28"/>
        </w:rPr>
        <w:t>, </w:t>
      </w:r>
      <w:hyperlink r:id="rId268" w:tooltip="consultantplus://offline/ref=7486D44810362E84018A1B57753860806FEEFCD80D11557915D7E5137919F288069358567D7718687280FC529B63863B77B7AA550CC0mE10H" w:history="1">
        <w:r w:rsidRPr="00792B41">
          <w:rPr>
            <w:rStyle w:val="a5"/>
            <w:rFonts w:ascii="Times New Roman" w:hAnsi="Times New Roman"/>
            <w:color w:val="000000"/>
            <w:sz w:val="28"/>
            <w:szCs w:val="28"/>
          </w:rPr>
          <w:t>частью первой статьи 228.4</w:t>
        </w:r>
      </w:hyperlink>
      <w:r w:rsidRPr="00792B41">
        <w:rPr>
          <w:rFonts w:ascii="Times New Roman" w:hAnsi="Times New Roman"/>
          <w:sz w:val="28"/>
          <w:szCs w:val="28"/>
        </w:rPr>
        <w:t>, </w:t>
      </w:r>
      <w:hyperlink r:id="rId269" w:tooltip="consultantplus://offline/ref=7486D44810362E84018A1B57753860806FEEFCD80D11557915D7E5137919F288069358567C72116624DAEC56D2378C2470AFB45112C0E0A6mA15H" w:history="1">
        <w:r w:rsidRPr="00792B41">
          <w:rPr>
            <w:rStyle w:val="a5"/>
            <w:rFonts w:ascii="Times New Roman" w:hAnsi="Times New Roman"/>
            <w:color w:val="000000"/>
            <w:sz w:val="28"/>
            <w:szCs w:val="28"/>
          </w:rPr>
          <w:t>частью первой статьи 230</w:t>
        </w:r>
      </w:hyperlink>
      <w:r w:rsidRPr="00792B41">
        <w:rPr>
          <w:rFonts w:ascii="Times New Roman" w:hAnsi="Times New Roman"/>
          <w:sz w:val="28"/>
          <w:szCs w:val="28"/>
        </w:rPr>
        <w:t>, </w:t>
      </w:r>
      <w:hyperlink r:id="rId270" w:tooltip="consultantplus://offline/ref=7486D44810362E84018A1B57753860806FEEFCD80D11557915D7E5137919F2880693585679721E687280FC529B63863B77B7AA550CC0mE10H" w:history="1">
        <w:r w:rsidRPr="00792B41">
          <w:rPr>
            <w:rStyle w:val="a5"/>
            <w:rFonts w:ascii="Times New Roman" w:hAnsi="Times New Roman"/>
            <w:color w:val="000000"/>
            <w:sz w:val="28"/>
            <w:szCs w:val="28"/>
          </w:rPr>
          <w:t>частью первой статьи 232</w:t>
        </w:r>
      </w:hyperlink>
      <w:r w:rsidRPr="00792B41">
        <w:rPr>
          <w:rFonts w:ascii="Times New Roman" w:hAnsi="Times New Roman"/>
          <w:sz w:val="28"/>
          <w:szCs w:val="28"/>
        </w:rPr>
        <w:t>, </w:t>
      </w:r>
      <w:hyperlink r:id="rId271" w:tooltip="consultantplus://offline/ref=7486D44810362E84018A1B57753860806FEEFCD80D11557915D7E5137919F288069358567D701F687280FC529B63863B77B7AA550CC0mE10H" w:history="1">
        <w:r w:rsidRPr="00792B41">
          <w:rPr>
            <w:rStyle w:val="a5"/>
            <w:rFonts w:ascii="Times New Roman" w:hAnsi="Times New Roman"/>
            <w:color w:val="000000"/>
            <w:sz w:val="28"/>
            <w:szCs w:val="28"/>
          </w:rPr>
          <w:t>частью первой статьи 239</w:t>
        </w:r>
      </w:hyperlink>
      <w:r w:rsidRPr="00792B41">
        <w:rPr>
          <w:rFonts w:ascii="Times New Roman" w:hAnsi="Times New Roman"/>
          <w:sz w:val="28"/>
          <w:szCs w:val="28"/>
        </w:rPr>
        <w:t>, </w:t>
      </w:r>
      <w:hyperlink r:id="rId272" w:tooltip="consultantplus://offline/ref=7486D44810362E84018A1B57753860806FEEFCD80D11557915D7E5137919F288069358557A781F687280FC529B63863B77B7AA550CC0mE10H" w:history="1">
        <w:r w:rsidRPr="00792B41">
          <w:rPr>
            <w:rStyle w:val="a5"/>
            <w:rFonts w:ascii="Times New Roman" w:hAnsi="Times New Roman"/>
            <w:color w:val="000000"/>
            <w:sz w:val="28"/>
            <w:szCs w:val="28"/>
          </w:rPr>
          <w:t>частью второй статьи 243.4</w:t>
        </w:r>
      </w:hyperlink>
      <w:r w:rsidRPr="00792B41">
        <w:rPr>
          <w:rFonts w:ascii="Times New Roman" w:hAnsi="Times New Roman"/>
          <w:sz w:val="28"/>
          <w:szCs w:val="28"/>
        </w:rPr>
        <w:t>, </w:t>
      </w:r>
      <w:hyperlink r:id="rId273" w:tooltip="consultantplus://offline/ref=7486D44810362E84018A1B57753860806FEEFCD80D11557915D7E5137919F288069358567C701F6126DAEC56D2378C2470AFB45112C0E0A6mA15H" w:history="1">
        <w:r w:rsidRPr="00792B41">
          <w:rPr>
            <w:rStyle w:val="a5"/>
            <w:rFonts w:ascii="Times New Roman" w:hAnsi="Times New Roman"/>
            <w:color w:val="000000"/>
            <w:sz w:val="28"/>
            <w:szCs w:val="28"/>
          </w:rPr>
          <w:t>частью второй статьи 244</w:t>
        </w:r>
      </w:hyperlink>
      <w:r w:rsidRPr="00792B41">
        <w:rPr>
          <w:rFonts w:ascii="Times New Roman" w:hAnsi="Times New Roman"/>
          <w:sz w:val="28"/>
          <w:szCs w:val="28"/>
        </w:rPr>
        <w:t>, </w:t>
      </w:r>
      <w:hyperlink r:id="rId274" w:tooltip="consultantplus://offline/ref=7486D44810362E84018A1B57753860806FEEFCD80D11557915D7E5137919F28806935855787718687280FC529B63863B77B7AA550CC0mE10H" w:history="1">
        <w:r w:rsidRPr="00792B41">
          <w:rPr>
            <w:rStyle w:val="a5"/>
            <w:rFonts w:ascii="Times New Roman" w:hAnsi="Times New Roman"/>
            <w:color w:val="000000"/>
            <w:sz w:val="28"/>
            <w:szCs w:val="28"/>
          </w:rPr>
          <w:t>частью первой.1 статьи 258.1</w:t>
        </w:r>
      </w:hyperlink>
      <w:r w:rsidRPr="00792B41">
        <w:rPr>
          <w:rFonts w:ascii="Times New Roman" w:hAnsi="Times New Roman"/>
          <w:sz w:val="28"/>
          <w:szCs w:val="28"/>
        </w:rPr>
        <w:t>, </w:t>
      </w:r>
      <w:hyperlink r:id="rId275" w:tooltip="consultantplus://offline/ref=7486D44810362E84018A1B57753860806FEEFCD80D11557915D7E5137919F2880693585E747012377795ED0A97659F2571AFB6570EmC12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276" w:tooltip="consultantplus://offline/ref=7486D44810362E84018A1B57753860806FEEFCD80D11557915D7E5137919F2880693585E747212377795ED0A97659F2571AFB6570EmC12H" w:history="1">
        <w:r w:rsidRPr="00792B41">
          <w:rPr>
            <w:rStyle w:val="a5"/>
            <w:rFonts w:ascii="Times New Roman" w:hAnsi="Times New Roman"/>
            <w:color w:val="000000"/>
            <w:sz w:val="28"/>
            <w:szCs w:val="28"/>
          </w:rPr>
          <w:t>второй статьи 273</w:t>
        </w:r>
      </w:hyperlink>
      <w:r w:rsidRPr="00792B41">
        <w:rPr>
          <w:rFonts w:ascii="Times New Roman" w:hAnsi="Times New Roman"/>
          <w:sz w:val="28"/>
          <w:szCs w:val="28"/>
        </w:rPr>
        <w:t>, </w:t>
      </w:r>
      <w:hyperlink r:id="rId277" w:tooltip="consultantplus://offline/ref=7486D44810362E84018A1B57753860806FEEFCD80D11557915D7E5137919F288069358557E7919687280FC529B63863B77B7AA550CC0mE10H" w:history="1">
        <w:r w:rsidRPr="00792B41">
          <w:rPr>
            <w:rStyle w:val="a5"/>
            <w:rFonts w:ascii="Times New Roman" w:hAnsi="Times New Roman"/>
            <w:color w:val="000000"/>
            <w:sz w:val="28"/>
            <w:szCs w:val="28"/>
          </w:rPr>
          <w:t>частью первой статьи 274.1</w:t>
        </w:r>
      </w:hyperlink>
      <w:r w:rsidRPr="00792B41">
        <w:rPr>
          <w:rFonts w:ascii="Times New Roman" w:hAnsi="Times New Roman"/>
          <w:sz w:val="28"/>
          <w:szCs w:val="28"/>
        </w:rPr>
        <w:t>, </w:t>
      </w:r>
      <w:hyperlink r:id="rId278" w:tooltip="consultantplus://offline/ref=7486D44810362E84018A1B57753860806FEEFCD80D11557915D7E5137919F288069358567A721F687280FC529B63863B77B7AA550CC0mE10H" w:history="1">
        <w:r w:rsidRPr="00792B41">
          <w:rPr>
            <w:rStyle w:val="a5"/>
            <w:rFonts w:ascii="Times New Roman" w:hAnsi="Times New Roman"/>
            <w:color w:val="000000"/>
            <w:sz w:val="28"/>
            <w:szCs w:val="28"/>
          </w:rPr>
          <w:t>частью второй статьи 280</w:t>
        </w:r>
      </w:hyperlink>
      <w:r w:rsidRPr="00792B41">
        <w:rPr>
          <w:rFonts w:ascii="Times New Roman" w:hAnsi="Times New Roman"/>
          <w:sz w:val="28"/>
          <w:szCs w:val="28"/>
        </w:rPr>
        <w:t>, </w:t>
      </w:r>
      <w:hyperlink r:id="rId279" w:tooltip="consultantplus://offline/ref=7486D44810362E84018A1B57753860806FEEFCD80D11557915D7E5137919F288069358567A791B687280FC529B63863B77B7AA550CC0mE10H" w:history="1">
        <w:r w:rsidRPr="00792B41">
          <w:rPr>
            <w:rStyle w:val="a5"/>
            <w:rFonts w:ascii="Times New Roman" w:hAnsi="Times New Roman"/>
            <w:color w:val="000000"/>
            <w:sz w:val="28"/>
            <w:szCs w:val="28"/>
          </w:rPr>
          <w:t>частью второй статьи 280.1</w:t>
        </w:r>
      </w:hyperlink>
      <w:r w:rsidRPr="00792B41">
        <w:rPr>
          <w:rFonts w:ascii="Times New Roman" w:hAnsi="Times New Roman"/>
          <w:sz w:val="28"/>
          <w:szCs w:val="28"/>
        </w:rPr>
        <w:t>, </w:t>
      </w:r>
      <w:hyperlink r:id="rId280" w:tooltip="consultantplus://offline/ref=7486D44810362E84018A1B57753860806FEEFCD80D11557915D7E5137919F28806935855797018687280FC529B63863B77B7AA550CC0mE10H" w:history="1">
        <w:r w:rsidRPr="00792B41">
          <w:rPr>
            <w:rStyle w:val="a5"/>
            <w:rFonts w:ascii="Times New Roman" w:hAnsi="Times New Roman"/>
            <w:color w:val="000000"/>
            <w:sz w:val="28"/>
            <w:szCs w:val="28"/>
          </w:rPr>
          <w:t>частью первой статьи 282</w:t>
        </w:r>
      </w:hyperlink>
      <w:r w:rsidRPr="00792B41">
        <w:rPr>
          <w:rFonts w:ascii="Times New Roman" w:hAnsi="Times New Roman"/>
          <w:sz w:val="28"/>
          <w:szCs w:val="28"/>
        </w:rPr>
        <w:t>, </w:t>
      </w:r>
      <w:hyperlink r:id="rId281" w:tooltip="consultantplus://offline/ref=7486D44810362E84018A1B57753860806FEEFCD80D11557915D7E5137919F288069358567C70106722DAEC56D2378C2470AFB45112C0E0A6mA15H" w:history="1">
        <w:r w:rsidRPr="00792B41">
          <w:rPr>
            <w:rStyle w:val="a5"/>
            <w:rFonts w:ascii="Times New Roman" w:hAnsi="Times New Roman"/>
            <w:color w:val="000000"/>
            <w:sz w:val="28"/>
            <w:szCs w:val="28"/>
          </w:rPr>
          <w:t>частью третьей статьи 296</w:t>
        </w:r>
      </w:hyperlink>
      <w:r w:rsidRPr="00792B41">
        <w:rPr>
          <w:rFonts w:ascii="Times New Roman" w:hAnsi="Times New Roman"/>
          <w:sz w:val="28"/>
          <w:szCs w:val="28"/>
        </w:rPr>
        <w:t>, </w:t>
      </w:r>
      <w:hyperlink r:id="rId282" w:tooltip="consultantplus://offline/ref=7486D44810362E84018A1B57753860806FEEFCD80D11557915D7E5137919F288069358567C73196223DAEC56D2378C2470AFB45112C0E0A6mA15H" w:history="1">
        <w:r w:rsidRPr="00792B41">
          <w:rPr>
            <w:rStyle w:val="a5"/>
            <w:rFonts w:ascii="Times New Roman" w:hAnsi="Times New Roman"/>
            <w:color w:val="000000"/>
            <w:sz w:val="28"/>
            <w:szCs w:val="28"/>
          </w:rPr>
          <w:t>частью третьей статьи 309</w:t>
        </w:r>
      </w:hyperlink>
      <w:r w:rsidRPr="00792B41">
        <w:rPr>
          <w:rFonts w:ascii="Times New Roman" w:hAnsi="Times New Roman"/>
          <w:sz w:val="28"/>
          <w:szCs w:val="28"/>
        </w:rPr>
        <w:t>, </w:t>
      </w:r>
      <w:hyperlink r:id="rId283" w:tooltip="consultantplus://offline/ref=7486D44810362E84018A1B57753860806FEEFCD80D11557915D7E5137919F288069358567C73196025DAEC56D2378C2470AFB45112C0E0A6mA15H" w:history="1">
        <w:r w:rsidRPr="00792B41">
          <w:rPr>
            <w:rStyle w:val="a5"/>
            <w:rFonts w:ascii="Times New Roman" w:hAnsi="Times New Roman"/>
            <w:color w:val="000000"/>
            <w:sz w:val="28"/>
            <w:szCs w:val="28"/>
          </w:rPr>
          <w:t>частями первой</w:t>
        </w:r>
      </w:hyperlink>
      <w:r w:rsidRPr="00792B41">
        <w:rPr>
          <w:rFonts w:ascii="Times New Roman" w:hAnsi="Times New Roman"/>
          <w:sz w:val="28"/>
          <w:szCs w:val="28"/>
        </w:rPr>
        <w:t> и </w:t>
      </w:r>
      <w:hyperlink r:id="rId284" w:tooltip="consultantplus://offline/ref=7486D44810362E84018A1B57753860806FEEFCD80D11557915D7E5137919F288069358567C72186220DAEC56D2378C2470AFB45112C0E0A6mA15H" w:history="1">
        <w:r w:rsidRPr="00792B41">
          <w:rPr>
            <w:rStyle w:val="a5"/>
            <w:rFonts w:ascii="Times New Roman" w:hAnsi="Times New Roman"/>
            <w:color w:val="000000"/>
            <w:sz w:val="28"/>
            <w:szCs w:val="28"/>
          </w:rPr>
          <w:t>второй статьи 313</w:t>
        </w:r>
      </w:hyperlink>
      <w:r w:rsidRPr="00792B41">
        <w:rPr>
          <w:rFonts w:ascii="Times New Roman" w:hAnsi="Times New Roman"/>
          <w:sz w:val="28"/>
          <w:szCs w:val="28"/>
        </w:rPr>
        <w:t>, </w:t>
      </w:r>
      <w:hyperlink r:id="rId285" w:tooltip="consultantplus://offline/ref=7486D44810362E84018A1B57753860806FEEFCD80D11557915D7E5137919F288069358567C73196623DAEC56D2378C2470AFB45112C0E0A6mA15H" w:history="1">
        <w:r w:rsidRPr="00792B41">
          <w:rPr>
            <w:rStyle w:val="a5"/>
            <w:rFonts w:ascii="Times New Roman" w:hAnsi="Times New Roman"/>
            <w:color w:val="000000"/>
            <w:sz w:val="28"/>
            <w:szCs w:val="28"/>
          </w:rPr>
          <w:t>частью первой статьи 318</w:t>
        </w:r>
      </w:hyperlink>
      <w:r w:rsidRPr="00792B41">
        <w:rPr>
          <w:rFonts w:ascii="Times New Roman" w:hAnsi="Times New Roman"/>
          <w:sz w:val="28"/>
          <w:szCs w:val="28"/>
        </w:rPr>
        <w:t>, </w:t>
      </w:r>
      <w:hyperlink r:id="rId286" w:tooltip="consultantplus://offline/ref=7486D44810362E84018A1B57753860806FEEFCD80D11557915D7E5137919F288069358567C731B652EDAEC56D2378C2470AFB45112C0E0A6mA15H" w:history="1">
        <w:r w:rsidRPr="00792B41">
          <w:rPr>
            <w:rStyle w:val="a5"/>
            <w:rFonts w:ascii="Times New Roman" w:hAnsi="Times New Roman"/>
            <w:color w:val="000000"/>
            <w:sz w:val="28"/>
            <w:szCs w:val="28"/>
          </w:rPr>
          <w:t>частью второй статьи 354</w:t>
        </w:r>
      </w:hyperlink>
      <w:r w:rsidRPr="00792B41">
        <w:rPr>
          <w:rFonts w:ascii="Times New Roman" w:hAnsi="Times New Roman"/>
          <w:sz w:val="28"/>
          <w:szCs w:val="28"/>
        </w:rPr>
        <w:t>, </w:t>
      </w:r>
      <w:hyperlink r:id="rId287" w:tooltip="consultantplus://offline/ref=7486D44810362E84018A1B57753860806FEEFCD80D11557915D7E5137919F288069358567A7318687280FC529B63863B77B7AA550CC0mE10H" w:history="1">
        <w:r w:rsidRPr="00792B41">
          <w:rPr>
            <w:rStyle w:val="a5"/>
            <w:rFonts w:ascii="Times New Roman" w:hAnsi="Times New Roman"/>
            <w:color w:val="000000"/>
            <w:sz w:val="28"/>
            <w:szCs w:val="28"/>
          </w:rPr>
          <w:t>частью второй статьи 354.1</w:t>
        </w:r>
      </w:hyperlink>
      <w:r w:rsidRPr="00792B41">
        <w:rPr>
          <w:rFonts w:ascii="Times New Roman" w:hAnsi="Times New Roman"/>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44C29A79"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подпунктами 5</w:t>
        </w:r>
      </w:hyperlink>
      <w:r w:rsidRPr="00792B41">
        <w:rPr>
          <w:rFonts w:ascii="Times New Roman" w:hAnsi="Times New Roman"/>
          <w:sz w:val="28"/>
          <w:szCs w:val="28"/>
        </w:rPr>
        <w:t>, 6, 7, 10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Комсомольского муниципального района.</w:t>
      </w:r>
    </w:p>
    <w:p w14:paraId="78ACF12A"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792B41">
          <w:rPr>
            <w:rStyle w:val="a5"/>
            <w:rFonts w:ascii="Times New Roman" w:hAnsi="Times New Roman"/>
            <w:color w:val="000000"/>
            <w:sz w:val="28"/>
            <w:szCs w:val="28"/>
          </w:rPr>
          <w:t>подпунктами 4</w:t>
        </w:r>
      </w:hyperlink>
      <w:r w:rsidRPr="00792B41">
        <w:rPr>
          <w:rFonts w:ascii="Times New Roman" w:hAnsi="Times New Roman"/>
          <w:sz w:val="28"/>
          <w:szCs w:val="28"/>
        </w:rPr>
        <w:t> - 6 настоящего пункта, прекращается со дня вступления в силу этого уголовного закона.</w:t>
      </w:r>
    </w:p>
    <w:p w14:paraId="1DACD6F7"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lastRenderedPageBreak/>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792B41">
          <w:rPr>
            <w:rStyle w:val="a5"/>
            <w:rFonts w:ascii="Times New Roman" w:hAnsi="Times New Roman"/>
            <w:color w:val="000000"/>
            <w:sz w:val="28"/>
            <w:szCs w:val="28"/>
          </w:rPr>
          <w:t>подпунктами 5</w:t>
        </w:r>
      </w:hyperlink>
      <w:r w:rsidRPr="00792B41">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0ABF7B34"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если конкурс состоится до истечения установленного судом срока.</w:t>
      </w:r>
    </w:p>
    <w:p w14:paraId="6EE63994"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11. Не имеют права быть зарегистрированными кандидатами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288" w:tooltip="consultantplus://offline/ref=1C42FCD324047AF776DA9140A0B000052324689141F9A360A1A9F0FDB3630BA289A1D7434A14987AEB4D0F5B1838E2690FA71661BF64C535L0y9K"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25 июля 2002 года N 114-ФЗ "О противодействии экстремистской деятельности" либо Федеральным </w:t>
      </w:r>
      <w:hyperlink r:id="rId289" w:tooltip="consultantplus://offline/ref=1C42FCD324047AF776DA9140A0B00005232A689340F1A360A1A9F0FDB3630BA289A1D7464E1FCC2EA613560B5473EF6E19BB1665LAy0K" w:history="1">
        <w:r w:rsidRPr="00792B41">
          <w:rPr>
            <w:rStyle w:val="a5"/>
            <w:rFonts w:ascii="Times New Roman" w:hAnsi="Times New Roman"/>
            <w:color w:val="000000"/>
            <w:sz w:val="28"/>
            <w:szCs w:val="28"/>
          </w:rPr>
          <w:t>законом</w:t>
        </w:r>
      </w:hyperlink>
      <w:r w:rsidRPr="00792B41">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113BCBBE"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3E03FDEF"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w:t>
      </w:r>
      <w:r w:rsidRPr="00792B41">
        <w:rPr>
          <w:rFonts w:ascii="Times New Roman" w:hAnsi="Times New Roman"/>
          <w:sz w:val="28"/>
          <w:szCs w:val="28"/>
        </w:rPr>
        <w:lastRenderedPageBreak/>
        <w:t>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3A317F5C"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17EFB57B"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Лица, являвшиеся участником, членом, работником экстремистской или террористической </w:t>
      </w:r>
      <w:proofErr w:type="gramStart"/>
      <w:r w:rsidRPr="00792B41">
        <w:rPr>
          <w:rFonts w:ascii="Times New Roman" w:hAnsi="Times New Roman"/>
          <w:sz w:val="28"/>
          <w:szCs w:val="28"/>
        </w:rPr>
        <w:t>организации</w:t>
      </w:r>
      <w:proofErr w:type="gramEnd"/>
      <w:r w:rsidRPr="00792B41">
        <w:rPr>
          <w:rFonts w:ascii="Times New Roman" w:hAnsi="Times New Roman"/>
          <w:sz w:val="28"/>
          <w:szCs w:val="28"/>
        </w:rPr>
        <w:t xml:space="preserve">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6211E6FB"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12. Не может быть зарегистрирован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гражданин, замещавший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либо отрешенный от должности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Главой Комсомольского района Ивановской области, либо удаленный в отставку Советом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если конкурс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назначен в связи с указанными обстоятельствами.</w:t>
      </w:r>
    </w:p>
    <w:p w14:paraId="63D706F8"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13. В целях обеспечения высокого профессионального уровня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4B33457D"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lastRenderedPageBreak/>
        <w:t>14. Для проверки возможности допуска кандидата в случае его избрания Главой поселения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792B41">
          <w:rPr>
            <w:rStyle w:val="a5"/>
            <w:rFonts w:ascii="Times New Roman" w:hAnsi="Times New Roman"/>
            <w:color w:val="000000"/>
            <w:sz w:val="28"/>
            <w:szCs w:val="28"/>
          </w:rPr>
          <w:t>пункте 2</w:t>
        </w:r>
      </w:hyperlink>
      <w:r w:rsidRPr="00792B41">
        <w:rPr>
          <w:rFonts w:ascii="Times New Roman" w:hAnsi="Times New Roman"/>
          <w:sz w:val="28"/>
          <w:szCs w:val="28"/>
        </w:rPr>
        <w:t> настоящих условий:</w:t>
      </w:r>
    </w:p>
    <w:p w14:paraId="08FDADBF"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1) собственноручно заполненную и подписанную анкету по </w:t>
      </w:r>
      <w:hyperlink r:id="rId290" w:tooltip="consultantplus://offline/ref=74FFB7E7F28F1A6A97F9337B6A972FE21CD7716B8462A4D105892F342101F226F7888ADA84698CB51B6E921CEFE9B084AA7F6B37E2EEAC66t5mCN" w:history="1">
        <w:r w:rsidRPr="00792B41">
          <w:rPr>
            <w:rStyle w:val="a5"/>
            <w:rFonts w:ascii="Times New Roman" w:hAnsi="Times New Roman"/>
            <w:color w:val="000000"/>
            <w:sz w:val="28"/>
            <w:szCs w:val="28"/>
          </w:rPr>
          <w:t>форме 4</w:t>
        </w:r>
      </w:hyperlink>
      <w:r w:rsidRPr="00792B41">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06FF29FE"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2) </w:t>
      </w:r>
      <w:hyperlink r:id="rId291" w:tooltip="consultantplus://offline/ref=74FFB7E7F28F1A6A97F9337B6A972FE21FD4716C8161A4D105892F342101F226F7888ADA84698EB2176E921CEFE9B084AA7F6B37E2EEAC66t5mCN" w:history="1">
        <w:r w:rsidRPr="00792B41">
          <w:rPr>
            <w:rStyle w:val="a5"/>
            <w:rFonts w:ascii="Times New Roman" w:hAnsi="Times New Roman"/>
            <w:color w:val="000000"/>
            <w:sz w:val="28"/>
            <w:szCs w:val="28"/>
          </w:rPr>
          <w:t>справку</w:t>
        </w:r>
      </w:hyperlink>
      <w:r w:rsidRPr="00792B41">
        <w:rPr>
          <w:rFonts w:ascii="Times New Roman" w:hAnsi="Times New Roman"/>
          <w:sz w:val="28"/>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05FAB232"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3) две фотографии 4 x 6 см.</w:t>
      </w:r>
    </w:p>
    <w:p w14:paraId="7D92CF20"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792B41">
          <w:rPr>
            <w:rStyle w:val="a5"/>
            <w:rFonts w:ascii="Times New Roman" w:hAnsi="Times New Roman"/>
            <w:color w:val="000000"/>
            <w:sz w:val="28"/>
            <w:szCs w:val="28"/>
          </w:rPr>
          <w:t>подпунктами 1</w:t>
        </w:r>
      </w:hyperlink>
      <w:r w:rsidRPr="00792B41">
        <w:rPr>
          <w:rFonts w:ascii="Times New Roman" w:hAnsi="Times New Roman"/>
          <w:sz w:val="28"/>
          <w:szCs w:val="28"/>
        </w:rPr>
        <w:t> - </w:t>
      </w:r>
      <w:hyperlink w:anchor="P165" w:tooltip="https://rodniki-37.ru/samoupr/sovet_rayona/konkurs-na-dolzhnost-glavy-rayona/?ELEMENT_ID=21476#P165" w:history="1">
        <w:r w:rsidRPr="00792B41">
          <w:rPr>
            <w:rStyle w:val="a5"/>
            <w:rFonts w:ascii="Times New Roman" w:hAnsi="Times New Roman"/>
            <w:color w:val="000000"/>
            <w:sz w:val="28"/>
            <w:szCs w:val="28"/>
          </w:rPr>
          <w:t>3</w:t>
        </w:r>
      </w:hyperlink>
      <w:r w:rsidRPr="00792B41">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0420E9DA" w14:textId="77777777" w:rsidR="0092285C" w:rsidRPr="00792B41" w:rsidRDefault="0092285C" w:rsidP="0092285C">
      <w:pPr>
        <w:pStyle w:val="a6"/>
        <w:ind w:firstLine="567"/>
        <w:jc w:val="both"/>
        <w:rPr>
          <w:rFonts w:ascii="Times New Roman" w:hAnsi="Times New Roman"/>
          <w:sz w:val="28"/>
          <w:szCs w:val="28"/>
        </w:rPr>
      </w:pPr>
      <w:r w:rsidRPr="00792B41">
        <w:rPr>
          <w:rFonts w:ascii="Times New Roman" w:hAnsi="Times New Roman"/>
          <w:sz w:val="28"/>
          <w:szCs w:val="28"/>
        </w:rPr>
        <w:t xml:space="preserve">15. Зарегистрированный кандидат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вправе в любое время до принятия конкурсной комиссией решения о представлении Совету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представить письменное заявление о снятии своей кандидатуры с конкурса.</w:t>
      </w:r>
    </w:p>
    <w:p w14:paraId="7DB800F8" w14:textId="77777777" w:rsidR="0092285C" w:rsidRPr="00792B41" w:rsidRDefault="0092285C" w:rsidP="0092285C">
      <w:pPr>
        <w:autoSpaceDE w:val="0"/>
        <w:autoSpaceDN w:val="0"/>
        <w:adjustRightInd w:val="0"/>
        <w:ind w:right="-284" w:firstLine="851"/>
        <w:jc w:val="both"/>
        <w:rPr>
          <w:sz w:val="28"/>
          <w:szCs w:val="28"/>
        </w:rPr>
      </w:pPr>
      <w:r w:rsidRPr="00792B41">
        <w:rPr>
          <w:bCs/>
          <w:sz w:val="28"/>
          <w:szCs w:val="28"/>
        </w:rPr>
        <w:t xml:space="preserve">16.Процедура проведения конкурса по </w:t>
      </w:r>
      <w:r w:rsidRPr="00792B41">
        <w:rPr>
          <w:sz w:val="28"/>
          <w:szCs w:val="28"/>
        </w:rPr>
        <w:t xml:space="preserve">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осуществляется в соответствии с Положением о порядке проведения конкурса по 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утвержденным решением Совета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от___09.10.2025 №_9.</w:t>
      </w:r>
    </w:p>
    <w:p w14:paraId="170A33D1" w14:textId="77777777" w:rsidR="0092285C" w:rsidRPr="00792B41" w:rsidRDefault="0092285C" w:rsidP="0092285C">
      <w:pPr>
        <w:ind w:right="-284" w:firstLine="851"/>
        <w:jc w:val="both"/>
        <w:rPr>
          <w:bCs/>
          <w:sz w:val="28"/>
          <w:szCs w:val="28"/>
        </w:rPr>
      </w:pPr>
    </w:p>
    <w:p w14:paraId="7D728701" w14:textId="77777777" w:rsidR="0092285C" w:rsidRPr="00792B41" w:rsidRDefault="0092285C" w:rsidP="0092285C">
      <w:pPr>
        <w:ind w:right="-284" w:firstLine="851"/>
        <w:jc w:val="both"/>
        <w:rPr>
          <w:b/>
          <w:sz w:val="28"/>
          <w:szCs w:val="28"/>
        </w:rPr>
      </w:pPr>
      <w:r w:rsidRPr="00792B41">
        <w:rPr>
          <w:b/>
          <w:sz w:val="28"/>
          <w:szCs w:val="28"/>
        </w:rPr>
        <w:t>Контактная информация</w:t>
      </w:r>
    </w:p>
    <w:p w14:paraId="2DB22667" w14:textId="77777777" w:rsidR="0092285C" w:rsidRPr="00792B41" w:rsidRDefault="0092285C" w:rsidP="0092285C">
      <w:pPr>
        <w:ind w:right="-284" w:firstLine="851"/>
        <w:jc w:val="both"/>
        <w:rPr>
          <w:sz w:val="28"/>
          <w:szCs w:val="28"/>
        </w:rPr>
      </w:pPr>
      <w:r w:rsidRPr="00792B41">
        <w:rPr>
          <w:sz w:val="28"/>
          <w:szCs w:val="28"/>
        </w:rPr>
        <w:t xml:space="preserve">Контактные данные для получения информации о проведении конкурса </w:t>
      </w:r>
      <w:r w:rsidRPr="00792B41">
        <w:rPr>
          <w:bCs/>
          <w:sz w:val="28"/>
          <w:szCs w:val="28"/>
        </w:rPr>
        <w:t xml:space="preserve">по </w:t>
      </w:r>
      <w:r w:rsidRPr="00792B41">
        <w:rPr>
          <w:sz w:val="28"/>
          <w:szCs w:val="28"/>
        </w:rPr>
        <w:t xml:space="preserve">отбору кандидатур на должность Главы </w:t>
      </w:r>
      <w:proofErr w:type="spellStart"/>
      <w:r w:rsidRPr="00792B41">
        <w:rPr>
          <w:sz w:val="28"/>
          <w:szCs w:val="28"/>
        </w:rPr>
        <w:t>Новоусадебского</w:t>
      </w:r>
      <w:proofErr w:type="spellEnd"/>
      <w:r w:rsidRPr="00792B41">
        <w:rPr>
          <w:sz w:val="28"/>
          <w:szCs w:val="28"/>
        </w:rPr>
        <w:t xml:space="preserve"> сельского поселения Комсомольского муниципального района Ивановской области: конкурсная комиссия, расположенная по адресу: Ивановская область, Комсомольский район, </w:t>
      </w:r>
      <w:proofErr w:type="spellStart"/>
      <w:r w:rsidRPr="00792B41">
        <w:rPr>
          <w:sz w:val="28"/>
          <w:szCs w:val="28"/>
        </w:rPr>
        <w:t>с.Новая</w:t>
      </w:r>
      <w:proofErr w:type="spellEnd"/>
      <w:r w:rsidRPr="00792B41">
        <w:rPr>
          <w:sz w:val="28"/>
          <w:szCs w:val="28"/>
        </w:rPr>
        <w:t xml:space="preserve"> Усадьба, улица Молодежная, дом 10, тел: 8 (49352) 4 -28 -71, </w:t>
      </w:r>
    </w:p>
    <w:p w14:paraId="26780CC5" w14:textId="77777777" w:rsidR="0092285C" w:rsidRPr="00792B41" w:rsidRDefault="0092285C" w:rsidP="0092285C">
      <w:pPr>
        <w:ind w:right="-284"/>
        <w:jc w:val="both"/>
        <w:rPr>
          <w:sz w:val="28"/>
          <w:szCs w:val="28"/>
          <w:lang w:val="en-US"/>
        </w:rPr>
      </w:pPr>
      <w:r w:rsidRPr="00792B41">
        <w:rPr>
          <w:sz w:val="28"/>
          <w:szCs w:val="28"/>
        </w:rPr>
        <w:t>е</w:t>
      </w:r>
      <w:r w:rsidRPr="00792B41">
        <w:rPr>
          <w:sz w:val="28"/>
          <w:szCs w:val="28"/>
          <w:lang w:val="en-US"/>
        </w:rPr>
        <w:t>-mail: us.nov.ad@mail.ru.</w:t>
      </w:r>
    </w:p>
    <w:p w14:paraId="0906A101" w14:textId="77777777" w:rsidR="0092285C" w:rsidRPr="00792B41" w:rsidRDefault="0092285C" w:rsidP="0092285C">
      <w:pPr>
        <w:pStyle w:val="ConsPlusNormal"/>
        <w:ind w:right="-284"/>
        <w:outlineLvl w:val="1"/>
        <w:rPr>
          <w:rFonts w:ascii="Times New Roman" w:hAnsi="Times New Roman" w:cs="Times New Roman"/>
          <w:sz w:val="24"/>
          <w:szCs w:val="24"/>
          <w:lang w:val="en-US"/>
        </w:rPr>
      </w:pPr>
    </w:p>
    <w:p w14:paraId="339BF00E" w14:textId="77777777" w:rsidR="00792B41" w:rsidRPr="00792B41" w:rsidRDefault="00792B41" w:rsidP="00792B41">
      <w:pPr>
        <w:pStyle w:val="ConsPlusTitle"/>
        <w:jc w:val="center"/>
        <w:rPr>
          <w:rFonts w:ascii="Times New Roman" w:hAnsi="Times New Roman" w:cs="Times New Roman"/>
          <w:sz w:val="28"/>
          <w:szCs w:val="28"/>
        </w:rPr>
      </w:pPr>
      <w:r w:rsidRPr="00792B41">
        <w:rPr>
          <w:rFonts w:ascii="Times New Roman" w:hAnsi="Times New Roman" w:cs="Times New Roman"/>
          <w:sz w:val="28"/>
          <w:szCs w:val="28"/>
        </w:rPr>
        <w:lastRenderedPageBreak/>
        <w:t>ПОЛОЖЕНИЕ О ПОРЯДКЕ ПРОВЕДЕНИЯ КОНКУРСА ПО ОТБОРУ КАНДИДАТУР</w:t>
      </w:r>
    </w:p>
    <w:p w14:paraId="00552554" w14:textId="77777777" w:rsidR="00792B41" w:rsidRPr="00792B41" w:rsidRDefault="00792B41" w:rsidP="00792B41">
      <w:pPr>
        <w:pStyle w:val="ConsPlusTitle"/>
        <w:jc w:val="center"/>
        <w:rPr>
          <w:rFonts w:ascii="Times New Roman" w:hAnsi="Times New Roman" w:cs="Times New Roman"/>
          <w:sz w:val="28"/>
          <w:szCs w:val="28"/>
        </w:rPr>
      </w:pPr>
      <w:r w:rsidRPr="00792B41">
        <w:rPr>
          <w:rFonts w:ascii="Times New Roman" w:hAnsi="Times New Roman" w:cs="Times New Roman"/>
          <w:sz w:val="28"/>
          <w:szCs w:val="28"/>
        </w:rPr>
        <w:t>НА ДОЛЖНОСТЬ ГЛАВЫ НОВОУСАДЕБСКОГО СЕЛЬСКОГО ПОСЕЛЕНИЯ КОМСОМОЛЬСКОГО МУНИЦИПАЛЬНОГО РАЙОНА ИВАНОВСКОЙ ОБЛАСТИ</w:t>
      </w:r>
    </w:p>
    <w:p w14:paraId="5D85ABA1" w14:textId="77777777" w:rsidR="00792B41" w:rsidRPr="00792B41" w:rsidRDefault="00792B41" w:rsidP="00792B41">
      <w:pPr>
        <w:pStyle w:val="ConsPlusTitle"/>
        <w:jc w:val="center"/>
        <w:outlineLvl w:val="1"/>
        <w:rPr>
          <w:rFonts w:ascii="Times New Roman" w:hAnsi="Times New Roman" w:cs="Times New Roman"/>
          <w:sz w:val="28"/>
          <w:szCs w:val="28"/>
        </w:rPr>
      </w:pPr>
    </w:p>
    <w:p w14:paraId="6C162E75"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1. Предмет регулирования</w:t>
      </w:r>
    </w:p>
    <w:p w14:paraId="2A01271B" w14:textId="77777777" w:rsidR="00792B41" w:rsidRPr="00792B41" w:rsidRDefault="00792B41" w:rsidP="00792B41">
      <w:pPr>
        <w:pStyle w:val="ConsPlusNormal"/>
        <w:jc w:val="both"/>
        <w:rPr>
          <w:rFonts w:ascii="Times New Roman" w:hAnsi="Times New Roman" w:cs="Times New Roman"/>
          <w:sz w:val="28"/>
          <w:szCs w:val="28"/>
        </w:rPr>
      </w:pPr>
    </w:p>
    <w:p w14:paraId="0946002B"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1.1. Положение о порядке проведения конкурса по отбору кандидатур на должность Г</w:t>
      </w:r>
      <w:r w:rsidRPr="00792B41">
        <w:rPr>
          <w:rFonts w:ascii="Times New Roman" w:hAnsi="Times New Roman" w:cs="Times New Roman"/>
          <w:sz w:val="28"/>
          <w:szCs w:val="28"/>
        </w:rPr>
        <w:fldChar w:fldCharType="begin"/>
      </w:r>
      <w:r w:rsidRPr="00792B41">
        <w:rPr>
          <w:rFonts w:ascii="Times New Roman" w:hAnsi="Times New Roman" w:cs="Times New Roman"/>
          <w:sz w:val="28"/>
          <w:szCs w:val="28"/>
        </w:rPr>
        <w:instrText xml:space="preserve"> AUTOTEXT  " Простая надпись"  \* MERGEFORMAT </w:instrText>
      </w:r>
      <w:r w:rsidRPr="00792B41">
        <w:rPr>
          <w:rFonts w:ascii="Times New Roman" w:hAnsi="Times New Roman" w:cs="Times New Roman"/>
          <w:sz w:val="28"/>
          <w:szCs w:val="28"/>
        </w:rPr>
        <w:fldChar w:fldCharType="end"/>
      </w:r>
      <w:r w:rsidRPr="00792B41">
        <w:rPr>
          <w:rFonts w:ascii="Times New Roman" w:hAnsi="Times New Roman" w:cs="Times New Roman"/>
          <w:sz w:val="28"/>
          <w:szCs w:val="28"/>
        </w:rPr>
        <w:t xml:space="preserve">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(далее - Положение) в соответствии с</w:t>
      </w:r>
      <w:r w:rsidRPr="00792B41">
        <w:rPr>
          <w:rFonts w:ascii="Times New Roman" w:hAnsi="Times New Roman" w:cs="Times New Roman"/>
        </w:rPr>
        <w:t xml:space="preserve"> </w:t>
      </w:r>
      <w:r w:rsidRPr="00792B41">
        <w:rPr>
          <w:rFonts w:ascii="Times New Roman" w:hAnsi="Times New Roman" w:cs="Times New Roman"/>
          <w:sz w:val="28"/>
          <w:szCs w:val="28"/>
        </w:rPr>
        <w:t xml:space="preserve">Федеральным законом от 20.03.2025 N 33-ФЗ "Об общих принципах организации местного самоуправления в единой системе публичной власти", </w:t>
      </w:r>
      <w:hyperlink r:id="rId292" w:history="1">
        <w:r w:rsidRPr="00792B41">
          <w:rPr>
            <w:rFonts w:ascii="Times New Roman" w:hAnsi="Times New Roman" w:cs="Times New Roman"/>
            <w:sz w:val="28"/>
            <w:szCs w:val="28"/>
          </w:rPr>
          <w:t>Законом</w:t>
        </w:r>
      </w:hyperlink>
      <w:r w:rsidRPr="00792B41">
        <w:rPr>
          <w:rFonts w:ascii="Times New Roman" w:hAnsi="Times New Roman" w:cs="Times New Roman"/>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293" w:history="1">
        <w:r w:rsidRPr="00792B41">
          <w:rPr>
            <w:rFonts w:ascii="Times New Roman" w:hAnsi="Times New Roman" w:cs="Times New Roman"/>
            <w:sz w:val="28"/>
            <w:szCs w:val="28"/>
          </w:rPr>
          <w:t>Уставом</w:t>
        </w:r>
      </w:hyperlink>
      <w:r w:rsidRPr="00792B41">
        <w:rPr>
          <w:rFonts w:ascii="Times New Roman" w:hAnsi="Times New Roman" w:cs="Times New Roman"/>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определяет порядок проведения конкурса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w:t>
      </w:r>
    </w:p>
    <w:p w14:paraId="5D811E6D" w14:textId="77777777" w:rsidR="00792B41" w:rsidRPr="00792B41" w:rsidRDefault="00792B41" w:rsidP="00792B41">
      <w:pPr>
        <w:pStyle w:val="ConsPlusNormal"/>
        <w:jc w:val="both"/>
        <w:rPr>
          <w:rFonts w:ascii="Times New Roman" w:hAnsi="Times New Roman" w:cs="Times New Roman"/>
          <w:sz w:val="28"/>
          <w:szCs w:val="28"/>
        </w:rPr>
      </w:pPr>
    </w:p>
    <w:p w14:paraId="3D792D44"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2. Понятия и термины, используемые в Положении</w:t>
      </w:r>
    </w:p>
    <w:p w14:paraId="6CCA523B" w14:textId="77777777" w:rsidR="00792B41" w:rsidRPr="00792B41" w:rsidRDefault="00792B41" w:rsidP="00792B41">
      <w:pPr>
        <w:pStyle w:val="ConsPlusNormal"/>
        <w:jc w:val="both"/>
        <w:rPr>
          <w:rFonts w:ascii="Times New Roman" w:hAnsi="Times New Roman" w:cs="Times New Roman"/>
          <w:sz w:val="28"/>
          <w:szCs w:val="28"/>
        </w:rPr>
      </w:pPr>
    </w:p>
    <w:p w14:paraId="28C19B0B"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2.1. В Положении используются следующие понятия и термины:</w:t>
      </w:r>
    </w:p>
    <w:p w14:paraId="2665C758"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Глава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 высшее должностное лицо, наделенное </w:t>
      </w:r>
      <w:hyperlink r:id="rId294" w:history="1">
        <w:r w:rsidRPr="00792B41">
          <w:rPr>
            <w:rFonts w:ascii="Times New Roman" w:hAnsi="Times New Roman" w:cs="Times New Roman"/>
            <w:sz w:val="28"/>
            <w:szCs w:val="28"/>
          </w:rPr>
          <w:t>Уставом</w:t>
        </w:r>
      </w:hyperlink>
      <w:r w:rsidRPr="00792B41">
        <w:rPr>
          <w:rFonts w:ascii="Times New Roman" w:hAnsi="Times New Roman" w:cs="Times New Roman"/>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собственными полномочиями по решению вопросов местного значения и возглавляющее исполнительно-распорядительный орган местного самоуправления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 Администрацию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w:t>
      </w:r>
      <w:r w:rsidRPr="00792B41">
        <w:rPr>
          <w:rFonts w:ascii="Times New Roman" w:hAnsi="Times New Roman" w:cs="Times New Roman"/>
          <w:b/>
          <w:sz w:val="28"/>
          <w:szCs w:val="28"/>
        </w:rPr>
        <w:t xml:space="preserve"> </w:t>
      </w:r>
      <w:r w:rsidRPr="00792B41">
        <w:rPr>
          <w:rFonts w:ascii="Times New Roman" w:hAnsi="Times New Roman" w:cs="Times New Roman"/>
          <w:sz w:val="28"/>
          <w:szCs w:val="28"/>
        </w:rPr>
        <w:t>Ивановской области;</w:t>
      </w:r>
    </w:p>
    <w:p w14:paraId="299D465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кандидат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b/>
          <w:sz w:val="28"/>
          <w:szCs w:val="28"/>
        </w:rPr>
        <w:t xml:space="preserve"> </w:t>
      </w:r>
      <w:r w:rsidRPr="00792B41">
        <w:rPr>
          <w:rFonts w:ascii="Times New Roman" w:hAnsi="Times New Roman" w:cs="Times New Roman"/>
          <w:sz w:val="28"/>
          <w:szCs w:val="28"/>
        </w:rPr>
        <w:t xml:space="preserve">сельского поселения Комсомольского муниципального района Ивановской </w:t>
      </w:r>
      <w:proofErr w:type="gramStart"/>
      <w:r w:rsidRPr="00792B41">
        <w:rPr>
          <w:rFonts w:ascii="Times New Roman" w:hAnsi="Times New Roman" w:cs="Times New Roman"/>
          <w:sz w:val="28"/>
          <w:szCs w:val="28"/>
        </w:rPr>
        <w:t>области(</w:t>
      </w:r>
      <w:proofErr w:type="gramEnd"/>
      <w:r w:rsidRPr="00792B41">
        <w:rPr>
          <w:rFonts w:ascii="Times New Roman" w:hAnsi="Times New Roman" w:cs="Times New Roman"/>
          <w:sz w:val="28"/>
          <w:szCs w:val="28"/>
        </w:rPr>
        <w:t xml:space="preserve">далее - кандидат) - гражданин, представивший документы для участия в конкурсе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w:t>
      </w:r>
      <w:r w:rsidRPr="00792B41">
        <w:rPr>
          <w:rFonts w:ascii="Times New Roman" w:hAnsi="Times New Roman" w:cs="Times New Roman"/>
          <w:b/>
          <w:sz w:val="28"/>
          <w:szCs w:val="28"/>
        </w:rPr>
        <w:t xml:space="preserve"> </w:t>
      </w:r>
      <w:r w:rsidRPr="00792B41">
        <w:rPr>
          <w:rFonts w:ascii="Times New Roman" w:hAnsi="Times New Roman" w:cs="Times New Roman"/>
          <w:sz w:val="28"/>
          <w:szCs w:val="28"/>
        </w:rPr>
        <w:t>Ивановской области и зарегистрированный конкурсной комиссией в установленном настоящим Положением порядке;</w:t>
      </w:r>
    </w:p>
    <w:p w14:paraId="11A093D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кандидатура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 зарегистрированный кандидат, представленный конкурсной комиссией по результатам конкурса Совету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w:t>
      </w:r>
      <w:proofErr w:type="gramStart"/>
      <w:r w:rsidRPr="00792B41">
        <w:rPr>
          <w:rFonts w:ascii="Times New Roman" w:hAnsi="Times New Roman" w:cs="Times New Roman"/>
          <w:sz w:val="28"/>
          <w:szCs w:val="28"/>
        </w:rPr>
        <w:t>Ивановской  области</w:t>
      </w:r>
      <w:proofErr w:type="gramEnd"/>
      <w:r w:rsidRPr="00792B41">
        <w:rPr>
          <w:rFonts w:ascii="Times New Roman" w:hAnsi="Times New Roman" w:cs="Times New Roman"/>
          <w:sz w:val="28"/>
          <w:szCs w:val="28"/>
        </w:rPr>
        <w:t xml:space="preserve"> для проведения </w:t>
      </w:r>
      <w:r w:rsidRPr="00792B41">
        <w:rPr>
          <w:rFonts w:ascii="Times New Roman" w:hAnsi="Times New Roman" w:cs="Times New Roman"/>
          <w:sz w:val="28"/>
          <w:szCs w:val="28"/>
        </w:rPr>
        <w:lastRenderedPageBreak/>
        <w:t xml:space="preserve">голосования по избранию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5854218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конкурсная комиссия - комиссия по проведению конкурса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2E96248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конкурс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(далее - конкурс) - проводимая в соответствии с решением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 проведении конкурса и настоящим Положением процедура отбора кандидатур на должность Главы _</w:t>
      </w:r>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из числа зарегистрированных конкурсной комиссией кандидатов.</w:t>
      </w:r>
    </w:p>
    <w:p w14:paraId="5103767A" w14:textId="77777777" w:rsidR="00792B41" w:rsidRPr="00792B41" w:rsidRDefault="00792B41" w:rsidP="00792B41">
      <w:pPr>
        <w:pStyle w:val="ConsPlusNormal"/>
        <w:jc w:val="center"/>
        <w:rPr>
          <w:rFonts w:ascii="Times New Roman" w:hAnsi="Times New Roman" w:cs="Times New Roman"/>
          <w:sz w:val="28"/>
          <w:szCs w:val="28"/>
        </w:rPr>
      </w:pPr>
    </w:p>
    <w:p w14:paraId="0CE50BB4"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3. Цели проведения конкурса</w:t>
      </w:r>
    </w:p>
    <w:p w14:paraId="49FEA2A6" w14:textId="77777777" w:rsidR="00792B41" w:rsidRPr="00792B41" w:rsidRDefault="00792B41" w:rsidP="00792B41">
      <w:pPr>
        <w:pStyle w:val="ConsPlusNormal"/>
        <w:jc w:val="both"/>
        <w:rPr>
          <w:rFonts w:ascii="Times New Roman" w:hAnsi="Times New Roman" w:cs="Times New Roman"/>
          <w:sz w:val="28"/>
          <w:szCs w:val="28"/>
        </w:rPr>
      </w:pPr>
    </w:p>
    <w:p w14:paraId="48B2A53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3.1. Целью проведения конкурса является отбор на альтернативной основе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по решению вопросов местного значения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а также обеспечивать осуществление органами местного самоуправления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14:paraId="087983A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3.2. Конкурс призван обеспечивать равные права граждан Российской Федерации на замещение должности Главы</w:t>
      </w:r>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38BB7DFF" w14:textId="77777777" w:rsidR="00792B41" w:rsidRPr="00792B41" w:rsidRDefault="00792B41" w:rsidP="00792B41">
      <w:pPr>
        <w:pStyle w:val="ConsPlusNormal"/>
        <w:jc w:val="center"/>
        <w:rPr>
          <w:rFonts w:ascii="Times New Roman" w:hAnsi="Times New Roman" w:cs="Times New Roman"/>
          <w:sz w:val="28"/>
          <w:szCs w:val="28"/>
        </w:rPr>
      </w:pPr>
    </w:p>
    <w:p w14:paraId="0BDD768F"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4. Порядок принятия решения о проведении конкурса</w:t>
      </w:r>
    </w:p>
    <w:p w14:paraId="4A19F409" w14:textId="77777777" w:rsidR="00792B41" w:rsidRPr="00792B41" w:rsidRDefault="00792B41" w:rsidP="00792B41">
      <w:pPr>
        <w:pStyle w:val="ConsPlusNormal"/>
        <w:jc w:val="both"/>
        <w:rPr>
          <w:rFonts w:ascii="Times New Roman" w:hAnsi="Times New Roman" w:cs="Times New Roman"/>
          <w:sz w:val="28"/>
          <w:szCs w:val="28"/>
        </w:rPr>
      </w:pPr>
    </w:p>
    <w:p w14:paraId="60B3DDED"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4.1. Решение о проведении конкурса принимает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6F55B31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4.2. Решение о проведении конкурса принимается в случаях:</w:t>
      </w:r>
    </w:p>
    <w:p w14:paraId="45C3C1E9" w14:textId="77777777" w:rsidR="00792B41" w:rsidRPr="00792B41" w:rsidRDefault="00792B41" w:rsidP="00792B41">
      <w:pPr>
        <w:pStyle w:val="ConsPlusNormal"/>
        <w:rPr>
          <w:rFonts w:ascii="Times New Roman" w:hAnsi="Times New Roman" w:cs="Times New Roman"/>
          <w:color w:val="000000"/>
          <w:sz w:val="28"/>
          <w:szCs w:val="28"/>
        </w:rPr>
      </w:pPr>
      <w:r w:rsidRPr="00792B41">
        <w:rPr>
          <w:rFonts w:ascii="Times New Roman" w:hAnsi="Times New Roman" w:cs="Times New Roman"/>
          <w:sz w:val="28"/>
          <w:szCs w:val="28"/>
        </w:rPr>
        <w:t xml:space="preserve">1) истечения срока полномочий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предусмотренного </w:t>
      </w:r>
      <w:r w:rsidRPr="00792B41">
        <w:rPr>
          <w:rFonts w:ascii="Times New Roman" w:hAnsi="Times New Roman" w:cs="Times New Roman"/>
        </w:rPr>
        <w:t xml:space="preserve"> </w:t>
      </w:r>
      <w:hyperlink r:id="rId295">
        <w:r w:rsidRPr="00792B41">
          <w:rPr>
            <w:rFonts w:ascii="Times New Roman" w:hAnsi="Times New Roman" w:cs="Times New Roman"/>
            <w:color w:val="000000"/>
            <w:sz w:val="28"/>
            <w:szCs w:val="28"/>
          </w:rPr>
          <w:t>ч.4 ст. 25 Федеральный закон от 20.03.2025 N 33-ФЗ "Об общих принципах организации местного самоуправления в единой системе публичной власти"</w:t>
        </w:r>
      </w:hyperlink>
      <w:r w:rsidRPr="00792B41">
        <w:rPr>
          <w:rFonts w:ascii="Times New Roman" w:hAnsi="Times New Roman" w:cs="Times New Roman"/>
          <w:sz w:val="28"/>
          <w:szCs w:val="28"/>
        </w:rPr>
        <w:t>;</w:t>
      </w:r>
    </w:p>
    <w:p w14:paraId="01F2D19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2) досрочного прекращения полномочий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5B5FBF22"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lastRenderedPageBreak/>
        <w:t>3) признания конкурса несостоявшимся;</w:t>
      </w:r>
    </w:p>
    <w:p w14:paraId="0334726B"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4) </w:t>
      </w:r>
      <w:proofErr w:type="spellStart"/>
      <w:r w:rsidRPr="00792B41">
        <w:rPr>
          <w:rFonts w:ascii="Times New Roman" w:hAnsi="Times New Roman" w:cs="Times New Roman"/>
          <w:sz w:val="28"/>
          <w:szCs w:val="28"/>
        </w:rPr>
        <w:t>неизбрания</w:t>
      </w:r>
      <w:proofErr w:type="spellEnd"/>
      <w:r w:rsidRPr="00792B41">
        <w:rPr>
          <w:rFonts w:ascii="Times New Roman" w:hAnsi="Times New Roman" w:cs="Times New Roman"/>
          <w:sz w:val="28"/>
          <w:szCs w:val="28"/>
        </w:rPr>
        <w:t xml:space="preserve"> Советом</w:t>
      </w:r>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ни одной из кандидатур, представленных конкурсной комиссией по результатам конкурса.</w:t>
      </w:r>
    </w:p>
    <w:p w14:paraId="0E162F0B"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4.3. Решение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14:paraId="04176702"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К условиям конкурса относятся:</w:t>
      </w:r>
    </w:p>
    <w:p w14:paraId="10D7701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1) требования, предъявляемые к кандидатам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33F35328"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2) перечень документов, представляемых гражданами для участия в конкурсе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18C9FF9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4.4. Решение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 проведении конкурса подлежит официальному опубликованию в порядке, установленном </w:t>
      </w:r>
      <w:hyperlink r:id="rId296" w:history="1">
        <w:r w:rsidRPr="00792B41">
          <w:rPr>
            <w:rFonts w:ascii="Times New Roman" w:hAnsi="Times New Roman" w:cs="Times New Roman"/>
            <w:sz w:val="28"/>
            <w:szCs w:val="28"/>
          </w:rPr>
          <w:t>Уставом</w:t>
        </w:r>
      </w:hyperlink>
      <w:r w:rsidRPr="00792B41">
        <w:rPr>
          <w:rFonts w:ascii="Times New Roman" w:hAnsi="Times New Roman" w:cs="Times New Roman"/>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не позднее чем за двадцать дней до дня проведения конкурса.</w:t>
      </w:r>
    </w:p>
    <w:p w14:paraId="185F50CC" w14:textId="77777777" w:rsidR="00792B41" w:rsidRPr="00792B41" w:rsidRDefault="00792B41" w:rsidP="00792B41">
      <w:pPr>
        <w:pStyle w:val="ConsPlusNormal"/>
        <w:jc w:val="center"/>
        <w:rPr>
          <w:rFonts w:ascii="Times New Roman" w:hAnsi="Times New Roman" w:cs="Times New Roman"/>
          <w:sz w:val="28"/>
          <w:szCs w:val="28"/>
        </w:rPr>
      </w:pPr>
    </w:p>
    <w:p w14:paraId="1BAB6F23"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5. Порядок формирования и организации деятельности</w:t>
      </w:r>
    </w:p>
    <w:p w14:paraId="1AD36111" w14:textId="77777777" w:rsidR="00792B41" w:rsidRPr="00792B41" w:rsidRDefault="00792B41" w:rsidP="00792B41">
      <w:pPr>
        <w:pStyle w:val="ConsPlusTitle"/>
        <w:jc w:val="center"/>
        <w:rPr>
          <w:rFonts w:ascii="Times New Roman" w:hAnsi="Times New Roman" w:cs="Times New Roman"/>
          <w:sz w:val="28"/>
          <w:szCs w:val="28"/>
        </w:rPr>
      </w:pPr>
      <w:r w:rsidRPr="00792B41">
        <w:rPr>
          <w:rFonts w:ascii="Times New Roman" w:hAnsi="Times New Roman" w:cs="Times New Roman"/>
          <w:sz w:val="28"/>
          <w:szCs w:val="28"/>
        </w:rPr>
        <w:t>конкурсной комиссии</w:t>
      </w:r>
    </w:p>
    <w:p w14:paraId="3A3F8A5D" w14:textId="77777777" w:rsidR="00792B41" w:rsidRPr="00792B41" w:rsidRDefault="00792B41" w:rsidP="00792B41">
      <w:pPr>
        <w:pStyle w:val="ConsPlusNormal"/>
        <w:jc w:val="center"/>
        <w:rPr>
          <w:rFonts w:ascii="Times New Roman" w:hAnsi="Times New Roman" w:cs="Times New Roman"/>
          <w:sz w:val="28"/>
          <w:szCs w:val="28"/>
        </w:rPr>
      </w:pPr>
    </w:p>
    <w:p w14:paraId="32ABECAD"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5.1. Для проведения конкурса формируется конкурсная комиссия в количестве 4 человек.</w:t>
      </w:r>
    </w:p>
    <w:p w14:paraId="08A368FD" w14:textId="77777777" w:rsidR="00792B41" w:rsidRPr="00792B41" w:rsidRDefault="00792B41" w:rsidP="00792B41">
      <w:pPr>
        <w:pStyle w:val="ConsPlusNormal"/>
        <w:ind w:firstLine="709"/>
        <w:contextualSpacing/>
        <w:jc w:val="both"/>
        <w:rPr>
          <w:rFonts w:ascii="Times New Roman" w:hAnsi="Times New Roman" w:cs="Times New Roman"/>
          <w:bCs/>
          <w:sz w:val="28"/>
          <w:szCs w:val="28"/>
        </w:rPr>
      </w:pPr>
      <w:r w:rsidRPr="00792B41">
        <w:rPr>
          <w:rFonts w:ascii="Times New Roman" w:hAnsi="Times New Roman" w:cs="Times New Roman"/>
          <w:sz w:val="28"/>
          <w:szCs w:val="28"/>
        </w:rPr>
        <w:t xml:space="preserve">5.2. При формировании конкурсной комиссии половина ее членов назначается Советом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а другая половина -  Главой Комсомольского муниципального района Ивановской области. </w:t>
      </w:r>
    </w:p>
    <w:p w14:paraId="7FFF77F7" w14:textId="77777777" w:rsidR="00792B41" w:rsidRPr="00792B41" w:rsidRDefault="00792B41" w:rsidP="00792B41">
      <w:pPr>
        <w:pStyle w:val="ConsPlusNormal"/>
        <w:ind w:firstLine="709"/>
        <w:contextualSpacing/>
        <w:jc w:val="both"/>
        <w:rPr>
          <w:rFonts w:ascii="Times New Roman" w:hAnsi="Times New Roman" w:cs="Times New Roman"/>
          <w:i/>
          <w:sz w:val="28"/>
          <w:szCs w:val="28"/>
        </w:rPr>
      </w:pPr>
      <w:r w:rsidRPr="00792B41">
        <w:rPr>
          <w:rFonts w:ascii="Times New Roman" w:hAnsi="Times New Roman" w:cs="Times New Roman"/>
          <w:sz w:val="28"/>
          <w:szCs w:val="28"/>
        </w:rPr>
        <w:t xml:space="preserve">Информация о проведении конкурса по отбору кандидатур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включающая ходатайство о назначении половины членов конкурсной комиссии, направляются Главе Комсомольского муниципального района Ивановской области.</w:t>
      </w:r>
      <w:r w:rsidRPr="00792B41">
        <w:rPr>
          <w:rFonts w:ascii="Times New Roman" w:hAnsi="Times New Roman" w:cs="Times New Roman"/>
          <w:i/>
          <w:sz w:val="28"/>
          <w:szCs w:val="28"/>
        </w:rPr>
        <w:t xml:space="preserve"> </w:t>
      </w:r>
    </w:p>
    <w:p w14:paraId="06AA389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Решение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 назначении в состав конкурсной комиссии принимается большинством голосов от числа присутствующих на заседании депутатов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w:t>
      </w:r>
      <w:r w:rsidRPr="00792B41">
        <w:rPr>
          <w:rFonts w:ascii="Times New Roman" w:hAnsi="Times New Roman" w:cs="Times New Roman"/>
          <w:b/>
          <w:sz w:val="28"/>
          <w:szCs w:val="28"/>
        </w:rPr>
        <w:t xml:space="preserve"> </w:t>
      </w:r>
      <w:r w:rsidRPr="00792B41">
        <w:rPr>
          <w:rFonts w:ascii="Times New Roman" w:hAnsi="Times New Roman" w:cs="Times New Roman"/>
          <w:sz w:val="28"/>
          <w:szCs w:val="28"/>
        </w:rPr>
        <w:t xml:space="preserve">Комсомольского муниципального района Ивановской области открытым голосованием. </w:t>
      </w:r>
    </w:p>
    <w:p w14:paraId="4B48D3A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5.3. Конкурсная комиссия состоит из председателя, заместителя председателя, секретаря и членов конкурсной комиссии.</w:t>
      </w:r>
    </w:p>
    <w:p w14:paraId="43EC009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lastRenderedPageBreak/>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14:paraId="4FDE60D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Первое заседание конкурсной комиссии должно состояться до дня начала приема документов для участия в конкурсе.</w:t>
      </w:r>
    </w:p>
    <w:p w14:paraId="2134F6DD"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5.4. Председатель конкурсной комиссии:</w:t>
      </w:r>
    </w:p>
    <w:p w14:paraId="07EF33F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1) осуществляет общее руководство работой конкурсной комиссии;</w:t>
      </w:r>
    </w:p>
    <w:p w14:paraId="7EA91644"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2) распределяет обязанности между членами конкурсной комиссии;</w:t>
      </w:r>
    </w:p>
    <w:p w14:paraId="37C82DDB"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3) председательствует на заседаниях конкурсной комиссии;</w:t>
      </w:r>
    </w:p>
    <w:p w14:paraId="15940DD7"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14:paraId="6BE3BE6E"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 контролирует исполнение решений, принятых конкурсной комиссией;</w:t>
      </w:r>
    </w:p>
    <w:p w14:paraId="1B0D6D3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14:paraId="6D227B37"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7) представляет на заседании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принятое по результатам конкурса решение конкурсной комиссии.</w:t>
      </w:r>
    </w:p>
    <w:p w14:paraId="5EDDD055"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14:paraId="7E8E47A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5.6. Секретарь конкурсной комиссии:</w:t>
      </w:r>
    </w:p>
    <w:p w14:paraId="3360F99D"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1) осуществляет организационное обеспечение деятельности конкурсной комиссии;</w:t>
      </w:r>
    </w:p>
    <w:p w14:paraId="2A54CB6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14:paraId="120B5628"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14:paraId="57F4F10E"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4) ведет и подписывает протоколы заседаний конкурсной комиссии;</w:t>
      </w:r>
    </w:p>
    <w:p w14:paraId="6AD08C9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 решает иные организационные вопросы, связанные с подготовкой и проведением заседаний конкурсной комиссии;</w:t>
      </w:r>
    </w:p>
    <w:p w14:paraId="5DAE42E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14:paraId="0149DE8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5.7. Члены конкурсной комиссии осуществляют свою работу на непостоянной неоплачиваемой основе.</w:t>
      </w:r>
    </w:p>
    <w:p w14:paraId="09EBB55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5.8. Член конкурсной комиссии может быть выведен из состава конкурсной комиссии по решению органа (должностного лица), назначившего его, </w:t>
      </w:r>
      <w:r w:rsidRPr="00792B41">
        <w:rPr>
          <w:rFonts w:ascii="Times New Roman" w:hAnsi="Times New Roman" w:cs="Times New Roman"/>
          <w:sz w:val="28"/>
          <w:szCs w:val="28"/>
        </w:rPr>
        <w:lastRenderedPageBreak/>
        <w:t>принимаемому в том же порядке, что и решение о назначении в состав конкурсной комиссии.</w:t>
      </w:r>
    </w:p>
    <w:p w14:paraId="3299B170" w14:textId="77777777" w:rsidR="00792B41" w:rsidRPr="00792B41" w:rsidRDefault="00792B41" w:rsidP="00792B41">
      <w:pPr>
        <w:autoSpaceDE w:val="0"/>
        <w:autoSpaceDN w:val="0"/>
        <w:adjustRightInd w:val="0"/>
        <w:ind w:firstLine="709"/>
        <w:jc w:val="both"/>
        <w:rPr>
          <w:sz w:val="28"/>
          <w:szCs w:val="28"/>
        </w:rPr>
      </w:pPr>
      <w:r w:rsidRPr="00792B41">
        <w:rPr>
          <w:sz w:val="28"/>
          <w:szCs w:val="28"/>
        </w:rPr>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состоит в близком родстве или свойстве с членом конкурсной комиссии (родители, супруг, дети, братья, сестры, а также братья, сестры, родители, дети супругов и супруги детей)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14:paraId="4D38F64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14:paraId="1D4E040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5.9. Конкурсная комиссия является коллегиальным органом и обладает следующими полномочиями:</w:t>
      </w:r>
    </w:p>
    <w:p w14:paraId="54FCB80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1) рассматривает документы, представленные для участия в конкурсе;</w:t>
      </w:r>
    </w:p>
    <w:p w14:paraId="7E2C2B85"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2) регистрирует кандидатов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либо отказывает в регистрации;</w:t>
      </w:r>
    </w:p>
    <w:p w14:paraId="7F8E84C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3) организует и проводит конкурс;</w:t>
      </w:r>
    </w:p>
    <w:p w14:paraId="1987A84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4) определяет результаты конкурса;</w:t>
      </w:r>
    </w:p>
    <w:p w14:paraId="044F35E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5) по результатам конкурса представляет в Совет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для проведения голосования по кандидатурам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не менее двух кандидатур;</w:t>
      </w:r>
    </w:p>
    <w:p w14:paraId="6DD3F32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6) осуществляет иные полномочия в соответствии с настоящим Положением.</w:t>
      </w:r>
    </w:p>
    <w:p w14:paraId="7722F767"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14:paraId="137A101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5.11. В своей деятельности конкурсная комиссия руководствуется </w:t>
      </w:r>
      <w:hyperlink r:id="rId297" w:history="1">
        <w:r w:rsidRPr="00792B41">
          <w:rPr>
            <w:rFonts w:ascii="Times New Roman" w:hAnsi="Times New Roman" w:cs="Times New Roman"/>
            <w:sz w:val="28"/>
            <w:szCs w:val="28"/>
          </w:rPr>
          <w:t>Конституцией</w:t>
        </w:r>
      </w:hyperlink>
      <w:r w:rsidRPr="00792B41">
        <w:rPr>
          <w:rFonts w:ascii="Times New Roman" w:hAnsi="Times New Roman" w:cs="Times New Roman"/>
          <w:sz w:val="28"/>
          <w:szCs w:val="28"/>
        </w:rPr>
        <w:t xml:space="preserve"> Российской Федерации, Федеральным </w:t>
      </w:r>
      <w:hyperlink r:id="rId298" w:history="1">
        <w:r w:rsidRPr="00792B41">
          <w:rPr>
            <w:rFonts w:ascii="Times New Roman" w:hAnsi="Times New Roman" w:cs="Times New Roman"/>
            <w:sz w:val="28"/>
            <w:szCs w:val="28"/>
          </w:rPr>
          <w:t>законом</w:t>
        </w:r>
      </w:hyperlink>
      <w:r w:rsidRPr="00792B41">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иными законодательными актами Российской Федерации и Ивановской области, </w:t>
      </w:r>
      <w:hyperlink r:id="rId299" w:history="1">
        <w:r w:rsidRPr="00792B41">
          <w:rPr>
            <w:rFonts w:ascii="Times New Roman" w:hAnsi="Times New Roman" w:cs="Times New Roman"/>
            <w:sz w:val="28"/>
            <w:szCs w:val="28"/>
          </w:rPr>
          <w:t>Уставом</w:t>
        </w:r>
      </w:hyperlink>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а также настоящим Положением.</w:t>
      </w:r>
    </w:p>
    <w:p w14:paraId="4CC8554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5.12. Основной организационной формой деятельности конкурсной комиссии являются заседания.</w:t>
      </w:r>
    </w:p>
    <w:p w14:paraId="3C7CD94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Члены конкурсной комиссии участвуют в ее заседаниях лично и не вправе передавать свои полномочия другому лицу.</w:t>
      </w:r>
    </w:p>
    <w:p w14:paraId="1CA8CAD2"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w:t>
      </w:r>
      <w:r w:rsidRPr="00792B41">
        <w:rPr>
          <w:rFonts w:ascii="Times New Roman" w:hAnsi="Times New Roman" w:cs="Times New Roman"/>
          <w:sz w:val="28"/>
          <w:szCs w:val="28"/>
        </w:rPr>
        <w:lastRenderedPageBreak/>
        <w:t>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14:paraId="1279931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5.13. Заседание конкурсной комиссии является правомочным, если на нем присутствует не менее двух третей ее членов.</w:t>
      </w:r>
    </w:p>
    <w:p w14:paraId="5D0C80B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14:paraId="43B1EE0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При равенстве голосов решающим является голос председательствующего на заседании конкурсной комиссии.</w:t>
      </w:r>
    </w:p>
    <w:p w14:paraId="1C045ED4"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14:paraId="6EB6A2E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5.15. Материально-техническое и организационное обеспечение работы конкурсной комиссии возлагается на Администрацию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6F94B1D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5.16. Конкурсная комиссия осуществляет свои полномочия с момента ее формирования в правомочном составе до дня вступления в силу решения Совета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об избрании на должность Главы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одной из кандидатур, представленной конкурсной комиссией по результатам конкурса.</w:t>
      </w:r>
    </w:p>
    <w:p w14:paraId="36766B6E" w14:textId="77777777" w:rsidR="00792B41" w:rsidRPr="00792B41" w:rsidRDefault="00792B41" w:rsidP="00792B41">
      <w:pPr>
        <w:pStyle w:val="ConsPlusNormal"/>
        <w:jc w:val="center"/>
        <w:rPr>
          <w:rFonts w:ascii="Times New Roman" w:hAnsi="Times New Roman" w:cs="Times New Roman"/>
          <w:sz w:val="28"/>
          <w:szCs w:val="28"/>
        </w:rPr>
      </w:pPr>
    </w:p>
    <w:p w14:paraId="78041FF8"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6. Условия участия в конкурсе</w:t>
      </w:r>
    </w:p>
    <w:p w14:paraId="514B5219" w14:textId="77777777" w:rsidR="00792B41" w:rsidRPr="00792B41" w:rsidRDefault="00792B41" w:rsidP="00792B41">
      <w:pPr>
        <w:pStyle w:val="ConsPlusNormal"/>
        <w:jc w:val="both"/>
        <w:rPr>
          <w:rFonts w:ascii="Times New Roman" w:hAnsi="Times New Roman" w:cs="Times New Roman"/>
          <w:sz w:val="28"/>
          <w:szCs w:val="28"/>
        </w:rPr>
      </w:pPr>
    </w:p>
    <w:p w14:paraId="51995D3A" w14:textId="77777777" w:rsidR="00792B41" w:rsidRPr="00792B41" w:rsidRDefault="00792B41" w:rsidP="00792B41">
      <w:pPr>
        <w:pStyle w:val="a6"/>
        <w:ind w:firstLine="851"/>
        <w:jc w:val="both"/>
        <w:rPr>
          <w:rFonts w:ascii="Times New Roman" w:hAnsi="Times New Roman"/>
          <w:sz w:val="28"/>
          <w:szCs w:val="28"/>
        </w:rPr>
      </w:pPr>
      <w:r w:rsidRPr="00792B41">
        <w:rPr>
          <w:rFonts w:ascii="Times New Roman" w:hAnsi="Times New Roman"/>
          <w:sz w:val="28"/>
          <w:szCs w:val="28"/>
        </w:rPr>
        <w:t>6.1. Право на участие в конкурсе имеют граждане Российской Федерации, достигшие на день проведения конкурса 18 лет.</w:t>
      </w:r>
    </w:p>
    <w:p w14:paraId="039A533D" w14:textId="77777777" w:rsidR="00792B41" w:rsidRPr="00792B41" w:rsidRDefault="00792B41" w:rsidP="00792B41">
      <w:pPr>
        <w:pStyle w:val="a6"/>
        <w:ind w:firstLine="851"/>
        <w:jc w:val="both"/>
        <w:rPr>
          <w:rFonts w:ascii="Times New Roman" w:hAnsi="Times New Roman"/>
          <w:sz w:val="28"/>
          <w:szCs w:val="28"/>
        </w:rPr>
      </w:pPr>
      <w:r w:rsidRPr="00792B41">
        <w:rPr>
          <w:rFonts w:ascii="Times New Roman" w:hAnsi="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5278047B"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6.2. Для участия в конкурсе гражданин лично представляет в конкурсную комиссию:</w:t>
      </w:r>
    </w:p>
    <w:p w14:paraId="6150BACC"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792B41">
          <w:rPr>
            <w:rStyle w:val="a5"/>
            <w:rFonts w:ascii="Times New Roman" w:hAnsi="Times New Roman"/>
            <w:color w:val="000000"/>
          </w:rPr>
          <w:t>заявление</w:t>
        </w:r>
      </w:hyperlink>
      <w:r w:rsidRPr="00792B41">
        <w:rPr>
          <w:rFonts w:ascii="Times New Roman" w:hAnsi="Times New Roman"/>
          <w:sz w:val="28"/>
          <w:szCs w:val="28"/>
        </w:rPr>
        <w:t> в письменной форме об участии в конкурсе по форме согласно приложению N 1 к настоящему Положению с фотографией 3 x 4 см в двух экземплярах;</w:t>
      </w:r>
    </w:p>
    <w:p w14:paraId="711B1553"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370DFC9A"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792B41">
          <w:rPr>
            <w:rStyle w:val="a5"/>
            <w:rFonts w:ascii="Times New Roman" w:hAnsi="Times New Roman"/>
            <w:color w:val="000000"/>
          </w:rPr>
          <w:t>согласие</w:t>
        </w:r>
      </w:hyperlink>
      <w:r w:rsidRPr="00792B41">
        <w:rPr>
          <w:rFonts w:ascii="Times New Roman" w:hAnsi="Times New Roman"/>
          <w:sz w:val="28"/>
          <w:szCs w:val="28"/>
        </w:rPr>
        <w:t> на обработку персональных данных по форме согласно приложению N 2 к настоящему Положению;</w:t>
      </w:r>
    </w:p>
    <w:p w14:paraId="2EA065B4"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lastRenderedPageBreak/>
        <w:t>4) справку о наличии (отсутствии) судимости и (или) факта уголовного преследования либо о прекращении уголовного преследования.</w:t>
      </w:r>
    </w:p>
    <w:p w14:paraId="5A6A8859"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6.3. Помимо обязательного перечня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rPr>
          <w:t>пункте 6.2</w:t>
        </w:r>
      </w:hyperlink>
      <w:r w:rsidRPr="00792B41">
        <w:rPr>
          <w:rFonts w:ascii="Times New Roman" w:hAnsi="Times New Roman"/>
          <w:sz w:val="28"/>
          <w:szCs w:val="28"/>
        </w:rPr>
        <w:t>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300" w:tooltip="consultantplus://offline/ref=589E91ED173E80E5B4B5338004876CC78C2898A6A7ED0FB88B6A02D216AB5EBD790C1D27CA4CA4580B25F48037A99A130ADFA4588E18g837J" w:history="1">
        <w:r w:rsidRPr="00792B41">
          <w:rPr>
            <w:rStyle w:val="a5"/>
            <w:rFonts w:ascii="Times New Roman" w:hAnsi="Times New Roman"/>
            <w:color w:val="000000"/>
          </w:rPr>
          <w:t>статьей 66.1</w:t>
        </w:r>
      </w:hyperlink>
      <w:r w:rsidRPr="00792B41">
        <w:rPr>
          <w:rFonts w:ascii="Times New Roman" w:hAnsi="Times New Roman"/>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43FDB5F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6.4. Копии документов, указанных в </w:t>
      </w:r>
      <w:hyperlink w:anchor="P127" w:tooltip="https://rodniki-37.ru/samoupr/sovet_rayona/konkurs-na-dolzhnost-glavy-rayona/?ELEMENT_ID=21476#P127" w:history="1">
        <w:r w:rsidRPr="00792B41">
          <w:rPr>
            <w:rStyle w:val="a5"/>
            <w:rFonts w:ascii="Times New Roman" w:hAnsi="Times New Roman"/>
            <w:color w:val="000000"/>
          </w:rPr>
          <w:t>пунктах 6.2</w:t>
        </w:r>
      </w:hyperlink>
      <w:r w:rsidRPr="00792B41">
        <w:rPr>
          <w:rFonts w:ascii="Times New Roman" w:hAnsi="Times New Roman"/>
          <w:sz w:val="28"/>
          <w:szCs w:val="28"/>
        </w:rPr>
        <w:t> и </w:t>
      </w:r>
      <w:hyperlink w:anchor="P132" w:tooltip="https://rodniki-37.ru/samoupr/sovet_rayona/konkurs-na-dolzhnost-glavy-rayona/?ELEMENT_ID=21476#P132" w:history="1">
        <w:r w:rsidRPr="00792B41">
          <w:rPr>
            <w:rStyle w:val="a5"/>
            <w:rFonts w:ascii="Times New Roman" w:hAnsi="Times New Roman"/>
            <w:color w:val="000000"/>
          </w:rPr>
          <w:t>6.3</w:t>
        </w:r>
      </w:hyperlink>
      <w:r w:rsidRPr="00792B41">
        <w:rPr>
          <w:rFonts w:ascii="Times New Roman" w:hAnsi="Times New Roman"/>
          <w:sz w:val="28"/>
          <w:szCs w:val="28"/>
        </w:rPr>
        <w:t>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773BAE2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479623E8"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rPr>
          <w:t>пунктом 6.2</w:t>
        </w:r>
      </w:hyperlink>
      <w:r w:rsidRPr="00792B41">
        <w:rPr>
          <w:rFonts w:ascii="Times New Roman" w:hAnsi="Times New Roman"/>
          <w:sz w:val="28"/>
          <w:szCs w:val="28"/>
        </w:rPr>
        <w:t xml:space="preserve">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792B41">
        <w:rPr>
          <w:rFonts w:ascii="Times New Roman" w:hAnsi="Times New Roman"/>
          <w:sz w:val="28"/>
          <w:szCs w:val="28"/>
        </w:rPr>
        <w:t>удостоверяет  подписью</w:t>
      </w:r>
      <w:proofErr w:type="gramEnd"/>
      <w:r w:rsidRPr="00792B41">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65EC453C"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6.6. Заявление и соответствующие документы подаются гражданином лично секретарю конкурсной комиссии.</w:t>
      </w:r>
    </w:p>
    <w:p w14:paraId="3428F35A"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220C9465"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57A5B238"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rPr>
          <w:t>пунктом 6.2</w:t>
        </w:r>
      </w:hyperlink>
      <w:r w:rsidRPr="00792B41">
        <w:rPr>
          <w:rFonts w:ascii="Times New Roman" w:hAnsi="Times New Roman"/>
          <w:sz w:val="28"/>
          <w:szCs w:val="28"/>
        </w:rPr>
        <w:t> настоящего Положения, является основанием для отказа лицу в их приеме для участия в конкурсе.</w:t>
      </w:r>
    </w:p>
    <w:p w14:paraId="0AB2EBC8"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В случае представления неполного пакета документов гражданин вправе в пределах установленных решением Совета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об участии </w:t>
      </w:r>
      <w:r w:rsidRPr="00792B41">
        <w:rPr>
          <w:rFonts w:ascii="Times New Roman" w:hAnsi="Times New Roman"/>
          <w:sz w:val="28"/>
          <w:szCs w:val="28"/>
        </w:rPr>
        <w:lastRenderedPageBreak/>
        <w:t>в конкурсе с обязательным приложением всех документов, предусмотренных </w:t>
      </w:r>
      <w:hyperlink w:anchor="P127" w:tooltip="https://rodniki-37.ru/samoupr/sovet_rayona/konkurs-na-dolzhnost-glavy-rayona/?ELEMENT_ID=21476#P127" w:history="1">
        <w:r w:rsidRPr="00792B41">
          <w:rPr>
            <w:rStyle w:val="a5"/>
            <w:rFonts w:ascii="Times New Roman" w:hAnsi="Times New Roman"/>
            <w:color w:val="000000"/>
          </w:rPr>
          <w:t>пунктом 6.2</w:t>
        </w:r>
      </w:hyperlink>
      <w:r w:rsidRPr="00792B41">
        <w:rPr>
          <w:rFonts w:ascii="Times New Roman" w:hAnsi="Times New Roman"/>
          <w:sz w:val="28"/>
          <w:szCs w:val="28"/>
        </w:rPr>
        <w:t> настоящего Положения.</w:t>
      </w:r>
    </w:p>
    <w:p w14:paraId="0D0C1E8B"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6.8. Документы, представленные гражданином, рассматриваются конкурсной комиссией.</w:t>
      </w:r>
    </w:p>
    <w:p w14:paraId="24FC6788"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021C8641"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6.9. Конкурсная комиссия обязана рассмотреть представленные гражданином документы, указанные в </w:t>
      </w:r>
      <w:hyperlink w:anchor="P127" w:tooltip="https://rodniki-37.ru/samoupr/sovet_rayona/konkurs-na-dolzhnost-glavy-rayona/?ELEMENT_ID=21476#P127" w:history="1">
        <w:r w:rsidRPr="00792B41">
          <w:rPr>
            <w:rStyle w:val="a5"/>
            <w:rFonts w:ascii="Times New Roman" w:hAnsi="Times New Roman"/>
            <w:color w:val="000000"/>
          </w:rPr>
          <w:t>пункте 6.2</w:t>
        </w:r>
      </w:hyperlink>
      <w:r w:rsidRPr="00792B41">
        <w:rPr>
          <w:rFonts w:ascii="Times New Roman" w:hAnsi="Times New Roman"/>
          <w:sz w:val="28"/>
          <w:szCs w:val="28"/>
        </w:rPr>
        <w:t xml:space="preserve">, не позднее 10 дней после дня окончания приема документов для участия в конкурсе и принять решение о регистрации кандидата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либо об отказе в регистрации.</w:t>
      </w:r>
    </w:p>
    <w:p w14:paraId="1B5727C9"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799DF806"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3C410341"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6.10.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301" w:tooltip="consultantplus://offline/ref=74FFB7E7F28F1A6A97F9337B6A972FE21DD6706F806AA4D105892F342101F226E588D2D6856090B01F7BC44DAAtBm4N" w:history="1">
        <w:r w:rsidRPr="00792B41">
          <w:rPr>
            <w:rStyle w:val="a5"/>
            <w:rFonts w:ascii="Times New Roman" w:hAnsi="Times New Roman"/>
            <w:color w:val="000000"/>
          </w:rPr>
          <w:t>законом</w:t>
        </w:r>
      </w:hyperlink>
      <w:r w:rsidRPr="00792B41">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25269EDF"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Не может быть зарегистрирован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гражданин:</w:t>
      </w:r>
    </w:p>
    <w:p w14:paraId="55A984B6"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635520B1"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2) имеющий гражданство (подданство)</w:t>
      </w:r>
      <w:r w:rsidRPr="00792B41">
        <w:rPr>
          <w:rFonts w:ascii="Times New Roman" w:hAnsi="Times New Roman"/>
          <w:b/>
          <w:bCs/>
          <w:sz w:val="28"/>
          <w:szCs w:val="28"/>
        </w:rPr>
        <w:t> </w:t>
      </w:r>
      <w:r w:rsidRPr="00792B41">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53D419B1"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3) имеющий статус иностранного агента;</w:t>
      </w:r>
    </w:p>
    <w:p w14:paraId="0AEA6AA7"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5E0A49DB"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4BC03172"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lastRenderedPageBreak/>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2735C8EB"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302" w:tooltip="consultantplus://offline/ref=74FFB7E7F28F1A6A97F9337B6A972FE21CDF776F8761A4D105892F342101F226E588D2D6856090B01F7BC44DAAtBm4N" w:history="1">
        <w:r w:rsidRPr="00792B41">
          <w:rPr>
            <w:rStyle w:val="a5"/>
            <w:rFonts w:ascii="Times New Roman" w:hAnsi="Times New Roman"/>
            <w:color w:val="000000"/>
          </w:rPr>
          <w:t>кодексом</w:t>
        </w:r>
      </w:hyperlink>
      <w:r w:rsidRPr="00792B41">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792B41">
          <w:rPr>
            <w:rStyle w:val="a5"/>
            <w:rFonts w:ascii="Times New Roman" w:hAnsi="Times New Roman"/>
            <w:color w:val="000000"/>
          </w:rPr>
          <w:t>подпунктов 5</w:t>
        </w:r>
      </w:hyperlink>
      <w:r w:rsidRPr="00792B41">
        <w:rPr>
          <w:rFonts w:ascii="Times New Roman" w:hAnsi="Times New Roman"/>
          <w:sz w:val="28"/>
          <w:szCs w:val="28"/>
        </w:rPr>
        <w:t> и 6 настоящего пункта;</w:t>
      </w:r>
    </w:p>
    <w:p w14:paraId="5569A56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8) подвергнутый административному наказанию за совершение административных правонарушений, предусмотренных </w:t>
      </w:r>
      <w:hyperlink r:id="rId303" w:tooltip="consultantplus://offline/ref=74FFB7E7F28F1A6A97F9337B6A972FE21DD771698463A4D105892F342101F226F7888ADD856887BA4A348218A6BDB49BA2607434FCEDtAm4N" w:history="1">
        <w:r w:rsidRPr="00792B41">
          <w:rPr>
            <w:rStyle w:val="a5"/>
            <w:rFonts w:ascii="Times New Roman" w:hAnsi="Times New Roman"/>
            <w:color w:val="000000"/>
          </w:rPr>
          <w:t xml:space="preserve">статьями 20.3 и 20.29 </w:t>
        </w:r>
      </w:hyperlink>
      <w:r w:rsidRPr="00792B41">
        <w:rPr>
          <w:rFonts w:ascii="Times New Roman" w:hAnsi="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50FC406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9) в отношении которого вступившим в силу решением суда установлен факт нарушения ограничений, предусмотренных </w:t>
      </w:r>
      <w:hyperlink r:id="rId304" w:tooltip="consultantplus://offline/ref=F8167DBE2AC2CC0453984A406B4E093FA2E44A616C1203FA4536FB6A69C749A033798B4F5ECE12124C2BEA9BC95A841E5A1A96740AH0TBH" w:history="1">
        <w:r w:rsidRPr="00792B41">
          <w:rPr>
            <w:rStyle w:val="a5"/>
            <w:rFonts w:ascii="Times New Roman" w:hAnsi="Times New Roman"/>
            <w:color w:val="000000"/>
          </w:rPr>
          <w:t xml:space="preserve">пунктом 1 статьи 56 </w:t>
        </w:r>
      </w:hyperlink>
      <w:r w:rsidRPr="00792B41">
        <w:rPr>
          <w:rFonts w:ascii="Times New Roman" w:hAnsi="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305" w:tooltip="consultantplus://offline/ref=F8167DBE2AC2CC0453984A406B4E093FA2E44A616C1203FA4536FB6A69C749A033798B4F5ECA12124C2BEA9BC95A841E5A1A96740AH0TBH" w:history="1">
        <w:r w:rsidRPr="00792B41">
          <w:rPr>
            <w:rStyle w:val="a5"/>
            <w:rFonts w:ascii="Times New Roman" w:hAnsi="Times New Roman"/>
            <w:color w:val="000000"/>
          </w:rPr>
          <w:t>подпунктом «ж» пункта 7</w:t>
        </w:r>
      </w:hyperlink>
      <w:r w:rsidRPr="00792B41">
        <w:rPr>
          <w:rFonts w:ascii="Times New Roman" w:hAnsi="Times New Roman"/>
          <w:sz w:val="28"/>
          <w:szCs w:val="28"/>
        </w:rPr>
        <w:t> и </w:t>
      </w:r>
      <w:hyperlink r:id="rId306" w:tooltip="consultantplus://offline/ref=F8167DBE2AC2CC0453984A406B4E093FA2E44A616C1203FA4536FB6A69C749A033798B4F5EC912124C2BEA9BC95A841E5A1A96740AH0TBH" w:history="1">
        <w:r w:rsidRPr="00792B41">
          <w:rPr>
            <w:rStyle w:val="a5"/>
            <w:rFonts w:ascii="Times New Roman" w:hAnsi="Times New Roman"/>
            <w:color w:val="000000"/>
          </w:rPr>
          <w:t>подпунктом «ж» пункта 8 статьи 76</w:t>
        </w:r>
      </w:hyperlink>
      <w:r w:rsidRPr="00792B41">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срока полномочий Главы</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w:t>
      </w:r>
    </w:p>
    <w:p w14:paraId="7840A322"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10) осужденный к лишению свободы за совершение преступлений, предусмотренных </w:t>
      </w:r>
      <w:hyperlink r:id="rId307" w:tooltip="consultantplus://offline/ref=7486D44810362E84018A1B57753860806FEEFCD80D11557915D7E5137919F288069358567C711C6624DAEC56D2378C2470AFB45112C0E0A6mA15H" w:history="1">
        <w:r w:rsidRPr="00792B41">
          <w:rPr>
            <w:rStyle w:val="a5"/>
            <w:rFonts w:ascii="Times New Roman" w:hAnsi="Times New Roman"/>
            <w:color w:val="000000"/>
          </w:rPr>
          <w:t>статьей 106</w:t>
        </w:r>
      </w:hyperlink>
      <w:r w:rsidRPr="00792B41">
        <w:rPr>
          <w:rFonts w:ascii="Times New Roman" w:hAnsi="Times New Roman"/>
          <w:sz w:val="28"/>
          <w:szCs w:val="28"/>
        </w:rPr>
        <w:t>, </w:t>
      </w:r>
      <w:hyperlink r:id="rId308" w:tooltip="consultantplus://offline/ref=7486D44810362E84018A1B57753860806FEEFCD80D11557915D7E5137919F288069358567C711C662EDAEC56D2378C2470AFB45112C0E0A6mA15H" w:history="1">
        <w:r w:rsidRPr="00792B41">
          <w:rPr>
            <w:rStyle w:val="a5"/>
            <w:rFonts w:ascii="Times New Roman" w:hAnsi="Times New Roman"/>
            <w:color w:val="000000"/>
          </w:rPr>
          <w:t>частью второй статьи 107</w:t>
        </w:r>
      </w:hyperlink>
      <w:r w:rsidRPr="00792B41">
        <w:rPr>
          <w:rFonts w:ascii="Times New Roman" w:hAnsi="Times New Roman"/>
          <w:sz w:val="28"/>
          <w:szCs w:val="28"/>
        </w:rPr>
        <w:t>, </w:t>
      </w:r>
      <w:hyperlink r:id="rId309" w:tooltip="consultantplus://offline/ref=7486D44810362E84018A1B57753860806FEEFCD80D11557915D7E5137919F288069358557E731C687280FC529B63863B77B7AA550CC0mE10H" w:history="1">
        <w:r w:rsidRPr="00792B41">
          <w:rPr>
            <w:rStyle w:val="a5"/>
            <w:rFonts w:ascii="Times New Roman" w:hAnsi="Times New Roman"/>
            <w:color w:val="000000"/>
          </w:rPr>
          <w:t>частью третьей статьи 110.1</w:t>
        </w:r>
      </w:hyperlink>
      <w:r w:rsidRPr="00792B41">
        <w:rPr>
          <w:rFonts w:ascii="Times New Roman" w:hAnsi="Times New Roman"/>
          <w:sz w:val="28"/>
          <w:szCs w:val="28"/>
        </w:rPr>
        <w:t>, </w:t>
      </w:r>
      <w:hyperlink r:id="rId310" w:tooltip="consultantplus://offline/ref=7486D44810362E84018A1B57753860806FEEFCD80D11557915D7E5137919F288069358567C711C6A23DAEC56D2378C2470AFB45112C0E0A6mA15H" w:history="1">
        <w:r w:rsidRPr="00792B41">
          <w:rPr>
            <w:rStyle w:val="a5"/>
            <w:rFonts w:ascii="Times New Roman" w:hAnsi="Times New Roman"/>
            <w:color w:val="000000"/>
          </w:rPr>
          <w:t>частью второй статьи 112</w:t>
        </w:r>
      </w:hyperlink>
      <w:r w:rsidRPr="00792B41">
        <w:rPr>
          <w:rFonts w:ascii="Times New Roman" w:hAnsi="Times New Roman"/>
          <w:sz w:val="28"/>
          <w:szCs w:val="28"/>
        </w:rPr>
        <w:t>, </w:t>
      </w:r>
      <w:hyperlink r:id="rId311" w:tooltip="consultantplus://offline/ref=7486D44810362E84018A1B57753860806FEEFCD80D11557915D7E5137919F28806935855797818687280FC529B63863B77B7AA550CC0mE10H" w:history="1">
        <w:r w:rsidRPr="00792B41">
          <w:rPr>
            <w:rStyle w:val="a5"/>
            <w:rFonts w:ascii="Times New Roman" w:hAnsi="Times New Roman"/>
            <w:color w:val="000000"/>
          </w:rPr>
          <w:t>частью второй статьи 119</w:t>
        </w:r>
      </w:hyperlink>
      <w:r w:rsidRPr="00792B41">
        <w:rPr>
          <w:rFonts w:ascii="Times New Roman" w:hAnsi="Times New Roman"/>
          <w:sz w:val="28"/>
          <w:szCs w:val="28"/>
        </w:rPr>
        <w:t>, </w:t>
      </w:r>
      <w:hyperlink r:id="rId312" w:tooltip="consultantplus://offline/ref=7486D44810362E84018A1B57753860806FEEFCD80D11557915D7E5137919F288069358567C711F642FDAEC56D2378C2470AFB45112C0E0A6mA15H" w:history="1">
        <w:r w:rsidRPr="00792B41">
          <w:rPr>
            <w:rStyle w:val="a5"/>
            <w:rFonts w:ascii="Times New Roman" w:hAnsi="Times New Roman"/>
            <w:color w:val="000000"/>
          </w:rPr>
          <w:t>частью первой статьи 126</w:t>
        </w:r>
      </w:hyperlink>
      <w:r w:rsidRPr="00792B41">
        <w:rPr>
          <w:rFonts w:ascii="Times New Roman" w:hAnsi="Times New Roman"/>
          <w:sz w:val="28"/>
          <w:szCs w:val="28"/>
        </w:rPr>
        <w:t>, </w:t>
      </w:r>
      <w:hyperlink r:id="rId313" w:tooltip="consultantplus://offline/ref=7486D44810362E84018A1B57753860806FEEFCD80D11557915D7E5137919F288069358567C711E6326DAEC56D2378C2470AFB45112C0E0A6mA15H" w:history="1">
        <w:r w:rsidRPr="00792B41">
          <w:rPr>
            <w:rStyle w:val="a5"/>
            <w:rFonts w:ascii="Times New Roman" w:hAnsi="Times New Roman"/>
            <w:color w:val="000000"/>
          </w:rPr>
          <w:t>частью второй статьи 127</w:t>
        </w:r>
      </w:hyperlink>
      <w:r w:rsidRPr="00792B41">
        <w:rPr>
          <w:rFonts w:ascii="Times New Roman" w:hAnsi="Times New Roman"/>
          <w:sz w:val="28"/>
          <w:szCs w:val="28"/>
        </w:rPr>
        <w:t>, </w:t>
      </w:r>
      <w:hyperlink r:id="rId314" w:tooltip="consultantplus://offline/ref=7486D44810362E84018A1B57753860806FEEFCD80D11557915D7E5137919F288069358567C731C6325DAEC56D2378C2470AFB45112C0E0A6mA15H" w:history="1">
        <w:r w:rsidRPr="00792B41">
          <w:rPr>
            <w:rStyle w:val="a5"/>
            <w:rFonts w:ascii="Times New Roman" w:hAnsi="Times New Roman"/>
            <w:color w:val="000000"/>
          </w:rPr>
          <w:t>частью первой статьи 127.2</w:t>
        </w:r>
      </w:hyperlink>
      <w:r w:rsidRPr="00792B41">
        <w:rPr>
          <w:rFonts w:ascii="Times New Roman" w:hAnsi="Times New Roman"/>
          <w:sz w:val="28"/>
          <w:szCs w:val="28"/>
        </w:rPr>
        <w:t>, частью второй статьи 133, частью первой статьи 134, </w:t>
      </w:r>
      <w:hyperlink r:id="rId315" w:tooltip="consultantplus://offline/ref=7486D44810362E84018A1B57753860806FEEFCD80D11557915D7E5137919F28806935851787312377795ED0A97659F2571AFB6570EmC12H" w:history="1">
        <w:r w:rsidRPr="00792B41">
          <w:rPr>
            <w:rStyle w:val="a5"/>
            <w:rFonts w:ascii="Times New Roman" w:hAnsi="Times New Roman"/>
            <w:color w:val="000000"/>
          </w:rPr>
          <w:t>статьей 136</w:t>
        </w:r>
      </w:hyperlink>
      <w:r w:rsidRPr="00792B41">
        <w:rPr>
          <w:rFonts w:ascii="Times New Roman" w:hAnsi="Times New Roman"/>
          <w:sz w:val="28"/>
          <w:szCs w:val="28"/>
        </w:rPr>
        <w:t>, </w:t>
      </w:r>
      <w:hyperlink r:id="rId316" w:tooltip="consultantplus://offline/ref=7486D44810362E84018A1B57753860806FEEFCD80D11557915D7E5137919F288069358567C71116326DAEC56D2378C2470AFB45112C0E0A6mA15H" w:history="1">
        <w:r w:rsidRPr="00792B41">
          <w:rPr>
            <w:rStyle w:val="a5"/>
            <w:rFonts w:ascii="Times New Roman" w:hAnsi="Times New Roman"/>
            <w:color w:val="000000"/>
          </w:rPr>
          <w:t>частями второй</w:t>
        </w:r>
      </w:hyperlink>
      <w:r w:rsidRPr="00792B41">
        <w:rPr>
          <w:rFonts w:ascii="Times New Roman" w:hAnsi="Times New Roman"/>
          <w:sz w:val="28"/>
          <w:szCs w:val="28"/>
        </w:rPr>
        <w:t> и </w:t>
      </w:r>
      <w:hyperlink r:id="rId317" w:tooltip="consultantplus://offline/ref=7486D44810362E84018A1B57753860806FEEFCD80D11557915D7E5137919F288069358557A7418687280FC529B63863B77B7AA550CC0mE10H" w:history="1">
        <w:r w:rsidRPr="00792B41">
          <w:rPr>
            <w:rStyle w:val="a5"/>
            <w:rFonts w:ascii="Times New Roman" w:hAnsi="Times New Roman"/>
            <w:color w:val="000000"/>
          </w:rPr>
          <w:t>третьей статьи 141</w:t>
        </w:r>
      </w:hyperlink>
      <w:r w:rsidRPr="00792B41">
        <w:rPr>
          <w:rFonts w:ascii="Times New Roman" w:hAnsi="Times New Roman"/>
          <w:sz w:val="28"/>
          <w:szCs w:val="28"/>
        </w:rPr>
        <w:t>, </w:t>
      </w:r>
      <w:hyperlink r:id="rId318" w:tooltip="consultantplus://offline/ref=7486D44810362E84018A1B57753860806FEEFCD80D11557915D7E5137919F288069358557A741A687280FC529B63863B77B7AA550CC0mE10H" w:history="1">
        <w:r w:rsidRPr="00792B41">
          <w:rPr>
            <w:rStyle w:val="a5"/>
            <w:rFonts w:ascii="Times New Roman" w:hAnsi="Times New Roman"/>
            <w:color w:val="000000"/>
          </w:rPr>
          <w:t>частью первой статьи 142</w:t>
        </w:r>
      </w:hyperlink>
      <w:r w:rsidRPr="00792B41">
        <w:rPr>
          <w:rFonts w:ascii="Times New Roman" w:hAnsi="Times New Roman"/>
          <w:sz w:val="28"/>
          <w:szCs w:val="28"/>
        </w:rPr>
        <w:t>, </w:t>
      </w:r>
      <w:hyperlink r:id="rId319" w:tooltip="consultantplus://offline/ref=7486D44810362E84018A1B57753860806FEEFCD80D11557915D7E5137919F288069358567C731A6623DAEC56D2378C2470AFB45112C0E0A6mA15H" w:history="1">
        <w:r w:rsidRPr="00792B41">
          <w:rPr>
            <w:rStyle w:val="a5"/>
            <w:rFonts w:ascii="Times New Roman" w:hAnsi="Times New Roman"/>
            <w:color w:val="000000"/>
          </w:rPr>
          <w:t>статьей 142.1</w:t>
        </w:r>
      </w:hyperlink>
      <w:r w:rsidRPr="00792B41">
        <w:rPr>
          <w:rFonts w:ascii="Times New Roman" w:hAnsi="Times New Roman"/>
          <w:sz w:val="28"/>
          <w:szCs w:val="28"/>
        </w:rPr>
        <w:t>, </w:t>
      </w:r>
      <w:hyperlink r:id="rId320" w:tooltip="consultantplus://offline/ref=7486D44810362E84018A1B57753860806FEEFCD80D11557915D7E5137919F288069358557A741E687280FC529B63863B77B7AA550CC0mE10H" w:history="1">
        <w:r w:rsidRPr="00792B41">
          <w:rPr>
            <w:rStyle w:val="a5"/>
            <w:rFonts w:ascii="Times New Roman" w:hAnsi="Times New Roman"/>
            <w:color w:val="000000"/>
          </w:rPr>
          <w:t>частями первой</w:t>
        </w:r>
      </w:hyperlink>
      <w:r w:rsidRPr="00792B41">
        <w:rPr>
          <w:rFonts w:ascii="Times New Roman" w:hAnsi="Times New Roman"/>
          <w:sz w:val="28"/>
          <w:szCs w:val="28"/>
        </w:rPr>
        <w:t> и </w:t>
      </w:r>
      <w:hyperlink r:id="rId321" w:tooltip="consultantplus://offline/ref=7486D44810362E84018A1B57753860806FEEFCD80D11557915D7E5137919F288069358557F711D687280FC529B63863B77B7AA550CC0mE10H" w:history="1">
        <w:r w:rsidRPr="00792B41">
          <w:rPr>
            <w:rStyle w:val="a5"/>
            <w:rFonts w:ascii="Times New Roman" w:hAnsi="Times New Roman"/>
            <w:color w:val="000000"/>
          </w:rPr>
          <w:t>третьей статьи 142.2</w:t>
        </w:r>
      </w:hyperlink>
      <w:r w:rsidRPr="00792B41">
        <w:rPr>
          <w:rFonts w:ascii="Times New Roman" w:hAnsi="Times New Roman"/>
          <w:sz w:val="28"/>
          <w:szCs w:val="28"/>
        </w:rPr>
        <w:t>, </w:t>
      </w:r>
      <w:hyperlink r:id="rId322" w:tooltip="consultantplus://offline/ref=7486D44810362E84018A1B57753860806FEEFCD80D11557915D7E5137919F288069358567C71116723DAEC56D2378C2470AFB45112C0E0A6mA15H" w:history="1">
        <w:r w:rsidRPr="00792B41">
          <w:rPr>
            <w:rStyle w:val="a5"/>
            <w:rFonts w:ascii="Times New Roman" w:hAnsi="Times New Roman"/>
            <w:color w:val="000000"/>
          </w:rPr>
          <w:t>частью первой статьи 150</w:t>
        </w:r>
      </w:hyperlink>
      <w:r w:rsidRPr="00792B41">
        <w:rPr>
          <w:rFonts w:ascii="Times New Roman" w:hAnsi="Times New Roman"/>
          <w:sz w:val="28"/>
          <w:szCs w:val="28"/>
        </w:rPr>
        <w:t>, </w:t>
      </w:r>
      <w:hyperlink r:id="rId323" w:tooltip="consultantplus://offline/ref=7486D44810362E84018A1B57753860806FEEFCD80D11557915D7E5137919F288069358567C731C6B22DAEC56D2378C2470AFB45112C0E0A6mA15H" w:history="1">
        <w:r w:rsidRPr="00792B41">
          <w:rPr>
            <w:rStyle w:val="a5"/>
            <w:rFonts w:ascii="Times New Roman" w:hAnsi="Times New Roman"/>
            <w:color w:val="000000"/>
          </w:rPr>
          <w:t>частью второй статьи 158</w:t>
        </w:r>
      </w:hyperlink>
      <w:r w:rsidRPr="00792B41">
        <w:rPr>
          <w:rFonts w:ascii="Times New Roman" w:hAnsi="Times New Roman"/>
          <w:sz w:val="28"/>
          <w:szCs w:val="28"/>
        </w:rPr>
        <w:t>, </w:t>
      </w:r>
      <w:hyperlink r:id="rId324" w:tooltip="consultantplus://offline/ref=7486D44810362E84018A1B57753860806FEEFCD80D11557915D7E5137919F288069358567C731F6323DAEC56D2378C2470AFB45112C0E0A6mA15H" w:history="1">
        <w:r w:rsidRPr="00792B41">
          <w:rPr>
            <w:rStyle w:val="a5"/>
            <w:rFonts w:ascii="Times New Roman" w:hAnsi="Times New Roman"/>
            <w:color w:val="000000"/>
          </w:rPr>
          <w:t>частями второй</w:t>
        </w:r>
      </w:hyperlink>
      <w:r w:rsidRPr="00792B41">
        <w:rPr>
          <w:rFonts w:ascii="Times New Roman" w:hAnsi="Times New Roman"/>
          <w:sz w:val="28"/>
          <w:szCs w:val="28"/>
        </w:rPr>
        <w:t> и </w:t>
      </w:r>
      <w:hyperlink r:id="rId325" w:tooltip="consultantplus://offline/ref=7486D44810362E84018A1B57753860806FEEFCD80D11557915D7E5137919F2880693585675721F687280FC529B63863B77B7AA550CC0mE10H" w:history="1">
        <w:r w:rsidRPr="00792B41">
          <w:rPr>
            <w:rStyle w:val="a5"/>
            <w:rFonts w:ascii="Times New Roman" w:hAnsi="Times New Roman"/>
            <w:color w:val="000000"/>
          </w:rPr>
          <w:t>пятой статьи 159</w:t>
        </w:r>
      </w:hyperlink>
      <w:r w:rsidRPr="00792B41">
        <w:rPr>
          <w:rFonts w:ascii="Times New Roman" w:hAnsi="Times New Roman"/>
          <w:sz w:val="28"/>
          <w:szCs w:val="28"/>
        </w:rPr>
        <w:t>, </w:t>
      </w:r>
      <w:hyperlink r:id="rId326" w:tooltip="consultantplus://offline/ref=7486D44810362E84018A1B57753860806FEEFCD80D11557915D7E5137919F288069358567E701E687280FC529B63863B77B7AA550CC0mE10H" w:history="1">
        <w:r w:rsidRPr="00792B41">
          <w:rPr>
            <w:rStyle w:val="a5"/>
            <w:rFonts w:ascii="Times New Roman" w:hAnsi="Times New Roman"/>
            <w:color w:val="000000"/>
          </w:rPr>
          <w:t>частью второй статьи 159.1</w:t>
        </w:r>
      </w:hyperlink>
      <w:r w:rsidRPr="00792B41">
        <w:rPr>
          <w:rFonts w:ascii="Times New Roman" w:hAnsi="Times New Roman"/>
          <w:sz w:val="28"/>
          <w:szCs w:val="28"/>
        </w:rPr>
        <w:t>, </w:t>
      </w:r>
      <w:hyperlink r:id="rId327" w:tooltip="consultantplus://offline/ref=7486D44810362E84018A1B57753860806FEEFCD80D11557915D7E5137919F288069358567E731E687280FC529B63863B77B7AA550CC0mE10H" w:history="1">
        <w:r w:rsidRPr="00792B41">
          <w:rPr>
            <w:rStyle w:val="a5"/>
            <w:rFonts w:ascii="Times New Roman" w:hAnsi="Times New Roman"/>
            <w:color w:val="000000"/>
          </w:rPr>
          <w:t>частью второй статьи 159.2</w:t>
        </w:r>
      </w:hyperlink>
      <w:r w:rsidRPr="00792B41">
        <w:rPr>
          <w:rFonts w:ascii="Times New Roman" w:hAnsi="Times New Roman"/>
          <w:sz w:val="28"/>
          <w:szCs w:val="28"/>
        </w:rPr>
        <w:t>, </w:t>
      </w:r>
      <w:hyperlink r:id="rId328" w:tooltip="consultantplus://offline/ref=7486D44810362E84018A1B57753860806FEEFCD80D11557915D7E5137919F288069358567E721F687280FC529B63863B77B7AA550CC0mE10H" w:history="1">
        <w:r w:rsidRPr="00792B41">
          <w:rPr>
            <w:rStyle w:val="a5"/>
            <w:rFonts w:ascii="Times New Roman" w:hAnsi="Times New Roman"/>
            <w:color w:val="000000"/>
          </w:rPr>
          <w:t>частью второй статьи 159.3</w:t>
        </w:r>
      </w:hyperlink>
      <w:r w:rsidRPr="00792B41">
        <w:rPr>
          <w:rFonts w:ascii="Times New Roman" w:hAnsi="Times New Roman"/>
          <w:sz w:val="28"/>
          <w:szCs w:val="28"/>
        </w:rPr>
        <w:t>, </w:t>
      </w:r>
      <w:hyperlink r:id="rId329" w:tooltip="consultantplus://offline/ref=7486D44810362E84018A1B57753860806FEEFCD80D11557915D7E5137919F288069358567E741B687280FC529B63863B77B7AA550CC0mE10H" w:history="1">
        <w:r w:rsidRPr="00792B41">
          <w:rPr>
            <w:rStyle w:val="a5"/>
            <w:rFonts w:ascii="Times New Roman" w:hAnsi="Times New Roman"/>
            <w:color w:val="000000"/>
          </w:rPr>
          <w:t>частью второй статьи 159.5</w:t>
        </w:r>
      </w:hyperlink>
      <w:r w:rsidRPr="00792B41">
        <w:rPr>
          <w:rFonts w:ascii="Times New Roman" w:hAnsi="Times New Roman"/>
          <w:sz w:val="28"/>
          <w:szCs w:val="28"/>
        </w:rPr>
        <w:t>, </w:t>
      </w:r>
      <w:hyperlink r:id="rId330" w:tooltip="consultantplus://offline/ref=7486D44810362E84018A1B57753860806FEEFCD80D11557915D7E5137919F288069358567E7718687280FC529B63863B77B7AA550CC0mE10H" w:history="1">
        <w:r w:rsidRPr="00792B41">
          <w:rPr>
            <w:rStyle w:val="a5"/>
            <w:rFonts w:ascii="Times New Roman" w:hAnsi="Times New Roman"/>
            <w:color w:val="000000"/>
          </w:rPr>
          <w:t>частью второй статьи 159.6</w:t>
        </w:r>
      </w:hyperlink>
      <w:r w:rsidRPr="00792B41">
        <w:rPr>
          <w:rFonts w:ascii="Times New Roman" w:hAnsi="Times New Roman"/>
          <w:sz w:val="28"/>
          <w:szCs w:val="28"/>
        </w:rPr>
        <w:t>, </w:t>
      </w:r>
      <w:hyperlink r:id="rId331" w:tooltip="consultantplus://offline/ref=7486D44810362E84018A1B57753860806FEEFCD80D11557915D7E5137919F288069358567C731F6223DAEC56D2378C2470AFB45112C0E0A6mA15H" w:history="1">
        <w:r w:rsidRPr="00792B41">
          <w:rPr>
            <w:rStyle w:val="a5"/>
            <w:rFonts w:ascii="Times New Roman" w:hAnsi="Times New Roman"/>
            <w:color w:val="000000"/>
          </w:rPr>
          <w:t>частью второй статьи 160</w:t>
        </w:r>
      </w:hyperlink>
      <w:r w:rsidRPr="00792B41">
        <w:rPr>
          <w:rFonts w:ascii="Times New Roman" w:hAnsi="Times New Roman"/>
          <w:sz w:val="28"/>
          <w:szCs w:val="28"/>
        </w:rPr>
        <w:t>, </w:t>
      </w:r>
      <w:hyperlink r:id="rId332" w:tooltip="consultantplus://offline/ref=7486D44810362E84018A1B57753860806FEEFCD80D11557915D7E5137919F288069358567C71106726DAEC56D2378C2470AFB45112C0E0A6mA15H" w:history="1">
        <w:r w:rsidRPr="00792B41">
          <w:rPr>
            <w:rStyle w:val="a5"/>
            <w:rFonts w:ascii="Times New Roman" w:hAnsi="Times New Roman"/>
            <w:color w:val="000000"/>
          </w:rPr>
          <w:t>частью первой статьи 161</w:t>
        </w:r>
      </w:hyperlink>
      <w:r w:rsidRPr="00792B41">
        <w:rPr>
          <w:rFonts w:ascii="Times New Roman" w:hAnsi="Times New Roman"/>
          <w:sz w:val="28"/>
          <w:szCs w:val="28"/>
        </w:rPr>
        <w:t>, </w:t>
      </w:r>
      <w:hyperlink r:id="rId333" w:tooltip="consultantplus://offline/ref=7486D44810362E84018A1B57753860806FEEFCD80D11557915D7E5137919F288069358567C731F6525DAEC56D2378C2470AFB45112C0E0A6mA15H" w:history="1">
        <w:r w:rsidRPr="00792B41">
          <w:rPr>
            <w:rStyle w:val="a5"/>
            <w:rFonts w:ascii="Times New Roman" w:hAnsi="Times New Roman"/>
            <w:color w:val="000000"/>
          </w:rPr>
          <w:t>частью второй статьи 167</w:t>
        </w:r>
      </w:hyperlink>
      <w:r w:rsidRPr="00792B41">
        <w:rPr>
          <w:rFonts w:ascii="Times New Roman" w:hAnsi="Times New Roman"/>
          <w:sz w:val="28"/>
          <w:szCs w:val="28"/>
        </w:rPr>
        <w:t>, </w:t>
      </w:r>
      <w:hyperlink r:id="rId334" w:tooltip="consultantplus://offline/ref=7486D44810362E84018A1B57753860806FEEFCD80D11557915D7E5137919F288069358567E791E687280FC529B63863B77B7AA550CC0mE10H" w:history="1">
        <w:r w:rsidRPr="00792B41">
          <w:rPr>
            <w:rStyle w:val="a5"/>
            <w:rFonts w:ascii="Times New Roman" w:hAnsi="Times New Roman"/>
            <w:color w:val="000000"/>
          </w:rPr>
          <w:t>частью третьей статьи 174</w:t>
        </w:r>
      </w:hyperlink>
      <w:r w:rsidRPr="00792B41">
        <w:rPr>
          <w:rFonts w:ascii="Times New Roman" w:hAnsi="Times New Roman"/>
          <w:sz w:val="28"/>
          <w:szCs w:val="28"/>
        </w:rPr>
        <w:t>, </w:t>
      </w:r>
      <w:hyperlink r:id="rId335" w:tooltip="consultantplus://offline/ref=7486D44810362E84018A1B57753860806FEEFCD80D11557915D7E5137919F288069358567F7118687280FC529B63863B77B7AA550CC0mE10H" w:history="1">
        <w:r w:rsidRPr="00792B41">
          <w:rPr>
            <w:rStyle w:val="a5"/>
            <w:rFonts w:ascii="Times New Roman" w:hAnsi="Times New Roman"/>
            <w:color w:val="000000"/>
          </w:rPr>
          <w:t>частью третьей статьи 174.1</w:t>
        </w:r>
      </w:hyperlink>
      <w:r w:rsidRPr="00792B41">
        <w:rPr>
          <w:rFonts w:ascii="Times New Roman" w:hAnsi="Times New Roman"/>
          <w:sz w:val="28"/>
          <w:szCs w:val="28"/>
        </w:rPr>
        <w:t>, </w:t>
      </w:r>
      <w:hyperlink r:id="rId336" w:tooltip="consultantplus://offline/ref=7486D44810362E84018A1B57753860806FEEFCD80D11557915D7E5137919F288069358567C731E6523DAEC56D2378C2470AFB45112C0E0A6mA15H" w:history="1">
        <w:r w:rsidRPr="00792B41">
          <w:rPr>
            <w:rStyle w:val="a5"/>
            <w:rFonts w:ascii="Times New Roman" w:hAnsi="Times New Roman"/>
            <w:color w:val="000000"/>
          </w:rPr>
          <w:t>частью второй статьи 189</w:t>
        </w:r>
      </w:hyperlink>
      <w:r w:rsidRPr="00792B41">
        <w:rPr>
          <w:rFonts w:ascii="Times New Roman" w:hAnsi="Times New Roman"/>
          <w:sz w:val="28"/>
          <w:szCs w:val="28"/>
        </w:rPr>
        <w:t>, </w:t>
      </w:r>
      <w:hyperlink r:id="rId337" w:tooltip="consultantplus://offline/ref=7486D44810362E84018A1B57753860806FEEFCD80D11557915D7E5137919F288069358567B7719687280FC529B63863B77B7AA550CC0mE10H" w:history="1">
        <w:r w:rsidRPr="00792B41">
          <w:rPr>
            <w:rStyle w:val="a5"/>
            <w:rFonts w:ascii="Times New Roman" w:hAnsi="Times New Roman"/>
            <w:color w:val="000000"/>
          </w:rPr>
          <w:t>частью первой статьи 200.2</w:t>
        </w:r>
      </w:hyperlink>
      <w:r w:rsidRPr="00792B41">
        <w:rPr>
          <w:rFonts w:ascii="Times New Roman" w:hAnsi="Times New Roman"/>
          <w:sz w:val="28"/>
          <w:szCs w:val="28"/>
        </w:rPr>
        <w:t>, </w:t>
      </w:r>
      <w:hyperlink r:id="rId338" w:tooltip="consultantplus://offline/ref=7486D44810362E84018A1B57753860806FEEFCD80D11557915D7E5137919F2880693585674781B687280FC529B63863B77B7AA550CC0mE10H" w:history="1">
        <w:r w:rsidRPr="00792B41">
          <w:rPr>
            <w:rStyle w:val="a5"/>
            <w:rFonts w:ascii="Times New Roman" w:hAnsi="Times New Roman"/>
            <w:color w:val="000000"/>
          </w:rPr>
          <w:t>частью второй статьи 200.3</w:t>
        </w:r>
      </w:hyperlink>
      <w:r w:rsidRPr="00792B41">
        <w:rPr>
          <w:rFonts w:ascii="Times New Roman" w:hAnsi="Times New Roman"/>
          <w:sz w:val="28"/>
          <w:szCs w:val="28"/>
        </w:rPr>
        <w:t>, </w:t>
      </w:r>
      <w:hyperlink r:id="rId339" w:tooltip="consultantplus://offline/ref=7486D44810362E84018A1B57753860806FEEFCD80D11557915D7E5137919F288069358557F761F687280FC529B63863B77B7AA550CC0mE10H" w:history="1">
        <w:r w:rsidRPr="00792B41">
          <w:rPr>
            <w:rStyle w:val="a5"/>
            <w:rFonts w:ascii="Times New Roman" w:hAnsi="Times New Roman"/>
            <w:color w:val="000000"/>
          </w:rPr>
          <w:t>частью первой статьи 205.2</w:t>
        </w:r>
      </w:hyperlink>
      <w:r w:rsidRPr="00792B41">
        <w:rPr>
          <w:rFonts w:ascii="Times New Roman" w:hAnsi="Times New Roman"/>
          <w:sz w:val="28"/>
          <w:szCs w:val="28"/>
        </w:rPr>
        <w:t>, </w:t>
      </w:r>
      <w:hyperlink r:id="rId340" w:tooltip="consultantplus://offline/ref=7486D44810362E84018A1B57753860806FEEFCD80D11557915D7E5137919F288069358557A771F687280FC529B63863B77B7AA550CC0mE10H" w:history="1">
        <w:r w:rsidRPr="00792B41">
          <w:rPr>
            <w:rStyle w:val="a5"/>
            <w:rFonts w:ascii="Times New Roman" w:hAnsi="Times New Roman"/>
            <w:color w:val="000000"/>
          </w:rPr>
          <w:t>частью второй статьи 207.2</w:t>
        </w:r>
      </w:hyperlink>
      <w:r w:rsidRPr="00792B41">
        <w:rPr>
          <w:rFonts w:ascii="Times New Roman" w:hAnsi="Times New Roman"/>
          <w:sz w:val="28"/>
          <w:szCs w:val="28"/>
        </w:rPr>
        <w:t>, </w:t>
      </w:r>
      <w:hyperlink r:id="rId341" w:tooltip="consultantplus://offline/ref=7486D44810362E84018A1B57753860806FEEFCD80D11557915D7E5137919F288069358567A761A687280FC529B63863B77B7AA550CC0mE10H" w:history="1">
        <w:r w:rsidRPr="00792B41">
          <w:rPr>
            <w:rStyle w:val="a5"/>
            <w:rFonts w:ascii="Times New Roman" w:hAnsi="Times New Roman"/>
            <w:color w:val="000000"/>
          </w:rPr>
          <w:t>статьей 212.1</w:t>
        </w:r>
      </w:hyperlink>
      <w:r w:rsidRPr="00792B41">
        <w:rPr>
          <w:rFonts w:ascii="Times New Roman" w:hAnsi="Times New Roman"/>
          <w:sz w:val="28"/>
          <w:szCs w:val="28"/>
        </w:rPr>
        <w:t>, </w:t>
      </w:r>
      <w:hyperlink r:id="rId342" w:tooltip="consultantplus://offline/ref=7486D44810362E84018A1B57753860806FEEFCD80D11557915D7E5137919F288069358567D7718687280FC529B63863B77B7AA550CC0mE10H" w:history="1">
        <w:r w:rsidRPr="00792B41">
          <w:rPr>
            <w:rStyle w:val="a5"/>
            <w:rFonts w:ascii="Times New Roman" w:hAnsi="Times New Roman"/>
            <w:color w:val="000000"/>
          </w:rPr>
          <w:t>частью первой статьи 228.4</w:t>
        </w:r>
      </w:hyperlink>
      <w:r w:rsidRPr="00792B41">
        <w:rPr>
          <w:rFonts w:ascii="Times New Roman" w:hAnsi="Times New Roman"/>
          <w:sz w:val="28"/>
          <w:szCs w:val="28"/>
        </w:rPr>
        <w:t>, </w:t>
      </w:r>
      <w:hyperlink r:id="rId343" w:tooltip="consultantplus://offline/ref=7486D44810362E84018A1B57753860806FEEFCD80D11557915D7E5137919F288069358567C72116624DAEC56D2378C2470AFB45112C0E0A6mA15H" w:history="1">
        <w:r w:rsidRPr="00792B41">
          <w:rPr>
            <w:rStyle w:val="a5"/>
            <w:rFonts w:ascii="Times New Roman" w:hAnsi="Times New Roman"/>
            <w:color w:val="000000"/>
          </w:rPr>
          <w:t>частью первой статьи 230</w:t>
        </w:r>
      </w:hyperlink>
      <w:r w:rsidRPr="00792B41">
        <w:rPr>
          <w:rFonts w:ascii="Times New Roman" w:hAnsi="Times New Roman"/>
          <w:sz w:val="28"/>
          <w:szCs w:val="28"/>
        </w:rPr>
        <w:t>, </w:t>
      </w:r>
      <w:hyperlink r:id="rId344" w:tooltip="consultantplus://offline/ref=7486D44810362E84018A1B57753860806FEEFCD80D11557915D7E5137919F2880693585679721E687280FC529B63863B77B7AA550CC0mE10H" w:history="1">
        <w:r w:rsidRPr="00792B41">
          <w:rPr>
            <w:rStyle w:val="a5"/>
            <w:rFonts w:ascii="Times New Roman" w:hAnsi="Times New Roman"/>
            <w:color w:val="000000"/>
          </w:rPr>
          <w:t>частью первой статьи 232</w:t>
        </w:r>
      </w:hyperlink>
      <w:r w:rsidRPr="00792B41">
        <w:rPr>
          <w:rFonts w:ascii="Times New Roman" w:hAnsi="Times New Roman"/>
          <w:sz w:val="28"/>
          <w:szCs w:val="28"/>
        </w:rPr>
        <w:t>, </w:t>
      </w:r>
      <w:hyperlink r:id="rId345" w:tooltip="consultantplus://offline/ref=7486D44810362E84018A1B57753860806FEEFCD80D11557915D7E5137919F288069358567D701F687280FC529B63863B77B7AA550CC0mE10H" w:history="1">
        <w:r w:rsidRPr="00792B41">
          <w:rPr>
            <w:rStyle w:val="a5"/>
            <w:rFonts w:ascii="Times New Roman" w:hAnsi="Times New Roman"/>
            <w:color w:val="000000"/>
          </w:rPr>
          <w:t>частью первой статьи 239</w:t>
        </w:r>
      </w:hyperlink>
      <w:r w:rsidRPr="00792B41">
        <w:rPr>
          <w:rFonts w:ascii="Times New Roman" w:hAnsi="Times New Roman"/>
          <w:sz w:val="28"/>
          <w:szCs w:val="28"/>
        </w:rPr>
        <w:t>, </w:t>
      </w:r>
      <w:hyperlink r:id="rId346" w:tooltip="consultantplus://offline/ref=7486D44810362E84018A1B57753860806FEEFCD80D11557915D7E5137919F288069358557A781F687280FC529B63863B77B7AA550CC0mE10H" w:history="1">
        <w:r w:rsidRPr="00792B41">
          <w:rPr>
            <w:rStyle w:val="a5"/>
            <w:rFonts w:ascii="Times New Roman" w:hAnsi="Times New Roman"/>
            <w:color w:val="000000"/>
          </w:rPr>
          <w:t>частью второй статьи 243.4</w:t>
        </w:r>
      </w:hyperlink>
      <w:r w:rsidRPr="00792B41">
        <w:rPr>
          <w:rFonts w:ascii="Times New Roman" w:hAnsi="Times New Roman"/>
          <w:sz w:val="28"/>
          <w:szCs w:val="28"/>
        </w:rPr>
        <w:t>, </w:t>
      </w:r>
      <w:hyperlink r:id="rId347" w:tooltip="consultantplus://offline/ref=7486D44810362E84018A1B57753860806FEEFCD80D11557915D7E5137919F288069358567C701F6126DAEC56D2378C2470AFB45112C0E0A6mA15H" w:history="1">
        <w:r w:rsidRPr="00792B41">
          <w:rPr>
            <w:rStyle w:val="a5"/>
            <w:rFonts w:ascii="Times New Roman" w:hAnsi="Times New Roman"/>
            <w:color w:val="000000"/>
          </w:rPr>
          <w:t>частью второй статьи 244</w:t>
        </w:r>
      </w:hyperlink>
      <w:r w:rsidRPr="00792B41">
        <w:rPr>
          <w:rFonts w:ascii="Times New Roman" w:hAnsi="Times New Roman"/>
          <w:sz w:val="28"/>
          <w:szCs w:val="28"/>
        </w:rPr>
        <w:t>, </w:t>
      </w:r>
      <w:hyperlink r:id="rId348" w:tooltip="consultantplus://offline/ref=7486D44810362E84018A1B57753860806FEEFCD80D11557915D7E5137919F28806935855787718687280FC529B63863B77B7AA550CC0mE10H" w:history="1">
        <w:r w:rsidRPr="00792B41">
          <w:rPr>
            <w:rStyle w:val="a5"/>
            <w:rFonts w:ascii="Times New Roman" w:hAnsi="Times New Roman"/>
            <w:color w:val="000000"/>
          </w:rPr>
          <w:t>частью первой.1 статьи 258.1</w:t>
        </w:r>
      </w:hyperlink>
      <w:r w:rsidRPr="00792B41">
        <w:rPr>
          <w:rFonts w:ascii="Times New Roman" w:hAnsi="Times New Roman"/>
          <w:sz w:val="28"/>
          <w:szCs w:val="28"/>
        </w:rPr>
        <w:t>, </w:t>
      </w:r>
      <w:hyperlink r:id="rId349" w:tooltip="consultantplus://offline/ref=7486D44810362E84018A1B57753860806FEEFCD80D11557915D7E5137919F2880693585E747012377795ED0A97659F2571AFB6570EmC12H" w:history="1">
        <w:r w:rsidRPr="00792B41">
          <w:rPr>
            <w:rStyle w:val="a5"/>
            <w:rFonts w:ascii="Times New Roman" w:hAnsi="Times New Roman"/>
            <w:color w:val="000000"/>
          </w:rPr>
          <w:t>частями первой</w:t>
        </w:r>
      </w:hyperlink>
      <w:r w:rsidRPr="00792B41">
        <w:rPr>
          <w:rFonts w:ascii="Times New Roman" w:hAnsi="Times New Roman"/>
          <w:sz w:val="28"/>
          <w:szCs w:val="28"/>
        </w:rPr>
        <w:t> и </w:t>
      </w:r>
      <w:hyperlink r:id="rId350" w:tooltip="consultantplus://offline/ref=7486D44810362E84018A1B57753860806FEEFCD80D11557915D7E5137919F2880693585E747212377795ED0A97659F2571AFB6570EmC12H" w:history="1">
        <w:r w:rsidRPr="00792B41">
          <w:rPr>
            <w:rStyle w:val="a5"/>
            <w:rFonts w:ascii="Times New Roman" w:hAnsi="Times New Roman"/>
            <w:color w:val="000000"/>
          </w:rPr>
          <w:t>второй статьи 273</w:t>
        </w:r>
      </w:hyperlink>
      <w:r w:rsidRPr="00792B41">
        <w:rPr>
          <w:rFonts w:ascii="Times New Roman" w:hAnsi="Times New Roman"/>
          <w:sz w:val="28"/>
          <w:szCs w:val="28"/>
        </w:rPr>
        <w:t>, </w:t>
      </w:r>
      <w:hyperlink r:id="rId351" w:tooltip="consultantplus://offline/ref=7486D44810362E84018A1B57753860806FEEFCD80D11557915D7E5137919F288069358557E7919687280FC529B63863B77B7AA550CC0mE10H" w:history="1">
        <w:r w:rsidRPr="00792B41">
          <w:rPr>
            <w:rStyle w:val="a5"/>
            <w:rFonts w:ascii="Times New Roman" w:hAnsi="Times New Roman"/>
            <w:color w:val="000000"/>
          </w:rPr>
          <w:t>частью первой статьи 274.1</w:t>
        </w:r>
      </w:hyperlink>
      <w:r w:rsidRPr="00792B41">
        <w:rPr>
          <w:rFonts w:ascii="Times New Roman" w:hAnsi="Times New Roman"/>
          <w:sz w:val="28"/>
          <w:szCs w:val="28"/>
        </w:rPr>
        <w:t>, </w:t>
      </w:r>
      <w:hyperlink r:id="rId352" w:tooltip="consultantplus://offline/ref=7486D44810362E84018A1B57753860806FEEFCD80D11557915D7E5137919F288069358567A721F687280FC529B63863B77B7AA550CC0mE10H" w:history="1">
        <w:r w:rsidRPr="00792B41">
          <w:rPr>
            <w:rStyle w:val="a5"/>
            <w:rFonts w:ascii="Times New Roman" w:hAnsi="Times New Roman"/>
            <w:color w:val="000000"/>
          </w:rPr>
          <w:t>частью второй статьи 280</w:t>
        </w:r>
      </w:hyperlink>
      <w:r w:rsidRPr="00792B41">
        <w:rPr>
          <w:rFonts w:ascii="Times New Roman" w:hAnsi="Times New Roman"/>
          <w:sz w:val="28"/>
          <w:szCs w:val="28"/>
        </w:rPr>
        <w:t>, </w:t>
      </w:r>
      <w:hyperlink r:id="rId353" w:tooltip="consultantplus://offline/ref=7486D44810362E84018A1B57753860806FEEFCD80D11557915D7E5137919F288069358567A791B687280FC529B63863B77B7AA550CC0mE10H" w:history="1">
        <w:r w:rsidRPr="00792B41">
          <w:rPr>
            <w:rStyle w:val="a5"/>
            <w:rFonts w:ascii="Times New Roman" w:hAnsi="Times New Roman"/>
            <w:color w:val="000000"/>
          </w:rPr>
          <w:t>частью второй статьи 280.1</w:t>
        </w:r>
      </w:hyperlink>
      <w:r w:rsidRPr="00792B41">
        <w:rPr>
          <w:rFonts w:ascii="Times New Roman" w:hAnsi="Times New Roman"/>
          <w:sz w:val="28"/>
          <w:szCs w:val="28"/>
        </w:rPr>
        <w:t>, </w:t>
      </w:r>
      <w:hyperlink r:id="rId354" w:tooltip="consultantplus://offline/ref=7486D44810362E84018A1B57753860806FEEFCD80D11557915D7E5137919F28806935855797018687280FC529B63863B77B7AA550CC0mE10H" w:history="1">
        <w:r w:rsidRPr="00792B41">
          <w:rPr>
            <w:rStyle w:val="a5"/>
            <w:rFonts w:ascii="Times New Roman" w:hAnsi="Times New Roman"/>
            <w:color w:val="000000"/>
          </w:rPr>
          <w:t>частью первой статьи 282</w:t>
        </w:r>
      </w:hyperlink>
      <w:r w:rsidRPr="00792B41">
        <w:rPr>
          <w:rFonts w:ascii="Times New Roman" w:hAnsi="Times New Roman"/>
          <w:sz w:val="28"/>
          <w:szCs w:val="28"/>
        </w:rPr>
        <w:t>, </w:t>
      </w:r>
      <w:hyperlink r:id="rId355" w:tooltip="consultantplus://offline/ref=7486D44810362E84018A1B57753860806FEEFCD80D11557915D7E5137919F288069358567C70106722DAEC56D2378C2470AFB45112C0E0A6mA15H" w:history="1">
        <w:r w:rsidRPr="00792B41">
          <w:rPr>
            <w:rStyle w:val="a5"/>
            <w:rFonts w:ascii="Times New Roman" w:hAnsi="Times New Roman"/>
            <w:color w:val="000000"/>
          </w:rPr>
          <w:t>частью третьей статьи 296</w:t>
        </w:r>
      </w:hyperlink>
      <w:r w:rsidRPr="00792B41">
        <w:rPr>
          <w:rFonts w:ascii="Times New Roman" w:hAnsi="Times New Roman"/>
          <w:sz w:val="28"/>
          <w:szCs w:val="28"/>
        </w:rPr>
        <w:t>, </w:t>
      </w:r>
      <w:hyperlink r:id="rId356" w:tooltip="consultantplus://offline/ref=7486D44810362E84018A1B57753860806FEEFCD80D11557915D7E5137919F288069358567C73196223DAEC56D2378C2470AFB45112C0E0A6mA15H" w:history="1">
        <w:r w:rsidRPr="00792B41">
          <w:rPr>
            <w:rStyle w:val="a5"/>
            <w:rFonts w:ascii="Times New Roman" w:hAnsi="Times New Roman"/>
            <w:color w:val="000000"/>
          </w:rPr>
          <w:t>частью третьей статьи 309</w:t>
        </w:r>
      </w:hyperlink>
      <w:r w:rsidRPr="00792B41">
        <w:rPr>
          <w:rFonts w:ascii="Times New Roman" w:hAnsi="Times New Roman"/>
          <w:sz w:val="28"/>
          <w:szCs w:val="28"/>
        </w:rPr>
        <w:t>, </w:t>
      </w:r>
      <w:hyperlink r:id="rId357" w:tooltip="consultantplus://offline/ref=7486D44810362E84018A1B57753860806FEEFCD80D11557915D7E5137919F288069358567C73196025DAEC56D2378C2470AFB45112C0E0A6mA15H" w:history="1">
        <w:r w:rsidRPr="00792B41">
          <w:rPr>
            <w:rStyle w:val="a5"/>
            <w:rFonts w:ascii="Times New Roman" w:hAnsi="Times New Roman"/>
            <w:color w:val="000000"/>
          </w:rPr>
          <w:t>частями первой</w:t>
        </w:r>
      </w:hyperlink>
      <w:r w:rsidRPr="00792B41">
        <w:rPr>
          <w:rFonts w:ascii="Times New Roman" w:hAnsi="Times New Roman"/>
          <w:sz w:val="28"/>
          <w:szCs w:val="28"/>
        </w:rPr>
        <w:t> и </w:t>
      </w:r>
      <w:hyperlink r:id="rId358" w:tooltip="consultantplus://offline/ref=7486D44810362E84018A1B57753860806FEEFCD80D11557915D7E5137919F288069358567C72186220DAEC56D2378C2470AFB45112C0E0A6mA15H" w:history="1">
        <w:r w:rsidRPr="00792B41">
          <w:rPr>
            <w:rStyle w:val="a5"/>
            <w:rFonts w:ascii="Times New Roman" w:hAnsi="Times New Roman"/>
            <w:color w:val="000000"/>
          </w:rPr>
          <w:t>второй статьи 313</w:t>
        </w:r>
      </w:hyperlink>
      <w:r w:rsidRPr="00792B41">
        <w:rPr>
          <w:rFonts w:ascii="Times New Roman" w:hAnsi="Times New Roman"/>
          <w:sz w:val="28"/>
          <w:szCs w:val="28"/>
        </w:rPr>
        <w:t>, </w:t>
      </w:r>
      <w:hyperlink r:id="rId359" w:tooltip="consultantplus://offline/ref=7486D44810362E84018A1B57753860806FEEFCD80D11557915D7E5137919F288069358567C73196623DAEC56D2378C2470AFB45112C0E0A6mA15H" w:history="1">
        <w:r w:rsidRPr="00792B41">
          <w:rPr>
            <w:rStyle w:val="a5"/>
            <w:rFonts w:ascii="Times New Roman" w:hAnsi="Times New Roman"/>
            <w:color w:val="000000"/>
          </w:rPr>
          <w:t>частью первой статьи 318</w:t>
        </w:r>
      </w:hyperlink>
      <w:r w:rsidRPr="00792B41">
        <w:rPr>
          <w:rFonts w:ascii="Times New Roman" w:hAnsi="Times New Roman"/>
          <w:sz w:val="28"/>
          <w:szCs w:val="28"/>
        </w:rPr>
        <w:t>, </w:t>
      </w:r>
      <w:hyperlink r:id="rId360" w:tooltip="consultantplus://offline/ref=7486D44810362E84018A1B57753860806FEEFCD80D11557915D7E5137919F288069358567C731B652EDAEC56D2378C2470AFB45112C0E0A6mA15H" w:history="1">
        <w:r w:rsidRPr="00792B41">
          <w:rPr>
            <w:rStyle w:val="a5"/>
            <w:rFonts w:ascii="Times New Roman" w:hAnsi="Times New Roman"/>
            <w:color w:val="000000"/>
          </w:rPr>
          <w:t>частью второй статьи 354</w:t>
        </w:r>
      </w:hyperlink>
      <w:r w:rsidRPr="00792B41">
        <w:rPr>
          <w:rFonts w:ascii="Times New Roman" w:hAnsi="Times New Roman"/>
          <w:sz w:val="28"/>
          <w:szCs w:val="28"/>
        </w:rPr>
        <w:t>, </w:t>
      </w:r>
      <w:hyperlink r:id="rId361" w:tooltip="consultantplus://offline/ref=7486D44810362E84018A1B57753860806FEEFCD80D11557915D7E5137919F288069358567A7318687280FC529B63863B77B7AA550CC0mE10H" w:history="1">
        <w:r w:rsidRPr="00792B41">
          <w:rPr>
            <w:rStyle w:val="a5"/>
            <w:rFonts w:ascii="Times New Roman" w:hAnsi="Times New Roman"/>
            <w:color w:val="000000"/>
          </w:rPr>
          <w:t>частью второй статьи 354.1</w:t>
        </w:r>
      </w:hyperlink>
      <w:r w:rsidRPr="00792B41">
        <w:rPr>
          <w:rFonts w:ascii="Times New Roman" w:hAnsi="Times New Roman"/>
          <w:sz w:val="28"/>
          <w:szCs w:val="28"/>
        </w:rPr>
        <w:t xml:space="preserve">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w:t>
      </w:r>
      <w:r w:rsidRPr="00792B41">
        <w:rPr>
          <w:rFonts w:ascii="Times New Roman" w:hAnsi="Times New Roman"/>
          <w:sz w:val="28"/>
          <w:szCs w:val="28"/>
        </w:rPr>
        <w:lastRenderedPageBreak/>
        <w:t>судимость которого снята или погашена, - до истечения пяти лет со дня снятия или погашения судимости.</w:t>
      </w:r>
    </w:p>
    <w:p w14:paraId="62BF541F"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792B41">
          <w:rPr>
            <w:rStyle w:val="a5"/>
            <w:rFonts w:ascii="Times New Roman" w:hAnsi="Times New Roman"/>
            <w:color w:val="000000"/>
          </w:rPr>
          <w:t>подпунктами 5</w:t>
        </w:r>
      </w:hyperlink>
      <w:r w:rsidRPr="00792B41">
        <w:rPr>
          <w:rFonts w:ascii="Times New Roman" w:hAnsi="Times New Roman"/>
          <w:sz w:val="28"/>
          <w:szCs w:val="28"/>
        </w:rPr>
        <w:t>, 6 и 7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w:t>
      </w:r>
    </w:p>
    <w:p w14:paraId="610B245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792B41">
          <w:rPr>
            <w:rStyle w:val="a5"/>
            <w:rFonts w:ascii="Times New Roman" w:hAnsi="Times New Roman"/>
            <w:color w:val="000000"/>
          </w:rPr>
          <w:t>подпунктами 4</w:t>
        </w:r>
      </w:hyperlink>
      <w:r w:rsidRPr="00792B41">
        <w:rPr>
          <w:rFonts w:ascii="Times New Roman" w:hAnsi="Times New Roman"/>
          <w:sz w:val="28"/>
          <w:szCs w:val="28"/>
        </w:rPr>
        <w:t> - 6 настоящего пункта, прекращается со дня вступления в силу этого уголовного закона.</w:t>
      </w:r>
    </w:p>
    <w:p w14:paraId="037F14B3"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792B41">
          <w:rPr>
            <w:rStyle w:val="a5"/>
            <w:rFonts w:ascii="Times New Roman" w:hAnsi="Times New Roman"/>
            <w:color w:val="000000"/>
          </w:rPr>
          <w:t>подпунктами 5</w:t>
        </w:r>
      </w:hyperlink>
      <w:r w:rsidRPr="00792B41">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3D49D5BE"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если конкурс состоится до истечения установленного судом срока.</w:t>
      </w:r>
    </w:p>
    <w:p w14:paraId="5499B523"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6.11. Не имеют права быть зарегистрированными кандидатами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362" w:tooltip="consultantplus://offline/ref=1C42FCD324047AF776DA9140A0B000052324689141F9A360A1A9F0FDB3630BA289A1D7434A14987AEB4D0F5B1838E2690FA71661BF64C535L0y9K" w:history="1">
        <w:r w:rsidRPr="00792B41">
          <w:rPr>
            <w:rStyle w:val="a5"/>
            <w:rFonts w:ascii="Times New Roman" w:hAnsi="Times New Roman"/>
            <w:color w:val="000000"/>
          </w:rPr>
          <w:t>законом</w:t>
        </w:r>
      </w:hyperlink>
      <w:r w:rsidRPr="00792B41">
        <w:rPr>
          <w:rFonts w:ascii="Times New Roman" w:hAnsi="Times New Roman"/>
          <w:sz w:val="28"/>
          <w:szCs w:val="28"/>
        </w:rPr>
        <w:t> от 25 июля 2002 года N 114-ФЗ "О противодействии экстремистской деятельности" либо Федеральным </w:t>
      </w:r>
      <w:hyperlink r:id="rId363" w:tooltip="consultantplus://offline/ref=1C42FCD324047AF776DA9140A0B00005232A689340F1A360A1A9F0FDB3630BA289A1D7464E1FCC2EA613560B5473EF6E19BB1665LAy0K" w:history="1">
        <w:r w:rsidRPr="00792B41">
          <w:rPr>
            <w:rStyle w:val="a5"/>
            <w:rFonts w:ascii="Times New Roman" w:hAnsi="Times New Roman"/>
            <w:color w:val="000000"/>
          </w:rPr>
          <w:t>законом</w:t>
        </w:r>
      </w:hyperlink>
      <w:r w:rsidRPr="00792B41">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27C6D4C3"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w:t>
      </w:r>
      <w:r w:rsidRPr="00792B41">
        <w:rPr>
          <w:rFonts w:ascii="Times New Roman" w:hAnsi="Times New Roman"/>
          <w:sz w:val="28"/>
          <w:szCs w:val="28"/>
        </w:rPr>
        <w:lastRenderedPageBreak/>
        <w:t>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11DCF68A"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64EABA5D"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1BFC5E66"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3BBE3603"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6.12. Не может быть зарегистрирован кандидатом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гражданин, замещавший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либо отрешенный от должности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Главой </w:t>
      </w:r>
      <w:r w:rsidRPr="00792B41">
        <w:rPr>
          <w:rFonts w:ascii="Times New Roman" w:hAnsi="Times New Roman"/>
          <w:sz w:val="28"/>
          <w:szCs w:val="28"/>
        </w:rPr>
        <w:lastRenderedPageBreak/>
        <w:t>Комсомольского района Ивановской области, либо удаленный в отставку Советом</w:t>
      </w:r>
      <w:r w:rsidRPr="00792B41">
        <w:rPr>
          <w:rFonts w:ascii="Times New Roman" w:hAnsi="Times New Roman"/>
          <w:b/>
          <w:sz w:val="28"/>
          <w:szCs w:val="28"/>
        </w:rPr>
        <w:t xml:space="preserve">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если конкурс по отбору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назначен в связи с указанными обстоятельствами.</w:t>
      </w:r>
    </w:p>
    <w:p w14:paraId="0B2AEB75"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6.13. В целях обеспечения высокого профессионального уровня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08979D3B"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6.14. Для проверки возможности допуска кандидата в случае его избрания Главой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792B41">
          <w:rPr>
            <w:rStyle w:val="a5"/>
            <w:rFonts w:ascii="Times New Roman" w:hAnsi="Times New Roman"/>
            <w:color w:val="000000"/>
          </w:rPr>
          <w:t>пункте 6.2</w:t>
        </w:r>
      </w:hyperlink>
      <w:r w:rsidRPr="00792B41">
        <w:rPr>
          <w:rFonts w:ascii="Times New Roman" w:hAnsi="Times New Roman"/>
          <w:sz w:val="28"/>
          <w:szCs w:val="28"/>
        </w:rPr>
        <w:t> настоящего Положения:</w:t>
      </w:r>
    </w:p>
    <w:p w14:paraId="3B779CFA"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1) собственноручно заполненную и подписанную анкету по </w:t>
      </w:r>
      <w:hyperlink r:id="rId364" w:tooltip="consultantplus://offline/ref=74FFB7E7F28F1A6A97F9337B6A972FE21CD7716B8462A4D105892F342101F226F7888ADA84698CB51B6E921CEFE9B084AA7F6B37E2EEAC66t5mCN" w:history="1">
        <w:r w:rsidRPr="00792B41">
          <w:rPr>
            <w:rStyle w:val="a5"/>
            <w:rFonts w:ascii="Times New Roman" w:hAnsi="Times New Roman"/>
            <w:color w:val="000000"/>
          </w:rPr>
          <w:t>форме 4</w:t>
        </w:r>
      </w:hyperlink>
      <w:r w:rsidRPr="00792B41">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76CDF3AA"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2) </w:t>
      </w:r>
      <w:hyperlink r:id="rId365" w:tooltip="consultantplus://offline/ref=74FFB7E7F28F1A6A97F9337B6A972FE21FD4716C8161A4D105892F342101F226F7888ADA84698EB2176E921CEFE9B084AA7F6B37E2EEAC66t5mCN" w:history="1">
        <w:r w:rsidRPr="00792B41">
          <w:rPr>
            <w:rStyle w:val="a5"/>
            <w:rFonts w:ascii="Times New Roman" w:hAnsi="Times New Roman"/>
            <w:color w:val="000000"/>
          </w:rPr>
          <w:t>справку</w:t>
        </w:r>
      </w:hyperlink>
      <w:r w:rsidRPr="00792B41">
        <w:rPr>
          <w:rFonts w:ascii="Times New Roman" w:hAnsi="Times New Roman"/>
          <w:sz w:val="28"/>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5609C096"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3) две фотографии 4 x 6 см.</w:t>
      </w:r>
    </w:p>
    <w:p w14:paraId="4F2E0FD6"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792B41">
          <w:rPr>
            <w:rStyle w:val="a5"/>
            <w:rFonts w:ascii="Times New Roman" w:hAnsi="Times New Roman"/>
            <w:color w:val="000000"/>
          </w:rPr>
          <w:t>подпунктами 1</w:t>
        </w:r>
      </w:hyperlink>
      <w:r w:rsidRPr="00792B41">
        <w:rPr>
          <w:rFonts w:ascii="Times New Roman" w:hAnsi="Times New Roman"/>
          <w:sz w:val="28"/>
          <w:szCs w:val="28"/>
        </w:rPr>
        <w:t> - </w:t>
      </w:r>
      <w:hyperlink w:anchor="P165" w:tooltip="https://rodniki-37.ru/samoupr/sovet_rayona/konkurs-na-dolzhnost-glavy-rayona/?ELEMENT_ID=21476#P165" w:history="1">
        <w:r w:rsidRPr="00792B41">
          <w:rPr>
            <w:rStyle w:val="a5"/>
            <w:rFonts w:ascii="Times New Roman" w:hAnsi="Times New Roman"/>
            <w:color w:val="000000"/>
          </w:rPr>
          <w:t>3</w:t>
        </w:r>
      </w:hyperlink>
      <w:r w:rsidRPr="00792B41">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35225A50" w14:textId="77777777" w:rsidR="00792B41" w:rsidRPr="00792B41" w:rsidRDefault="00792B41" w:rsidP="00792B41">
      <w:pPr>
        <w:pStyle w:val="a6"/>
        <w:ind w:firstLine="567"/>
        <w:jc w:val="both"/>
        <w:rPr>
          <w:rFonts w:ascii="Times New Roman" w:hAnsi="Times New Roman"/>
          <w:sz w:val="28"/>
          <w:szCs w:val="28"/>
        </w:rPr>
      </w:pPr>
      <w:r w:rsidRPr="00792B41">
        <w:rPr>
          <w:rFonts w:ascii="Times New Roman" w:hAnsi="Times New Roman"/>
          <w:sz w:val="28"/>
          <w:szCs w:val="28"/>
        </w:rPr>
        <w:t xml:space="preserve">6.15. Зарегистрированный кандидат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Совету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Ивановской области кандидатур на должность Главы </w:t>
      </w:r>
      <w:proofErr w:type="spellStart"/>
      <w:r w:rsidRPr="00792B41">
        <w:rPr>
          <w:rFonts w:ascii="Times New Roman" w:hAnsi="Times New Roman"/>
          <w:sz w:val="28"/>
          <w:szCs w:val="28"/>
        </w:rPr>
        <w:t>Новоусадебского</w:t>
      </w:r>
      <w:proofErr w:type="spellEnd"/>
      <w:r w:rsidRPr="00792B41">
        <w:rPr>
          <w:rFonts w:ascii="Times New Roman" w:hAnsi="Times New Roman"/>
          <w:sz w:val="28"/>
          <w:szCs w:val="28"/>
        </w:rPr>
        <w:t xml:space="preserve"> сельского поселения Комсомольского муниципального района </w:t>
      </w:r>
      <w:r w:rsidRPr="00792B41">
        <w:rPr>
          <w:rFonts w:ascii="Times New Roman" w:hAnsi="Times New Roman"/>
          <w:sz w:val="28"/>
          <w:szCs w:val="28"/>
        </w:rPr>
        <w:lastRenderedPageBreak/>
        <w:t>Ивановской области представить письменное заявление о снятии своей кандидатуры с конкурса.</w:t>
      </w:r>
    </w:p>
    <w:p w14:paraId="01EF732D" w14:textId="77777777" w:rsidR="00792B41" w:rsidRPr="00792B41" w:rsidRDefault="00792B41" w:rsidP="00792B41">
      <w:pPr>
        <w:pStyle w:val="ConsPlusNormal"/>
        <w:ind w:firstLine="540"/>
        <w:jc w:val="both"/>
        <w:rPr>
          <w:rFonts w:ascii="Times New Roman" w:hAnsi="Times New Roman" w:cs="Times New Roman"/>
          <w:sz w:val="28"/>
          <w:szCs w:val="28"/>
        </w:rPr>
      </w:pPr>
    </w:p>
    <w:p w14:paraId="5A223D18"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7. Процедура проведения конкурса</w:t>
      </w:r>
    </w:p>
    <w:p w14:paraId="6E8EA0F4" w14:textId="77777777" w:rsidR="00792B41" w:rsidRPr="00792B41" w:rsidRDefault="00792B41" w:rsidP="00792B41">
      <w:pPr>
        <w:pStyle w:val="ConsPlusNormal"/>
        <w:jc w:val="both"/>
        <w:rPr>
          <w:rFonts w:ascii="Times New Roman" w:hAnsi="Times New Roman" w:cs="Times New Roman"/>
          <w:sz w:val="28"/>
          <w:szCs w:val="28"/>
        </w:rPr>
      </w:pPr>
    </w:p>
    <w:p w14:paraId="70C19C4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7.1. Для проведения конкурса необходимо участие не менее двух зарегистрированных конкурсной комиссией кандидатов.</w:t>
      </w:r>
    </w:p>
    <w:p w14:paraId="4E9683A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14:paraId="7F45685E"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w:t>
      </w:r>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иные методы оценки профессиональных и личностных качеств кандидатов (далее - конкурсные испытания).</w:t>
      </w:r>
    </w:p>
    <w:p w14:paraId="24C1E20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Комсомольского муниципального района Ивановской области.</w:t>
      </w:r>
    </w:p>
    <w:p w14:paraId="3D08CE08"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14:paraId="15D4D82F"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14:paraId="21763D4C"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7.4. Очередность прохождения конкурсных испытаний устанавливается исходя из очередности регистрации заявлений граждан.</w:t>
      </w:r>
    </w:p>
    <w:p w14:paraId="501A454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7.5. Кандидат, не явившийся для участия в конкурсе, комиссией не рассматривается, и голосование по нему не проводится.</w:t>
      </w:r>
    </w:p>
    <w:p w14:paraId="1ADFB4BE"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каждому кандидату.</w:t>
      </w:r>
    </w:p>
    <w:p w14:paraId="1325A69B"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Голосование проводится конкурсной комиссией в отсутствие кандидатов.</w:t>
      </w:r>
    </w:p>
    <w:p w14:paraId="26754A0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При голосовании член конкурсной комиссии может проголосовать «за» только в отношении одного кандидата.</w:t>
      </w:r>
    </w:p>
    <w:p w14:paraId="7CA5871E"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14:paraId="753D79EA"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lastRenderedPageBreak/>
        <w:t>7.8. По итогам конкурса конкурсная комиссия принимает одно из следующих решений:</w:t>
      </w:r>
    </w:p>
    <w:p w14:paraId="527AF520"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1) о признании не менее двух кандидатов победителями конкурса и представлении их кандидатур в Совет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для проведения голосования по избранию на должность Главы</w:t>
      </w:r>
      <w:r w:rsidRPr="00792B41">
        <w:rPr>
          <w:rFonts w:ascii="Times New Roman" w:hAnsi="Times New Roman" w:cs="Times New Roman"/>
          <w:b/>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w:t>
      </w:r>
    </w:p>
    <w:p w14:paraId="521AB4D9"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2) о признании конкурса несостоявшимся в случае:</w:t>
      </w:r>
    </w:p>
    <w:p w14:paraId="6598DC12"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 если в установленные </w:t>
      </w:r>
      <w:proofErr w:type="gramStart"/>
      <w:r w:rsidRPr="00792B41">
        <w:rPr>
          <w:rFonts w:ascii="Times New Roman" w:hAnsi="Times New Roman" w:cs="Times New Roman"/>
          <w:sz w:val="28"/>
          <w:szCs w:val="28"/>
        </w:rPr>
        <w:t>решением  Совета</w:t>
      </w:r>
      <w:proofErr w:type="gramEnd"/>
      <w:r w:rsidRPr="00792B41">
        <w:rPr>
          <w:rFonts w:ascii="Times New Roman" w:hAnsi="Times New Roman" w:cs="Times New Roman"/>
          <w:sz w:val="28"/>
          <w:szCs w:val="28"/>
        </w:rPr>
        <w:t xml:space="preserve">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сроки в конкурсную комиссию представлено менее двух заявлений;</w:t>
      </w:r>
    </w:p>
    <w:p w14:paraId="343F8651"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если ко дню проведения конкурса осталось менее двух зарегистрированных кандидатов;</w:t>
      </w:r>
    </w:p>
    <w:p w14:paraId="04109ADC"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если на момент принятия конкурсной комиссией решения по итогам конкурса осталось менее двух зарегистрированных кандидатов;</w:t>
      </w:r>
    </w:p>
    <w:p w14:paraId="0C119DB3"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если в результате проведения конкурса менее двух кандидатур признаны победителями конкурса.</w:t>
      </w:r>
    </w:p>
    <w:p w14:paraId="1ADBA336"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14:paraId="77111785"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7.10. Протокол конкурсной комиссии с результатами конкурса направляется в Совет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не позднее трехдневного срока со дня его подписания.</w:t>
      </w:r>
    </w:p>
    <w:p w14:paraId="65C03F67"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7.11. Каждому кандидату (кандидатуре) сообщается о результатах конкурса в письменной форме в течение трех дней со дня подписания протокола конкурсной комиссии.</w:t>
      </w:r>
    </w:p>
    <w:p w14:paraId="1B4D3673" w14:textId="77777777" w:rsidR="00792B41" w:rsidRPr="00792B41" w:rsidRDefault="00792B41" w:rsidP="00792B41">
      <w:pPr>
        <w:pStyle w:val="a6"/>
        <w:jc w:val="both"/>
        <w:rPr>
          <w:rFonts w:ascii="Times New Roman" w:hAnsi="Times New Roman"/>
          <w:sz w:val="28"/>
          <w:szCs w:val="28"/>
        </w:rPr>
      </w:pPr>
      <w:r w:rsidRPr="00792B41">
        <w:rPr>
          <w:rFonts w:ascii="Times New Roman" w:hAnsi="Times New Roman"/>
          <w:sz w:val="28"/>
          <w:szCs w:val="28"/>
        </w:rPr>
        <w:t xml:space="preserve">          7.12. После получения сообщения конкурсной комиссии о результатах конкурса кандидат в течение трех рабочих дней имеет право обратиться в конкурсную комиссию с заявлением о предоставлении ему выписки из протокола конкурсной комиссии в той части, которая относится к проведенным конкурсным процедурам в отношении данного кандидата.</w:t>
      </w:r>
    </w:p>
    <w:p w14:paraId="7C2EA00F" w14:textId="77777777" w:rsidR="00792B41" w:rsidRPr="00792B41" w:rsidRDefault="00792B41" w:rsidP="00792B41">
      <w:pPr>
        <w:pStyle w:val="a6"/>
        <w:jc w:val="both"/>
        <w:rPr>
          <w:rFonts w:ascii="Times New Roman" w:hAnsi="Times New Roman"/>
          <w:sz w:val="28"/>
          <w:szCs w:val="28"/>
        </w:rPr>
      </w:pPr>
      <w:r w:rsidRPr="00792B41">
        <w:rPr>
          <w:rFonts w:ascii="Times New Roman" w:hAnsi="Times New Roman"/>
          <w:sz w:val="28"/>
          <w:szCs w:val="28"/>
        </w:rPr>
        <w:t xml:space="preserve">          Выписка из протокола конкурсной комиссии направляется кандидату не позднее пяти рабочих дней с момента регистрации заявления.</w:t>
      </w:r>
    </w:p>
    <w:p w14:paraId="23BF47D4"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p>
    <w:p w14:paraId="7C334489" w14:textId="77777777" w:rsidR="00792B41" w:rsidRPr="00792B41" w:rsidRDefault="00792B41" w:rsidP="00792B41">
      <w:pPr>
        <w:pStyle w:val="ConsPlusNormal"/>
        <w:ind w:firstLine="540"/>
        <w:jc w:val="both"/>
        <w:rPr>
          <w:rFonts w:ascii="Times New Roman" w:hAnsi="Times New Roman" w:cs="Times New Roman"/>
          <w:sz w:val="28"/>
          <w:szCs w:val="28"/>
        </w:rPr>
      </w:pPr>
    </w:p>
    <w:p w14:paraId="55D948A2" w14:textId="77777777" w:rsidR="00792B41" w:rsidRPr="00792B41" w:rsidRDefault="00792B41" w:rsidP="00792B41">
      <w:pPr>
        <w:pStyle w:val="ConsPlusTitle"/>
        <w:jc w:val="center"/>
        <w:outlineLvl w:val="1"/>
        <w:rPr>
          <w:rFonts w:ascii="Times New Roman" w:hAnsi="Times New Roman" w:cs="Times New Roman"/>
          <w:sz w:val="28"/>
          <w:szCs w:val="28"/>
        </w:rPr>
      </w:pPr>
      <w:r w:rsidRPr="00792B41">
        <w:rPr>
          <w:rFonts w:ascii="Times New Roman" w:hAnsi="Times New Roman" w:cs="Times New Roman"/>
          <w:sz w:val="28"/>
          <w:szCs w:val="28"/>
        </w:rPr>
        <w:t>8. Заключительные положения</w:t>
      </w:r>
    </w:p>
    <w:p w14:paraId="0BC45B47" w14:textId="77777777" w:rsidR="00792B41" w:rsidRPr="00792B41" w:rsidRDefault="00792B41" w:rsidP="00792B41">
      <w:pPr>
        <w:pStyle w:val="ConsPlusNormal"/>
        <w:jc w:val="both"/>
        <w:rPr>
          <w:rFonts w:ascii="Times New Roman" w:hAnsi="Times New Roman" w:cs="Times New Roman"/>
          <w:sz w:val="28"/>
          <w:szCs w:val="28"/>
        </w:rPr>
      </w:pPr>
    </w:p>
    <w:p w14:paraId="06EE5FE7"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граждане (кандидаты) производят за счет собственных средств.</w:t>
      </w:r>
    </w:p>
    <w:p w14:paraId="01E1E1BC" w14:textId="77777777" w:rsidR="00792B41" w:rsidRPr="00792B41" w:rsidRDefault="00792B41" w:rsidP="00792B41">
      <w:pPr>
        <w:pStyle w:val="ConsPlusNormal"/>
        <w:ind w:firstLine="709"/>
        <w:contextualSpacing/>
        <w:jc w:val="both"/>
        <w:rPr>
          <w:rFonts w:ascii="Times New Roman" w:hAnsi="Times New Roman" w:cs="Times New Roman"/>
          <w:sz w:val="28"/>
          <w:szCs w:val="28"/>
        </w:rPr>
      </w:pPr>
      <w:r w:rsidRPr="00792B41">
        <w:rPr>
          <w:rFonts w:ascii="Times New Roman" w:hAnsi="Times New Roman" w:cs="Times New Roman"/>
          <w:sz w:val="28"/>
          <w:szCs w:val="28"/>
        </w:rPr>
        <w:t xml:space="preserve">8.2. Материалы конкурсной комиссии, сформированные в дело, хранятся в архиве </w:t>
      </w:r>
      <w:proofErr w:type="spellStart"/>
      <w:r w:rsidRPr="00792B41">
        <w:rPr>
          <w:rFonts w:ascii="Times New Roman" w:hAnsi="Times New Roman" w:cs="Times New Roman"/>
          <w:sz w:val="28"/>
          <w:szCs w:val="28"/>
        </w:rPr>
        <w:t>Новоусадебского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в течение пяти лет со дня проведения конкурса.</w:t>
      </w:r>
      <w:r w:rsidRPr="00792B41">
        <w:rPr>
          <w:rFonts w:ascii="Times New Roman" w:hAnsi="Times New Roman" w:cs="Times New Roman"/>
          <w:sz w:val="28"/>
          <w:szCs w:val="28"/>
        </w:rPr>
        <w:br w:type="page"/>
      </w:r>
    </w:p>
    <w:p w14:paraId="519DA158" w14:textId="77777777" w:rsidR="00792B41" w:rsidRPr="00792B41" w:rsidRDefault="00792B41" w:rsidP="00792B41">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lastRenderedPageBreak/>
        <w:t>Приложение № 1</w:t>
      </w:r>
    </w:p>
    <w:p w14:paraId="274381B8"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к Положению</w:t>
      </w:r>
    </w:p>
    <w:p w14:paraId="63D424AB"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о порядке проведения конкурса по отбору кандидатур</w:t>
      </w:r>
    </w:p>
    <w:p w14:paraId="5C8F9022"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p>
    <w:p w14:paraId="0A99444B" w14:textId="77777777" w:rsidR="00792B41" w:rsidRPr="00792B41" w:rsidRDefault="00792B41" w:rsidP="00792B41">
      <w:pPr>
        <w:pStyle w:val="ConsPlusNormal"/>
        <w:jc w:val="right"/>
        <w:rPr>
          <w:rFonts w:ascii="Times New Roman" w:hAnsi="Times New Roman" w:cs="Times New Roman"/>
          <w:sz w:val="24"/>
          <w:szCs w:val="24"/>
        </w:rPr>
      </w:pP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w:t>
      </w:r>
    </w:p>
    <w:p w14:paraId="34DD9FDA"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Комсомольского муниципального района</w:t>
      </w:r>
    </w:p>
    <w:p w14:paraId="354A4749"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 xml:space="preserve"> Ивановская область</w:t>
      </w:r>
    </w:p>
    <w:p w14:paraId="7D9D943B" w14:textId="77777777" w:rsidR="00792B41" w:rsidRPr="00792B41" w:rsidRDefault="00792B41" w:rsidP="00792B41">
      <w:pPr>
        <w:pStyle w:val="ConsPlusNonformat"/>
        <w:ind w:left="4962"/>
        <w:jc w:val="right"/>
        <w:rPr>
          <w:rFonts w:ascii="Times New Roman" w:hAnsi="Times New Roman" w:cs="Times New Roman"/>
          <w:sz w:val="24"/>
          <w:szCs w:val="24"/>
        </w:rPr>
      </w:pPr>
      <w:proofErr w:type="gramStart"/>
      <w:r w:rsidRPr="00792B41">
        <w:rPr>
          <w:rFonts w:ascii="Times New Roman" w:hAnsi="Times New Roman" w:cs="Times New Roman"/>
          <w:sz w:val="24"/>
          <w:szCs w:val="24"/>
        </w:rPr>
        <w:t>В  комиссию</w:t>
      </w:r>
      <w:proofErr w:type="gramEnd"/>
      <w:r w:rsidRPr="00792B41">
        <w:rPr>
          <w:rFonts w:ascii="Times New Roman" w:hAnsi="Times New Roman" w:cs="Times New Roman"/>
          <w:sz w:val="24"/>
          <w:szCs w:val="24"/>
        </w:rPr>
        <w:t xml:space="preserve">  по проведению конкурса</w:t>
      </w:r>
    </w:p>
    <w:p w14:paraId="214C9E09" w14:textId="77777777" w:rsidR="00792B41" w:rsidRPr="00792B41" w:rsidRDefault="00792B41" w:rsidP="00792B41">
      <w:pPr>
        <w:pStyle w:val="ConsPlusNonformat"/>
        <w:ind w:left="4962"/>
        <w:jc w:val="right"/>
        <w:rPr>
          <w:rFonts w:ascii="Times New Roman" w:hAnsi="Times New Roman" w:cs="Times New Roman"/>
          <w:sz w:val="24"/>
          <w:szCs w:val="24"/>
        </w:rPr>
      </w:pPr>
      <w:proofErr w:type="gramStart"/>
      <w:r w:rsidRPr="00792B41">
        <w:rPr>
          <w:rFonts w:ascii="Times New Roman" w:hAnsi="Times New Roman" w:cs="Times New Roman"/>
          <w:sz w:val="24"/>
          <w:szCs w:val="24"/>
        </w:rPr>
        <w:t>по  отбору</w:t>
      </w:r>
      <w:proofErr w:type="gramEnd"/>
      <w:r w:rsidRPr="00792B41">
        <w:rPr>
          <w:rFonts w:ascii="Times New Roman" w:hAnsi="Times New Roman" w:cs="Times New Roman"/>
          <w:sz w:val="24"/>
          <w:szCs w:val="24"/>
        </w:rPr>
        <w:t xml:space="preserve">  кандидатур на должность</w:t>
      </w:r>
    </w:p>
    <w:p w14:paraId="135789D4" w14:textId="77777777" w:rsidR="00792B41" w:rsidRPr="00792B41" w:rsidRDefault="00792B41" w:rsidP="00792B41">
      <w:pPr>
        <w:pStyle w:val="ConsPlusNonformat"/>
        <w:ind w:left="4962"/>
        <w:jc w:val="right"/>
        <w:rPr>
          <w:rFonts w:ascii="Times New Roman" w:hAnsi="Times New Roman" w:cs="Times New Roman"/>
          <w:sz w:val="24"/>
          <w:szCs w:val="24"/>
        </w:rPr>
      </w:pPr>
      <w:r w:rsidRPr="00792B41">
        <w:rPr>
          <w:rFonts w:ascii="Times New Roman" w:hAnsi="Times New Roman" w:cs="Times New Roman"/>
          <w:sz w:val="24"/>
          <w:szCs w:val="24"/>
        </w:rPr>
        <w:t xml:space="preserve">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w:t>
      </w:r>
    </w:p>
    <w:p w14:paraId="204F333A" w14:textId="77777777" w:rsidR="00792B41" w:rsidRPr="00792B41" w:rsidRDefault="00792B41" w:rsidP="00792B41">
      <w:pPr>
        <w:pStyle w:val="ConsPlusNonformat"/>
        <w:ind w:left="4962"/>
        <w:jc w:val="right"/>
        <w:rPr>
          <w:rFonts w:ascii="Times New Roman" w:hAnsi="Times New Roman" w:cs="Times New Roman"/>
          <w:sz w:val="24"/>
          <w:szCs w:val="24"/>
        </w:rPr>
      </w:pPr>
      <w:r w:rsidRPr="00792B41">
        <w:rPr>
          <w:rFonts w:ascii="Times New Roman" w:hAnsi="Times New Roman" w:cs="Times New Roman"/>
          <w:sz w:val="24"/>
          <w:szCs w:val="24"/>
        </w:rPr>
        <w:t>Ивановская область</w:t>
      </w:r>
    </w:p>
    <w:p w14:paraId="196D0E2A" w14:textId="77777777" w:rsidR="00792B41" w:rsidRPr="00792B41" w:rsidRDefault="00792B41" w:rsidP="00792B41">
      <w:pPr>
        <w:pStyle w:val="ConsPlusNonformat"/>
        <w:ind w:left="4962"/>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наименование муниципального</w:t>
      </w:r>
    </w:p>
    <w:p w14:paraId="07C52FC9" w14:textId="77777777" w:rsidR="00792B41" w:rsidRPr="00792B41" w:rsidRDefault="00792B41" w:rsidP="00792B41">
      <w:pPr>
        <w:pStyle w:val="ConsPlusNonformat"/>
        <w:ind w:left="4962"/>
        <w:jc w:val="both"/>
        <w:rPr>
          <w:rFonts w:ascii="Times New Roman" w:hAnsi="Times New Roman" w:cs="Times New Roman"/>
        </w:rPr>
      </w:pPr>
      <w:r w:rsidRPr="00792B41">
        <w:rPr>
          <w:rFonts w:ascii="Times New Roman" w:hAnsi="Times New Roman" w:cs="Times New Roman"/>
        </w:rPr>
        <w:t xml:space="preserve">                образования Ивановской области</w:t>
      </w:r>
    </w:p>
    <w:p w14:paraId="32C6F349"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156FF304"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от ________________________________</w:t>
      </w:r>
    </w:p>
    <w:p w14:paraId="02CA9C7A"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1E19464" w14:textId="77777777" w:rsidR="00792B41" w:rsidRPr="00792B41" w:rsidRDefault="00792B41" w:rsidP="00792B41">
      <w:pPr>
        <w:pStyle w:val="ConsPlusNonformat"/>
        <w:ind w:left="4962"/>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(фамилия, имя, отчество указываются полностью)</w:t>
      </w:r>
    </w:p>
    <w:p w14:paraId="36069048"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год рождения _____________________,</w:t>
      </w:r>
    </w:p>
    <w:p w14:paraId="34D9DD5E"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зарегистрированного(ой) по адресу:</w:t>
      </w:r>
    </w:p>
    <w:p w14:paraId="250E365E"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2D48781C"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50349A58"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проживающего(ей) по адресу:</w:t>
      </w:r>
    </w:p>
    <w:p w14:paraId="0D120973"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08012E56"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05B5D81"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паспорт ___________________________</w:t>
      </w:r>
    </w:p>
    <w:p w14:paraId="3C1EE38C"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080C48DB"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5A53A89D"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телефон</w:t>
      </w:r>
    </w:p>
    <w:p w14:paraId="56786B92"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64C3A664" w14:textId="77777777" w:rsidR="00792B41" w:rsidRPr="00792B41" w:rsidRDefault="00792B41" w:rsidP="00792B41">
      <w:pPr>
        <w:pStyle w:val="ConsPlusNonformat"/>
        <w:jc w:val="both"/>
        <w:rPr>
          <w:rFonts w:ascii="Times New Roman" w:hAnsi="Times New Roman" w:cs="Times New Roman"/>
          <w:sz w:val="24"/>
          <w:szCs w:val="24"/>
        </w:rPr>
      </w:pPr>
    </w:p>
    <w:p w14:paraId="40D328D0" w14:textId="77777777" w:rsidR="00792B41" w:rsidRPr="00792B41" w:rsidRDefault="00792B41" w:rsidP="00792B41">
      <w:pPr>
        <w:pStyle w:val="ConsPlusNonformat"/>
        <w:jc w:val="center"/>
        <w:rPr>
          <w:rFonts w:ascii="Times New Roman" w:hAnsi="Times New Roman" w:cs="Times New Roman"/>
          <w:sz w:val="24"/>
          <w:szCs w:val="24"/>
        </w:rPr>
      </w:pPr>
      <w:r w:rsidRPr="00792B41">
        <w:rPr>
          <w:rFonts w:ascii="Times New Roman" w:hAnsi="Times New Roman" w:cs="Times New Roman"/>
          <w:sz w:val="24"/>
          <w:szCs w:val="24"/>
        </w:rPr>
        <w:t>Заявление об участии в конкурсе</w:t>
      </w:r>
    </w:p>
    <w:p w14:paraId="7FD18F45" w14:textId="77777777" w:rsidR="00792B41" w:rsidRPr="00792B41" w:rsidRDefault="00792B41" w:rsidP="00792B41">
      <w:pPr>
        <w:pStyle w:val="ConsPlusNonformat"/>
        <w:jc w:val="both"/>
        <w:rPr>
          <w:rFonts w:ascii="Times New Roman" w:hAnsi="Times New Roman" w:cs="Times New Roman"/>
          <w:sz w:val="24"/>
          <w:szCs w:val="24"/>
        </w:rPr>
      </w:pPr>
    </w:p>
    <w:p w14:paraId="257256DC"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Прошу  допустить</w:t>
      </w:r>
      <w:proofErr w:type="gramEnd"/>
      <w:r w:rsidRPr="00792B41">
        <w:rPr>
          <w:rFonts w:ascii="Times New Roman" w:hAnsi="Times New Roman" w:cs="Times New Roman"/>
          <w:sz w:val="24"/>
          <w:szCs w:val="24"/>
        </w:rPr>
        <w:t xml:space="preserve"> к участию в конкурсе по отбору кандидатур на должность 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2E7AF516"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Сообщаю       следующие       сведения       о      судимости</w:t>
      </w:r>
      <w:r w:rsidRPr="00792B41">
        <w:rPr>
          <w:rStyle w:val="affff5"/>
          <w:rFonts w:ascii="Times New Roman" w:hAnsi="Times New Roman" w:cs="Times New Roman"/>
        </w:rPr>
        <w:footnoteReference w:id="7"/>
      </w:r>
      <w:r w:rsidRPr="00792B41">
        <w:rPr>
          <w:rFonts w:ascii="Times New Roman" w:hAnsi="Times New Roman" w:cs="Times New Roman"/>
          <w:sz w:val="24"/>
          <w:szCs w:val="24"/>
        </w:rPr>
        <w:t>:</w:t>
      </w:r>
    </w:p>
    <w:p w14:paraId="3E192B8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w:t>
      </w:r>
    </w:p>
    <w:p w14:paraId="66A8A2E7"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 xml:space="preserve">Уведомляю,   </w:t>
      </w:r>
      <w:proofErr w:type="gramEnd"/>
      <w:r w:rsidRPr="00792B41">
        <w:rPr>
          <w:rFonts w:ascii="Times New Roman" w:hAnsi="Times New Roman" w:cs="Times New Roman"/>
          <w:sz w:val="24"/>
          <w:szCs w:val="24"/>
        </w:rPr>
        <w:t>что  на  момент  предоставления  документов  в  конкурсную комиссию:</w:t>
      </w:r>
    </w:p>
    <w:p w14:paraId="6E7E5A39"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792B41">
        <w:rPr>
          <w:rStyle w:val="affff5"/>
          <w:rFonts w:ascii="Times New Roman" w:hAnsi="Times New Roman" w:cs="Times New Roman"/>
        </w:rPr>
        <w:footnoteReference w:id="8"/>
      </w:r>
      <w:r w:rsidRPr="00792B41">
        <w:rPr>
          <w:rFonts w:ascii="Times New Roman" w:hAnsi="Times New Roman" w:cs="Times New Roman"/>
          <w:sz w:val="24"/>
          <w:szCs w:val="24"/>
        </w:rPr>
        <w:t xml:space="preserve"> ;</w:t>
      </w:r>
    </w:p>
    <w:p w14:paraId="0058228A"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не  имею в соответствии с Федеральным </w:t>
      </w:r>
      <w:hyperlink r:id="rId366"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w:t>
      </w:r>
      <w:r w:rsidRPr="00792B41">
        <w:rPr>
          <w:rFonts w:ascii="Times New Roman" w:hAnsi="Times New Roman" w:cs="Times New Roman"/>
          <w:sz w:val="24"/>
          <w:szCs w:val="24"/>
        </w:rPr>
        <w:lastRenderedPageBreak/>
        <w:t>Федерации» ограничений пассивного избирательного права для избрания выборным должностным лицом местного самоуправления.</w:t>
      </w:r>
    </w:p>
    <w:p w14:paraId="5031B5EA"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С  проведением</w:t>
      </w:r>
      <w:proofErr w:type="gramEnd"/>
      <w:r w:rsidRPr="00792B41">
        <w:rPr>
          <w:rFonts w:ascii="Times New Roman" w:hAnsi="Times New Roman" w:cs="Times New Roman"/>
          <w:sz w:val="24"/>
          <w:szCs w:val="24"/>
        </w:rPr>
        <w:t xml:space="preserve">  процедуры  оформления допуска к сведениям, составляющим государственную и иную охраняемую законом тайну, согласен(а).</w:t>
      </w:r>
    </w:p>
    <w:p w14:paraId="1E1CAB2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В случае избрания Советом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меня Главой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Ивановская область </w:t>
      </w:r>
      <w:proofErr w:type="gramStart"/>
      <w:r w:rsidRPr="00792B41">
        <w:rPr>
          <w:rFonts w:ascii="Times New Roman" w:hAnsi="Times New Roman" w:cs="Times New Roman"/>
          <w:sz w:val="24"/>
          <w:szCs w:val="24"/>
        </w:rPr>
        <w:t>обязуюсь  прекратить</w:t>
      </w:r>
      <w:proofErr w:type="gramEnd"/>
      <w:r w:rsidRPr="00792B41">
        <w:rPr>
          <w:rFonts w:ascii="Times New Roman" w:hAnsi="Times New Roman" w:cs="Times New Roman"/>
          <w:sz w:val="24"/>
          <w:szCs w:val="24"/>
        </w:rPr>
        <w:t xml:space="preserve">  деятельность,  несовместимую  с замещением должности 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Ивановская область.</w:t>
      </w:r>
    </w:p>
    <w:p w14:paraId="4CDFA50E" w14:textId="77777777" w:rsidR="00792B41" w:rsidRPr="00792B41" w:rsidRDefault="00792B41" w:rsidP="00792B41">
      <w:pPr>
        <w:pStyle w:val="ConsPlusNonformat"/>
        <w:jc w:val="both"/>
        <w:rPr>
          <w:rFonts w:ascii="Times New Roman" w:hAnsi="Times New Roman" w:cs="Times New Roman"/>
          <w:sz w:val="24"/>
          <w:szCs w:val="24"/>
        </w:rPr>
      </w:pPr>
    </w:p>
    <w:p w14:paraId="3ACBDD68"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Приложение (перечень представленных документов):</w:t>
      </w:r>
    </w:p>
    <w:p w14:paraId="39F9B806"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 ______________________________________________________, на _____ листах;</w:t>
      </w:r>
    </w:p>
    <w:p w14:paraId="3C157E78"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2. ______________________________________________________, на _____ листах;</w:t>
      </w:r>
    </w:p>
    <w:p w14:paraId="1FA19597"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3. ______________________________________________________, на _____ листах;</w:t>
      </w:r>
    </w:p>
    <w:p w14:paraId="14F48D16"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4. ______________________________________________________, на _____ листах;</w:t>
      </w:r>
    </w:p>
    <w:p w14:paraId="04D5468F"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5. ______________________________________________________, на _____ листах;</w:t>
      </w:r>
    </w:p>
    <w:p w14:paraId="05008CF5"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6. ______________________________________________________, на _____ листах;</w:t>
      </w:r>
    </w:p>
    <w:p w14:paraId="012C3E8B"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7. ______________________________________________________, на _____ листах;</w:t>
      </w:r>
    </w:p>
    <w:p w14:paraId="1967FC11"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8. ______________________________________________________, на _____ листах;</w:t>
      </w:r>
    </w:p>
    <w:p w14:paraId="453DDA0A"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9. ______________________________________________________, на _____ листах;</w:t>
      </w:r>
    </w:p>
    <w:p w14:paraId="70E28A02"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10. _____________________________________________________, на _____ листах.</w:t>
      </w:r>
    </w:p>
    <w:p w14:paraId="3DD5651D" w14:textId="77777777" w:rsidR="00792B41" w:rsidRPr="00792B41" w:rsidRDefault="00792B41" w:rsidP="00792B41">
      <w:pPr>
        <w:pStyle w:val="ConsPlusNonformat"/>
        <w:jc w:val="both"/>
        <w:rPr>
          <w:rFonts w:ascii="Times New Roman" w:hAnsi="Times New Roman" w:cs="Times New Roman"/>
          <w:sz w:val="24"/>
          <w:szCs w:val="24"/>
        </w:rPr>
      </w:pPr>
    </w:p>
    <w:p w14:paraId="3E94E313"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_____________ 20___ г.                        _______________________</w:t>
      </w:r>
    </w:p>
    <w:p w14:paraId="70D82C10"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w:t>
      </w:r>
    </w:p>
    <w:p w14:paraId="301F4BB0" w14:textId="77777777" w:rsidR="00792B41" w:rsidRPr="00792B41" w:rsidRDefault="00792B41" w:rsidP="00792B41">
      <w:pPr>
        <w:pStyle w:val="ConsPlusNonformat"/>
        <w:jc w:val="both"/>
        <w:rPr>
          <w:rFonts w:ascii="Times New Roman" w:hAnsi="Times New Roman" w:cs="Times New Roman"/>
          <w:sz w:val="24"/>
          <w:szCs w:val="24"/>
        </w:rPr>
      </w:pPr>
    </w:p>
    <w:p w14:paraId="3BA76BB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Заявление и указанные документы к нему принял(а):</w:t>
      </w:r>
    </w:p>
    <w:p w14:paraId="20DD1278"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секретарь конкурсной комиссии:</w:t>
      </w:r>
    </w:p>
    <w:p w14:paraId="5C1A5325"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___________________________________________________________________________</w:t>
      </w:r>
    </w:p>
    <w:p w14:paraId="78F48C34"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(ФИО)</w:t>
      </w:r>
    </w:p>
    <w:p w14:paraId="58B397F5" w14:textId="77777777" w:rsidR="00792B41" w:rsidRPr="00792B41" w:rsidRDefault="00792B41" w:rsidP="00792B41">
      <w:pPr>
        <w:pStyle w:val="ConsPlusNonformat"/>
        <w:jc w:val="both"/>
        <w:rPr>
          <w:rFonts w:ascii="Times New Roman" w:hAnsi="Times New Roman" w:cs="Times New Roman"/>
          <w:sz w:val="24"/>
          <w:szCs w:val="24"/>
        </w:rPr>
      </w:pPr>
    </w:p>
    <w:p w14:paraId="7CD96F96"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«___» _____________ 20___ г.          _______________      </w:t>
      </w:r>
    </w:p>
    <w:p w14:paraId="3C9AC8A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w:t>
      </w:r>
    </w:p>
    <w:p w14:paraId="19116001" w14:textId="77777777" w:rsidR="00792B41" w:rsidRPr="00792B41" w:rsidRDefault="00792B41" w:rsidP="00792B41">
      <w:pPr>
        <w:pStyle w:val="ConsPlusNormal"/>
        <w:jc w:val="both"/>
        <w:rPr>
          <w:rFonts w:ascii="Times New Roman" w:hAnsi="Times New Roman" w:cs="Times New Roman"/>
          <w:sz w:val="24"/>
          <w:szCs w:val="24"/>
        </w:rPr>
      </w:pPr>
    </w:p>
    <w:p w14:paraId="4A9CC0F5" w14:textId="77777777" w:rsidR="00792B41" w:rsidRPr="00792B41" w:rsidRDefault="00792B41" w:rsidP="00792B41">
      <w:pPr>
        <w:pStyle w:val="ConsPlusNormal"/>
        <w:jc w:val="both"/>
        <w:rPr>
          <w:rFonts w:ascii="Times New Roman" w:hAnsi="Times New Roman" w:cs="Times New Roman"/>
          <w:sz w:val="24"/>
          <w:szCs w:val="24"/>
        </w:rPr>
      </w:pPr>
    </w:p>
    <w:p w14:paraId="7AA3527D" w14:textId="77777777" w:rsidR="00792B41" w:rsidRPr="00792B41" w:rsidRDefault="00792B41" w:rsidP="00792B41">
      <w:pPr>
        <w:pStyle w:val="ConsPlusNormal"/>
        <w:jc w:val="both"/>
        <w:rPr>
          <w:rFonts w:ascii="Times New Roman" w:hAnsi="Times New Roman" w:cs="Times New Roman"/>
          <w:sz w:val="24"/>
          <w:szCs w:val="24"/>
        </w:rPr>
      </w:pPr>
    </w:p>
    <w:p w14:paraId="66A07D4B" w14:textId="77777777" w:rsidR="00792B41" w:rsidRPr="00792B41" w:rsidRDefault="00792B41" w:rsidP="00792B41">
      <w:pPr>
        <w:pStyle w:val="ConsPlusNormal"/>
        <w:jc w:val="both"/>
        <w:rPr>
          <w:rFonts w:ascii="Times New Roman" w:hAnsi="Times New Roman" w:cs="Times New Roman"/>
          <w:sz w:val="28"/>
          <w:szCs w:val="28"/>
        </w:rPr>
      </w:pPr>
    </w:p>
    <w:p w14:paraId="35F39810" w14:textId="275831ED" w:rsidR="00792B41" w:rsidRDefault="00792B41" w:rsidP="00792B41">
      <w:pPr>
        <w:pStyle w:val="ConsPlusNormal"/>
        <w:jc w:val="right"/>
        <w:rPr>
          <w:rFonts w:ascii="Times New Roman" w:hAnsi="Times New Roman" w:cs="Times New Roman"/>
          <w:sz w:val="28"/>
          <w:szCs w:val="28"/>
        </w:rPr>
      </w:pPr>
    </w:p>
    <w:p w14:paraId="7D800F82" w14:textId="203C7A03" w:rsidR="00EC2ED6" w:rsidRDefault="00EC2ED6" w:rsidP="00792B41">
      <w:pPr>
        <w:pStyle w:val="ConsPlusNormal"/>
        <w:jc w:val="right"/>
        <w:rPr>
          <w:rFonts w:ascii="Times New Roman" w:hAnsi="Times New Roman" w:cs="Times New Roman"/>
          <w:sz w:val="28"/>
          <w:szCs w:val="28"/>
        </w:rPr>
      </w:pPr>
    </w:p>
    <w:p w14:paraId="4B21945D" w14:textId="74A1C063" w:rsidR="00EC2ED6" w:rsidRDefault="00EC2ED6" w:rsidP="00792B41">
      <w:pPr>
        <w:pStyle w:val="ConsPlusNormal"/>
        <w:jc w:val="right"/>
        <w:rPr>
          <w:rFonts w:ascii="Times New Roman" w:hAnsi="Times New Roman" w:cs="Times New Roman"/>
          <w:sz w:val="28"/>
          <w:szCs w:val="28"/>
        </w:rPr>
      </w:pPr>
    </w:p>
    <w:p w14:paraId="7C5E93FE" w14:textId="162C54F4" w:rsidR="00EC2ED6" w:rsidRDefault="00EC2ED6" w:rsidP="00792B41">
      <w:pPr>
        <w:pStyle w:val="ConsPlusNormal"/>
        <w:jc w:val="right"/>
        <w:rPr>
          <w:rFonts w:ascii="Times New Roman" w:hAnsi="Times New Roman" w:cs="Times New Roman"/>
          <w:sz w:val="28"/>
          <w:szCs w:val="28"/>
        </w:rPr>
      </w:pPr>
    </w:p>
    <w:p w14:paraId="3DC3E291" w14:textId="10D21B0A" w:rsidR="00EC2ED6" w:rsidRDefault="00EC2ED6" w:rsidP="00792B41">
      <w:pPr>
        <w:pStyle w:val="ConsPlusNormal"/>
        <w:jc w:val="right"/>
        <w:rPr>
          <w:rFonts w:ascii="Times New Roman" w:hAnsi="Times New Roman" w:cs="Times New Roman"/>
          <w:sz w:val="28"/>
          <w:szCs w:val="28"/>
        </w:rPr>
      </w:pPr>
    </w:p>
    <w:p w14:paraId="676411B1" w14:textId="1413811D" w:rsidR="00EC2ED6" w:rsidRDefault="00EC2ED6" w:rsidP="00792B41">
      <w:pPr>
        <w:pStyle w:val="ConsPlusNormal"/>
        <w:jc w:val="right"/>
        <w:rPr>
          <w:rFonts w:ascii="Times New Roman" w:hAnsi="Times New Roman" w:cs="Times New Roman"/>
          <w:sz w:val="28"/>
          <w:szCs w:val="28"/>
        </w:rPr>
      </w:pPr>
    </w:p>
    <w:p w14:paraId="4B4CDF58" w14:textId="5D81E758" w:rsidR="00EC2ED6" w:rsidRDefault="00EC2ED6" w:rsidP="00792B41">
      <w:pPr>
        <w:pStyle w:val="ConsPlusNormal"/>
        <w:jc w:val="right"/>
        <w:rPr>
          <w:rFonts w:ascii="Times New Roman" w:hAnsi="Times New Roman" w:cs="Times New Roman"/>
          <w:sz w:val="28"/>
          <w:szCs w:val="28"/>
        </w:rPr>
      </w:pPr>
    </w:p>
    <w:p w14:paraId="5B95048B" w14:textId="1E437EF9" w:rsidR="00EC2ED6" w:rsidRDefault="00EC2ED6" w:rsidP="00792B41">
      <w:pPr>
        <w:pStyle w:val="ConsPlusNormal"/>
        <w:jc w:val="right"/>
        <w:rPr>
          <w:rFonts w:ascii="Times New Roman" w:hAnsi="Times New Roman" w:cs="Times New Roman"/>
          <w:sz w:val="28"/>
          <w:szCs w:val="28"/>
        </w:rPr>
      </w:pPr>
    </w:p>
    <w:p w14:paraId="1E6AE98E" w14:textId="03795634" w:rsidR="00EC2ED6" w:rsidRDefault="00EC2ED6" w:rsidP="00792B41">
      <w:pPr>
        <w:pStyle w:val="ConsPlusNormal"/>
        <w:jc w:val="right"/>
        <w:rPr>
          <w:rFonts w:ascii="Times New Roman" w:hAnsi="Times New Roman" w:cs="Times New Roman"/>
          <w:sz w:val="28"/>
          <w:szCs w:val="28"/>
        </w:rPr>
      </w:pPr>
    </w:p>
    <w:p w14:paraId="60ECB4CC" w14:textId="7B5049C0" w:rsidR="00EC2ED6" w:rsidRDefault="00EC2ED6" w:rsidP="00792B41">
      <w:pPr>
        <w:pStyle w:val="ConsPlusNormal"/>
        <w:jc w:val="right"/>
        <w:rPr>
          <w:rFonts w:ascii="Times New Roman" w:hAnsi="Times New Roman" w:cs="Times New Roman"/>
          <w:sz w:val="28"/>
          <w:szCs w:val="28"/>
        </w:rPr>
      </w:pPr>
    </w:p>
    <w:p w14:paraId="522A4BDA" w14:textId="27DFC2A4" w:rsidR="00EC2ED6" w:rsidRDefault="00EC2ED6" w:rsidP="00792B41">
      <w:pPr>
        <w:pStyle w:val="ConsPlusNormal"/>
        <w:jc w:val="right"/>
        <w:rPr>
          <w:rFonts w:ascii="Times New Roman" w:hAnsi="Times New Roman" w:cs="Times New Roman"/>
          <w:sz w:val="28"/>
          <w:szCs w:val="28"/>
        </w:rPr>
      </w:pPr>
    </w:p>
    <w:p w14:paraId="4E3AD728" w14:textId="77777777" w:rsidR="00EC2ED6" w:rsidRPr="00792B41" w:rsidRDefault="00EC2ED6" w:rsidP="00792B41">
      <w:pPr>
        <w:pStyle w:val="ConsPlusNormal"/>
        <w:jc w:val="right"/>
        <w:rPr>
          <w:rFonts w:ascii="Times New Roman" w:hAnsi="Times New Roman" w:cs="Times New Roman"/>
          <w:sz w:val="28"/>
          <w:szCs w:val="28"/>
        </w:rPr>
      </w:pPr>
    </w:p>
    <w:p w14:paraId="5D1D7447" w14:textId="77777777" w:rsidR="00792B41" w:rsidRPr="00792B41" w:rsidRDefault="00792B41" w:rsidP="00792B41">
      <w:pPr>
        <w:pStyle w:val="ConsPlusNormal"/>
        <w:jc w:val="right"/>
        <w:rPr>
          <w:rFonts w:ascii="Times New Roman" w:hAnsi="Times New Roman" w:cs="Times New Roman"/>
          <w:sz w:val="28"/>
          <w:szCs w:val="28"/>
        </w:rPr>
      </w:pPr>
    </w:p>
    <w:p w14:paraId="4E02B929" w14:textId="77777777" w:rsidR="00792B41" w:rsidRPr="00792B41" w:rsidRDefault="00792B41" w:rsidP="00792B41">
      <w:pPr>
        <w:pStyle w:val="ConsPlusNormal"/>
        <w:jc w:val="right"/>
        <w:rPr>
          <w:rFonts w:ascii="Times New Roman" w:hAnsi="Times New Roman" w:cs="Times New Roman"/>
          <w:sz w:val="28"/>
          <w:szCs w:val="28"/>
        </w:rPr>
      </w:pPr>
    </w:p>
    <w:p w14:paraId="59862CEA" w14:textId="77777777" w:rsidR="00792B41" w:rsidRPr="00792B41" w:rsidRDefault="00792B41" w:rsidP="00792B41">
      <w:pPr>
        <w:pStyle w:val="ConsPlusNormal"/>
        <w:jc w:val="right"/>
        <w:rPr>
          <w:rFonts w:ascii="Times New Roman" w:hAnsi="Times New Roman" w:cs="Times New Roman"/>
          <w:sz w:val="28"/>
          <w:szCs w:val="28"/>
        </w:rPr>
      </w:pPr>
    </w:p>
    <w:p w14:paraId="0B75F0BE" w14:textId="77777777" w:rsidR="00792B41" w:rsidRPr="00792B41" w:rsidRDefault="00792B41" w:rsidP="00792B41">
      <w:pPr>
        <w:pStyle w:val="ConsPlusNormal"/>
        <w:jc w:val="right"/>
        <w:rPr>
          <w:rFonts w:ascii="Times New Roman" w:hAnsi="Times New Roman" w:cs="Times New Roman"/>
          <w:sz w:val="28"/>
          <w:szCs w:val="28"/>
        </w:rPr>
      </w:pPr>
    </w:p>
    <w:p w14:paraId="7B5282EB" w14:textId="77777777" w:rsidR="00792B41" w:rsidRPr="00792B41" w:rsidRDefault="00792B41" w:rsidP="00792B41">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t>Приложение № 2</w:t>
      </w:r>
    </w:p>
    <w:p w14:paraId="27755EFE"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к Положению</w:t>
      </w:r>
    </w:p>
    <w:p w14:paraId="5CCA0638"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о порядке проведения конкурса по отбору кандидатур</w:t>
      </w:r>
    </w:p>
    <w:p w14:paraId="4D5D8B47"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p>
    <w:p w14:paraId="18B50314" w14:textId="77777777" w:rsidR="00792B41" w:rsidRPr="00792B41" w:rsidRDefault="00792B41" w:rsidP="00792B41">
      <w:pPr>
        <w:pStyle w:val="ConsPlusNormal"/>
        <w:jc w:val="right"/>
        <w:rPr>
          <w:rFonts w:ascii="Times New Roman" w:hAnsi="Times New Roman" w:cs="Times New Roman"/>
          <w:sz w:val="24"/>
          <w:szCs w:val="24"/>
        </w:rPr>
      </w:pP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w:t>
      </w:r>
    </w:p>
    <w:p w14:paraId="7343D966"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Комсомольского муниципального района</w:t>
      </w:r>
    </w:p>
    <w:p w14:paraId="0CF814AB"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 xml:space="preserve"> Ивановская область</w:t>
      </w:r>
    </w:p>
    <w:p w14:paraId="243DAC47" w14:textId="77777777" w:rsidR="00792B41" w:rsidRPr="00792B41" w:rsidRDefault="00792B41" w:rsidP="00792B41">
      <w:pPr>
        <w:pStyle w:val="ConsPlusNonformat"/>
        <w:ind w:left="4962"/>
        <w:jc w:val="right"/>
        <w:rPr>
          <w:rFonts w:ascii="Times New Roman" w:hAnsi="Times New Roman" w:cs="Times New Roman"/>
          <w:sz w:val="24"/>
          <w:szCs w:val="24"/>
        </w:rPr>
      </w:pPr>
    </w:p>
    <w:p w14:paraId="6D06F68F" w14:textId="77777777" w:rsidR="00792B41" w:rsidRPr="00792B41" w:rsidRDefault="00792B41" w:rsidP="00792B41">
      <w:pPr>
        <w:pStyle w:val="ConsPlusNonformat"/>
        <w:ind w:left="4962"/>
        <w:jc w:val="right"/>
        <w:rPr>
          <w:rFonts w:ascii="Times New Roman" w:hAnsi="Times New Roman" w:cs="Times New Roman"/>
          <w:sz w:val="24"/>
          <w:szCs w:val="24"/>
        </w:rPr>
      </w:pPr>
      <w:proofErr w:type="gramStart"/>
      <w:r w:rsidRPr="00792B41">
        <w:rPr>
          <w:rFonts w:ascii="Times New Roman" w:hAnsi="Times New Roman" w:cs="Times New Roman"/>
          <w:sz w:val="24"/>
          <w:szCs w:val="24"/>
        </w:rPr>
        <w:t>В  комиссию</w:t>
      </w:r>
      <w:proofErr w:type="gramEnd"/>
      <w:r w:rsidRPr="00792B41">
        <w:rPr>
          <w:rFonts w:ascii="Times New Roman" w:hAnsi="Times New Roman" w:cs="Times New Roman"/>
          <w:sz w:val="24"/>
          <w:szCs w:val="24"/>
        </w:rPr>
        <w:t xml:space="preserve">  по проведению конкурса</w:t>
      </w:r>
    </w:p>
    <w:p w14:paraId="3F2DB2D3" w14:textId="77777777" w:rsidR="00792B41" w:rsidRPr="00792B41" w:rsidRDefault="00792B41" w:rsidP="00792B41">
      <w:pPr>
        <w:pStyle w:val="ConsPlusNonformat"/>
        <w:ind w:left="4962"/>
        <w:jc w:val="right"/>
        <w:rPr>
          <w:rFonts w:ascii="Times New Roman" w:hAnsi="Times New Roman" w:cs="Times New Roman"/>
          <w:sz w:val="24"/>
          <w:szCs w:val="24"/>
        </w:rPr>
      </w:pPr>
      <w:proofErr w:type="gramStart"/>
      <w:r w:rsidRPr="00792B41">
        <w:rPr>
          <w:rFonts w:ascii="Times New Roman" w:hAnsi="Times New Roman" w:cs="Times New Roman"/>
          <w:sz w:val="24"/>
          <w:szCs w:val="24"/>
        </w:rPr>
        <w:t>по  отбору</w:t>
      </w:r>
      <w:proofErr w:type="gramEnd"/>
      <w:r w:rsidRPr="00792B41">
        <w:rPr>
          <w:rFonts w:ascii="Times New Roman" w:hAnsi="Times New Roman" w:cs="Times New Roman"/>
          <w:sz w:val="24"/>
          <w:szCs w:val="24"/>
        </w:rPr>
        <w:t xml:space="preserve">  кандидатур на должность</w:t>
      </w:r>
    </w:p>
    <w:p w14:paraId="573231A0" w14:textId="77777777" w:rsidR="00792B41" w:rsidRPr="00792B41" w:rsidRDefault="00792B41" w:rsidP="00792B41">
      <w:pPr>
        <w:pStyle w:val="ConsPlusNonformat"/>
        <w:ind w:left="4962"/>
        <w:jc w:val="right"/>
        <w:rPr>
          <w:rFonts w:ascii="Times New Roman" w:hAnsi="Times New Roman" w:cs="Times New Roman"/>
          <w:sz w:val="24"/>
          <w:szCs w:val="24"/>
        </w:rPr>
      </w:pPr>
      <w:r w:rsidRPr="00792B41">
        <w:rPr>
          <w:rFonts w:ascii="Times New Roman" w:hAnsi="Times New Roman" w:cs="Times New Roman"/>
          <w:sz w:val="24"/>
          <w:szCs w:val="24"/>
        </w:rPr>
        <w:t xml:space="preserve">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w:t>
      </w:r>
    </w:p>
    <w:p w14:paraId="3BA6B352"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Ивановская область</w:t>
      </w:r>
    </w:p>
    <w:p w14:paraId="053A35B9" w14:textId="77777777" w:rsidR="00792B41" w:rsidRPr="00792B41" w:rsidRDefault="00792B41" w:rsidP="00792B41">
      <w:pPr>
        <w:pStyle w:val="ConsPlusNonformat"/>
        <w:ind w:left="2694"/>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наименование муниципального</w:t>
      </w:r>
    </w:p>
    <w:p w14:paraId="252BA106"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rPr>
        <w:t xml:space="preserve">                образования Ивановской области</w:t>
      </w:r>
    </w:p>
    <w:p w14:paraId="15CD1A1B" w14:textId="77777777" w:rsidR="00792B41" w:rsidRPr="00792B41" w:rsidRDefault="00792B41" w:rsidP="00792B41">
      <w:pPr>
        <w:pStyle w:val="ConsPlusNonformat"/>
        <w:ind w:left="2694"/>
        <w:jc w:val="both"/>
        <w:rPr>
          <w:rFonts w:ascii="Times New Roman" w:hAnsi="Times New Roman" w:cs="Times New Roman"/>
          <w:sz w:val="24"/>
          <w:szCs w:val="24"/>
        </w:rPr>
      </w:pPr>
    </w:p>
    <w:p w14:paraId="786F36C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(далее – конкурсная комиссия)</w:t>
      </w:r>
    </w:p>
    <w:p w14:paraId="5D9465C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от _______________________________</w:t>
      </w:r>
    </w:p>
    <w:p w14:paraId="21105649"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0ACAF8B4"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27B3BE2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проживающего(ей) по адресу:</w:t>
      </w:r>
    </w:p>
    <w:p w14:paraId="359195F6"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2D32CB05"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10A351B1"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6481A2BA"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документ, удостоверяющий личность:</w:t>
      </w:r>
    </w:p>
    <w:p w14:paraId="5C4CB8F2"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06601407"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серия __________ № ______________,</w:t>
      </w:r>
    </w:p>
    <w:p w14:paraId="2EED0A8A"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когда, кем выдан _________________</w:t>
      </w:r>
    </w:p>
    <w:p w14:paraId="56BA1A3C"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3C8D624A" w14:textId="77777777" w:rsidR="00792B41" w:rsidRPr="00792B41" w:rsidRDefault="00792B41" w:rsidP="00792B41">
      <w:pPr>
        <w:pStyle w:val="ConsPlusNormal"/>
        <w:ind w:left="2694"/>
        <w:jc w:val="center"/>
        <w:rPr>
          <w:rFonts w:ascii="Times New Roman" w:hAnsi="Times New Roman" w:cs="Times New Roman"/>
          <w:sz w:val="24"/>
          <w:szCs w:val="24"/>
        </w:rPr>
      </w:pPr>
    </w:p>
    <w:p w14:paraId="17007957" w14:textId="77777777" w:rsidR="00792B41" w:rsidRPr="00792B41" w:rsidRDefault="00792B41" w:rsidP="00792B41">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Согласие</w:t>
      </w:r>
    </w:p>
    <w:p w14:paraId="083BCAE3" w14:textId="77777777" w:rsidR="00792B41" w:rsidRPr="00792B41" w:rsidRDefault="00792B41" w:rsidP="00792B41">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на обработку персональных данных</w:t>
      </w:r>
    </w:p>
    <w:p w14:paraId="78E3167E" w14:textId="77777777" w:rsidR="00792B41" w:rsidRPr="00792B41" w:rsidRDefault="00792B41" w:rsidP="00792B41">
      <w:pPr>
        <w:pStyle w:val="ConsPlusNormal"/>
        <w:jc w:val="both"/>
        <w:rPr>
          <w:rFonts w:ascii="Times New Roman" w:hAnsi="Times New Roman" w:cs="Times New Roman"/>
          <w:sz w:val="24"/>
          <w:szCs w:val="24"/>
        </w:rPr>
      </w:pPr>
    </w:p>
    <w:p w14:paraId="3AE2CA2C"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Даю согласие на обработку Совету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и конкурсной комиссией ________________________(</w:t>
      </w:r>
      <w:r w:rsidRPr="00792B41">
        <w:rPr>
          <w:rFonts w:ascii="Times New Roman" w:hAnsi="Times New Roman" w:cs="Times New Roman"/>
          <w:i/>
          <w:sz w:val="24"/>
          <w:szCs w:val="24"/>
        </w:rPr>
        <w:t>указать адрес оператора (представительного органа), получающего согласие</w:t>
      </w:r>
      <w:r w:rsidRPr="00792B41">
        <w:rPr>
          <w:rFonts w:ascii="Times New Roman" w:hAnsi="Times New Roman" w:cs="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367" w:history="1">
        <w:r w:rsidRPr="00792B41">
          <w:rPr>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w:t>
      </w:r>
    </w:p>
    <w:p w14:paraId="2972D121"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Согласие дано на обработку следующих персональных данных:</w:t>
      </w:r>
    </w:p>
    <w:p w14:paraId="34CD9BFB"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фамилия, имя, отчество;</w:t>
      </w:r>
    </w:p>
    <w:p w14:paraId="4EE5C07A"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должность и место работы;</w:t>
      </w:r>
    </w:p>
    <w:p w14:paraId="5F15EF6C"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дата рождения;</w:t>
      </w:r>
    </w:p>
    <w:p w14:paraId="678ED9AC"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место рождения;</w:t>
      </w:r>
    </w:p>
    <w:p w14:paraId="6E419AB6"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домашний адрес;</w:t>
      </w:r>
    </w:p>
    <w:p w14:paraId="65D9224A"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5605598E"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ученая степень, ученое звание;</w:t>
      </w:r>
    </w:p>
    <w:p w14:paraId="26499346"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трудовой деятельности;</w:t>
      </w:r>
    </w:p>
    <w:p w14:paraId="6FA3B37A"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lastRenderedPageBreak/>
        <w:t>- сведения о семейном положении;</w:t>
      </w:r>
    </w:p>
    <w:p w14:paraId="7629415C"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27BD51F2"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сведения о судимости;</w:t>
      </w:r>
    </w:p>
    <w:p w14:paraId="24FD7D91"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биометрических персональных данных (</w:t>
      </w:r>
      <w:r w:rsidRPr="00792B41">
        <w:rPr>
          <w:rFonts w:ascii="Times New Roman" w:hAnsi="Times New Roman" w:cs="Times New Roman"/>
          <w:i/>
          <w:sz w:val="24"/>
          <w:szCs w:val="24"/>
        </w:rPr>
        <w:t>указать</w:t>
      </w:r>
      <w:r w:rsidRPr="00792B41">
        <w:rPr>
          <w:rFonts w:ascii="Times New Roman" w:hAnsi="Times New Roman" w:cs="Times New Roman"/>
          <w:sz w:val="24"/>
          <w:szCs w:val="24"/>
        </w:rPr>
        <w:t xml:space="preserve">, </w:t>
      </w:r>
      <w:r w:rsidRPr="00792B41">
        <w:rPr>
          <w:rFonts w:ascii="Times New Roman" w:hAnsi="Times New Roman" w:cs="Times New Roman"/>
          <w:i/>
          <w:sz w:val="24"/>
          <w:szCs w:val="24"/>
        </w:rPr>
        <w:t>например, фотографическое изображение</w:t>
      </w:r>
      <w:r w:rsidRPr="00792B41">
        <w:rPr>
          <w:rFonts w:ascii="Times New Roman" w:hAnsi="Times New Roman" w:cs="Times New Roman"/>
          <w:sz w:val="24"/>
          <w:szCs w:val="24"/>
        </w:rPr>
        <w:t>);</w:t>
      </w:r>
    </w:p>
    <w:p w14:paraId="2BC6F68C" w14:textId="77777777" w:rsidR="00792B41" w:rsidRPr="00792B41" w:rsidRDefault="00792B41" w:rsidP="00792B41">
      <w:pPr>
        <w:pStyle w:val="ConsPlusNonformat"/>
        <w:ind w:firstLine="284"/>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    - ____________________________________________________________________.</w:t>
      </w:r>
    </w:p>
    <w:p w14:paraId="0AED2EA8" w14:textId="77777777" w:rsidR="00792B41" w:rsidRPr="00792B41" w:rsidRDefault="00792B41" w:rsidP="00792B41">
      <w:pPr>
        <w:pStyle w:val="ConsPlusNonformat"/>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             (подлежит заполнению при наличии иных персональных данных)</w:t>
      </w:r>
    </w:p>
    <w:p w14:paraId="482395AF"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Действия с моими персональными данными при подготовке документов для проведения конкурса по отбору кандидатур на должность Главы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18322C53" w14:textId="77777777" w:rsidR="00792B41" w:rsidRPr="00792B41" w:rsidRDefault="00792B41" w:rsidP="00792B41">
      <w:pPr>
        <w:pStyle w:val="ConsPlusNormal"/>
        <w:ind w:firstLine="540"/>
        <w:contextualSpacing/>
        <w:jc w:val="both"/>
        <w:rPr>
          <w:rFonts w:ascii="Times New Roman" w:hAnsi="Times New Roman" w:cs="Times New Roman"/>
          <w:sz w:val="24"/>
          <w:szCs w:val="24"/>
        </w:rPr>
      </w:pPr>
      <w:r w:rsidRPr="00792B41">
        <w:rPr>
          <w:rFonts w:ascii="Times New Roman" w:hAnsi="Times New Roman" w:cs="Times New Roman"/>
          <w:sz w:val="24"/>
          <w:szCs w:val="24"/>
        </w:rPr>
        <w:t xml:space="preserve">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w:t>
      </w:r>
      <w:proofErr w:type="spellStart"/>
      <w:r w:rsidRPr="00792B41">
        <w:rPr>
          <w:rFonts w:ascii="Times New Roman" w:hAnsi="Times New Roman" w:cs="Times New Roman"/>
          <w:sz w:val="24"/>
          <w:szCs w:val="24"/>
        </w:rPr>
        <w:t>Новоусадебского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и (или) в конкурсную комиссию.</w:t>
      </w:r>
    </w:p>
    <w:p w14:paraId="57DB2625" w14:textId="77777777" w:rsidR="00792B41" w:rsidRPr="00792B41" w:rsidRDefault="00792B41" w:rsidP="00792B41">
      <w:pPr>
        <w:pStyle w:val="ConsPlusNormal"/>
        <w:contextualSpacing/>
        <w:jc w:val="both"/>
        <w:rPr>
          <w:rFonts w:ascii="Times New Roman" w:hAnsi="Times New Roman" w:cs="Times New Roman"/>
          <w:sz w:val="24"/>
          <w:szCs w:val="24"/>
        </w:rPr>
      </w:pPr>
    </w:p>
    <w:p w14:paraId="0D5349EA" w14:textId="77777777" w:rsidR="00792B41" w:rsidRPr="00792B41" w:rsidRDefault="00792B41" w:rsidP="00792B41">
      <w:pPr>
        <w:pStyle w:val="ConsPlusNonformat"/>
        <w:jc w:val="both"/>
        <w:rPr>
          <w:rFonts w:ascii="Times New Roman" w:hAnsi="Times New Roman" w:cs="Times New Roman"/>
          <w:sz w:val="24"/>
          <w:szCs w:val="24"/>
        </w:rPr>
      </w:pPr>
    </w:p>
    <w:p w14:paraId="4F473BC5" w14:textId="77777777" w:rsidR="00792B41" w:rsidRPr="00792B41" w:rsidRDefault="00792B41" w:rsidP="00792B41">
      <w:pPr>
        <w:pStyle w:val="ConsPlusNonformat"/>
        <w:jc w:val="both"/>
        <w:rPr>
          <w:rFonts w:ascii="Times New Roman" w:hAnsi="Times New Roman" w:cs="Times New Roman"/>
          <w:sz w:val="24"/>
          <w:szCs w:val="24"/>
        </w:rPr>
      </w:pPr>
    </w:p>
    <w:p w14:paraId="7ACCE362"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 20___ г.              ______________________     __________________</w:t>
      </w:r>
    </w:p>
    <w:p w14:paraId="213C193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ФИО</w:t>
      </w:r>
    </w:p>
    <w:p w14:paraId="19A13611" w14:textId="77777777" w:rsidR="00792B41" w:rsidRPr="00792B41" w:rsidRDefault="00792B41" w:rsidP="00792B41">
      <w:pPr>
        <w:pStyle w:val="ConsPlusNormal"/>
        <w:jc w:val="both"/>
        <w:rPr>
          <w:rFonts w:ascii="Times New Roman" w:hAnsi="Times New Roman" w:cs="Times New Roman"/>
          <w:sz w:val="24"/>
          <w:szCs w:val="24"/>
        </w:rPr>
      </w:pPr>
    </w:p>
    <w:p w14:paraId="58A3FC25" w14:textId="77777777" w:rsidR="00792B41" w:rsidRPr="00792B41" w:rsidRDefault="00792B41" w:rsidP="00792B41">
      <w:pPr>
        <w:pStyle w:val="ConsPlusNormal"/>
        <w:jc w:val="both"/>
        <w:rPr>
          <w:rFonts w:ascii="Times New Roman" w:hAnsi="Times New Roman" w:cs="Times New Roman"/>
          <w:sz w:val="24"/>
          <w:szCs w:val="24"/>
        </w:rPr>
      </w:pPr>
    </w:p>
    <w:p w14:paraId="260D0CB5" w14:textId="3A379095" w:rsidR="00792B41" w:rsidRPr="00792B41" w:rsidRDefault="00792B41" w:rsidP="00792B41">
      <w:pPr>
        <w:pStyle w:val="ConsPlusNormal"/>
        <w:jc w:val="both"/>
        <w:rPr>
          <w:rFonts w:ascii="Times New Roman" w:hAnsi="Times New Roman" w:cs="Times New Roman"/>
          <w:sz w:val="24"/>
          <w:szCs w:val="24"/>
        </w:rPr>
      </w:pPr>
    </w:p>
    <w:p w14:paraId="00B27CA0" w14:textId="016F8FA2" w:rsidR="00792B41" w:rsidRPr="00792B41" w:rsidRDefault="00792B41" w:rsidP="00792B41">
      <w:pPr>
        <w:pStyle w:val="ConsPlusNormal"/>
        <w:jc w:val="both"/>
        <w:rPr>
          <w:rFonts w:ascii="Times New Roman" w:hAnsi="Times New Roman" w:cs="Times New Roman"/>
          <w:sz w:val="24"/>
          <w:szCs w:val="24"/>
        </w:rPr>
      </w:pPr>
    </w:p>
    <w:p w14:paraId="2FE5EB61" w14:textId="215286F8" w:rsidR="00792B41" w:rsidRPr="00792B41" w:rsidRDefault="00792B41" w:rsidP="00792B41">
      <w:pPr>
        <w:pStyle w:val="ConsPlusNormal"/>
        <w:jc w:val="both"/>
        <w:rPr>
          <w:rFonts w:ascii="Times New Roman" w:hAnsi="Times New Roman" w:cs="Times New Roman"/>
          <w:sz w:val="24"/>
          <w:szCs w:val="24"/>
        </w:rPr>
      </w:pPr>
    </w:p>
    <w:p w14:paraId="7610A245" w14:textId="375503B1" w:rsidR="00792B41" w:rsidRPr="00792B41" w:rsidRDefault="00792B41" w:rsidP="00792B41">
      <w:pPr>
        <w:pStyle w:val="ConsPlusNormal"/>
        <w:jc w:val="both"/>
        <w:rPr>
          <w:rFonts w:ascii="Times New Roman" w:hAnsi="Times New Roman" w:cs="Times New Roman"/>
          <w:sz w:val="24"/>
          <w:szCs w:val="24"/>
        </w:rPr>
      </w:pPr>
    </w:p>
    <w:p w14:paraId="537B5BA4" w14:textId="0B665B9C" w:rsidR="00792B41" w:rsidRPr="00792B41" w:rsidRDefault="00792B41" w:rsidP="00792B41">
      <w:pPr>
        <w:pStyle w:val="ConsPlusNormal"/>
        <w:jc w:val="both"/>
        <w:rPr>
          <w:rFonts w:ascii="Times New Roman" w:hAnsi="Times New Roman" w:cs="Times New Roman"/>
          <w:sz w:val="24"/>
          <w:szCs w:val="24"/>
        </w:rPr>
      </w:pPr>
    </w:p>
    <w:p w14:paraId="70D5288A" w14:textId="628B6993" w:rsidR="00792B41" w:rsidRPr="00792B41" w:rsidRDefault="00792B41" w:rsidP="00792B41">
      <w:pPr>
        <w:pStyle w:val="ConsPlusNormal"/>
        <w:jc w:val="both"/>
        <w:rPr>
          <w:rFonts w:ascii="Times New Roman" w:hAnsi="Times New Roman" w:cs="Times New Roman"/>
          <w:sz w:val="24"/>
          <w:szCs w:val="24"/>
        </w:rPr>
      </w:pPr>
    </w:p>
    <w:p w14:paraId="195E24D1" w14:textId="624D8B98" w:rsidR="00792B41" w:rsidRPr="00792B41" w:rsidRDefault="00792B41" w:rsidP="00792B41">
      <w:pPr>
        <w:pStyle w:val="ConsPlusNormal"/>
        <w:jc w:val="both"/>
        <w:rPr>
          <w:rFonts w:ascii="Times New Roman" w:hAnsi="Times New Roman" w:cs="Times New Roman"/>
          <w:sz w:val="24"/>
          <w:szCs w:val="24"/>
        </w:rPr>
      </w:pPr>
    </w:p>
    <w:p w14:paraId="53F13FAD" w14:textId="7D2AC254" w:rsidR="00792B41" w:rsidRPr="00792B41" w:rsidRDefault="00792B41" w:rsidP="00792B41">
      <w:pPr>
        <w:pStyle w:val="ConsPlusNormal"/>
        <w:jc w:val="both"/>
        <w:rPr>
          <w:rFonts w:ascii="Times New Roman" w:hAnsi="Times New Roman" w:cs="Times New Roman"/>
          <w:sz w:val="24"/>
          <w:szCs w:val="24"/>
        </w:rPr>
      </w:pPr>
    </w:p>
    <w:p w14:paraId="6C6E0879" w14:textId="7AFA5A48" w:rsidR="00792B41" w:rsidRPr="00792B41" w:rsidRDefault="00792B41" w:rsidP="00792B41">
      <w:pPr>
        <w:pStyle w:val="ConsPlusNormal"/>
        <w:jc w:val="both"/>
        <w:rPr>
          <w:rFonts w:ascii="Times New Roman" w:hAnsi="Times New Roman" w:cs="Times New Roman"/>
          <w:sz w:val="24"/>
          <w:szCs w:val="24"/>
        </w:rPr>
      </w:pPr>
    </w:p>
    <w:p w14:paraId="71667D8E" w14:textId="34484FAC" w:rsidR="00792B41" w:rsidRPr="00792B41" w:rsidRDefault="00792B41" w:rsidP="00792B41">
      <w:pPr>
        <w:pStyle w:val="ConsPlusNormal"/>
        <w:jc w:val="both"/>
        <w:rPr>
          <w:rFonts w:ascii="Times New Roman" w:hAnsi="Times New Roman" w:cs="Times New Roman"/>
          <w:sz w:val="24"/>
          <w:szCs w:val="24"/>
        </w:rPr>
      </w:pPr>
    </w:p>
    <w:p w14:paraId="55253AD2" w14:textId="070E67DE" w:rsidR="00792B41" w:rsidRPr="00792B41" w:rsidRDefault="00792B41" w:rsidP="00792B41">
      <w:pPr>
        <w:pStyle w:val="ConsPlusNormal"/>
        <w:jc w:val="both"/>
        <w:rPr>
          <w:rFonts w:ascii="Times New Roman" w:hAnsi="Times New Roman" w:cs="Times New Roman"/>
          <w:sz w:val="24"/>
          <w:szCs w:val="24"/>
        </w:rPr>
      </w:pPr>
    </w:p>
    <w:p w14:paraId="4EB359E8" w14:textId="41D956EA" w:rsidR="00792B41" w:rsidRPr="00792B41" w:rsidRDefault="00792B41" w:rsidP="00792B41">
      <w:pPr>
        <w:pStyle w:val="ConsPlusNormal"/>
        <w:jc w:val="both"/>
        <w:rPr>
          <w:rFonts w:ascii="Times New Roman" w:hAnsi="Times New Roman" w:cs="Times New Roman"/>
          <w:sz w:val="24"/>
          <w:szCs w:val="24"/>
        </w:rPr>
      </w:pPr>
    </w:p>
    <w:p w14:paraId="49E83057" w14:textId="158E32F1" w:rsidR="00792B41" w:rsidRPr="00792B41" w:rsidRDefault="00792B41" w:rsidP="00792B41">
      <w:pPr>
        <w:pStyle w:val="ConsPlusNormal"/>
        <w:jc w:val="both"/>
        <w:rPr>
          <w:rFonts w:ascii="Times New Roman" w:hAnsi="Times New Roman" w:cs="Times New Roman"/>
          <w:sz w:val="24"/>
          <w:szCs w:val="24"/>
        </w:rPr>
      </w:pPr>
    </w:p>
    <w:p w14:paraId="0B451302" w14:textId="0D43E434" w:rsidR="00792B41" w:rsidRPr="00792B41" w:rsidRDefault="00792B41" w:rsidP="00792B41">
      <w:pPr>
        <w:pStyle w:val="ConsPlusNormal"/>
        <w:jc w:val="both"/>
        <w:rPr>
          <w:rFonts w:ascii="Times New Roman" w:hAnsi="Times New Roman" w:cs="Times New Roman"/>
          <w:sz w:val="24"/>
          <w:szCs w:val="24"/>
        </w:rPr>
      </w:pPr>
    </w:p>
    <w:p w14:paraId="00966900" w14:textId="10D0CCDA" w:rsidR="00792B41" w:rsidRPr="00792B41" w:rsidRDefault="00792B41" w:rsidP="00792B41">
      <w:pPr>
        <w:pStyle w:val="ConsPlusNormal"/>
        <w:jc w:val="both"/>
        <w:rPr>
          <w:rFonts w:ascii="Times New Roman" w:hAnsi="Times New Roman" w:cs="Times New Roman"/>
          <w:sz w:val="24"/>
          <w:szCs w:val="24"/>
        </w:rPr>
      </w:pPr>
    </w:p>
    <w:p w14:paraId="354F8550" w14:textId="5D106D96" w:rsidR="00792B41" w:rsidRDefault="00792B41" w:rsidP="00792B41">
      <w:pPr>
        <w:pStyle w:val="ConsPlusNormal"/>
        <w:jc w:val="both"/>
        <w:rPr>
          <w:rFonts w:ascii="Times New Roman" w:hAnsi="Times New Roman" w:cs="Times New Roman"/>
          <w:sz w:val="24"/>
          <w:szCs w:val="24"/>
        </w:rPr>
      </w:pPr>
    </w:p>
    <w:p w14:paraId="5A490036" w14:textId="5C5D8E64" w:rsidR="00EC2ED6" w:rsidRDefault="00EC2ED6" w:rsidP="00792B41">
      <w:pPr>
        <w:pStyle w:val="ConsPlusNormal"/>
        <w:jc w:val="both"/>
        <w:rPr>
          <w:rFonts w:ascii="Times New Roman" w:hAnsi="Times New Roman" w:cs="Times New Roman"/>
          <w:sz w:val="24"/>
          <w:szCs w:val="24"/>
        </w:rPr>
      </w:pPr>
    </w:p>
    <w:p w14:paraId="0C2C8067" w14:textId="59C86566" w:rsidR="00EC2ED6" w:rsidRDefault="00EC2ED6" w:rsidP="00792B41">
      <w:pPr>
        <w:pStyle w:val="ConsPlusNormal"/>
        <w:jc w:val="both"/>
        <w:rPr>
          <w:rFonts w:ascii="Times New Roman" w:hAnsi="Times New Roman" w:cs="Times New Roman"/>
          <w:sz w:val="24"/>
          <w:szCs w:val="24"/>
        </w:rPr>
      </w:pPr>
    </w:p>
    <w:p w14:paraId="77E6CE0C" w14:textId="329D618F" w:rsidR="00EC2ED6" w:rsidRDefault="00EC2ED6" w:rsidP="00792B41">
      <w:pPr>
        <w:pStyle w:val="ConsPlusNormal"/>
        <w:jc w:val="both"/>
        <w:rPr>
          <w:rFonts w:ascii="Times New Roman" w:hAnsi="Times New Roman" w:cs="Times New Roman"/>
          <w:sz w:val="24"/>
          <w:szCs w:val="24"/>
        </w:rPr>
      </w:pPr>
    </w:p>
    <w:p w14:paraId="5AB47E1F" w14:textId="32AA1CA5" w:rsidR="00EC2ED6" w:rsidRDefault="00EC2ED6" w:rsidP="00792B41">
      <w:pPr>
        <w:pStyle w:val="ConsPlusNormal"/>
        <w:jc w:val="both"/>
        <w:rPr>
          <w:rFonts w:ascii="Times New Roman" w:hAnsi="Times New Roman" w:cs="Times New Roman"/>
          <w:sz w:val="24"/>
          <w:szCs w:val="24"/>
        </w:rPr>
      </w:pPr>
    </w:p>
    <w:p w14:paraId="4319C3FA" w14:textId="5C2D160D" w:rsidR="00EC2ED6" w:rsidRDefault="00EC2ED6" w:rsidP="00792B41">
      <w:pPr>
        <w:pStyle w:val="ConsPlusNormal"/>
        <w:jc w:val="both"/>
        <w:rPr>
          <w:rFonts w:ascii="Times New Roman" w:hAnsi="Times New Roman" w:cs="Times New Roman"/>
          <w:sz w:val="24"/>
          <w:szCs w:val="24"/>
        </w:rPr>
      </w:pPr>
    </w:p>
    <w:p w14:paraId="48B3E071" w14:textId="52CE48D7" w:rsidR="00EC2ED6" w:rsidRDefault="00EC2ED6" w:rsidP="00792B41">
      <w:pPr>
        <w:pStyle w:val="ConsPlusNormal"/>
        <w:jc w:val="both"/>
        <w:rPr>
          <w:rFonts w:ascii="Times New Roman" w:hAnsi="Times New Roman" w:cs="Times New Roman"/>
          <w:sz w:val="24"/>
          <w:szCs w:val="24"/>
        </w:rPr>
      </w:pPr>
    </w:p>
    <w:p w14:paraId="4ECD367F" w14:textId="3631A24F" w:rsidR="00EC2ED6" w:rsidRDefault="00EC2ED6" w:rsidP="00792B41">
      <w:pPr>
        <w:pStyle w:val="ConsPlusNormal"/>
        <w:jc w:val="both"/>
        <w:rPr>
          <w:rFonts w:ascii="Times New Roman" w:hAnsi="Times New Roman" w:cs="Times New Roman"/>
          <w:sz w:val="24"/>
          <w:szCs w:val="24"/>
        </w:rPr>
      </w:pPr>
    </w:p>
    <w:p w14:paraId="292C8A2A" w14:textId="77777777" w:rsidR="00EC2ED6" w:rsidRPr="00792B41" w:rsidRDefault="00EC2ED6" w:rsidP="00792B41">
      <w:pPr>
        <w:pStyle w:val="ConsPlusNormal"/>
        <w:jc w:val="both"/>
        <w:rPr>
          <w:rFonts w:ascii="Times New Roman" w:hAnsi="Times New Roman" w:cs="Times New Roman"/>
          <w:sz w:val="24"/>
          <w:szCs w:val="24"/>
        </w:rPr>
      </w:pPr>
    </w:p>
    <w:p w14:paraId="7D631F3D" w14:textId="08DF1220" w:rsidR="00792B41" w:rsidRPr="00792B41" w:rsidRDefault="00792B41" w:rsidP="00792B41">
      <w:pPr>
        <w:pStyle w:val="ConsPlusNormal"/>
        <w:jc w:val="both"/>
        <w:rPr>
          <w:rFonts w:ascii="Times New Roman" w:hAnsi="Times New Roman" w:cs="Times New Roman"/>
          <w:sz w:val="24"/>
          <w:szCs w:val="24"/>
        </w:rPr>
      </w:pPr>
    </w:p>
    <w:p w14:paraId="70C71E14" w14:textId="113EA427" w:rsidR="00792B41" w:rsidRPr="00792B41" w:rsidRDefault="00792B41" w:rsidP="00792B41">
      <w:pPr>
        <w:pStyle w:val="ConsPlusNormal"/>
        <w:jc w:val="both"/>
        <w:rPr>
          <w:rFonts w:ascii="Times New Roman" w:hAnsi="Times New Roman" w:cs="Times New Roman"/>
          <w:sz w:val="24"/>
          <w:szCs w:val="24"/>
        </w:rPr>
      </w:pPr>
    </w:p>
    <w:p w14:paraId="5B9AD7E3" w14:textId="77777777" w:rsidR="00792B41" w:rsidRPr="00792B41" w:rsidRDefault="00792B41" w:rsidP="00792B41">
      <w:pPr>
        <w:ind w:left="3540" w:firstLine="708"/>
        <w:rPr>
          <w:b/>
          <w:color w:val="000080"/>
        </w:rPr>
      </w:pPr>
      <w:r w:rsidRPr="00792B41">
        <w:rPr>
          <w:b/>
          <w:noProof/>
          <w:color w:val="000080"/>
        </w:rPr>
        <w:lastRenderedPageBreak/>
        <w:drawing>
          <wp:inline distT="0" distB="0" distL="0" distR="0" wp14:anchorId="3BFE8CA9" wp14:editId="2F671094">
            <wp:extent cx="541020" cy="678180"/>
            <wp:effectExtent l="0" t="0" r="0" b="762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5E5909C9" w14:textId="77777777" w:rsidR="00792B41" w:rsidRPr="00792B41" w:rsidRDefault="00792B41" w:rsidP="00792B41">
      <w:pPr>
        <w:pStyle w:val="a6"/>
        <w:jc w:val="center"/>
        <w:rPr>
          <w:rFonts w:ascii="Times New Roman" w:hAnsi="Times New Roman"/>
          <w:b/>
          <w:szCs w:val="28"/>
        </w:rPr>
      </w:pPr>
      <w:r w:rsidRPr="00792B41">
        <w:rPr>
          <w:rFonts w:ascii="Times New Roman" w:hAnsi="Times New Roman"/>
          <w:b/>
          <w:szCs w:val="28"/>
        </w:rPr>
        <w:t>РОССИЙСКАЯ ФЕДЕРАЦИЯ</w:t>
      </w:r>
    </w:p>
    <w:p w14:paraId="18D95A8F" w14:textId="77777777" w:rsidR="00792B41" w:rsidRPr="00792B41" w:rsidRDefault="00792B41" w:rsidP="00792B41">
      <w:pPr>
        <w:pStyle w:val="a6"/>
        <w:jc w:val="center"/>
        <w:rPr>
          <w:rFonts w:ascii="Times New Roman" w:hAnsi="Times New Roman"/>
          <w:b/>
          <w:color w:val="003366"/>
          <w:szCs w:val="28"/>
        </w:rPr>
      </w:pPr>
      <w:r w:rsidRPr="00792B41">
        <w:rPr>
          <w:rFonts w:ascii="Times New Roman" w:hAnsi="Times New Roman"/>
          <w:b/>
          <w:color w:val="003366"/>
          <w:szCs w:val="28"/>
        </w:rPr>
        <w:t>С О В Е Т</w:t>
      </w:r>
    </w:p>
    <w:p w14:paraId="6573E10F" w14:textId="77777777" w:rsidR="00792B41" w:rsidRPr="00792B41" w:rsidRDefault="00792B41" w:rsidP="00792B41">
      <w:pPr>
        <w:pStyle w:val="a6"/>
        <w:jc w:val="center"/>
        <w:rPr>
          <w:rFonts w:ascii="Times New Roman" w:hAnsi="Times New Roman"/>
          <w:b/>
          <w:color w:val="003366"/>
          <w:szCs w:val="28"/>
        </w:rPr>
      </w:pPr>
      <w:r w:rsidRPr="00792B41">
        <w:rPr>
          <w:rFonts w:ascii="Times New Roman" w:hAnsi="Times New Roman"/>
          <w:b/>
          <w:color w:val="003366"/>
          <w:szCs w:val="28"/>
        </w:rPr>
        <w:t xml:space="preserve">ПИСЦОВСКОГО </w:t>
      </w:r>
      <w:proofErr w:type="gramStart"/>
      <w:r w:rsidRPr="00792B41">
        <w:rPr>
          <w:rFonts w:ascii="Times New Roman" w:hAnsi="Times New Roman"/>
          <w:b/>
          <w:color w:val="003366"/>
          <w:szCs w:val="28"/>
        </w:rPr>
        <w:t>СЕЛЬСКОГО  ПОСЕЛЕНИЯ</w:t>
      </w:r>
      <w:proofErr w:type="gramEnd"/>
    </w:p>
    <w:p w14:paraId="298DF6BC" w14:textId="77777777" w:rsidR="00792B41" w:rsidRPr="00792B41" w:rsidRDefault="00792B41" w:rsidP="00792B41">
      <w:pPr>
        <w:pStyle w:val="a6"/>
        <w:jc w:val="center"/>
        <w:rPr>
          <w:rFonts w:ascii="Times New Roman" w:hAnsi="Times New Roman"/>
          <w:b/>
          <w:color w:val="003366"/>
          <w:szCs w:val="28"/>
        </w:rPr>
      </w:pPr>
      <w:r w:rsidRPr="00792B41">
        <w:rPr>
          <w:rFonts w:ascii="Times New Roman" w:hAnsi="Times New Roman"/>
          <w:b/>
          <w:color w:val="003366"/>
          <w:szCs w:val="28"/>
        </w:rPr>
        <w:t xml:space="preserve">КОМСОМОЛЬСКОГО </w:t>
      </w:r>
      <w:proofErr w:type="gramStart"/>
      <w:r w:rsidRPr="00792B41">
        <w:rPr>
          <w:rFonts w:ascii="Times New Roman" w:hAnsi="Times New Roman"/>
          <w:b/>
          <w:color w:val="003366"/>
          <w:szCs w:val="28"/>
        </w:rPr>
        <w:t>МУНИЦИПАЛЬНОГО  РАЙОНА</w:t>
      </w:r>
      <w:proofErr w:type="gramEnd"/>
    </w:p>
    <w:p w14:paraId="463F4E8E" w14:textId="77777777" w:rsidR="00792B41" w:rsidRPr="00792B41" w:rsidRDefault="00792B41" w:rsidP="00792B41">
      <w:pPr>
        <w:pStyle w:val="a6"/>
        <w:jc w:val="center"/>
        <w:rPr>
          <w:rFonts w:ascii="Times New Roman" w:hAnsi="Times New Roman"/>
          <w:b/>
          <w:color w:val="003366"/>
        </w:rPr>
      </w:pPr>
      <w:r w:rsidRPr="00792B41">
        <w:rPr>
          <w:rFonts w:ascii="Times New Roman" w:hAnsi="Times New Roman"/>
          <w:b/>
          <w:color w:val="003366"/>
          <w:szCs w:val="28"/>
        </w:rPr>
        <w:t>ИВАНОВСКОЙ ОБЛАСТИ</w:t>
      </w:r>
    </w:p>
    <w:p w14:paraId="05B589A3" w14:textId="77777777" w:rsidR="00792B41" w:rsidRPr="00792B41" w:rsidRDefault="00792B41" w:rsidP="00792B41">
      <w:pPr>
        <w:pBdr>
          <w:bottom w:val="single" w:sz="12" w:space="1" w:color="auto"/>
        </w:pBdr>
        <w:jc w:val="center"/>
        <w:rPr>
          <w:b/>
          <w:color w:val="003366"/>
          <w:sz w:val="28"/>
          <w:szCs w:val="28"/>
        </w:rPr>
      </w:pPr>
      <w:r w:rsidRPr="00792B41">
        <w:rPr>
          <w:b/>
          <w:color w:val="003366"/>
          <w:sz w:val="28"/>
          <w:szCs w:val="28"/>
        </w:rPr>
        <w:t>четвертого созыва</w:t>
      </w:r>
    </w:p>
    <w:p w14:paraId="206DE2D8" w14:textId="77777777" w:rsidR="00792B41" w:rsidRPr="00792B41" w:rsidRDefault="00792B41" w:rsidP="00792B41">
      <w:pPr>
        <w:rPr>
          <w:b/>
          <w:color w:val="003366"/>
        </w:rPr>
      </w:pPr>
      <w:proofErr w:type="gramStart"/>
      <w:r w:rsidRPr="00792B41">
        <w:rPr>
          <w:b/>
          <w:color w:val="003366"/>
        </w:rPr>
        <w:t xml:space="preserve">155130  </w:t>
      </w:r>
      <w:proofErr w:type="spellStart"/>
      <w:r w:rsidRPr="00792B41">
        <w:rPr>
          <w:b/>
          <w:color w:val="003366"/>
        </w:rPr>
        <w:t>с.Писцово</w:t>
      </w:r>
      <w:proofErr w:type="spellEnd"/>
      <w:proofErr w:type="gramEnd"/>
      <w:r w:rsidRPr="00792B41">
        <w:rPr>
          <w:b/>
          <w:color w:val="003366"/>
        </w:rPr>
        <w:t>, ул. Луначарского, д.27</w:t>
      </w:r>
    </w:p>
    <w:p w14:paraId="32A44DE3" w14:textId="77777777" w:rsidR="00792B41" w:rsidRPr="00792B41" w:rsidRDefault="00792B41" w:rsidP="00792B41">
      <w:pPr>
        <w:jc w:val="center"/>
        <w:rPr>
          <w:b/>
          <w:sz w:val="28"/>
          <w:szCs w:val="28"/>
        </w:rPr>
      </w:pPr>
      <w:r w:rsidRPr="00792B41">
        <w:rPr>
          <w:b/>
          <w:sz w:val="28"/>
          <w:szCs w:val="28"/>
        </w:rPr>
        <w:t>РЕШЕНИЕ</w:t>
      </w:r>
    </w:p>
    <w:p w14:paraId="644CDA00" w14:textId="77777777" w:rsidR="00792B41" w:rsidRPr="00792B41" w:rsidRDefault="00792B41" w:rsidP="00792B41">
      <w:pPr>
        <w:rPr>
          <w:sz w:val="28"/>
          <w:szCs w:val="28"/>
        </w:rPr>
      </w:pPr>
      <w:r w:rsidRPr="00792B41">
        <w:rPr>
          <w:sz w:val="28"/>
          <w:szCs w:val="28"/>
        </w:rPr>
        <w:t xml:space="preserve">от «09» </w:t>
      </w:r>
      <w:proofErr w:type="gramStart"/>
      <w:r w:rsidRPr="00792B41">
        <w:rPr>
          <w:sz w:val="28"/>
          <w:szCs w:val="28"/>
        </w:rPr>
        <w:t>октября  2025</w:t>
      </w:r>
      <w:proofErr w:type="gramEnd"/>
      <w:r w:rsidRPr="00792B41">
        <w:rPr>
          <w:sz w:val="28"/>
          <w:szCs w:val="28"/>
        </w:rPr>
        <w:t xml:space="preserve"> г.                                          </w:t>
      </w:r>
      <w:r w:rsidRPr="00792B41">
        <w:rPr>
          <w:sz w:val="28"/>
          <w:szCs w:val="28"/>
        </w:rPr>
        <w:tab/>
      </w:r>
      <w:r w:rsidRPr="00792B41">
        <w:rPr>
          <w:sz w:val="28"/>
          <w:szCs w:val="28"/>
        </w:rPr>
        <w:tab/>
      </w:r>
      <w:r w:rsidRPr="00792B41">
        <w:rPr>
          <w:sz w:val="28"/>
          <w:szCs w:val="28"/>
        </w:rPr>
        <w:tab/>
      </w:r>
      <w:r w:rsidRPr="00792B41">
        <w:rPr>
          <w:sz w:val="28"/>
          <w:szCs w:val="28"/>
        </w:rPr>
        <w:tab/>
        <w:t>№14</w:t>
      </w:r>
    </w:p>
    <w:p w14:paraId="73541859" w14:textId="77777777" w:rsidR="00792B41" w:rsidRPr="00792B41" w:rsidRDefault="00792B41" w:rsidP="00792B41">
      <w:pPr>
        <w:rPr>
          <w:color w:val="FF0000"/>
          <w:sz w:val="28"/>
          <w:szCs w:val="28"/>
        </w:rPr>
      </w:pPr>
    </w:p>
    <w:p w14:paraId="7C37132D" w14:textId="77777777" w:rsidR="00792B41" w:rsidRPr="00EC2ED6" w:rsidRDefault="00792B41" w:rsidP="00792B41">
      <w:pPr>
        <w:pStyle w:val="a6"/>
        <w:jc w:val="center"/>
        <w:rPr>
          <w:rFonts w:ascii="Times New Roman" w:hAnsi="Times New Roman"/>
          <w:sz w:val="28"/>
          <w:szCs w:val="28"/>
        </w:rPr>
      </w:pPr>
      <w:r w:rsidRPr="00EC2ED6">
        <w:rPr>
          <w:rFonts w:ascii="Times New Roman" w:hAnsi="Times New Roman"/>
          <w:b/>
          <w:sz w:val="28"/>
          <w:szCs w:val="28"/>
        </w:rPr>
        <w:t xml:space="preserve"> «О проведении конкурса по отбору кандидатур на должность главы </w:t>
      </w:r>
      <w:proofErr w:type="spellStart"/>
      <w:r w:rsidRPr="00EC2ED6">
        <w:rPr>
          <w:rFonts w:ascii="Times New Roman" w:hAnsi="Times New Roman"/>
          <w:b/>
          <w:sz w:val="28"/>
          <w:szCs w:val="28"/>
        </w:rPr>
        <w:t>Писцовского</w:t>
      </w:r>
      <w:proofErr w:type="spellEnd"/>
      <w:r w:rsidRPr="00EC2ED6">
        <w:rPr>
          <w:rFonts w:ascii="Times New Roman" w:hAnsi="Times New Roman"/>
          <w:b/>
          <w:sz w:val="28"/>
          <w:szCs w:val="28"/>
        </w:rPr>
        <w:t xml:space="preserve"> сельского поселения Комсомольского муниципального </w:t>
      </w:r>
      <w:proofErr w:type="gramStart"/>
      <w:r w:rsidRPr="00EC2ED6">
        <w:rPr>
          <w:rFonts w:ascii="Times New Roman" w:hAnsi="Times New Roman"/>
          <w:b/>
          <w:sz w:val="28"/>
          <w:szCs w:val="28"/>
        </w:rPr>
        <w:t>района  Ивановской</w:t>
      </w:r>
      <w:proofErr w:type="gramEnd"/>
      <w:r w:rsidRPr="00EC2ED6">
        <w:rPr>
          <w:rFonts w:ascii="Times New Roman" w:hAnsi="Times New Roman"/>
          <w:b/>
          <w:sz w:val="28"/>
          <w:szCs w:val="28"/>
        </w:rPr>
        <w:t xml:space="preserve"> области</w:t>
      </w:r>
      <w:r w:rsidRPr="00EC2ED6">
        <w:rPr>
          <w:rFonts w:ascii="Times New Roman" w:hAnsi="Times New Roman"/>
          <w:sz w:val="28"/>
          <w:szCs w:val="28"/>
        </w:rPr>
        <w:t>»</w:t>
      </w:r>
    </w:p>
    <w:p w14:paraId="67E7A77F" w14:textId="77777777" w:rsidR="00792B41" w:rsidRPr="00EC2ED6" w:rsidRDefault="00792B41" w:rsidP="00792B41">
      <w:pPr>
        <w:pStyle w:val="a6"/>
        <w:jc w:val="both"/>
        <w:rPr>
          <w:rFonts w:ascii="Times New Roman" w:hAnsi="Times New Roman"/>
          <w:sz w:val="28"/>
          <w:szCs w:val="28"/>
        </w:rPr>
      </w:pPr>
      <w:r w:rsidRPr="00EC2ED6">
        <w:rPr>
          <w:rFonts w:ascii="Times New Roman" w:hAnsi="Times New Roman"/>
          <w:sz w:val="28"/>
          <w:szCs w:val="28"/>
        </w:rPr>
        <w:t xml:space="preserve">             </w:t>
      </w:r>
    </w:p>
    <w:p w14:paraId="3D11A09C" w14:textId="77777777" w:rsidR="00792B41" w:rsidRPr="00EC2ED6" w:rsidRDefault="00792B41" w:rsidP="00792B41">
      <w:pPr>
        <w:pStyle w:val="a6"/>
        <w:jc w:val="both"/>
        <w:rPr>
          <w:rFonts w:ascii="Times New Roman" w:hAnsi="Times New Roman"/>
          <w:sz w:val="28"/>
          <w:szCs w:val="28"/>
        </w:rPr>
      </w:pPr>
      <w:r w:rsidRPr="00EC2ED6">
        <w:rPr>
          <w:rFonts w:ascii="Times New Roman" w:hAnsi="Times New Roman"/>
          <w:sz w:val="28"/>
          <w:szCs w:val="28"/>
        </w:rPr>
        <w:t xml:space="preserve">          В соответствии с Федеральным законом от 20.03.2025 №33-ФЗ «Об общих принципах организации местного самоуправления в единой системе публичной власти», Законом Ивановской области от 18.11.2014г.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w:t>
      </w:r>
      <w:r w:rsidRPr="00EC2ED6">
        <w:rPr>
          <w:rStyle w:val="wT18"/>
          <w:rFonts w:ascii="Times New Roman" w:hAnsi="Times New Roman"/>
          <w:sz w:val="28"/>
          <w:szCs w:val="28"/>
        </w:rPr>
        <w:t>Положением о порядке проведения конкурса по отбору кандидатур на должность Г</w:t>
      </w:r>
      <w:r w:rsidRPr="00EC2ED6">
        <w:rPr>
          <w:rFonts w:ascii="Times New Roman" w:hAnsi="Times New Roman"/>
          <w:sz w:val="28"/>
          <w:szCs w:val="28"/>
        </w:rPr>
        <w:t xml:space="preserve">лавы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Комсомольского муниципального района Ивановской области, утвержденным решением Совета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от 09.10</w:t>
      </w:r>
      <w:r w:rsidRPr="00EC2ED6">
        <w:rPr>
          <w:rFonts w:ascii="Times New Roman" w:hAnsi="Times New Roman"/>
          <w:color w:val="FF0000"/>
          <w:sz w:val="28"/>
          <w:szCs w:val="28"/>
        </w:rPr>
        <w:t>.</w:t>
      </w:r>
      <w:r w:rsidRPr="00EC2ED6">
        <w:rPr>
          <w:rFonts w:ascii="Times New Roman" w:hAnsi="Times New Roman"/>
          <w:sz w:val="28"/>
          <w:szCs w:val="28"/>
        </w:rPr>
        <w:t xml:space="preserve">2025 № 13, Совет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w:t>
      </w:r>
    </w:p>
    <w:p w14:paraId="684B429B" w14:textId="77777777" w:rsidR="00792B41" w:rsidRPr="00EC2ED6" w:rsidRDefault="00792B41" w:rsidP="00792B41">
      <w:pPr>
        <w:widowControl w:val="0"/>
        <w:autoSpaceDE w:val="0"/>
        <w:autoSpaceDN w:val="0"/>
        <w:adjustRightInd w:val="0"/>
        <w:rPr>
          <w:sz w:val="28"/>
          <w:szCs w:val="28"/>
        </w:rPr>
      </w:pPr>
    </w:p>
    <w:p w14:paraId="2A472E85" w14:textId="77777777" w:rsidR="00792B41" w:rsidRPr="00EC2ED6" w:rsidRDefault="00792B41" w:rsidP="00792B41">
      <w:pPr>
        <w:widowControl w:val="0"/>
        <w:autoSpaceDE w:val="0"/>
        <w:autoSpaceDN w:val="0"/>
        <w:adjustRightInd w:val="0"/>
        <w:jc w:val="center"/>
        <w:rPr>
          <w:sz w:val="28"/>
          <w:szCs w:val="28"/>
        </w:rPr>
      </w:pPr>
      <w:r w:rsidRPr="00EC2ED6">
        <w:rPr>
          <w:b/>
          <w:sz w:val="28"/>
          <w:szCs w:val="28"/>
        </w:rPr>
        <w:t>РЕШИЛ:</w:t>
      </w:r>
    </w:p>
    <w:p w14:paraId="07D0619D"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 xml:space="preserve">Провести конкурс по отбору кандидатур на должность </w:t>
      </w:r>
      <w:proofErr w:type="gramStart"/>
      <w:r w:rsidRPr="00EC2ED6">
        <w:rPr>
          <w:rFonts w:ascii="Times New Roman" w:hAnsi="Times New Roman"/>
          <w:sz w:val="28"/>
          <w:szCs w:val="28"/>
        </w:rPr>
        <w:t xml:space="preserve">главы  </w:t>
      </w:r>
      <w:proofErr w:type="spellStart"/>
      <w:r w:rsidRPr="00EC2ED6">
        <w:rPr>
          <w:rFonts w:ascii="Times New Roman" w:hAnsi="Times New Roman"/>
          <w:sz w:val="28"/>
          <w:szCs w:val="28"/>
        </w:rPr>
        <w:t>Писцовского</w:t>
      </w:r>
      <w:proofErr w:type="spellEnd"/>
      <w:proofErr w:type="gramEnd"/>
      <w:r w:rsidRPr="00EC2ED6">
        <w:rPr>
          <w:rFonts w:ascii="Times New Roman" w:hAnsi="Times New Roman"/>
          <w:sz w:val="28"/>
          <w:szCs w:val="28"/>
        </w:rPr>
        <w:t xml:space="preserve"> сельского поселения Комсомольского муниципального района Ивановской области (далее конкурс) в соответствии с Положением о порядке проведения конкурса по отбору кандидатур на должность главы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Комсомольского муниципального района Ивановской области, утвержденным решением Совета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от 09.10.2025 № 13. </w:t>
      </w:r>
    </w:p>
    <w:p w14:paraId="603D6779"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 xml:space="preserve"> Определить:</w:t>
      </w:r>
    </w:p>
    <w:p w14:paraId="2EB789F0"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Дата и время проведения </w:t>
      </w:r>
      <w:proofErr w:type="gramStart"/>
      <w:r w:rsidRPr="00EC2ED6">
        <w:rPr>
          <w:rFonts w:ascii="Times New Roman" w:hAnsi="Times New Roman"/>
          <w:sz w:val="28"/>
          <w:szCs w:val="28"/>
        </w:rPr>
        <w:t xml:space="preserve">конкурса:   </w:t>
      </w:r>
      <w:proofErr w:type="gramEnd"/>
      <w:r w:rsidRPr="00EC2ED6">
        <w:rPr>
          <w:rFonts w:ascii="Times New Roman" w:hAnsi="Times New Roman"/>
          <w:sz w:val="28"/>
          <w:szCs w:val="28"/>
        </w:rPr>
        <w:t>«28» ноября 2025  г. в  16-00 час. 00 мин. (по московскому времени)</w:t>
      </w:r>
    </w:p>
    <w:p w14:paraId="52339520" w14:textId="77777777" w:rsidR="00792B41" w:rsidRPr="00EC2ED6" w:rsidRDefault="00792B41" w:rsidP="00792B41">
      <w:pPr>
        <w:pStyle w:val="a6"/>
        <w:ind w:left="840"/>
        <w:jc w:val="both"/>
        <w:rPr>
          <w:rFonts w:ascii="Times New Roman" w:hAnsi="Times New Roman"/>
          <w:color w:val="000000"/>
          <w:sz w:val="28"/>
          <w:szCs w:val="28"/>
        </w:rPr>
      </w:pPr>
      <w:r w:rsidRPr="00EC2ED6">
        <w:rPr>
          <w:rFonts w:ascii="Times New Roman" w:hAnsi="Times New Roman"/>
          <w:color w:val="000000"/>
          <w:sz w:val="28"/>
          <w:szCs w:val="28"/>
        </w:rPr>
        <w:t xml:space="preserve">Место проведения конкурса: Ивановская область, Комсомольский район, </w:t>
      </w:r>
      <w:proofErr w:type="spellStart"/>
      <w:r w:rsidRPr="00EC2ED6">
        <w:rPr>
          <w:rFonts w:ascii="Times New Roman" w:hAnsi="Times New Roman"/>
          <w:color w:val="000000"/>
          <w:sz w:val="28"/>
          <w:szCs w:val="28"/>
        </w:rPr>
        <w:t>с.Писцово</w:t>
      </w:r>
      <w:proofErr w:type="spellEnd"/>
      <w:r w:rsidRPr="00EC2ED6">
        <w:rPr>
          <w:rFonts w:ascii="Times New Roman" w:hAnsi="Times New Roman"/>
          <w:color w:val="000000"/>
          <w:sz w:val="28"/>
          <w:szCs w:val="28"/>
        </w:rPr>
        <w:t xml:space="preserve">, </w:t>
      </w:r>
      <w:proofErr w:type="spellStart"/>
      <w:r w:rsidRPr="00EC2ED6">
        <w:rPr>
          <w:rFonts w:ascii="Times New Roman" w:hAnsi="Times New Roman"/>
          <w:color w:val="000000"/>
          <w:sz w:val="28"/>
          <w:szCs w:val="28"/>
        </w:rPr>
        <w:t>ул.Луначарского</w:t>
      </w:r>
      <w:proofErr w:type="spellEnd"/>
      <w:r w:rsidRPr="00EC2ED6">
        <w:rPr>
          <w:rFonts w:ascii="Times New Roman" w:hAnsi="Times New Roman"/>
          <w:color w:val="000000"/>
          <w:sz w:val="28"/>
          <w:szCs w:val="28"/>
        </w:rPr>
        <w:t xml:space="preserve">, д.27 здание </w:t>
      </w:r>
      <w:proofErr w:type="gramStart"/>
      <w:r w:rsidRPr="00EC2ED6">
        <w:rPr>
          <w:rFonts w:ascii="Times New Roman" w:hAnsi="Times New Roman"/>
          <w:color w:val="000000"/>
          <w:sz w:val="28"/>
          <w:szCs w:val="28"/>
        </w:rPr>
        <w:t xml:space="preserve">администрации  </w:t>
      </w:r>
      <w:proofErr w:type="spellStart"/>
      <w:r w:rsidRPr="00EC2ED6">
        <w:rPr>
          <w:rFonts w:ascii="Times New Roman" w:hAnsi="Times New Roman"/>
          <w:color w:val="000000"/>
          <w:sz w:val="28"/>
          <w:szCs w:val="28"/>
        </w:rPr>
        <w:t>Писцовского</w:t>
      </w:r>
      <w:proofErr w:type="spellEnd"/>
      <w:proofErr w:type="gramEnd"/>
      <w:r w:rsidRPr="00EC2ED6">
        <w:rPr>
          <w:rFonts w:ascii="Times New Roman" w:hAnsi="Times New Roman"/>
          <w:color w:val="000000"/>
          <w:sz w:val="28"/>
          <w:szCs w:val="28"/>
        </w:rPr>
        <w:t xml:space="preserve"> сельского поселения.</w:t>
      </w:r>
    </w:p>
    <w:p w14:paraId="1FECDDC5" w14:textId="77777777" w:rsidR="00792B41" w:rsidRPr="00EC2ED6" w:rsidRDefault="00792B41" w:rsidP="00792B41">
      <w:pPr>
        <w:pStyle w:val="a6"/>
        <w:ind w:left="840"/>
        <w:jc w:val="both"/>
        <w:rPr>
          <w:rFonts w:ascii="Times New Roman" w:hAnsi="Times New Roman"/>
          <w:color w:val="000000"/>
          <w:sz w:val="28"/>
          <w:szCs w:val="28"/>
        </w:rPr>
      </w:pPr>
      <w:r w:rsidRPr="00EC2ED6">
        <w:rPr>
          <w:rFonts w:ascii="Times New Roman" w:hAnsi="Times New Roman"/>
          <w:color w:val="000000"/>
          <w:sz w:val="28"/>
          <w:szCs w:val="28"/>
        </w:rPr>
        <w:t>Дата начала приема документов, представляемых для участия в конкурсе (далее –документы) – 15 октября 2025г., дата окончания приема документов – 06 ноября 2025г.</w:t>
      </w:r>
    </w:p>
    <w:p w14:paraId="5D048CAE"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Место приема: Ивановская область, Комсомольский район, </w:t>
      </w:r>
      <w:proofErr w:type="spellStart"/>
      <w:r w:rsidRPr="00EC2ED6">
        <w:rPr>
          <w:rFonts w:ascii="Times New Roman" w:hAnsi="Times New Roman"/>
          <w:sz w:val="28"/>
          <w:szCs w:val="28"/>
        </w:rPr>
        <w:t>с.Писцово</w:t>
      </w:r>
      <w:proofErr w:type="spellEnd"/>
      <w:r w:rsidRPr="00EC2ED6">
        <w:rPr>
          <w:rFonts w:ascii="Times New Roman" w:hAnsi="Times New Roman"/>
          <w:sz w:val="28"/>
          <w:szCs w:val="28"/>
        </w:rPr>
        <w:t xml:space="preserve">, </w:t>
      </w:r>
      <w:proofErr w:type="spellStart"/>
      <w:r w:rsidRPr="00EC2ED6">
        <w:rPr>
          <w:rFonts w:ascii="Times New Roman" w:hAnsi="Times New Roman"/>
          <w:sz w:val="28"/>
          <w:szCs w:val="28"/>
        </w:rPr>
        <w:t>ул.Луначарского</w:t>
      </w:r>
      <w:proofErr w:type="spellEnd"/>
      <w:r w:rsidRPr="00EC2ED6">
        <w:rPr>
          <w:rFonts w:ascii="Times New Roman" w:hAnsi="Times New Roman"/>
          <w:sz w:val="28"/>
          <w:szCs w:val="28"/>
        </w:rPr>
        <w:t>, д.27</w:t>
      </w:r>
    </w:p>
    <w:p w14:paraId="1295DF4F"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lastRenderedPageBreak/>
        <w:t xml:space="preserve">Время </w:t>
      </w:r>
      <w:proofErr w:type="gramStart"/>
      <w:r w:rsidRPr="00EC2ED6">
        <w:rPr>
          <w:rFonts w:ascii="Times New Roman" w:hAnsi="Times New Roman"/>
          <w:sz w:val="28"/>
          <w:szCs w:val="28"/>
        </w:rPr>
        <w:t>приема  документов</w:t>
      </w:r>
      <w:proofErr w:type="gramEnd"/>
      <w:r w:rsidRPr="00EC2ED6">
        <w:rPr>
          <w:rFonts w:ascii="Times New Roman" w:hAnsi="Times New Roman"/>
          <w:sz w:val="28"/>
          <w:szCs w:val="28"/>
        </w:rPr>
        <w:t>: с 9-00 до 16.00 (</w:t>
      </w:r>
      <w:proofErr w:type="spellStart"/>
      <w:r w:rsidRPr="00EC2ED6">
        <w:rPr>
          <w:rFonts w:ascii="Times New Roman" w:hAnsi="Times New Roman"/>
          <w:sz w:val="28"/>
          <w:szCs w:val="28"/>
        </w:rPr>
        <w:t>перервы</w:t>
      </w:r>
      <w:proofErr w:type="spellEnd"/>
      <w:r w:rsidRPr="00EC2ED6">
        <w:rPr>
          <w:rFonts w:ascii="Times New Roman" w:hAnsi="Times New Roman"/>
          <w:sz w:val="28"/>
          <w:szCs w:val="28"/>
        </w:rPr>
        <w:t xml:space="preserve"> с 12-00 до 13-00) время московское, кроме выходных (суббота, воскресенье и нерабочих праздничных дней).</w:t>
      </w:r>
    </w:p>
    <w:p w14:paraId="1AA482FD"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 Условия проведения конкурса согласно </w:t>
      </w:r>
      <w:proofErr w:type="gramStart"/>
      <w:r w:rsidRPr="00EC2ED6">
        <w:rPr>
          <w:rFonts w:ascii="Times New Roman" w:hAnsi="Times New Roman"/>
          <w:sz w:val="28"/>
          <w:szCs w:val="28"/>
        </w:rPr>
        <w:t>приложению</w:t>
      </w:r>
      <w:proofErr w:type="gramEnd"/>
      <w:r w:rsidRPr="00EC2ED6">
        <w:rPr>
          <w:rFonts w:ascii="Times New Roman" w:hAnsi="Times New Roman"/>
          <w:sz w:val="28"/>
          <w:szCs w:val="28"/>
        </w:rPr>
        <w:t xml:space="preserve"> к настоящему решению.</w:t>
      </w:r>
    </w:p>
    <w:p w14:paraId="3441DA9C"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 xml:space="preserve">Для проведения конкурса по отбору кандидатур на должность главы </w:t>
      </w:r>
      <w:proofErr w:type="spellStart"/>
      <w:proofErr w:type="gram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w:t>
      </w:r>
      <w:proofErr w:type="gramEnd"/>
      <w:r w:rsidRPr="00EC2ED6">
        <w:rPr>
          <w:rFonts w:ascii="Times New Roman" w:hAnsi="Times New Roman"/>
          <w:sz w:val="28"/>
          <w:szCs w:val="28"/>
        </w:rPr>
        <w:t xml:space="preserve"> поселения Комсомольского муниципального района Ивановской области сформировать конкурсную комиссию в количестве 4-х (четырех) человек  (2 (два) члена конкурсной комиссии назначаются Главой Комсомольского муниципального района, 2-а (два)  члена конкурсной комиссии назначаются Советом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w:t>
      </w:r>
    </w:p>
    <w:p w14:paraId="5D6C5D13"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Членами конкурсной комиссии от Совета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назначить:</w:t>
      </w:r>
    </w:p>
    <w:p w14:paraId="213B89E8"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 Лабутину Елену Вячеславовну – председателя Совета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w:t>
      </w:r>
    </w:p>
    <w:p w14:paraId="04264142"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 Сергееву Веру Анатольевну - депутата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w:t>
      </w:r>
    </w:p>
    <w:p w14:paraId="4AA22863"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Работу конкурсной комиссии по отбору кандидатур на должность Главы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кандидатур на должность Главы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Комсомольского муниципального района Ивановской области.</w:t>
      </w:r>
    </w:p>
    <w:p w14:paraId="49F44CA2" w14:textId="77777777" w:rsidR="00792B41" w:rsidRPr="00EC2ED6" w:rsidRDefault="00792B41" w:rsidP="00792B41">
      <w:pPr>
        <w:pStyle w:val="a6"/>
        <w:ind w:left="840"/>
        <w:jc w:val="both"/>
        <w:rPr>
          <w:rFonts w:ascii="Times New Roman" w:hAnsi="Times New Roman"/>
          <w:sz w:val="28"/>
          <w:szCs w:val="28"/>
        </w:rPr>
      </w:pPr>
      <w:r w:rsidRPr="00EC2ED6">
        <w:rPr>
          <w:rFonts w:ascii="Times New Roman" w:hAnsi="Times New Roman"/>
          <w:sz w:val="28"/>
          <w:szCs w:val="28"/>
        </w:rPr>
        <w:t xml:space="preserve"> </w:t>
      </w:r>
    </w:p>
    <w:p w14:paraId="3C2CC78E"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Направить Главе Комсомольского муниципального района ходатайство о назначении половины членов конкурсной комиссии и информацию о предстоящем проведении конкурса.</w:t>
      </w:r>
    </w:p>
    <w:p w14:paraId="1CF07139"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 xml:space="preserve">Обнародовать настоящее решение путем размещения на информационном стенде администрации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 Комсомольского муниципального района Ивановской области, опубликовать в Вестнике нормативных правовых актов органов местного самоуправления Комсомольского муниципального района и разместить в сети Интернет на официальном сайте администрации </w:t>
      </w:r>
      <w:proofErr w:type="spellStart"/>
      <w:r w:rsidRPr="00EC2ED6">
        <w:rPr>
          <w:rFonts w:ascii="Times New Roman" w:hAnsi="Times New Roman"/>
          <w:sz w:val="28"/>
          <w:szCs w:val="28"/>
        </w:rPr>
        <w:t>Писцовского</w:t>
      </w:r>
      <w:proofErr w:type="spellEnd"/>
      <w:r w:rsidRPr="00EC2ED6">
        <w:rPr>
          <w:rFonts w:ascii="Times New Roman" w:hAnsi="Times New Roman"/>
          <w:sz w:val="28"/>
          <w:szCs w:val="28"/>
        </w:rPr>
        <w:t xml:space="preserve"> сельского поселения.</w:t>
      </w:r>
    </w:p>
    <w:p w14:paraId="4F345AFE" w14:textId="77777777" w:rsidR="00792B41" w:rsidRPr="00EC2ED6" w:rsidRDefault="00792B41" w:rsidP="00792B41">
      <w:pPr>
        <w:pStyle w:val="a6"/>
        <w:numPr>
          <w:ilvl w:val="0"/>
          <w:numId w:val="23"/>
        </w:numPr>
        <w:jc w:val="both"/>
        <w:rPr>
          <w:rFonts w:ascii="Times New Roman" w:hAnsi="Times New Roman"/>
          <w:sz w:val="28"/>
          <w:szCs w:val="28"/>
        </w:rPr>
      </w:pPr>
      <w:r w:rsidRPr="00EC2ED6">
        <w:rPr>
          <w:rFonts w:ascii="Times New Roman" w:hAnsi="Times New Roman"/>
          <w:sz w:val="28"/>
          <w:szCs w:val="28"/>
        </w:rPr>
        <w:t>Настоящее решение вступает в силу с момента его принятия.</w:t>
      </w:r>
    </w:p>
    <w:p w14:paraId="2693A076" w14:textId="77777777" w:rsidR="00792B41" w:rsidRPr="00EC2ED6" w:rsidRDefault="00792B41" w:rsidP="00792B41">
      <w:pPr>
        <w:pStyle w:val="a6"/>
        <w:jc w:val="both"/>
        <w:rPr>
          <w:rFonts w:ascii="Times New Roman" w:hAnsi="Times New Roman"/>
          <w:sz w:val="28"/>
          <w:szCs w:val="28"/>
        </w:rPr>
      </w:pPr>
    </w:p>
    <w:p w14:paraId="087F8EB6" w14:textId="77777777" w:rsidR="00792B41" w:rsidRPr="00EC2ED6" w:rsidRDefault="00792B41" w:rsidP="00792B41">
      <w:pPr>
        <w:pStyle w:val="a6"/>
        <w:jc w:val="both"/>
        <w:rPr>
          <w:rFonts w:ascii="Times New Roman" w:hAnsi="Times New Roman"/>
          <w:sz w:val="28"/>
          <w:szCs w:val="28"/>
        </w:rPr>
      </w:pPr>
    </w:p>
    <w:p w14:paraId="2092864E" w14:textId="77777777" w:rsidR="00792B41" w:rsidRPr="00EC2ED6" w:rsidRDefault="00792B41" w:rsidP="00792B41">
      <w:pPr>
        <w:pStyle w:val="a6"/>
        <w:jc w:val="both"/>
        <w:rPr>
          <w:rFonts w:ascii="Times New Roman" w:hAnsi="Times New Roman"/>
          <w:sz w:val="28"/>
          <w:szCs w:val="28"/>
        </w:rPr>
      </w:pPr>
    </w:p>
    <w:p w14:paraId="30371BEE" w14:textId="77777777" w:rsidR="00792B41" w:rsidRPr="00EC2ED6" w:rsidRDefault="00792B41" w:rsidP="00792B41">
      <w:pPr>
        <w:pStyle w:val="a6"/>
        <w:ind w:left="840"/>
        <w:jc w:val="both"/>
        <w:rPr>
          <w:rFonts w:ascii="Times New Roman" w:hAnsi="Times New Roman"/>
          <w:sz w:val="28"/>
          <w:szCs w:val="28"/>
        </w:rPr>
      </w:pPr>
    </w:p>
    <w:p w14:paraId="4D3738C6" w14:textId="77777777" w:rsidR="00792B41" w:rsidRPr="00EC2ED6" w:rsidRDefault="00792B41" w:rsidP="00792B41">
      <w:pPr>
        <w:rPr>
          <w:b/>
          <w:sz w:val="28"/>
          <w:szCs w:val="28"/>
        </w:rPr>
      </w:pPr>
      <w:r w:rsidRPr="00EC2ED6">
        <w:rPr>
          <w:b/>
          <w:sz w:val="28"/>
          <w:szCs w:val="28"/>
        </w:rPr>
        <w:t xml:space="preserve">Председатель Совета </w:t>
      </w:r>
      <w:proofErr w:type="spellStart"/>
      <w:r w:rsidRPr="00EC2ED6">
        <w:rPr>
          <w:b/>
          <w:sz w:val="28"/>
          <w:szCs w:val="28"/>
        </w:rPr>
        <w:t>Писцовского</w:t>
      </w:r>
      <w:proofErr w:type="spellEnd"/>
      <w:r w:rsidRPr="00EC2ED6">
        <w:rPr>
          <w:b/>
          <w:sz w:val="28"/>
          <w:szCs w:val="28"/>
        </w:rPr>
        <w:t xml:space="preserve"> сельского поселения</w:t>
      </w:r>
    </w:p>
    <w:p w14:paraId="5A89F06D" w14:textId="77777777" w:rsidR="00792B41" w:rsidRPr="00EC2ED6" w:rsidRDefault="00792B41" w:rsidP="00792B41">
      <w:pPr>
        <w:rPr>
          <w:color w:val="000080"/>
          <w:sz w:val="28"/>
          <w:szCs w:val="28"/>
        </w:rPr>
      </w:pPr>
      <w:r w:rsidRPr="00EC2ED6">
        <w:rPr>
          <w:b/>
          <w:sz w:val="28"/>
          <w:szCs w:val="28"/>
        </w:rPr>
        <w:t xml:space="preserve">Комсомольского муниципального </w:t>
      </w:r>
      <w:proofErr w:type="gramStart"/>
      <w:r w:rsidRPr="00EC2ED6">
        <w:rPr>
          <w:b/>
          <w:sz w:val="28"/>
          <w:szCs w:val="28"/>
        </w:rPr>
        <w:t xml:space="preserve">района:   </w:t>
      </w:r>
      <w:proofErr w:type="gramEnd"/>
      <w:r w:rsidRPr="00EC2ED6">
        <w:rPr>
          <w:b/>
          <w:sz w:val="28"/>
          <w:szCs w:val="28"/>
        </w:rPr>
        <w:t xml:space="preserve">                     </w:t>
      </w:r>
      <w:r w:rsidRPr="00EC2ED6">
        <w:rPr>
          <w:b/>
          <w:sz w:val="28"/>
          <w:szCs w:val="28"/>
        </w:rPr>
        <w:tab/>
      </w:r>
      <w:proofErr w:type="spellStart"/>
      <w:r w:rsidRPr="00EC2ED6">
        <w:rPr>
          <w:b/>
          <w:sz w:val="28"/>
          <w:szCs w:val="28"/>
        </w:rPr>
        <w:t>Е.В.Лабутина</w:t>
      </w:r>
      <w:proofErr w:type="spellEnd"/>
    </w:p>
    <w:p w14:paraId="78D96008" w14:textId="77777777" w:rsidR="00792B41" w:rsidRPr="00EC2ED6" w:rsidRDefault="00792B41" w:rsidP="00792B41">
      <w:pPr>
        <w:pStyle w:val="a6"/>
        <w:jc w:val="both"/>
        <w:rPr>
          <w:rFonts w:ascii="Times New Roman" w:hAnsi="Times New Roman"/>
          <w:sz w:val="28"/>
          <w:szCs w:val="28"/>
          <w:lang w:eastAsia="ar-SA"/>
        </w:rPr>
      </w:pPr>
    </w:p>
    <w:p w14:paraId="46461C53" w14:textId="77777777" w:rsidR="00792B41" w:rsidRPr="00EC2ED6" w:rsidRDefault="00792B41" w:rsidP="00792B41">
      <w:pPr>
        <w:pStyle w:val="a6"/>
        <w:jc w:val="both"/>
        <w:rPr>
          <w:rFonts w:ascii="Times New Roman" w:hAnsi="Times New Roman"/>
          <w:sz w:val="28"/>
          <w:szCs w:val="28"/>
          <w:lang w:eastAsia="ar-SA"/>
        </w:rPr>
      </w:pPr>
    </w:p>
    <w:p w14:paraId="0AB97B17" w14:textId="77777777" w:rsidR="00792B41" w:rsidRPr="00EC2ED6" w:rsidRDefault="00792B41" w:rsidP="00792B41">
      <w:pPr>
        <w:pStyle w:val="a6"/>
        <w:rPr>
          <w:rFonts w:ascii="Times New Roman" w:hAnsi="Times New Roman"/>
          <w:b/>
          <w:sz w:val="28"/>
          <w:szCs w:val="28"/>
          <w:lang w:eastAsia="ar-SA"/>
        </w:rPr>
      </w:pPr>
      <w:r w:rsidRPr="00EC2ED6">
        <w:rPr>
          <w:rFonts w:ascii="Times New Roman" w:hAnsi="Times New Roman"/>
          <w:b/>
          <w:sz w:val="28"/>
          <w:szCs w:val="28"/>
          <w:lang w:eastAsia="ar-SA"/>
        </w:rPr>
        <w:t xml:space="preserve">Глава </w:t>
      </w:r>
      <w:proofErr w:type="spellStart"/>
      <w:r w:rsidRPr="00EC2ED6">
        <w:rPr>
          <w:rFonts w:ascii="Times New Roman" w:hAnsi="Times New Roman"/>
          <w:b/>
          <w:sz w:val="28"/>
          <w:szCs w:val="28"/>
          <w:lang w:eastAsia="ar-SA"/>
        </w:rPr>
        <w:t>Писцовского</w:t>
      </w:r>
      <w:proofErr w:type="spellEnd"/>
      <w:r w:rsidRPr="00EC2ED6">
        <w:rPr>
          <w:rFonts w:ascii="Times New Roman" w:hAnsi="Times New Roman"/>
          <w:b/>
          <w:sz w:val="28"/>
          <w:szCs w:val="28"/>
          <w:lang w:eastAsia="ar-SA"/>
        </w:rPr>
        <w:t xml:space="preserve"> сельского поселения </w:t>
      </w:r>
    </w:p>
    <w:p w14:paraId="08B3DA28" w14:textId="77777777" w:rsidR="00792B41" w:rsidRPr="00EC2ED6" w:rsidRDefault="00792B41" w:rsidP="00792B41">
      <w:pPr>
        <w:pStyle w:val="a6"/>
        <w:rPr>
          <w:rFonts w:ascii="Times New Roman" w:hAnsi="Times New Roman"/>
          <w:b/>
          <w:sz w:val="28"/>
          <w:szCs w:val="28"/>
        </w:rPr>
      </w:pPr>
      <w:r w:rsidRPr="00EC2ED6">
        <w:rPr>
          <w:rFonts w:ascii="Times New Roman" w:hAnsi="Times New Roman"/>
          <w:b/>
          <w:sz w:val="28"/>
          <w:szCs w:val="28"/>
          <w:lang w:eastAsia="ar-SA"/>
        </w:rPr>
        <w:t xml:space="preserve">Комсомольского муниципального района                                   </w:t>
      </w:r>
      <w:proofErr w:type="spellStart"/>
      <w:r w:rsidRPr="00EC2ED6">
        <w:rPr>
          <w:rFonts w:ascii="Times New Roman" w:hAnsi="Times New Roman"/>
          <w:b/>
          <w:sz w:val="28"/>
          <w:szCs w:val="28"/>
          <w:lang w:eastAsia="ar-SA"/>
        </w:rPr>
        <w:t>Т.Н.Глухова</w:t>
      </w:r>
      <w:proofErr w:type="spellEnd"/>
    </w:p>
    <w:p w14:paraId="76C4D7DE" w14:textId="77777777" w:rsidR="00792B41" w:rsidRPr="00792B41" w:rsidRDefault="00792B41" w:rsidP="00792B41">
      <w:pPr>
        <w:pStyle w:val="a6"/>
        <w:jc w:val="both"/>
        <w:rPr>
          <w:rFonts w:ascii="Times New Roman" w:hAnsi="Times New Roman"/>
          <w:b/>
          <w:szCs w:val="28"/>
        </w:rPr>
      </w:pPr>
    </w:p>
    <w:p w14:paraId="789A4759" w14:textId="77777777" w:rsidR="00792B41" w:rsidRPr="00792B41" w:rsidRDefault="00792B41" w:rsidP="00792B41">
      <w:pPr>
        <w:pStyle w:val="a6"/>
        <w:jc w:val="both"/>
        <w:rPr>
          <w:rFonts w:ascii="Times New Roman" w:hAnsi="Times New Roman"/>
          <w:b/>
          <w:szCs w:val="28"/>
        </w:rPr>
      </w:pPr>
    </w:p>
    <w:p w14:paraId="51B00A28" w14:textId="77777777" w:rsidR="00792B41" w:rsidRPr="00792B41" w:rsidRDefault="00792B41" w:rsidP="00792B41">
      <w:pPr>
        <w:pStyle w:val="a6"/>
        <w:jc w:val="both"/>
        <w:rPr>
          <w:rFonts w:ascii="Times New Roman" w:hAnsi="Times New Roman"/>
          <w:sz w:val="24"/>
          <w:szCs w:val="24"/>
        </w:rPr>
      </w:pPr>
    </w:p>
    <w:p w14:paraId="69827EDD" w14:textId="77777777" w:rsidR="00792B41" w:rsidRPr="00792B41" w:rsidRDefault="00792B41" w:rsidP="00792B41">
      <w:pPr>
        <w:pStyle w:val="a6"/>
        <w:jc w:val="both"/>
        <w:rPr>
          <w:rFonts w:ascii="Times New Roman" w:hAnsi="Times New Roman"/>
          <w:sz w:val="24"/>
          <w:szCs w:val="24"/>
        </w:rPr>
      </w:pPr>
    </w:p>
    <w:p w14:paraId="4E49D86C" w14:textId="77777777" w:rsidR="00792B41" w:rsidRPr="00792B41" w:rsidRDefault="00792B41" w:rsidP="00792B41">
      <w:pPr>
        <w:pStyle w:val="a6"/>
        <w:jc w:val="both"/>
        <w:rPr>
          <w:rFonts w:ascii="Times New Roman" w:hAnsi="Times New Roman"/>
          <w:sz w:val="24"/>
          <w:szCs w:val="24"/>
        </w:rPr>
      </w:pPr>
    </w:p>
    <w:p w14:paraId="020095E8" w14:textId="77777777" w:rsidR="00792B41" w:rsidRPr="00792B41" w:rsidRDefault="00792B41" w:rsidP="00792B41">
      <w:pPr>
        <w:pStyle w:val="a6"/>
        <w:jc w:val="right"/>
        <w:rPr>
          <w:rFonts w:ascii="Times New Roman" w:hAnsi="Times New Roman"/>
          <w:sz w:val="24"/>
          <w:szCs w:val="24"/>
        </w:rPr>
      </w:pPr>
      <w:r w:rsidRPr="00792B41">
        <w:rPr>
          <w:rFonts w:ascii="Times New Roman" w:hAnsi="Times New Roman"/>
          <w:sz w:val="24"/>
          <w:szCs w:val="24"/>
        </w:rPr>
        <w:t>Приложение</w:t>
      </w:r>
    </w:p>
    <w:p w14:paraId="6B83A39F" w14:textId="77777777" w:rsidR="00792B41" w:rsidRPr="00792B41" w:rsidRDefault="00792B41" w:rsidP="00792B41">
      <w:pPr>
        <w:pStyle w:val="a6"/>
        <w:jc w:val="right"/>
        <w:rPr>
          <w:rFonts w:ascii="Times New Roman" w:hAnsi="Times New Roman"/>
          <w:sz w:val="24"/>
          <w:szCs w:val="24"/>
        </w:rPr>
      </w:pPr>
      <w:r w:rsidRPr="00792B41">
        <w:rPr>
          <w:rFonts w:ascii="Times New Roman" w:hAnsi="Times New Roman"/>
          <w:sz w:val="24"/>
          <w:szCs w:val="24"/>
        </w:rPr>
        <w:t xml:space="preserve">к решению Совета </w:t>
      </w:r>
    </w:p>
    <w:p w14:paraId="3428E966" w14:textId="77777777" w:rsidR="00792B41" w:rsidRPr="00792B41" w:rsidRDefault="00792B41" w:rsidP="00792B41">
      <w:pPr>
        <w:pStyle w:val="a6"/>
        <w:jc w:val="right"/>
        <w:rPr>
          <w:rFonts w:ascii="Times New Roman" w:hAnsi="Times New Roman"/>
          <w:sz w:val="24"/>
          <w:szCs w:val="24"/>
        </w:rPr>
      </w:pPr>
      <w:proofErr w:type="spellStart"/>
      <w:r w:rsidRPr="00792B41">
        <w:rPr>
          <w:rFonts w:ascii="Times New Roman" w:hAnsi="Times New Roman"/>
          <w:sz w:val="24"/>
          <w:szCs w:val="24"/>
        </w:rPr>
        <w:t>Писцовского</w:t>
      </w:r>
      <w:proofErr w:type="spellEnd"/>
      <w:r w:rsidRPr="00792B41">
        <w:rPr>
          <w:rFonts w:ascii="Times New Roman" w:hAnsi="Times New Roman"/>
          <w:sz w:val="24"/>
          <w:szCs w:val="24"/>
        </w:rPr>
        <w:t xml:space="preserve"> поселения</w:t>
      </w:r>
    </w:p>
    <w:p w14:paraId="208EC858" w14:textId="77777777" w:rsidR="00792B41" w:rsidRPr="00792B41" w:rsidRDefault="00792B41" w:rsidP="00792B41">
      <w:pPr>
        <w:pStyle w:val="a6"/>
        <w:jc w:val="right"/>
        <w:rPr>
          <w:rFonts w:ascii="Times New Roman" w:hAnsi="Times New Roman"/>
          <w:sz w:val="24"/>
          <w:szCs w:val="24"/>
        </w:rPr>
      </w:pPr>
      <w:r w:rsidRPr="00792B41">
        <w:rPr>
          <w:rFonts w:ascii="Times New Roman" w:hAnsi="Times New Roman"/>
          <w:sz w:val="24"/>
          <w:szCs w:val="24"/>
        </w:rPr>
        <w:t>от 09.10.2025 № 14</w:t>
      </w:r>
    </w:p>
    <w:p w14:paraId="20A8AD17" w14:textId="77777777" w:rsidR="00792B41" w:rsidRPr="00792B41" w:rsidRDefault="00792B41" w:rsidP="00792B41">
      <w:pPr>
        <w:pStyle w:val="a6"/>
        <w:jc w:val="both"/>
        <w:rPr>
          <w:rFonts w:ascii="Times New Roman" w:hAnsi="Times New Roman"/>
          <w:sz w:val="24"/>
          <w:szCs w:val="24"/>
        </w:rPr>
      </w:pPr>
    </w:p>
    <w:p w14:paraId="02050C06" w14:textId="77777777" w:rsidR="00792B41" w:rsidRPr="00792B41" w:rsidRDefault="00792B41" w:rsidP="00792B41">
      <w:pPr>
        <w:pStyle w:val="a6"/>
        <w:jc w:val="both"/>
        <w:rPr>
          <w:rFonts w:ascii="Times New Roman" w:hAnsi="Times New Roman"/>
          <w:sz w:val="24"/>
          <w:szCs w:val="24"/>
        </w:rPr>
      </w:pPr>
    </w:p>
    <w:p w14:paraId="16AAEC4B" w14:textId="77777777" w:rsidR="00792B41" w:rsidRPr="00792B41" w:rsidRDefault="00792B41" w:rsidP="00792B41">
      <w:pPr>
        <w:pStyle w:val="a6"/>
        <w:jc w:val="center"/>
        <w:rPr>
          <w:rFonts w:ascii="Times New Roman" w:hAnsi="Times New Roman"/>
          <w:b/>
          <w:szCs w:val="28"/>
        </w:rPr>
      </w:pPr>
      <w:r w:rsidRPr="00792B41">
        <w:rPr>
          <w:rFonts w:ascii="Times New Roman" w:hAnsi="Times New Roman"/>
          <w:b/>
          <w:szCs w:val="28"/>
        </w:rPr>
        <w:t>Условия</w:t>
      </w:r>
    </w:p>
    <w:p w14:paraId="3637AFDF" w14:textId="77777777" w:rsidR="00792B41" w:rsidRPr="00792B41" w:rsidRDefault="00792B41" w:rsidP="00792B41">
      <w:pPr>
        <w:pStyle w:val="a6"/>
        <w:jc w:val="center"/>
        <w:rPr>
          <w:rFonts w:ascii="Times New Roman" w:hAnsi="Times New Roman"/>
          <w:b/>
          <w:szCs w:val="28"/>
        </w:rPr>
      </w:pPr>
      <w:r w:rsidRPr="00792B41">
        <w:rPr>
          <w:rFonts w:ascii="Times New Roman" w:hAnsi="Times New Roman"/>
          <w:b/>
          <w:szCs w:val="28"/>
        </w:rPr>
        <w:t xml:space="preserve">по отбору кандидатур на должность главы </w:t>
      </w:r>
      <w:proofErr w:type="spellStart"/>
      <w:r w:rsidRPr="00792B41">
        <w:rPr>
          <w:rFonts w:ascii="Times New Roman" w:hAnsi="Times New Roman"/>
          <w:b/>
          <w:szCs w:val="28"/>
        </w:rPr>
        <w:t>Писцовского</w:t>
      </w:r>
      <w:proofErr w:type="spellEnd"/>
      <w:r w:rsidRPr="00792B41">
        <w:rPr>
          <w:rFonts w:ascii="Times New Roman" w:hAnsi="Times New Roman"/>
          <w:b/>
          <w:szCs w:val="28"/>
        </w:rPr>
        <w:t xml:space="preserve"> сельского поселения Комсомольского муниципального района Ивановской области</w:t>
      </w:r>
    </w:p>
    <w:p w14:paraId="1162D874" w14:textId="77777777" w:rsidR="00792B41" w:rsidRPr="00792B41" w:rsidRDefault="00792B41" w:rsidP="00792B41">
      <w:pPr>
        <w:pStyle w:val="a6"/>
        <w:jc w:val="both"/>
        <w:rPr>
          <w:rFonts w:ascii="Times New Roman" w:hAnsi="Times New Roman"/>
          <w:sz w:val="24"/>
          <w:szCs w:val="24"/>
        </w:rPr>
      </w:pPr>
      <w:r w:rsidRPr="00792B41">
        <w:rPr>
          <w:rFonts w:ascii="Times New Roman" w:hAnsi="Times New Roman"/>
          <w:sz w:val="24"/>
          <w:szCs w:val="24"/>
        </w:rPr>
        <w:tab/>
      </w:r>
    </w:p>
    <w:p w14:paraId="181696D6"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14:paraId="35A5482A" w14:textId="77777777" w:rsidR="00792B41" w:rsidRPr="00792B41" w:rsidRDefault="00792B41" w:rsidP="00792B41">
      <w:pPr>
        <w:pStyle w:val="ConsPlusNormal"/>
        <w:ind w:firstLine="709"/>
        <w:jc w:val="both"/>
        <w:rPr>
          <w:rFonts w:ascii="Times New Roman" w:hAnsi="Times New Roman" w:cs="Times New Roman"/>
          <w:sz w:val="28"/>
          <w:szCs w:val="28"/>
        </w:rPr>
      </w:pPr>
      <w:bookmarkStart w:id="8" w:name="P126"/>
      <w:bookmarkEnd w:id="8"/>
      <w:r w:rsidRPr="00792B41">
        <w:rPr>
          <w:rFonts w:ascii="Times New Roman" w:hAnsi="Times New Roman" w:cs="Times New Roman"/>
          <w:sz w:val="28"/>
          <w:szCs w:val="28"/>
        </w:rPr>
        <w:t xml:space="preserve">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20CE447B" w14:textId="77777777" w:rsidR="00792B41" w:rsidRPr="00792B41" w:rsidRDefault="00792B41" w:rsidP="00792B41">
      <w:pPr>
        <w:pStyle w:val="ConsPlusNormal"/>
        <w:ind w:firstLine="709"/>
        <w:jc w:val="both"/>
        <w:rPr>
          <w:rFonts w:ascii="Times New Roman" w:hAnsi="Times New Roman" w:cs="Times New Roman"/>
          <w:sz w:val="28"/>
          <w:szCs w:val="28"/>
        </w:rPr>
      </w:pPr>
      <w:bookmarkStart w:id="9" w:name="P127"/>
      <w:bookmarkEnd w:id="9"/>
      <w:r w:rsidRPr="00792B41">
        <w:rPr>
          <w:rFonts w:ascii="Times New Roman" w:hAnsi="Times New Roman" w:cs="Times New Roman"/>
          <w:sz w:val="28"/>
          <w:szCs w:val="28"/>
        </w:rPr>
        <w:t>2. Для участия в конкурсе гражданин лично представляет в конкурсную комиссию:</w:t>
      </w:r>
    </w:p>
    <w:p w14:paraId="2425F8A1"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1) </w:t>
      </w:r>
      <w:hyperlink r:id="rId368" w:anchor="P231" w:history="1">
        <w:r w:rsidRPr="00792B41">
          <w:rPr>
            <w:rStyle w:val="a5"/>
            <w:rFonts w:ascii="Times New Roman" w:hAnsi="Times New Roman" w:cs="Times New Roman"/>
            <w:sz w:val="28"/>
            <w:szCs w:val="28"/>
          </w:rPr>
          <w:t>заявление</w:t>
        </w:r>
      </w:hyperlink>
      <w:r w:rsidRPr="00792B41">
        <w:rPr>
          <w:rFonts w:ascii="Times New Roman" w:hAnsi="Times New Roman" w:cs="Times New Roman"/>
          <w:sz w:val="28"/>
          <w:szCs w:val="28"/>
        </w:rPr>
        <w:t xml:space="preserve"> в письменной форме об участии в конкурсе по форме согласно приложению № 1 к настоящим Условиям в двух экземплярах;</w:t>
      </w:r>
    </w:p>
    <w:p w14:paraId="5FBFF913"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62C33DC5"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3) </w:t>
      </w:r>
      <w:hyperlink r:id="rId369" w:anchor="P314" w:history="1">
        <w:r w:rsidRPr="00792B41">
          <w:rPr>
            <w:rStyle w:val="a5"/>
            <w:rFonts w:ascii="Times New Roman" w:hAnsi="Times New Roman" w:cs="Times New Roman"/>
            <w:sz w:val="28"/>
            <w:szCs w:val="28"/>
          </w:rPr>
          <w:t>согласие</w:t>
        </w:r>
      </w:hyperlink>
      <w:r w:rsidRPr="00792B41">
        <w:rPr>
          <w:rFonts w:ascii="Times New Roman" w:hAnsi="Times New Roman" w:cs="Times New Roman"/>
          <w:sz w:val="28"/>
          <w:szCs w:val="28"/>
        </w:rPr>
        <w:t xml:space="preserve"> на обработку персональных данных по форме согласно приложению № 2 к настоящим Условиям;</w:t>
      </w:r>
    </w:p>
    <w:p w14:paraId="77258FAC"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7705A2E8" w14:textId="77777777" w:rsidR="00792B41" w:rsidRPr="00792B41" w:rsidRDefault="00792B41" w:rsidP="00792B41">
      <w:pPr>
        <w:autoSpaceDE w:val="0"/>
        <w:autoSpaceDN w:val="0"/>
        <w:adjustRightInd w:val="0"/>
        <w:ind w:firstLine="709"/>
        <w:jc w:val="both"/>
        <w:rPr>
          <w:sz w:val="28"/>
          <w:szCs w:val="28"/>
        </w:rPr>
      </w:pPr>
      <w:bookmarkStart w:id="10" w:name="P132"/>
      <w:bookmarkEnd w:id="10"/>
      <w:r w:rsidRPr="00792B41">
        <w:rPr>
          <w:sz w:val="28"/>
          <w:szCs w:val="28"/>
        </w:rPr>
        <w:t xml:space="preserve">3. Помимо обязательного перечня документов, указанных в </w:t>
      </w:r>
      <w:hyperlink r:id="rId370" w:anchor="P127" w:history="1">
        <w:r w:rsidRPr="00792B41">
          <w:rPr>
            <w:rStyle w:val="a5"/>
            <w:color w:val="auto"/>
            <w:sz w:val="28"/>
            <w:szCs w:val="28"/>
          </w:rPr>
          <w:t>пункте 2</w:t>
        </w:r>
      </w:hyperlink>
      <w:r w:rsidRPr="00792B41">
        <w:rPr>
          <w:sz w:val="28"/>
          <w:szCs w:val="28"/>
        </w:rPr>
        <w:t xml:space="preserve"> настоящих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371" w:history="1">
        <w:r w:rsidRPr="00792B41">
          <w:rPr>
            <w:rStyle w:val="a5"/>
            <w:color w:val="auto"/>
            <w:sz w:val="28"/>
            <w:szCs w:val="28"/>
          </w:rPr>
          <w:t>статьей 66.1</w:t>
        </w:r>
      </w:hyperlink>
      <w:r w:rsidRPr="00792B4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2E478E00"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4. Копии документов, указанных в </w:t>
      </w:r>
      <w:hyperlink r:id="rId372" w:anchor="P127" w:history="1">
        <w:r w:rsidRPr="00792B41">
          <w:rPr>
            <w:rStyle w:val="a5"/>
            <w:rFonts w:ascii="Times New Roman" w:hAnsi="Times New Roman" w:cs="Times New Roman"/>
            <w:sz w:val="28"/>
            <w:szCs w:val="28"/>
          </w:rPr>
          <w:t>пунктах 2</w:t>
        </w:r>
      </w:hyperlink>
      <w:r w:rsidRPr="00792B41">
        <w:rPr>
          <w:rFonts w:ascii="Times New Roman" w:hAnsi="Times New Roman" w:cs="Times New Roman"/>
          <w:sz w:val="28"/>
          <w:szCs w:val="28"/>
        </w:rPr>
        <w:t xml:space="preserve"> и </w:t>
      </w:r>
      <w:hyperlink r:id="rId373" w:anchor="P132" w:history="1">
        <w:r w:rsidRPr="00792B41">
          <w:rPr>
            <w:rStyle w:val="a5"/>
            <w:rFonts w:ascii="Times New Roman" w:hAnsi="Times New Roman" w:cs="Times New Roman"/>
            <w:sz w:val="28"/>
            <w:szCs w:val="28"/>
          </w:rPr>
          <w:t>3</w:t>
        </w:r>
      </w:hyperlink>
      <w:r w:rsidRPr="00792B41">
        <w:rPr>
          <w:rFonts w:ascii="Times New Roman" w:hAnsi="Times New Roman" w:cs="Times New Roman"/>
          <w:sz w:val="28"/>
          <w:szCs w:val="28"/>
        </w:rPr>
        <w:t xml:space="preserve">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0A1F6940"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5. Заявление об участии в конкурсе (далее - заявление) регистрируется в журнале регистрации заявлений с указанием даты его подачи, перечня </w:t>
      </w:r>
      <w:r w:rsidRPr="00792B41">
        <w:rPr>
          <w:rFonts w:ascii="Times New Roman" w:hAnsi="Times New Roman" w:cs="Times New Roman"/>
          <w:sz w:val="28"/>
          <w:szCs w:val="28"/>
        </w:rPr>
        <w:lastRenderedPageBreak/>
        <w:t>прилагаемых к нему документов (копий документов) и присвоением порядкового регистрационного номера.</w:t>
      </w:r>
    </w:p>
    <w:p w14:paraId="72156828"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r:id="rId374" w:anchor="P127" w:history="1">
        <w:r w:rsidRPr="00792B41">
          <w:rPr>
            <w:rStyle w:val="a5"/>
            <w:rFonts w:ascii="Times New Roman" w:hAnsi="Times New Roman" w:cs="Times New Roman"/>
            <w:sz w:val="28"/>
            <w:szCs w:val="28"/>
          </w:rPr>
          <w:t>пунктом 2</w:t>
        </w:r>
      </w:hyperlink>
      <w:r w:rsidRPr="00792B41">
        <w:rPr>
          <w:rFonts w:ascii="Times New Roman" w:hAnsi="Times New Roman" w:cs="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14:paraId="3A49B14E"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14:paraId="3823D108"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5116F5A0"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78D9CD2B"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7. Несвоевременное или неполное представление документов, предусмотренных </w:t>
      </w:r>
      <w:hyperlink r:id="rId375" w:anchor="P127" w:history="1">
        <w:r w:rsidRPr="00792B41">
          <w:rPr>
            <w:rStyle w:val="a5"/>
            <w:rFonts w:ascii="Times New Roman" w:hAnsi="Times New Roman" w:cs="Times New Roman"/>
            <w:sz w:val="28"/>
            <w:szCs w:val="28"/>
          </w:rPr>
          <w:t>пунктом 2</w:t>
        </w:r>
      </w:hyperlink>
      <w:r w:rsidRPr="00792B41">
        <w:rPr>
          <w:rFonts w:ascii="Times New Roman" w:hAnsi="Times New Roman" w:cs="Times New Roman"/>
          <w:sz w:val="28"/>
          <w:szCs w:val="28"/>
        </w:rPr>
        <w:t xml:space="preserve"> настоящих Условий, является основанием для отказа лицу в их приеме для участия в конкурсе.</w:t>
      </w:r>
    </w:p>
    <w:p w14:paraId="56A0E6DA"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r:id="rId376" w:anchor="P127" w:history="1">
        <w:r w:rsidRPr="00792B41">
          <w:rPr>
            <w:rStyle w:val="a5"/>
            <w:rFonts w:ascii="Times New Roman" w:hAnsi="Times New Roman" w:cs="Times New Roman"/>
            <w:sz w:val="28"/>
            <w:szCs w:val="28"/>
          </w:rPr>
          <w:t>пунктом 2</w:t>
        </w:r>
      </w:hyperlink>
      <w:r w:rsidRPr="00792B41">
        <w:rPr>
          <w:rFonts w:ascii="Times New Roman" w:hAnsi="Times New Roman" w:cs="Times New Roman"/>
          <w:sz w:val="28"/>
          <w:szCs w:val="28"/>
        </w:rPr>
        <w:t xml:space="preserve"> настоящих Условий.</w:t>
      </w:r>
    </w:p>
    <w:p w14:paraId="75C51953"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6.8. Документы, представленные гражданином, рассматриваются конкурсной комиссией.</w:t>
      </w:r>
    </w:p>
    <w:p w14:paraId="25698714"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5C6FE2E8"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r:id="rId377" w:anchor="P127" w:history="1">
        <w:r w:rsidRPr="00792B41">
          <w:rPr>
            <w:rStyle w:val="a5"/>
            <w:rFonts w:ascii="Times New Roman" w:hAnsi="Times New Roman" w:cs="Times New Roman"/>
            <w:sz w:val="28"/>
            <w:szCs w:val="28"/>
          </w:rPr>
          <w:t>пункте 2</w:t>
        </w:r>
      </w:hyperlink>
      <w:r w:rsidRPr="00792B41">
        <w:rPr>
          <w:rFonts w:ascii="Times New Roman" w:hAnsi="Times New Roman" w:cs="Times New Roman"/>
          <w:sz w:val="28"/>
          <w:szCs w:val="28"/>
        </w:rPr>
        <w:t xml:space="preserve"> настоящих Условий, не позднее 10 дней после дня окончания приема документов для участия в конкурсе и принять решение о регистрации кандидата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либо об отказе в регистрации.</w:t>
      </w:r>
    </w:p>
    <w:p w14:paraId="4B60B38D"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14:paraId="57D4F6D2"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200DC4E3"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10. Кандидатом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может быть </w:t>
      </w:r>
      <w:r w:rsidRPr="00792B41">
        <w:rPr>
          <w:rFonts w:ascii="Times New Roman" w:hAnsi="Times New Roman" w:cs="Times New Roman"/>
          <w:sz w:val="28"/>
          <w:szCs w:val="28"/>
        </w:rPr>
        <w:lastRenderedPageBreak/>
        <w:t xml:space="preserve">зарегистрирован гражданин, который на день проведения конкурса не имеет в соответствии с Федеральным </w:t>
      </w:r>
      <w:hyperlink r:id="rId378" w:history="1">
        <w:r w:rsidRPr="00792B41">
          <w:rPr>
            <w:rStyle w:val="a5"/>
            <w:rFonts w:ascii="Times New Roman" w:hAnsi="Times New Roman" w:cs="Times New Roman"/>
            <w:sz w:val="28"/>
            <w:szCs w:val="28"/>
          </w:rPr>
          <w:t>законом</w:t>
        </w:r>
      </w:hyperlink>
      <w:r w:rsidRPr="00792B4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4B46EFD6"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Не может быть зарегистрирован кандидатом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гражданин Российской Федерации:</w:t>
      </w:r>
    </w:p>
    <w:p w14:paraId="7B6BC77F"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14:paraId="70D13C69"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14:paraId="260769EE" w14:textId="77777777" w:rsidR="00792B41" w:rsidRPr="00792B41" w:rsidRDefault="00792B41" w:rsidP="00792B41">
      <w:pPr>
        <w:pStyle w:val="a6"/>
        <w:ind w:firstLine="709"/>
        <w:jc w:val="both"/>
        <w:rPr>
          <w:rFonts w:ascii="Times New Roman" w:hAnsi="Times New Roman"/>
          <w:szCs w:val="28"/>
        </w:rPr>
      </w:pPr>
      <w:bookmarkStart w:id="11" w:name="P150"/>
      <w:bookmarkEnd w:id="11"/>
      <w:r w:rsidRPr="00792B41">
        <w:rPr>
          <w:rFonts w:ascii="Times New Roman" w:hAnsi="Times New Roman"/>
          <w:szCs w:val="28"/>
        </w:rPr>
        <w:t>3) имеющий статус иностранного агента;</w:t>
      </w:r>
    </w:p>
    <w:p w14:paraId="05778497"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55264003"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3772A4E8"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442D2EC0"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7) осужденный за совершение преступлений экстремистской направленности, предусмотренных Уголовным </w:t>
      </w:r>
      <w:hyperlink r:id="rId379" w:history="1">
        <w:r w:rsidRPr="00792B41">
          <w:rPr>
            <w:rStyle w:val="a5"/>
            <w:rFonts w:ascii="Times New Roman" w:hAnsi="Times New Roman"/>
            <w:szCs w:val="28"/>
          </w:rPr>
          <w:t>кодексом</w:t>
        </w:r>
      </w:hyperlink>
      <w:r w:rsidRPr="00792B41">
        <w:rPr>
          <w:rFonts w:ascii="Times New Roman" w:hAnsi="Times New Roman"/>
          <w:szCs w:val="28"/>
        </w:rPr>
        <w:t xml:space="preserve">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r:id="rId380" w:anchor="P151" w:tooltip="https://rodniki-37.ru/samoupr/sovet_rayona/konkurs-na-dolzhnost-glavy-rayona/?ELEMENT_ID=21476#P151" w:history="1">
        <w:r w:rsidRPr="00792B41">
          <w:rPr>
            <w:rStyle w:val="a5"/>
            <w:rFonts w:ascii="Times New Roman" w:hAnsi="Times New Roman"/>
            <w:color w:val="000000"/>
            <w:szCs w:val="28"/>
          </w:rPr>
          <w:t>подпунктов 5</w:t>
        </w:r>
      </w:hyperlink>
      <w:r w:rsidRPr="00792B41">
        <w:rPr>
          <w:rFonts w:ascii="Times New Roman" w:hAnsi="Times New Roman"/>
          <w:szCs w:val="28"/>
        </w:rPr>
        <w:t> и 6 настоящего пункта;</w:t>
      </w:r>
    </w:p>
    <w:p w14:paraId="146746C2"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8) подвергнутый административному наказанию за совершение административных правонарушений, предусмотренных </w:t>
      </w:r>
      <w:hyperlink r:id="rId381" w:tooltip="consultantplus://offline/ref=74FFB7E7F28F1A6A97F9337B6A972FE21DD771698463A4D105892F342101F226F7888ADD856887BA4A348218A6BDB49BA2607434FCEDtAm4N" w:history="1">
        <w:r w:rsidRPr="00792B41">
          <w:rPr>
            <w:rStyle w:val="a5"/>
            <w:rFonts w:ascii="Times New Roman" w:hAnsi="Times New Roman"/>
            <w:color w:val="000000"/>
            <w:szCs w:val="28"/>
          </w:rPr>
          <w:t xml:space="preserve">статьями 20.3 и 20.29 </w:t>
        </w:r>
      </w:hyperlink>
      <w:r w:rsidRPr="00792B41">
        <w:rPr>
          <w:rFonts w:ascii="Times New Roman" w:hAnsi="Times New Roman"/>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59122D22"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9) в отношении которого вступившим в силу решением суда установлен факт нарушения ограничений, предусмотренных </w:t>
      </w:r>
      <w:hyperlink r:id="rId382" w:tooltip="consultantplus://offline/ref=F8167DBE2AC2CC0453984A406B4E093FA2E44A616C1203FA4536FB6A69C749A033798B4F5ECE12124C2BEA9BC95A841E5A1A96740AH0TBH" w:history="1">
        <w:r w:rsidRPr="00792B41">
          <w:rPr>
            <w:rStyle w:val="a5"/>
            <w:rFonts w:ascii="Times New Roman" w:hAnsi="Times New Roman"/>
            <w:color w:val="000000"/>
            <w:szCs w:val="28"/>
          </w:rPr>
          <w:t xml:space="preserve">пунктом 1 статьи 56 </w:t>
        </w:r>
      </w:hyperlink>
      <w:r w:rsidRPr="00792B41">
        <w:rPr>
          <w:rFonts w:ascii="Times New Roman" w:hAnsi="Times New Roman"/>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383" w:tooltip="consultantplus://offline/ref=F8167DBE2AC2CC0453984A406B4E093FA2E44A616C1203FA4536FB6A69C749A033798B4F5ECA12124C2BEA9BC95A841E5A1A96740AH0TBH" w:history="1">
        <w:r w:rsidRPr="00792B41">
          <w:rPr>
            <w:rStyle w:val="a5"/>
            <w:rFonts w:ascii="Times New Roman" w:hAnsi="Times New Roman"/>
            <w:color w:val="000000"/>
            <w:szCs w:val="28"/>
          </w:rPr>
          <w:t>подпунктом «ж» пункта 7</w:t>
        </w:r>
      </w:hyperlink>
      <w:r w:rsidRPr="00792B41">
        <w:rPr>
          <w:rFonts w:ascii="Times New Roman" w:hAnsi="Times New Roman"/>
          <w:szCs w:val="28"/>
        </w:rPr>
        <w:t> и </w:t>
      </w:r>
      <w:hyperlink r:id="rId384" w:tooltip="consultantplus://offline/ref=F8167DBE2AC2CC0453984A406B4E093FA2E44A616C1203FA4536FB6A69C749A033798B4F5EC912124C2BEA9BC95A841E5A1A96740AH0TBH" w:history="1">
        <w:r w:rsidRPr="00792B41">
          <w:rPr>
            <w:rStyle w:val="a5"/>
            <w:rFonts w:ascii="Times New Roman" w:hAnsi="Times New Roman"/>
            <w:color w:val="000000"/>
            <w:szCs w:val="28"/>
          </w:rPr>
          <w:t>подпунктом «ж» пункта 8 статьи 76</w:t>
        </w:r>
      </w:hyperlink>
      <w:r w:rsidRPr="00792B41">
        <w:rPr>
          <w:rFonts w:ascii="Times New Roman" w:hAnsi="Times New Roman"/>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срока полномочий Главы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w:t>
      </w:r>
    </w:p>
    <w:p w14:paraId="295A5515"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10) осужденный к лишению свободы за совершение преступлений, предусмотренных </w:t>
      </w:r>
      <w:hyperlink r:id="rId385" w:tooltip="consultantplus://offline/ref=7486D44810362E84018A1B57753860806FEEFCD80D11557915D7E5137919F288069358567C711C6624DAEC56D2378C2470AFB45112C0E0A6mA15H" w:history="1">
        <w:r w:rsidRPr="00792B41">
          <w:rPr>
            <w:rStyle w:val="a5"/>
            <w:rFonts w:ascii="Times New Roman" w:hAnsi="Times New Roman"/>
            <w:color w:val="000000"/>
            <w:szCs w:val="28"/>
          </w:rPr>
          <w:t>статьей 106</w:t>
        </w:r>
      </w:hyperlink>
      <w:r w:rsidRPr="00792B41">
        <w:rPr>
          <w:rFonts w:ascii="Times New Roman" w:hAnsi="Times New Roman"/>
          <w:szCs w:val="28"/>
        </w:rPr>
        <w:t>, </w:t>
      </w:r>
      <w:hyperlink r:id="rId386" w:tooltip="consultantplus://offline/ref=7486D44810362E84018A1B57753860806FEEFCD80D11557915D7E5137919F288069358567C711C662EDAEC56D2378C2470AFB45112C0E0A6mA15H" w:history="1">
        <w:r w:rsidRPr="00792B41">
          <w:rPr>
            <w:rStyle w:val="a5"/>
            <w:rFonts w:ascii="Times New Roman" w:hAnsi="Times New Roman"/>
            <w:color w:val="000000"/>
            <w:szCs w:val="28"/>
          </w:rPr>
          <w:t>частью второй статьи 107</w:t>
        </w:r>
      </w:hyperlink>
      <w:r w:rsidRPr="00792B41">
        <w:rPr>
          <w:rFonts w:ascii="Times New Roman" w:hAnsi="Times New Roman"/>
          <w:szCs w:val="28"/>
        </w:rPr>
        <w:t>, </w:t>
      </w:r>
      <w:hyperlink r:id="rId387" w:tooltip="consultantplus://offline/ref=7486D44810362E84018A1B57753860806FEEFCD80D11557915D7E5137919F288069358557E731C687280FC529B63863B77B7AA550CC0mE10H" w:history="1">
        <w:r w:rsidRPr="00792B41">
          <w:rPr>
            <w:rStyle w:val="a5"/>
            <w:rFonts w:ascii="Times New Roman" w:hAnsi="Times New Roman"/>
            <w:color w:val="000000"/>
            <w:szCs w:val="28"/>
          </w:rPr>
          <w:t>частью третьей статьи 110.1</w:t>
        </w:r>
      </w:hyperlink>
      <w:r w:rsidRPr="00792B41">
        <w:rPr>
          <w:rFonts w:ascii="Times New Roman" w:hAnsi="Times New Roman"/>
          <w:szCs w:val="28"/>
        </w:rPr>
        <w:t>, </w:t>
      </w:r>
      <w:hyperlink r:id="rId388" w:tooltip="consultantplus://offline/ref=7486D44810362E84018A1B57753860806FEEFCD80D11557915D7E5137919F288069358567C711C6A23DAEC56D2378C2470AFB45112C0E0A6mA15H" w:history="1">
        <w:r w:rsidRPr="00792B41">
          <w:rPr>
            <w:rStyle w:val="a5"/>
            <w:rFonts w:ascii="Times New Roman" w:hAnsi="Times New Roman"/>
            <w:color w:val="000000"/>
            <w:szCs w:val="28"/>
          </w:rPr>
          <w:t>частью второй статьи 112</w:t>
        </w:r>
      </w:hyperlink>
      <w:r w:rsidRPr="00792B41">
        <w:rPr>
          <w:rFonts w:ascii="Times New Roman" w:hAnsi="Times New Roman"/>
          <w:szCs w:val="28"/>
        </w:rPr>
        <w:t>, </w:t>
      </w:r>
      <w:hyperlink r:id="rId389" w:tooltip="consultantplus://offline/ref=7486D44810362E84018A1B57753860806FEEFCD80D11557915D7E5137919F28806935855797818687280FC529B63863B77B7AA550CC0mE10H" w:history="1">
        <w:r w:rsidRPr="00792B41">
          <w:rPr>
            <w:rStyle w:val="a5"/>
            <w:rFonts w:ascii="Times New Roman" w:hAnsi="Times New Roman"/>
            <w:color w:val="000000"/>
            <w:szCs w:val="28"/>
          </w:rPr>
          <w:t>частью второй статьи 119</w:t>
        </w:r>
      </w:hyperlink>
      <w:r w:rsidRPr="00792B41">
        <w:rPr>
          <w:rFonts w:ascii="Times New Roman" w:hAnsi="Times New Roman"/>
          <w:szCs w:val="28"/>
        </w:rPr>
        <w:t>, </w:t>
      </w:r>
      <w:hyperlink r:id="rId390" w:tooltip="consultantplus://offline/ref=7486D44810362E84018A1B57753860806FEEFCD80D11557915D7E5137919F288069358567C711F642FDAEC56D2378C2470AFB45112C0E0A6mA15H" w:history="1">
        <w:r w:rsidRPr="00792B41">
          <w:rPr>
            <w:rStyle w:val="a5"/>
            <w:rFonts w:ascii="Times New Roman" w:hAnsi="Times New Roman"/>
            <w:color w:val="000000"/>
            <w:szCs w:val="28"/>
          </w:rPr>
          <w:t>частью первой статьи 126</w:t>
        </w:r>
      </w:hyperlink>
      <w:r w:rsidRPr="00792B41">
        <w:rPr>
          <w:rFonts w:ascii="Times New Roman" w:hAnsi="Times New Roman"/>
          <w:szCs w:val="28"/>
        </w:rPr>
        <w:t>, </w:t>
      </w:r>
      <w:hyperlink r:id="rId391" w:tooltip="consultantplus://offline/ref=7486D44810362E84018A1B57753860806FEEFCD80D11557915D7E5137919F288069358567C711E6326DAEC56D2378C2470AFB45112C0E0A6mA15H" w:history="1">
        <w:r w:rsidRPr="00792B41">
          <w:rPr>
            <w:rStyle w:val="a5"/>
            <w:rFonts w:ascii="Times New Roman" w:hAnsi="Times New Roman"/>
            <w:color w:val="000000"/>
            <w:szCs w:val="28"/>
          </w:rPr>
          <w:t>частью второй статьи 127</w:t>
        </w:r>
      </w:hyperlink>
      <w:r w:rsidRPr="00792B41">
        <w:rPr>
          <w:rFonts w:ascii="Times New Roman" w:hAnsi="Times New Roman"/>
          <w:szCs w:val="28"/>
        </w:rPr>
        <w:t>, </w:t>
      </w:r>
      <w:hyperlink r:id="rId392" w:tooltip="consultantplus://offline/ref=7486D44810362E84018A1B57753860806FEEFCD80D11557915D7E5137919F288069358567C731C6325DAEC56D2378C2470AFB45112C0E0A6mA15H" w:history="1">
        <w:r w:rsidRPr="00792B41">
          <w:rPr>
            <w:rStyle w:val="a5"/>
            <w:rFonts w:ascii="Times New Roman" w:hAnsi="Times New Roman"/>
            <w:color w:val="000000"/>
            <w:szCs w:val="28"/>
          </w:rPr>
          <w:t>частью первой статьи 127.2</w:t>
        </w:r>
      </w:hyperlink>
      <w:r w:rsidRPr="00792B41">
        <w:rPr>
          <w:rFonts w:ascii="Times New Roman" w:hAnsi="Times New Roman"/>
          <w:szCs w:val="28"/>
        </w:rPr>
        <w:t>, частью второй статьи 133, частью первой статьи 134, </w:t>
      </w:r>
      <w:hyperlink r:id="rId393" w:tooltip="consultantplus://offline/ref=7486D44810362E84018A1B57753860806FEEFCD80D11557915D7E5137919F28806935851787312377795ED0A97659F2571AFB6570EmC12H" w:history="1">
        <w:r w:rsidRPr="00792B41">
          <w:rPr>
            <w:rStyle w:val="a5"/>
            <w:rFonts w:ascii="Times New Roman" w:hAnsi="Times New Roman"/>
            <w:color w:val="000000"/>
            <w:szCs w:val="28"/>
          </w:rPr>
          <w:t>статьей 136</w:t>
        </w:r>
      </w:hyperlink>
      <w:r w:rsidRPr="00792B41">
        <w:rPr>
          <w:rFonts w:ascii="Times New Roman" w:hAnsi="Times New Roman"/>
          <w:szCs w:val="28"/>
        </w:rPr>
        <w:t>, </w:t>
      </w:r>
      <w:hyperlink r:id="rId394" w:tooltip="consultantplus://offline/ref=7486D44810362E84018A1B57753860806FEEFCD80D11557915D7E5137919F288069358567C71116326DAEC56D2378C2470AFB45112C0E0A6mA15H" w:history="1">
        <w:r w:rsidRPr="00792B41">
          <w:rPr>
            <w:rStyle w:val="a5"/>
            <w:rFonts w:ascii="Times New Roman" w:hAnsi="Times New Roman"/>
            <w:color w:val="000000"/>
            <w:szCs w:val="28"/>
          </w:rPr>
          <w:t>частями второй</w:t>
        </w:r>
      </w:hyperlink>
      <w:r w:rsidRPr="00792B41">
        <w:rPr>
          <w:rFonts w:ascii="Times New Roman" w:hAnsi="Times New Roman"/>
          <w:szCs w:val="28"/>
        </w:rPr>
        <w:t> и </w:t>
      </w:r>
      <w:hyperlink r:id="rId395" w:tooltip="consultantplus://offline/ref=7486D44810362E84018A1B57753860806FEEFCD80D11557915D7E5137919F288069358557A7418687280FC529B63863B77B7AA550CC0mE10H" w:history="1">
        <w:r w:rsidRPr="00792B41">
          <w:rPr>
            <w:rStyle w:val="a5"/>
            <w:rFonts w:ascii="Times New Roman" w:hAnsi="Times New Roman"/>
            <w:color w:val="000000"/>
            <w:szCs w:val="28"/>
          </w:rPr>
          <w:t>третьей статьи 141</w:t>
        </w:r>
      </w:hyperlink>
      <w:r w:rsidRPr="00792B41">
        <w:rPr>
          <w:rFonts w:ascii="Times New Roman" w:hAnsi="Times New Roman"/>
          <w:szCs w:val="28"/>
        </w:rPr>
        <w:t>, </w:t>
      </w:r>
      <w:hyperlink r:id="rId396" w:tooltip="consultantplus://offline/ref=7486D44810362E84018A1B57753860806FEEFCD80D11557915D7E5137919F288069358557A741A687280FC529B63863B77B7AA550CC0mE10H" w:history="1">
        <w:r w:rsidRPr="00792B41">
          <w:rPr>
            <w:rStyle w:val="a5"/>
            <w:rFonts w:ascii="Times New Roman" w:hAnsi="Times New Roman"/>
            <w:color w:val="000000"/>
            <w:szCs w:val="28"/>
          </w:rPr>
          <w:t>частью первой статьи 142</w:t>
        </w:r>
      </w:hyperlink>
      <w:r w:rsidRPr="00792B41">
        <w:rPr>
          <w:rFonts w:ascii="Times New Roman" w:hAnsi="Times New Roman"/>
          <w:szCs w:val="28"/>
        </w:rPr>
        <w:t>, </w:t>
      </w:r>
      <w:hyperlink r:id="rId397" w:tooltip="consultantplus://offline/ref=7486D44810362E84018A1B57753860806FEEFCD80D11557915D7E5137919F288069358567C731A6623DAEC56D2378C2470AFB45112C0E0A6mA15H" w:history="1">
        <w:r w:rsidRPr="00792B41">
          <w:rPr>
            <w:rStyle w:val="a5"/>
            <w:rFonts w:ascii="Times New Roman" w:hAnsi="Times New Roman"/>
            <w:color w:val="000000"/>
            <w:szCs w:val="28"/>
          </w:rPr>
          <w:t>статьей 142.1</w:t>
        </w:r>
      </w:hyperlink>
      <w:r w:rsidRPr="00792B41">
        <w:rPr>
          <w:rFonts w:ascii="Times New Roman" w:hAnsi="Times New Roman"/>
          <w:szCs w:val="28"/>
        </w:rPr>
        <w:t>, </w:t>
      </w:r>
      <w:hyperlink r:id="rId398" w:tooltip="consultantplus://offline/ref=7486D44810362E84018A1B57753860806FEEFCD80D11557915D7E5137919F288069358557A741E687280FC529B63863B77B7AA550CC0mE10H" w:history="1">
        <w:r w:rsidRPr="00792B41">
          <w:rPr>
            <w:rStyle w:val="a5"/>
            <w:rFonts w:ascii="Times New Roman" w:hAnsi="Times New Roman"/>
            <w:color w:val="000000"/>
            <w:szCs w:val="28"/>
          </w:rPr>
          <w:t>частями первой</w:t>
        </w:r>
      </w:hyperlink>
      <w:r w:rsidRPr="00792B41">
        <w:rPr>
          <w:rFonts w:ascii="Times New Roman" w:hAnsi="Times New Roman"/>
          <w:szCs w:val="28"/>
        </w:rPr>
        <w:t> и </w:t>
      </w:r>
      <w:hyperlink r:id="rId399" w:tooltip="consultantplus://offline/ref=7486D44810362E84018A1B57753860806FEEFCD80D11557915D7E5137919F288069358557F711D687280FC529B63863B77B7AA550CC0mE10H" w:history="1">
        <w:r w:rsidRPr="00792B41">
          <w:rPr>
            <w:rStyle w:val="a5"/>
            <w:rFonts w:ascii="Times New Roman" w:hAnsi="Times New Roman"/>
            <w:color w:val="000000"/>
            <w:szCs w:val="28"/>
          </w:rPr>
          <w:t>третьей статьи 142.2</w:t>
        </w:r>
      </w:hyperlink>
      <w:r w:rsidRPr="00792B41">
        <w:rPr>
          <w:rFonts w:ascii="Times New Roman" w:hAnsi="Times New Roman"/>
          <w:szCs w:val="28"/>
        </w:rPr>
        <w:t>, </w:t>
      </w:r>
      <w:hyperlink r:id="rId400" w:tooltip="consultantplus://offline/ref=7486D44810362E84018A1B57753860806FEEFCD80D11557915D7E5137919F288069358567C71116723DAEC56D2378C2470AFB45112C0E0A6mA15H" w:history="1">
        <w:r w:rsidRPr="00792B41">
          <w:rPr>
            <w:rStyle w:val="a5"/>
            <w:rFonts w:ascii="Times New Roman" w:hAnsi="Times New Roman"/>
            <w:color w:val="000000"/>
            <w:szCs w:val="28"/>
          </w:rPr>
          <w:t>частью первой статьи 150</w:t>
        </w:r>
      </w:hyperlink>
      <w:r w:rsidRPr="00792B41">
        <w:rPr>
          <w:rFonts w:ascii="Times New Roman" w:hAnsi="Times New Roman"/>
          <w:szCs w:val="28"/>
        </w:rPr>
        <w:t>, </w:t>
      </w:r>
      <w:hyperlink r:id="rId401" w:tooltip="consultantplus://offline/ref=7486D44810362E84018A1B57753860806FEEFCD80D11557915D7E5137919F288069358567C731C6B22DAEC56D2378C2470AFB45112C0E0A6mA15H" w:history="1">
        <w:r w:rsidRPr="00792B41">
          <w:rPr>
            <w:rStyle w:val="a5"/>
            <w:rFonts w:ascii="Times New Roman" w:hAnsi="Times New Roman"/>
            <w:color w:val="000000"/>
            <w:szCs w:val="28"/>
          </w:rPr>
          <w:t>частью второй статьи 158</w:t>
        </w:r>
      </w:hyperlink>
      <w:r w:rsidRPr="00792B41">
        <w:rPr>
          <w:rFonts w:ascii="Times New Roman" w:hAnsi="Times New Roman"/>
          <w:szCs w:val="28"/>
        </w:rPr>
        <w:t>, </w:t>
      </w:r>
      <w:hyperlink r:id="rId402" w:tooltip="consultantplus://offline/ref=7486D44810362E84018A1B57753860806FEEFCD80D11557915D7E5137919F288069358567C731F6323DAEC56D2378C2470AFB45112C0E0A6mA15H" w:history="1">
        <w:r w:rsidRPr="00792B41">
          <w:rPr>
            <w:rStyle w:val="a5"/>
            <w:rFonts w:ascii="Times New Roman" w:hAnsi="Times New Roman"/>
            <w:color w:val="000000"/>
            <w:szCs w:val="28"/>
          </w:rPr>
          <w:t>частями второй</w:t>
        </w:r>
      </w:hyperlink>
      <w:r w:rsidRPr="00792B41">
        <w:rPr>
          <w:rFonts w:ascii="Times New Roman" w:hAnsi="Times New Roman"/>
          <w:szCs w:val="28"/>
        </w:rPr>
        <w:t> и </w:t>
      </w:r>
      <w:hyperlink r:id="rId403" w:tooltip="consultantplus://offline/ref=7486D44810362E84018A1B57753860806FEEFCD80D11557915D7E5137919F2880693585675721F687280FC529B63863B77B7AA550CC0mE10H" w:history="1">
        <w:r w:rsidRPr="00792B41">
          <w:rPr>
            <w:rStyle w:val="a5"/>
            <w:rFonts w:ascii="Times New Roman" w:hAnsi="Times New Roman"/>
            <w:color w:val="000000"/>
            <w:szCs w:val="28"/>
          </w:rPr>
          <w:t>пятой статьи 159</w:t>
        </w:r>
      </w:hyperlink>
      <w:r w:rsidRPr="00792B41">
        <w:rPr>
          <w:rFonts w:ascii="Times New Roman" w:hAnsi="Times New Roman"/>
          <w:szCs w:val="28"/>
        </w:rPr>
        <w:t>, </w:t>
      </w:r>
      <w:hyperlink r:id="rId404" w:tooltip="consultantplus://offline/ref=7486D44810362E84018A1B57753860806FEEFCD80D11557915D7E5137919F288069358567E701E687280FC529B63863B77B7AA550CC0mE10H" w:history="1">
        <w:r w:rsidRPr="00792B41">
          <w:rPr>
            <w:rStyle w:val="a5"/>
            <w:rFonts w:ascii="Times New Roman" w:hAnsi="Times New Roman"/>
            <w:color w:val="000000"/>
            <w:szCs w:val="28"/>
          </w:rPr>
          <w:t>частью второй статьи 159.1</w:t>
        </w:r>
      </w:hyperlink>
      <w:r w:rsidRPr="00792B41">
        <w:rPr>
          <w:rFonts w:ascii="Times New Roman" w:hAnsi="Times New Roman"/>
          <w:szCs w:val="28"/>
        </w:rPr>
        <w:t>, </w:t>
      </w:r>
      <w:hyperlink r:id="rId405" w:tooltip="consultantplus://offline/ref=7486D44810362E84018A1B57753860806FEEFCD80D11557915D7E5137919F288069358567E731E687280FC529B63863B77B7AA550CC0mE10H" w:history="1">
        <w:r w:rsidRPr="00792B41">
          <w:rPr>
            <w:rStyle w:val="a5"/>
            <w:rFonts w:ascii="Times New Roman" w:hAnsi="Times New Roman"/>
            <w:color w:val="000000"/>
            <w:szCs w:val="28"/>
          </w:rPr>
          <w:t>частью второй статьи 159.2</w:t>
        </w:r>
      </w:hyperlink>
      <w:r w:rsidRPr="00792B41">
        <w:rPr>
          <w:rFonts w:ascii="Times New Roman" w:hAnsi="Times New Roman"/>
          <w:szCs w:val="28"/>
        </w:rPr>
        <w:t>, </w:t>
      </w:r>
      <w:hyperlink r:id="rId406" w:tooltip="consultantplus://offline/ref=7486D44810362E84018A1B57753860806FEEFCD80D11557915D7E5137919F288069358567E721F687280FC529B63863B77B7AA550CC0mE10H" w:history="1">
        <w:r w:rsidRPr="00792B41">
          <w:rPr>
            <w:rStyle w:val="a5"/>
            <w:rFonts w:ascii="Times New Roman" w:hAnsi="Times New Roman"/>
            <w:color w:val="000000"/>
            <w:szCs w:val="28"/>
          </w:rPr>
          <w:t>частью второй статьи 159.3</w:t>
        </w:r>
      </w:hyperlink>
      <w:r w:rsidRPr="00792B41">
        <w:rPr>
          <w:rFonts w:ascii="Times New Roman" w:hAnsi="Times New Roman"/>
          <w:szCs w:val="28"/>
        </w:rPr>
        <w:t>, </w:t>
      </w:r>
      <w:hyperlink r:id="rId407" w:tooltip="consultantplus://offline/ref=7486D44810362E84018A1B57753860806FEEFCD80D11557915D7E5137919F288069358567E741B687280FC529B63863B77B7AA550CC0mE10H" w:history="1">
        <w:r w:rsidRPr="00792B41">
          <w:rPr>
            <w:rStyle w:val="a5"/>
            <w:rFonts w:ascii="Times New Roman" w:hAnsi="Times New Roman"/>
            <w:color w:val="000000"/>
            <w:szCs w:val="28"/>
          </w:rPr>
          <w:t>частью второй статьи 159.5</w:t>
        </w:r>
      </w:hyperlink>
      <w:r w:rsidRPr="00792B41">
        <w:rPr>
          <w:rFonts w:ascii="Times New Roman" w:hAnsi="Times New Roman"/>
          <w:szCs w:val="28"/>
        </w:rPr>
        <w:t>, </w:t>
      </w:r>
      <w:hyperlink r:id="rId408" w:tooltip="consultantplus://offline/ref=7486D44810362E84018A1B57753860806FEEFCD80D11557915D7E5137919F288069358567E7718687280FC529B63863B77B7AA550CC0mE10H" w:history="1">
        <w:r w:rsidRPr="00792B41">
          <w:rPr>
            <w:rStyle w:val="a5"/>
            <w:rFonts w:ascii="Times New Roman" w:hAnsi="Times New Roman"/>
            <w:color w:val="000000"/>
            <w:szCs w:val="28"/>
          </w:rPr>
          <w:t>частью второй статьи 159.6</w:t>
        </w:r>
      </w:hyperlink>
      <w:r w:rsidRPr="00792B41">
        <w:rPr>
          <w:rFonts w:ascii="Times New Roman" w:hAnsi="Times New Roman"/>
          <w:szCs w:val="28"/>
        </w:rPr>
        <w:t>, </w:t>
      </w:r>
      <w:hyperlink r:id="rId409" w:tooltip="consultantplus://offline/ref=7486D44810362E84018A1B57753860806FEEFCD80D11557915D7E5137919F288069358567C731F6223DAEC56D2378C2470AFB45112C0E0A6mA15H" w:history="1">
        <w:r w:rsidRPr="00792B41">
          <w:rPr>
            <w:rStyle w:val="a5"/>
            <w:rFonts w:ascii="Times New Roman" w:hAnsi="Times New Roman"/>
            <w:color w:val="000000"/>
            <w:szCs w:val="28"/>
          </w:rPr>
          <w:t>частью второй статьи 160</w:t>
        </w:r>
      </w:hyperlink>
      <w:r w:rsidRPr="00792B41">
        <w:rPr>
          <w:rFonts w:ascii="Times New Roman" w:hAnsi="Times New Roman"/>
          <w:szCs w:val="28"/>
        </w:rPr>
        <w:t>, </w:t>
      </w:r>
      <w:hyperlink r:id="rId410" w:tooltip="consultantplus://offline/ref=7486D44810362E84018A1B57753860806FEEFCD80D11557915D7E5137919F288069358567C71106726DAEC56D2378C2470AFB45112C0E0A6mA15H" w:history="1">
        <w:r w:rsidRPr="00792B41">
          <w:rPr>
            <w:rStyle w:val="a5"/>
            <w:rFonts w:ascii="Times New Roman" w:hAnsi="Times New Roman"/>
            <w:color w:val="000000"/>
            <w:szCs w:val="28"/>
          </w:rPr>
          <w:t>частью первой статьи 161</w:t>
        </w:r>
      </w:hyperlink>
      <w:r w:rsidRPr="00792B41">
        <w:rPr>
          <w:rFonts w:ascii="Times New Roman" w:hAnsi="Times New Roman"/>
          <w:szCs w:val="28"/>
        </w:rPr>
        <w:t>, </w:t>
      </w:r>
      <w:hyperlink r:id="rId411" w:tooltip="consultantplus://offline/ref=7486D44810362E84018A1B57753860806FEEFCD80D11557915D7E5137919F288069358567C731F6525DAEC56D2378C2470AFB45112C0E0A6mA15H" w:history="1">
        <w:r w:rsidRPr="00792B41">
          <w:rPr>
            <w:rStyle w:val="a5"/>
            <w:rFonts w:ascii="Times New Roman" w:hAnsi="Times New Roman"/>
            <w:color w:val="000000"/>
            <w:szCs w:val="28"/>
          </w:rPr>
          <w:t>частью второй статьи 167</w:t>
        </w:r>
      </w:hyperlink>
      <w:r w:rsidRPr="00792B41">
        <w:rPr>
          <w:rFonts w:ascii="Times New Roman" w:hAnsi="Times New Roman"/>
          <w:szCs w:val="28"/>
        </w:rPr>
        <w:t>, </w:t>
      </w:r>
      <w:hyperlink r:id="rId412" w:tooltip="consultantplus://offline/ref=7486D44810362E84018A1B57753860806FEEFCD80D11557915D7E5137919F288069358567E791E687280FC529B63863B77B7AA550CC0mE10H" w:history="1">
        <w:r w:rsidRPr="00792B41">
          <w:rPr>
            <w:rStyle w:val="a5"/>
            <w:rFonts w:ascii="Times New Roman" w:hAnsi="Times New Roman"/>
            <w:color w:val="000000"/>
            <w:szCs w:val="28"/>
          </w:rPr>
          <w:t xml:space="preserve">частью третьей </w:t>
        </w:r>
        <w:r w:rsidRPr="00792B41">
          <w:rPr>
            <w:rStyle w:val="a5"/>
            <w:rFonts w:ascii="Times New Roman" w:hAnsi="Times New Roman"/>
            <w:color w:val="000000"/>
            <w:szCs w:val="28"/>
          </w:rPr>
          <w:lastRenderedPageBreak/>
          <w:t>статьи 174</w:t>
        </w:r>
      </w:hyperlink>
      <w:r w:rsidRPr="00792B41">
        <w:rPr>
          <w:rFonts w:ascii="Times New Roman" w:hAnsi="Times New Roman"/>
          <w:szCs w:val="28"/>
        </w:rPr>
        <w:t>, </w:t>
      </w:r>
      <w:hyperlink r:id="rId413" w:tooltip="consultantplus://offline/ref=7486D44810362E84018A1B57753860806FEEFCD80D11557915D7E5137919F288069358567F7118687280FC529B63863B77B7AA550CC0mE10H" w:history="1">
        <w:r w:rsidRPr="00792B41">
          <w:rPr>
            <w:rStyle w:val="a5"/>
            <w:rFonts w:ascii="Times New Roman" w:hAnsi="Times New Roman"/>
            <w:color w:val="000000"/>
            <w:szCs w:val="28"/>
          </w:rPr>
          <w:t>частью третьей статьи 174.1</w:t>
        </w:r>
      </w:hyperlink>
      <w:r w:rsidRPr="00792B41">
        <w:rPr>
          <w:rFonts w:ascii="Times New Roman" w:hAnsi="Times New Roman"/>
          <w:szCs w:val="28"/>
        </w:rPr>
        <w:t>, </w:t>
      </w:r>
      <w:hyperlink r:id="rId414" w:tooltip="consultantplus://offline/ref=7486D44810362E84018A1B57753860806FEEFCD80D11557915D7E5137919F288069358567C731E6523DAEC56D2378C2470AFB45112C0E0A6mA15H" w:history="1">
        <w:r w:rsidRPr="00792B41">
          <w:rPr>
            <w:rStyle w:val="a5"/>
            <w:rFonts w:ascii="Times New Roman" w:hAnsi="Times New Roman"/>
            <w:color w:val="000000"/>
            <w:szCs w:val="28"/>
          </w:rPr>
          <w:t>частью второй статьи 189</w:t>
        </w:r>
      </w:hyperlink>
      <w:r w:rsidRPr="00792B41">
        <w:rPr>
          <w:rFonts w:ascii="Times New Roman" w:hAnsi="Times New Roman"/>
          <w:szCs w:val="28"/>
        </w:rPr>
        <w:t>, </w:t>
      </w:r>
      <w:hyperlink r:id="rId415" w:tooltip="consultantplus://offline/ref=7486D44810362E84018A1B57753860806FEEFCD80D11557915D7E5137919F288069358567B7719687280FC529B63863B77B7AA550CC0mE10H" w:history="1">
        <w:r w:rsidRPr="00792B41">
          <w:rPr>
            <w:rStyle w:val="a5"/>
            <w:rFonts w:ascii="Times New Roman" w:hAnsi="Times New Roman"/>
            <w:color w:val="000000"/>
            <w:szCs w:val="28"/>
          </w:rPr>
          <w:t>частью первой статьи 200.2</w:t>
        </w:r>
      </w:hyperlink>
      <w:r w:rsidRPr="00792B41">
        <w:rPr>
          <w:rFonts w:ascii="Times New Roman" w:hAnsi="Times New Roman"/>
          <w:szCs w:val="28"/>
        </w:rPr>
        <w:t>, </w:t>
      </w:r>
      <w:hyperlink r:id="rId416" w:tooltip="consultantplus://offline/ref=7486D44810362E84018A1B57753860806FEEFCD80D11557915D7E5137919F2880693585674781B687280FC529B63863B77B7AA550CC0mE10H" w:history="1">
        <w:r w:rsidRPr="00792B41">
          <w:rPr>
            <w:rStyle w:val="a5"/>
            <w:rFonts w:ascii="Times New Roman" w:hAnsi="Times New Roman"/>
            <w:color w:val="000000"/>
            <w:szCs w:val="28"/>
          </w:rPr>
          <w:t>частью второй статьи 200.3</w:t>
        </w:r>
      </w:hyperlink>
      <w:r w:rsidRPr="00792B41">
        <w:rPr>
          <w:rFonts w:ascii="Times New Roman" w:hAnsi="Times New Roman"/>
          <w:szCs w:val="28"/>
        </w:rPr>
        <w:t>, </w:t>
      </w:r>
      <w:hyperlink r:id="rId417" w:tooltip="consultantplus://offline/ref=7486D44810362E84018A1B57753860806FEEFCD80D11557915D7E5137919F288069358557F761F687280FC529B63863B77B7AA550CC0mE10H" w:history="1">
        <w:r w:rsidRPr="00792B41">
          <w:rPr>
            <w:rStyle w:val="a5"/>
            <w:rFonts w:ascii="Times New Roman" w:hAnsi="Times New Roman"/>
            <w:color w:val="000000"/>
            <w:szCs w:val="28"/>
          </w:rPr>
          <w:t>частью первой статьи 205.2</w:t>
        </w:r>
      </w:hyperlink>
      <w:r w:rsidRPr="00792B41">
        <w:rPr>
          <w:rFonts w:ascii="Times New Roman" w:hAnsi="Times New Roman"/>
          <w:szCs w:val="28"/>
        </w:rPr>
        <w:t>, </w:t>
      </w:r>
      <w:hyperlink r:id="rId418" w:tooltip="consultantplus://offline/ref=7486D44810362E84018A1B57753860806FEEFCD80D11557915D7E5137919F288069358557A771F687280FC529B63863B77B7AA550CC0mE10H" w:history="1">
        <w:r w:rsidRPr="00792B41">
          <w:rPr>
            <w:rStyle w:val="a5"/>
            <w:rFonts w:ascii="Times New Roman" w:hAnsi="Times New Roman"/>
            <w:color w:val="000000"/>
            <w:szCs w:val="28"/>
          </w:rPr>
          <w:t>частью второй статьи 207.2</w:t>
        </w:r>
      </w:hyperlink>
      <w:r w:rsidRPr="00792B41">
        <w:rPr>
          <w:rFonts w:ascii="Times New Roman" w:hAnsi="Times New Roman"/>
          <w:szCs w:val="28"/>
        </w:rPr>
        <w:t>, </w:t>
      </w:r>
      <w:hyperlink r:id="rId419" w:tooltip="consultantplus://offline/ref=7486D44810362E84018A1B57753860806FEEFCD80D11557915D7E5137919F288069358567A761A687280FC529B63863B77B7AA550CC0mE10H" w:history="1">
        <w:r w:rsidRPr="00792B41">
          <w:rPr>
            <w:rStyle w:val="a5"/>
            <w:rFonts w:ascii="Times New Roman" w:hAnsi="Times New Roman"/>
            <w:color w:val="000000"/>
            <w:szCs w:val="28"/>
          </w:rPr>
          <w:t>статьей 212.1</w:t>
        </w:r>
      </w:hyperlink>
      <w:r w:rsidRPr="00792B41">
        <w:rPr>
          <w:rFonts w:ascii="Times New Roman" w:hAnsi="Times New Roman"/>
          <w:szCs w:val="28"/>
        </w:rPr>
        <w:t>, </w:t>
      </w:r>
      <w:hyperlink r:id="rId420" w:tooltip="consultantplus://offline/ref=7486D44810362E84018A1B57753860806FEEFCD80D11557915D7E5137919F288069358567D7718687280FC529B63863B77B7AA550CC0mE10H" w:history="1">
        <w:r w:rsidRPr="00792B41">
          <w:rPr>
            <w:rStyle w:val="a5"/>
            <w:rFonts w:ascii="Times New Roman" w:hAnsi="Times New Roman"/>
            <w:color w:val="000000"/>
            <w:szCs w:val="28"/>
          </w:rPr>
          <w:t>частью первой статьи 228.4</w:t>
        </w:r>
      </w:hyperlink>
      <w:r w:rsidRPr="00792B41">
        <w:rPr>
          <w:rFonts w:ascii="Times New Roman" w:hAnsi="Times New Roman"/>
          <w:szCs w:val="28"/>
        </w:rPr>
        <w:t>, </w:t>
      </w:r>
      <w:hyperlink r:id="rId421" w:tooltip="consultantplus://offline/ref=7486D44810362E84018A1B57753860806FEEFCD80D11557915D7E5137919F288069358567C72116624DAEC56D2378C2470AFB45112C0E0A6mA15H" w:history="1">
        <w:r w:rsidRPr="00792B41">
          <w:rPr>
            <w:rStyle w:val="a5"/>
            <w:rFonts w:ascii="Times New Roman" w:hAnsi="Times New Roman"/>
            <w:color w:val="000000"/>
            <w:szCs w:val="28"/>
          </w:rPr>
          <w:t>частью первой статьи 230</w:t>
        </w:r>
      </w:hyperlink>
      <w:r w:rsidRPr="00792B41">
        <w:rPr>
          <w:rFonts w:ascii="Times New Roman" w:hAnsi="Times New Roman"/>
          <w:szCs w:val="28"/>
        </w:rPr>
        <w:t>, </w:t>
      </w:r>
      <w:hyperlink r:id="rId422" w:tooltip="consultantplus://offline/ref=7486D44810362E84018A1B57753860806FEEFCD80D11557915D7E5137919F2880693585679721E687280FC529B63863B77B7AA550CC0mE10H" w:history="1">
        <w:r w:rsidRPr="00792B41">
          <w:rPr>
            <w:rStyle w:val="a5"/>
            <w:rFonts w:ascii="Times New Roman" w:hAnsi="Times New Roman"/>
            <w:color w:val="000000"/>
            <w:szCs w:val="28"/>
          </w:rPr>
          <w:t>частью первой статьи 232</w:t>
        </w:r>
      </w:hyperlink>
      <w:r w:rsidRPr="00792B41">
        <w:rPr>
          <w:rFonts w:ascii="Times New Roman" w:hAnsi="Times New Roman"/>
          <w:szCs w:val="28"/>
        </w:rPr>
        <w:t>, </w:t>
      </w:r>
      <w:hyperlink r:id="rId423" w:tooltip="consultantplus://offline/ref=7486D44810362E84018A1B57753860806FEEFCD80D11557915D7E5137919F288069358567D701F687280FC529B63863B77B7AA550CC0mE10H" w:history="1">
        <w:r w:rsidRPr="00792B41">
          <w:rPr>
            <w:rStyle w:val="a5"/>
            <w:rFonts w:ascii="Times New Roman" w:hAnsi="Times New Roman"/>
            <w:color w:val="000000"/>
            <w:szCs w:val="28"/>
          </w:rPr>
          <w:t>частью первой статьи 239</w:t>
        </w:r>
      </w:hyperlink>
      <w:r w:rsidRPr="00792B41">
        <w:rPr>
          <w:rFonts w:ascii="Times New Roman" w:hAnsi="Times New Roman"/>
          <w:szCs w:val="28"/>
        </w:rPr>
        <w:t>, </w:t>
      </w:r>
      <w:hyperlink r:id="rId424" w:tooltip="consultantplus://offline/ref=7486D44810362E84018A1B57753860806FEEFCD80D11557915D7E5137919F288069358557A781F687280FC529B63863B77B7AA550CC0mE10H" w:history="1">
        <w:r w:rsidRPr="00792B41">
          <w:rPr>
            <w:rStyle w:val="a5"/>
            <w:rFonts w:ascii="Times New Roman" w:hAnsi="Times New Roman"/>
            <w:color w:val="000000"/>
            <w:szCs w:val="28"/>
          </w:rPr>
          <w:t>частью второй статьи 243.4</w:t>
        </w:r>
      </w:hyperlink>
      <w:r w:rsidRPr="00792B41">
        <w:rPr>
          <w:rFonts w:ascii="Times New Roman" w:hAnsi="Times New Roman"/>
          <w:szCs w:val="28"/>
        </w:rPr>
        <w:t>, </w:t>
      </w:r>
      <w:hyperlink r:id="rId425" w:tooltip="consultantplus://offline/ref=7486D44810362E84018A1B57753860806FEEFCD80D11557915D7E5137919F288069358567C701F6126DAEC56D2378C2470AFB45112C0E0A6mA15H" w:history="1">
        <w:r w:rsidRPr="00792B41">
          <w:rPr>
            <w:rStyle w:val="a5"/>
            <w:rFonts w:ascii="Times New Roman" w:hAnsi="Times New Roman"/>
            <w:color w:val="000000"/>
            <w:szCs w:val="28"/>
          </w:rPr>
          <w:t>частью второй статьи 244</w:t>
        </w:r>
      </w:hyperlink>
      <w:r w:rsidRPr="00792B41">
        <w:rPr>
          <w:rFonts w:ascii="Times New Roman" w:hAnsi="Times New Roman"/>
          <w:szCs w:val="28"/>
        </w:rPr>
        <w:t>, </w:t>
      </w:r>
      <w:hyperlink r:id="rId426" w:tooltip="consultantplus://offline/ref=7486D44810362E84018A1B57753860806FEEFCD80D11557915D7E5137919F28806935855787718687280FC529B63863B77B7AA550CC0mE10H" w:history="1">
        <w:r w:rsidRPr="00792B41">
          <w:rPr>
            <w:rStyle w:val="a5"/>
            <w:rFonts w:ascii="Times New Roman" w:hAnsi="Times New Roman"/>
            <w:color w:val="000000"/>
            <w:szCs w:val="28"/>
          </w:rPr>
          <w:t>частью первой.1 статьи 258.1</w:t>
        </w:r>
      </w:hyperlink>
      <w:r w:rsidRPr="00792B41">
        <w:rPr>
          <w:rFonts w:ascii="Times New Roman" w:hAnsi="Times New Roman"/>
          <w:szCs w:val="28"/>
        </w:rPr>
        <w:t>, </w:t>
      </w:r>
      <w:hyperlink r:id="rId427" w:tooltip="consultantplus://offline/ref=7486D44810362E84018A1B57753860806FEEFCD80D11557915D7E5137919F2880693585E747012377795ED0A97659F2571AFB6570EmC12H" w:history="1">
        <w:r w:rsidRPr="00792B41">
          <w:rPr>
            <w:rStyle w:val="a5"/>
            <w:rFonts w:ascii="Times New Roman" w:hAnsi="Times New Roman"/>
            <w:color w:val="000000"/>
            <w:szCs w:val="28"/>
          </w:rPr>
          <w:t>частями первой</w:t>
        </w:r>
      </w:hyperlink>
      <w:r w:rsidRPr="00792B41">
        <w:rPr>
          <w:rFonts w:ascii="Times New Roman" w:hAnsi="Times New Roman"/>
          <w:szCs w:val="28"/>
        </w:rPr>
        <w:t> и </w:t>
      </w:r>
      <w:hyperlink r:id="rId428" w:tooltip="consultantplus://offline/ref=7486D44810362E84018A1B57753860806FEEFCD80D11557915D7E5137919F2880693585E747212377795ED0A97659F2571AFB6570EmC12H" w:history="1">
        <w:r w:rsidRPr="00792B41">
          <w:rPr>
            <w:rStyle w:val="a5"/>
            <w:rFonts w:ascii="Times New Roman" w:hAnsi="Times New Roman"/>
            <w:color w:val="000000"/>
            <w:szCs w:val="28"/>
          </w:rPr>
          <w:t>второй статьи 273</w:t>
        </w:r>
      </w:hyperlink>
      <w:r w:rsidRPr="00792B41">
        <w:rPr>
          <w:rFonts w:ascii="Times New Roman" w:hAnsi="Times New Roman"/>
          <w:szCs w:val="28"/>
        </w:rPr>
        <w:t>, </w:t>
      </w:r>
      <w:hyperlink r:id="rId429" w:tooltip="consultantplus://offline/ref=7486D44810362E84018A1B57753860806FEEFCD80D11557915D7E5137919F288069358557E7919687280FC529B63863B77B7AA550CC0mE10H" w:history="1">
        <w:r w:rsidRPr="00792B41">
          <w:rPr>
            <w:rStyle w:val="a5"/>
            <w:rFonts w:ascii="Times New Roman" w:hAnsi="Times New Roman"/>
            <w:color w:val="000000"/>
            <w:szCs w:val="28"/>
          </w:rPr>
          <w:t>частью первой статьи 274.1</w:t>
        </w:r>
      </w:hyperlink>
      <w:r w:rsidRPr="00792B41">
        <w:rPr>
          <w:rFonts w:ascii="Times New Roman" w:hAnsi="Times New Roman"/>
          <w:szCs w:val="28"/>
        </w:rPr>
        <w:t>, </w:t>
      </w:r>
      <w:hyperlink r:id="rId430" w:tooltip="consultantplus://offline/ref=7486D44810362E84018A1B57753860806FEEFCD80D11557915D7E5137919F288069358567A721F687280FC529B63863B77B7AA550CC0mE10H" w:history="1">
        <w:r w:rsidRPr="00792B41">
          <w:rPr>
            <w:rStyle w:val="a5"/>
            <w:rFonts w:ascii="Times New Roman" w:hAnsi="Times New Roman"/>
            <w:color w:val="000000"/>
            <w:szCs w:val="28"/>
          </w:rPr>
          <w:t>частью второй статьи 280</w:t>
        </w:r>
      </w:hyperlink>
      <w:r w:rsidRPr="00792B41">
        <w:rPr>
          <w:rFonts w:ascii="Times New Roman" w:hAnsi="Times New Roman"/>
          <w:szCs w:val="28"/>
        </w:rPr>
        <w:t>, </w:t>
      </w:r>
      <w:hyperlink r:id="rId431" w:tooltip="consultantplus://offline/ref=7486D44810362E84018A1B57753860806FEEFCD80D11557915D7E5137919F288069358567A791B687280FC529B63863B77B7AA550CC0mE10H" w:history="1">
        <w:r w:rsidRPr="00792B41">
          <w:rPr>
            <w:rStyle w:val="a5"/>
            <w:rFonts w:ascii="Times New Roman" w:hAnsi="Times New Roman"/>
            <w:color w:val="000000"/>
            <w:szCs w:val="28"/>
          </w:rPr>
          <w:t>частью второй статьи 280.1</w:t>
        </w:r>
      </w:hyperlink>
      <w:r w:rsidRPr="00792B41">
        <w:rPr>
          <w:rFonts w:ascii="Times New Roman" w:hAnsi="Times New Roman"/>
          <w:szCs w:val="28"/>
        </w:rPr>
        <w:t>, </w:t>
      </w:r>
      <w:hyperlink r:id="rId432" w:tooltip="consultantplus://offline/ref=7486D44810362E84018A1B57753860806FEEFCD80D11557915D7E5137919F28806935855797018687280FC529B63863B77B7AA550CC0mE10H" w:history="1">
        <w:r w:rsidRPr="00792B41">
          <w:rPr>
            <w:rStyle w:val="a5"/>
            <w:rFonts w:ascii="Times New Roman" w:hAnsi="Times New Roman"/>
            <w:color w:val="000000"/>
            <w:szCs w:val="28"/>
          </w:rPr>
          <w:t>частью первой статьи 282</w:t>
        </w:r>
      </w:hyperlink>
      <w:r w:rsidRPr="00792B41">
        <w:rPr>
          <w:rFonts w:ascii="Times New Roman" w:hAnsi="Times New Roman"/>
          <w:szCs w:val="28"/>
        </w:rPr>
        <w:t>, </w:t>
      </w:r>
      <w:hyperlink r:id="rId433" w:tooltip="consultantplus://offline/ref=7486D44810362E84018A1B57753860806FEEFCD80D11557915D7E5137919F288069358567C70106722DAEC56D2378C2470AFB45112C0E0A6mA15H" w:history="1">
        <w:r w:rsidRPr="00792B41">
          <w:rPr>
            <w:rStyle w:val="a5"/>
            <w:rFonts w:ascii="Times New Roman" w:hAnsi="Times New Roman"/>
            <w:color w:val="000000"/>
            <w:szCs w:val="28"/>
          </w:rPr>
          <w:t>частью третьей статьи 296</w:t>
        </w:r>
      </w:hyperlink>
      <w:r w:rsidRPr="00792B41">
        <w:rPr>
          <w:rFonts w:ascii="Times New Roman" w:hAnsi="Times New Roman"/>
          <w:szCs w:val="28"/>
        </w:rPr>
        <w:t>, </w:t>
      </w:r>
      <w:hyperlink r:id="rId434" w:tooltip="consultantplus://offline/ref=7486D44810362E84018A1B57753860806FEEFCD80D11557915D7E5137919F288069358567C73196223DAEC56D2378C2470AFB45112C0E0A6mA15H" w:history="1">
        <w:r w:rsidRPr="00792B41">
          <w:rPr>
            <w:rStyle w:val="a5"/>
            <w:rFonts w:ascii="Times New Roman" w:hAnsi="Times New Roman"/>
            <w:color w:val="000000"/>
            <w:szCs w:val="28"/>
          </w:rPr>
          <w:t>частью третьей статьи 309</w:t>
        </w:r>
      </w:hyperlink>
      <w:r w:rsidRPr="00792B41">
        <w:rPr>
          <w:rFonts w:ascii="Times New Roman" w:hAnsi="Times New Roman"/>
          <w:szCs w:val="28"/>
        </w:rPr>
        <w:t>, </w:t>
      </w:r>
      <w:hyperlink r:id="rId435" w:tooltip="consultantplus://offline/ref=7486D44810362E84018A1B57753860806FEEFCD80D11557915D7E5137919F288069358567C73196025DAEC56D2378C2470AFB45112C0E0A6mA15H" w:history="1">
        <w:r w:rsidRPr="00792B41">
          <w:rPr>
            <w:rStyle w:val="a5"/>
            <w:rFonts w:ascii="Times New Roman" w:hAnsi="Times New Roman"/>
            <w:color w:val="000000"/>
            <w:szCs w:val="28"/>
          </w:rPr>
          <w:t>частями первой</w:t>
        </w:r>
      </w:hyperlink>
      <w:r w:rsidRPr="00792B41">
        <w:rPr>
          <w:rFonts w:ascii="Times New Roman" w:hAnsi="Times New Roman"/>
          <w:szCs w:val="28"/>
        </w:rPr>
        <w:t> и </w:t>
      </w:r>
      <w:hyperlink r:id="rId436" w:tooltip="consultantplus://offline/ref=7486D44810362E84018A1B57753860806FEEFCD80D11557915D7E5137919F288069358567C72186220DAEC56D2378C2470AFB45112C0E0A6mA15H" w:history="1">
        <w:r w:rsidRPr="00792B41">
          <w:rPr>
            <w:rStyle w:val="a5"/>
            <w:rFonts w:ascii="Times New Roman" w:hAnsi="Times New Roman"/>
            <w:color w:val="000000"/>
            <w:szCs w:val="28"/>
          </w:rPr>
          <w:t>второй статьи 313</w:t>
        </w:r>
      </w:hyperlink>
      <w:r w:rsidRPr="00792B41">
        <w:rPr>
          <w:rFonts w:ascii="Times New Roman" w:hAnsi="Times New Roman"/>
          <w:szCs w:val="28"/>
        </w:rPr>
        <w:t>, </w:t>
      </w:r>
      <w:hyperlink r:id="rId437" w:tooltip="consultantplus://offline/ref=7486D44810362E84018A1B57753860806FEEFCD80D11557915D7E5137919F288069358567C73196623DAEC56D2378C2470AFB45112C0E0A6mA15H" w:history="1">
        <w:r w:rsidRPr="00792B41">
          <w:rPr>
            <w:rStyle w:val="a5"/>
            <w:rFonts w:ascii="Times New Roman" w:hAnsi="Times New Roman"/>
            <w:color w:val="000000"/>
            <w:szCs w:val="28"/>
          </w:rPr>
          <w:t>частью первой статьи 318</w:t>
        </w:r>
      </w:hyperlink>
      <w:r w:rsidRPr="00792B41">
        <w:rPr>
          <w:rFonts w:ascii="Times New Roman" w:hAnsi="Times New Roman"/>
          <w:szCs w:val="28"/>
        </w:rPr>
        <w:t>, </w:t>
      </w:r>
      <w:hyperlink r:id="rId438" w:tooltip="consultantplus://offline/ref=7486D44810362E84018A1B57753860806FEEFCD80D11557915D7E5137919F288069358567C731B652EDAEC56D2378C2470AFB45112C0E0A6mA15H" w:history="1">
        <w:r w:rsidRPr="00792B41">
          <w:rPr>
            <w:rStyle w:val="a5"/>
            <w:rFonts w:ascii="Times New Roman" w:hAnsi="Times New Roman"/>
            <w:color w:val="000000"/>
            <w:szCs w:val="28"/>
          </w:rPr>
          <w:t>частью второй статьи 354</w:t>
        </w:r>
      </w:hyperlink>
      <w:r w:rsidRPr="00792B41">
        <w:rPr>
          <w:rFonts w:ascii="Times New Roman" w:hAnsi="Times New Roman"/>
          <w:szCs w:val="28"/>
        </w:rPr>
        <w:t>, </w:t>
      </w:r>
      <w:hyperlink r:id="rId439" w:tooltip="consultantplus://offline/ref=7486D44810362E84018A1B57753860806FEEFCD80D11557915D7E5137919F288069358567A7318687280FC529B63863B77B7AA550CC0mE10H" w:history="1">
        <w:r w:rsidRPr="00792B41">
          <w:rPr>
            <w:rStyle w:val="a5"/>
            <w:rFonts w:ascii="Times New Roman" w:hAnsi="Times New Roman"/>
            <w:color w:val="000000"/>
            <w:szCs w:val="28"/>
          </w:rPr>
          <w:t>частью второй статьи 354.1</w:t>
        </w:r>
      </w:hyperlink>
      <w:r w:rsidRPr="00792B41">
        <w:rPr>
          <w:rFonts w:ascii="Times New Roman" w:hAnsi="Times New Roman"/>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097ED768"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Если срок действия ограничений пассивного избирательного права, предусмотренных </w:t>
      </w:r>
      <w:hyperlink r:id="rId440" w:anchor="P151" w:tooltip="https://rodniki-37.ru/samoupr/sovet_rayona/konkurs-na-dolzhnost-glavy-rayona/?ELEMENT_ID=21476#P151" w:history="1">
        <w:r w:rsidRPr="00792B41">
          <w:rPr>
            <w:rStyle w:val="a5"/>
            <w:rFonts w:ascii="Times New Roman" w:hAnsi="Times New Roman"/>
            <w:color w:val="000000"/>
            <w:szCs w:val="28"/>
          </w:rPr>
          <w:t>подпунктами 5</w:t>
        </w:r>
      </w:hyperlink>
      <w:r w:rsidRPr="00792B41">
        <w:rPr>
          <w:rFonts w:ascii="Times New Roman" w:hAnsi="Times New Roman"/>
          <w:szCs w:val="28"/>
        </w:rPr>
        <w:t xml:space="preserve">, 6 и 7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w:t>
      </w:r>
    </w:p>
    <w:p w14:paraId="621A5CEA"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441" w:anchor="P150" w:tooltip="https://rodniki-37.ru/samoupr/sovet_rayona/konkurs-na-dolzhnost-glavy-rayona/?ELEMENT_ID=21476#P150" w:history="1">
        <w:r w:rsidRPr="00792B41">
          <w:rPr>
            <w:rStyle w:val="a5"/>
            <w:rFonts w:ascii="Times New Roman" w:hAnsi="Times New Roman"/>
            <w:color w:val="000000"/>
            <w:szCs w:val="28"/>
          </w:rPr>
          <w:t>подпунктами 4</w:t>
        </w:r>
      </w:hyperlink>
      <w:r w:rsidRPr="00792B41">
        <w:rPr>
          <w:rFonts w:ascii="Times New Roman" w:hAnsi="Times New Roman"/>
          <w:szCs w:val="28"/>
        </w:rPr>
        <w:t> - 6 настоящего пункта, прекращается со дня вступления в силу этого уголовного закона.</w:t>
      </w:r>
    </w:p>
    <w:p w14:paraId="286B5653"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442" w:anchor="P151" w:tooltip="https://rodniki-37.ru/samoupr/sovet_rayona/konkurs-na-dolzhnost-glavy-rayona/?ELEMENT_ID=21476#P151" w:history="1">
        <w:r w:rsidRPr="00792B41">
          <w:rPr>
            <w:rStyle w:val="a5"/>
            <w:rFonts w:ascii="Times New Roman" w:hAnsi="Times New Roman"/>
            <w:color w:val="000000"/>
            <w:szCs w:val="28"/>
          </w:rPr>
          <w:t>подпунктами 5</w:t>
        </w:r>
      </w:hyperlink>
      <w:r w:rsidRPr="00792B41">
        <w:rPr>
          <w:rFonts w:ascii="Times New Roman" w:hAnsi="Times New Roman"/>
          <w:szCs w:val="28"/>
        </w:rPr>
        <w:t> и 6 настоящего пункта, действуют до истечения десяти лет со дня снятия или погашения судимости.</w:t>
      </w:r>
    </w:p>
    <w:p w14:paraId="38DB7569"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 если конкурс состоится до истечения установленного судом срока.</w:t>
      </w:r>
    </w:p>
    <w:p w14:paraId="56340D04"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11. Не может быть зарегистрированным на должность Главы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 гражданин Российской Федерации,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443" w:tooltip="consultantplus://offline/ref=1C42FCD324047AF776DA9140A0B000052324689141F9A360A1A9F0FDB3630BA289A1D7434A14987AEB4D0F5B1838E2690FA71661BF64C535L0y9K" w:history="1">
        <w:r w:rsidRPr="00792B41">
          <w:rPr>
            <w:rStyle w:val="a5"/>
            <w:rFonts w:ascii="Times New Roman" w:hAnsi="Times New Roman"/>
            <w:color w:val="000000"/>
            <w:szCs w:val="28"/>
          </w:rPr>
          <w:t>законом</w:t>
        </w:r>
      </w:hyperlink>
      <w:r w:rsidRPr="00792B41">
        <w:rPr>
          <w:rFonts w:ascii="Times New Roman" w:hAnsi="Times New Roman"/>
          <w:szCs w:val="28"/>
        </w:rPr>
        <w:t> от 25 июля 2002 года N 114-ФЗ "О противодействии экстремистской деятельности" либо Федеральным </w:t>
      </w:r>
      <w:hyperlink r:id="rId444" w:tooltip="consultantplus://offline/ref=1C42FCD324047AF776DA9140A0B00005232A689340F1A360A1A9F0FDB3630BA289A1D7464E1FCC2EA613560B5473EF6E19BB1665LAy0K" w:history="1">
        <w:r w:rsidRPr="00792B41">
          <w:rPr>
            <w:rStyle w:val="a5"/>
            <w:rFonts w:ascii="Times New Roman" w:hAnsi="Times New Roman"/>
            <w:color w:val="000000"/>
            <w:szCs w:val="28"/>
          </w:rPr>
          <w:t>законом</w:t>
        </w:r>
      </w:hyperlink>
      <w:r w:rsidRPr="00792B41">
        <w:rPr>
          <w:rFonts w:ascii="Times New Roman" w:hAnsi="Times New Roman"/>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25E4446C"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4121A146"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w:t>
      </w:r>
      <w:r w:rsidRPr="00792B41">
        <w:rPr>
          <w:rFonts w:ascii="Times New Roman" w:hAnsi="Times New Roman"/>
          <w:szCs w:val="28"/>
        </w:rPr>
        <w:lastRenderedPageBreak/>
        <w:t>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4234E38E"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020A925C"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Лица, являвшиеся участником, членом, работником экстремистской или террористической </w:t>
      </w:r>
      <w:proofErr w:type="gramStart"/>
      <w:r w:rsidRPr="00792B41">
        <w:rPr>
          <w:rFonts w:ascii="Times New Roman" w:hAnsi="Times New Roman"/>
          <w:szCs w:val="28"/>
        </w:rPr>
        <w:t>организации</w:t>
      </w:r>
      <w:proofErr w:type="gramEnd"/>
      <w:r w:rsidRPr="00792B41">
        <w:rPr>
          <w:rFonts w:ascii="Times New Roman" w:hAnsi="Times New Roman"/>
          <w:szCs w:val="28"/>
        </w:rPr>
        <w:t xml:space="preserve">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6A9D89BE"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 12. Не может быть зарегистрирован кандидатом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гражданин, замещавший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либо отрешенный от должности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Губернатором Ивановской области, если конкурс назначен в связи с указанными обстоятельствами.</w:t>
      </w:r>
    </w:p>
    <w:p w14:paraId="38BA3251"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13. В целях обеспечения высокого профессионального уровня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5A29144F"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 xml:space="preserve">14. Для проверки возможности допуска кандидата в случае его избрания Главой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r:id="rId445" w:anchor="P127" w:tooltip="https://rodniki-37.ru/samoupr/sovet_rayona/konkurs-na-dolzhnost-glavy-rayona/?ELEMENT_ID=21476#P127" w:history="1">
        <w:r w:rsidRPr="00792B41">
          <w:rPr>
            <w:rStyle w:val="a5"/>
            <w:rFonts w:ascii="Times New Roman" w:hAnsi="Times New Roman"/>
            <w:color w:val="000000"/>
            <w:szCs w:val="28"/>
          </w:rPr>
          <w:t>пункте 2</w:t>
        </w:r>
      </w:hyperlink>
      <w:r w:rsidRPr="00792B41">
        <w:rPr>
          <w:rFonts w:ascii="Times New Roman" w:hAnsi="Times New Roman"/>
          <w:szCs w:val="28"/>
        </w:rPr>
        <w:t> настоящих Условий:</w:t>
      </w:r>
    </w:p>
    <w:p w14:paraId="74FCEE17"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1) собственноручно заполненную и подписанную анкету по </w:t>
      </w:r>
      <w:hyperlink r:id="rId446" w:tooltip="consultantplus://offline/ref=74FFB7E7F28F1A6A97F9337B6A972FE21CD7716B8462A4D105892F342101F226F7888ADA84698CB51B6E921CEFE9B084AA7F6B37E2EEAC66t5mCN" w:history="1">
        <w:r w:rsidRPr="00792B41">
          <w:rPr>
            <w:rStyle w:val="a5"/>
            <w:rFonts w:ascii="Times New Roman" w:hAnsi="Times New Roman"/>
            <w:color w:val="000000"/>
            <w:szCs w:val="28"/>
          </w:rPr>
          <w:t>форме 4</w:t>
        </w:r>
      </w:hyperlink>
      <w:r w:rsidRPr="00792B41">
        <w:rPr>
          <w:rFonts w:ascii="Times New Roman" w:hAnsi="Times New Roman"/>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2646EEEE"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2) </w:t>
      </w:r>
      <w:hyperlink r:id="rId447" w:tooltip="consultantplus://offline/ref=74FFB7E7F28F1A6A97F9337B6A972FE21FD4716C8161A4D105892F342101F226F7888ADA84698EB2176E921CEFE9B084AA7F6B37E2EEAC66t5mCN" w:history="1">
        <w:r w:rsidRPr="00792B41">
          <w:rPr>
            <w:rStyle w:val="a5"/>
            <w:rFonts w:ascii="Times New Roman" w:hAnsi="Times New Roman"/>
            <w:color w:val="000000"/>
            <w:szCs w:val="28"/>
          </w:rPr>
          <w:t>справку</w:t>
        </w:r>
      </w:hyperlink>
      <w:r w:rsidRPr="00792B41">
        <w:rPr>
          <w:rFonts w:ascii="Times New Roman" w:hAnsi="Times New Roman"/>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0A48DCA2"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3) две фотографии 4 x 6 см.</w:t>
      </w:r>
    </w:p>
    <w:p w14:paraId="2844E0DC" w14:textId="77777777" w:rsidR="00792B41" w:rsidRPr="00792B41" w:rsidRDefault="00792B41" w:rsidP="00792B41">
      <w:pPr>
        <w:pStyle w:val="a6"/>
        <w:ind w:firstLine="567"/>
        <w:jc w:val="both"/>
        <w:rPr>
          <w:rFonts w:ascii="Times New Roman" w:hAnsi="Times New Roman"/>
          <w:szCs w:val="28"/>
        </w:rPr>
      </w:pPr>
      <w:r w:rsidRPr="00792B41">
        <w:rPr>
          <w:rFonts w:ascii="Times New Roman" w:hAnsi="Times New Roman"/>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r:id="rId448" w:anchor="P163" w:tooltip="https://rodniki-37.ru/samoupr/sovet_rayona/konkurs-na-dolzhnost-glavy-rayona/?ELEMENT_ID=21476#P163" w:history="1">
        <w:r w:rsidRPr="00792B41">
          <w:rPr>
            <w:rStyle w:val="a5"/>
            <w:rFonts w:ascii="Times New Roman" w:hAnsi="Times New Roman"/>
            <w:color w:val="000000"/>
            <w:szCs w:val="28"/>
          </w:rPr>
          <w:t>подпунктами 1</w:t>
        </w:r>
      </w:hyperlink>
      <w:r w:rsidRPr="00792B41">
        <w:rPr>
          <w:rFonts w:ascii="Times New Roman" w:hAnsi="Times New Roman"/>
          <w:szCs w:val="28"/>
        </w:rPr>
        <w:t> - </w:t>
      </w:r>
      <w:hyperlink r:id="rId449" w:anchor="P165" w:tooltip="https://rodniki-37.ru/samoupr/sovet_rayona/konkurs-na-dolzhnost-glavy-rayona/?ELEMENT_ID=21476#P165" w:history="1">
        <w:r w:rsidRPr="00792B41">
          <w:rPr>
            <w:rStyle w:val="a5"/>
            <w:rFonts w:ascii="Times New Roman" w:hAnsi="Times New Roman"/>
            <w:color w:val="000000"/>
            <w:szCs w:val="28"/>
          </w:rPr>
          <w:t>3</w:t>
        </w:r>
      </w:hyperlink>
      <w:r w:rsidRPr="00792B41">
        <w:rPr>
          <w:rFonts w:ascii="Times New Roman" w:hAnsi="Times New Roman"/>
          <w:szCs w:val="28"/>
        </w:rPr>
        <w:t xml:space="preserve"> настоящего пункта, он представляет в конкурсную комиссию </w:t>
      </w:r>
      <w:r w:rsidRPr="00792B41">
        <w:rPr>
          <w:rFonts w:ascii="Times New Roman" w:hAnsi="Times New Roman"/>
          <w:szCs w:val="28"/>
        </w:rPr>
        <w:lastRenderedPageBreak/>
        <w:t>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75731FA0" w14:textId="77777777" w:rsidR="00792B41" w:rsidRPr="00792B41" w:rsidRDefault="00792B41" w:rsidP="00792B41">
      <w:pPr>
        <w:pStyle w:val="ConsPlusNormal"/>
        <w:ind w:firstLine="709"/>
        <w:jc w:val="both"/>
        <w:rPr>
          <w:rFonts w:ascii="Times New Roman" w:hAnsi="Times New Roman" w:cs="Times New Roman"/>
          <w:sz w:val="28"/>
          <w:szCs w:val="28"/>
        </w:rPr>
      </w:pPr>
      <w:r w:rsidRPr="00792B41">
        <w:rPr>
          <w:rFonts w:ascii="Times New Roman" w:hAnsi="Times New Roman" w:cs="Times New Roman"/>
          <w:sz w:val="28"/>
          <w:szCs w:val="28"/>
        </w:rPr>
        <w:t xml:space="preserve">15. Зарегистрированный кандидат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Советом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кандидатур на должность Главы </w:t>
      </w:r>
      <w:proofErr w:type="spellStart"/>
      <w:r w:rsidRPr="00792B41">
        <w:rPr>
          <w:rFonts w:ascii="Times New Roman" w:hAnsi="Times New Roman" w:cs="Times New Roman"/>
          <w:sz w:val="28"/>
          <w:szCs w:val="28"/>
        </w:rPr>
        <w:t>Писцовского</w:t>
      </w:r>
      <w:proofErr w:type="spellEnd"/>
      <w:r w:rsidRPr="00792B41">
        <w:rPr>
          <w:rFonts w:ascii="Times New Roman" w:hAnsi="Times New Roman" w:cs="Times New Roman"/>
          <w:sz w:val="28"/>
          <w:szCs w:val="28"/>
        </w:rPr>
        <w:t xml:space="preserve">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14:paraId="5C9136CF" w14:textId="77777777" w:rsidR="00792B41" w:rsidRPr="00792B41" w:rsidRDefault="00792B41" w:rsidP="00792B41">
      <w:pPr>
        <w:pStyle w:val="a6"/>
        <w:jc w:val="both"/>
        <w:rPr>
          <w:rFonts w:ascii="Times New Roman" w:hAnsi="Times New Roman"/>
          <w:color w:val="000000"/>
          <w:sz w:val="24"/>
          <w:szCs w:val="24"/>
        </w:rPr>
      </w:pPr>
    </w:p>
    <w:p w14:paraId="49F07C70" w14:textId="77777777" w:rsidR="00792B41" w:rsidRPr="00792B41" w:rsidRDefault="00792B41" w:rsidP="00792B41">
      <w:pPr>
        <w:pStyle w:val="a6"/>
        <w:rPr>
          <w:rFonts w:ascii="Times New Roman" w:hAnsi="Times New Roman"/>
          <w:b/>
          <w:szCs w:val="28"/>
        </w:rPr>
      </w:pPr>
      <w:r w:rsidRPr="00792B41">
        <w:rPr>
          <w:rFonts w:ascii="Times New Roman" w:hAnsi="Times New Roman"/>
          <w:b/>
          <w:sz w:val="24"/>
          <w:szCs w:val="24"/>
        </w:rPr>
        <w:t xml:space="preserve">           </w:t>
      </w:r>
      <w:r w:rsidRPr="00792B41">
        <w:rPr>
          <w:rFonts w:ascii="Times New Roman" w:hAnsi="Times New Roman"/>
          <w:b/>
          <w:szCs w:val="28"/>
        </w:rPr>
        <w:t>Контактные данные для получения информации о конкурсе:</w:t>
      </w:r>
    </w:p>
    <w:p w14:paraId="29E2BB57" w14:textId="77777777" w:rsidR="00792B41" w:rsidRPr="00792B41" w:rsidRDefault="00792B41" w:rsidP="00792B41">
      <w:pPr>
        <w:pStyle w:val="a6"/>
        <w:jc w:val="both"/>
        <w:rPr>
          <w:rFonts w:ascii="Times New Roman" w:hAnsi="Times New Roman"/>
          <w:szCs w:val="28"/>
        </w:rPr>
      </w:pPr>
      <w:r w:rsidRPr="00792B41">
        <w:rPr>
          <w:rFonts w:ascii="Times New Roman" w:hAnsi="Times New Roman"/>
          <w:szCs w:val="28"/>
        </w:rPr>
        <w:t xml:space="preserve">        Совет </w:t>
      </w:r>
      <w:proofErr w:type="spellStart"/>
      <w:r w:rsidRPr="00792B41">
        <w:rPr>
          <w:rFonts w:ascii="Times New Roman" w:hAnsi="Times New Roman"/>
          <w:szCs w:val="28"/>
        </w:rPr>
        <w:t>Писцовского</w:t>
      </w:r>
      <w:proofErr w:type="spellEnd"/>
      <w:r w:rsidRPr="00792B41">
        <w:rPr>
          <w:rFonts w:ascii="Times New Roman" w:hAnsi="Times New Roman"/>
          <w:szCs w:val="28"/>
        </w:rPr>
        <w:t xml:space="preserve"> сельского поселения Комсомольского муниципального района Ивановской области: Ивановская область, Комсомольский район, с. Писцово, ул. Луначарского, д. 27, тел/ факс: 8 (49352) 2 – 84 – 64;  е-</w:t>
      </w:r>
      <w:r w:rsidRPr="00792B41">
        <w:rPr>
          <w:rFonts w:ascii="Times New Roman" w:hAnsi="Times New Roman"/>
          <w:szCs w:val="28"/>
          <w:lang w:val="en-US"/>
        </w:rPr>
        <w:t>mail</w:t>
      </w:r>
      <w:r w:rsidRPr="00792B41">
        <w:rPr>
          <w:rFonts w:ascii="Times New Roman" w:hAnsi="Times New Roman"/>
          <w:szCs w:val="28"/>
        </w:rPr>
        <w:t xml:space="preserve">: </w:t>
      </w:r>
      <w:hyperlink r:id="rId450" w:history="1">
        <w:r w:rsidRPr="00792B41">
          <w:rPr>
            <w:rStyle w:val="a5"/>
            <w:rFonts w:ascii="Times New Roman" w:hAnsi="Times New Roman"/>
            <w:szCs w:val="28"/>
            <w:lang w:val="en-US"/>
          </w:rPr>
          <w:t>adm</w:t>
        </w:r>
        <w:r w:rsidRPr="00792B41">
          <w:rPr>
            <w:rStyle w:val="a5"/>
            <w:rFonts w:ascii="Times New Roman" w:hAnsi="Times New Roman"/>
            <w:szCs w:val="28"/>
          </w:rPr>
          <w:t>-</w:t>
        </w:r>
        <w:r w:rsidRPr="00792B41">
          <w:rPr>
            <w:rStyle w:val="a5"/>
            <w:rFonts w:ascii="Times New Roman" w:hAnsi="Times New Roman"/>
            <w:szCs w:val="28"/>
            <w:lang w:val="en-US"/>
          </w:rPr>
          <w:t>piscovo</w:t>
        </w:r>
        <w:r w:rsidRPr="00792B41">
          <w:rPr>
            <w:rStyle w:val="a5"/>
            <w:rFonts w:ascii="Times New Roman" w:hAnsi="Times New Roman"/>
            <w:szCs w:val="28"/>
          </w:rPr>
          <w:t>@</w:t>
        </w:r>
        <w:r w:rsidRPr="00792B41">
          <w:rPr>
            <w:rStyle w:val="a5"/>
            <w:rFonts w:ascii="Times New Roman" w:hAnsi="Times New Roman"/>
            <w:szCs w:val="28"/>
            <w:lang w:val="en-US"/>
          </w:rPr>
          <w:t>ivreg</w:t>
        </w:r>
        <w:r w:rsidRPr="00792B41">
          <w:rPr>
            <w:rStyle w:val="a5"/>
            <w:rFonts w:ascii="Times New Roman" w:hAnsi="Times New Roman"/>
            <w:szCs w:val="28"/>
          </w:rPr>
          <w:t>.</w:t>
        </w:r>
        <w:proofErr w:type="spellStart"/>
        <w:r w:rsidRPr="00792B41">
          <w:rPr>
            <w:rStyle w:val="a5"/>
            <w:rFonts w:ascii="Times New Roman" w:hAnsi="Times New Roman"/>
            <w:szCs w:val="28"/>
            <w:lang w:val="en-US"/>
          </w:rPr>
          <w:t>ru</w:t>
        </w:r>
        <w:proofErr w:type="spellEnd"/>
      </w:hyperlink>
      <w:r w:rsidRPr="00792B41">
        <w:rPr>
          <w:rFonts w:ascii="Times New Roman" w:hAnsi="Times New Roman"/>
          <w:szCs w:val="28"/>
        </w:rPr>
        <w:t xml:space="preserve">. </w:t>
      </w:r>
    </w:p>
    <w:p w14:paraId="7A39CC99" w14:textId="77777777" w:rsidR="00792B41" w:rsidRPr="00792B41" w:rsidRDefault="00792B41" w:rsidP="00792B41">
      <w:pPr>
        <w:pStyle w:val="a6"/>
        <w:jc w:val="both"/>
        <w:rPr>
          <w:rFonts w:ascii="Times New Roman" w:hAnsi="Times New Roman"/>
          <w:szCs w:val="28"/>
        </w:rPr>
      </w:pPr>
    </w:p>
    <w:p w14:paraId="166AFB2D" w14:textId="77777777" w:rsidR="00792B41" w:rsidRPr="00792B41" w:rsidRDefault="00792B41" w:rsidP="00792B41">
      <w:pPr>
        <w:pStyle w:val="a6"/>
        <w:jc w:val="both"/>
        <w:rPr>
          <w:rFonts w:ascii="Times New Roman" w:hAnsi="Times New Roman"/>
          <w:szCs w:val="28"/>
        </w:rPr>
      </w:pPr>
    </w:p>
    <w:p w14:paraId="2132AEEA" w14:textId="77777777" w:rsidR="00792B41" w:rsidRPr="00792B41" w:rsidRDefault="00792B41" w:rsidP="00792B41">
      <w:pPr>
        <w:pStyle w:val="a6"/>
        <w:jc w:val="both"/>
        <w:rPr>
          <w:rFonts w:ascii="Times New Roman" w:hAnsi="Times New Roman"/>
          <w:szCs w:val="28"/>
        </w:rPr>
      </w:pPr>
    </w:p>
    <w:p w14:paraId="306CF803" w14:textId="77777777" w:rsidR="00792B41" w:rsidRPr="00792B41" w:rsidRDefault="00792B41" w:rsidP="00792B41">
      <w:pPr>
        <w:pStyle w:val="a6"/>
        <w:jc w:val="both"/>
        <w:rPr>
          <w:rFonts w:ascii="Times New Roman" w:hAnsi="Times New Roman"/>
          <w:szCs w:val="28"/>
        </w:rPr>
      </w:pPr>
    </w:p>
    <w:p w14:paraId="5F735CFC" w14:textId="77777777" w:rsidR="00792B41" w:rsidRPr="00792B41" w:rsidRDefault="00792B41" w:rsidP="00792B41">
      <w:pPr>
        <w:pStyle w:val="a6"/>
        <w:jc w:val="both"/>
        <w:rPr>
          <w:rFonts w:ascii="Times New Roman" w:hAnsi="Times New Roman"/>
          <w:szCs w:val="28"/>
        </w:rPr>
      </w:pPr>
    </w:p>
    <w:p w14:paraId="67C31DD7" w14:textId="77777777" w:rsidR="00792B41" w:rsidRPr="00792B41" w:rsidRDefault="00792B41" w:rsidP="00792B41">
      <w:pPr>
        <w:pStyle w:val="a6"/>
        <w:jc w:val="both"/>
        <w:rPr>
          <w:rFonts w:ascii="Times New Roman" w:hAnsi="Times New Roman"/>
          <w:szCs w:val="28"/>
        </w:rPr>
      </w:pPr>
    </w:p>
    <w:p w14:paraId="435CA955" w14:textId="77777777" w:rsidR="00792B41" w:rsidRPr="00792B41" w:rsidRDefault="00792B41" w:rsidP="00792B41">
      <w:pPr>
        <w:pStyle w:val="a6"/>
        <w:jc w:val="both"/>
        <w:rPr>
          <w:rFonts w:ascii="Times New Roman" w:hAnsi="Times New Roman"/>
          <w:szCs w:val="28"/>
        </w:rPr>
      </w:pPr>
    </w:p>
    <w:p w14:paraId="54D8EEC1" w14:textId="77777777" w:rsidR="00792B41" w:rsidRPr="00792B41" w:rsidRDefault="00792B41" w:rsidP="00792B41">
      <w:pPr>
        <w:pStyle w:val="a6"/>
        <w:jc w:val="both"/>
        <w:rPr>
          <w:rFonts w:ascii="Times New Roman" w:hAnsi="Times New Roman"/>
          <w:szCs w:val="28"/>
        </w:rPr>
      </w:pPr>
    </w:p>
    <w:p w14:paraId="214C49E4" w14:textId="77777777" w:rsidR="00792B41" w:rsidRPr="00792B41" w:rsidRDefault="00792B41" w:rsidP="00792B41">
      <w:pPr>
        <w:pStyle w:val="a6"/>
        <w:jc w:val="both"/>
        <w:rPr>
          <w:rFonts w:ascii="Times New Roman" w:hAnsi="Times New Roman"/>
          <w:szCs w:val="28"/>
        </w:rPr>
      </w:pPr>
    </w:p>
    <w:p w14:paraId="06BB7943" w14:textId="77777777" w:rsidR="00792B41" w:rsidRPr="00792B41" w:rsidRDefault="00792B41" w:rsidP="00792B41">
      <w:pPr>
        <w:pStyle w:val="a6"/>
        <w:jc w:val="both"/>
        <w:rPr>
          <w:rFonts w:ascii="Times New Roman" w:hAnsi="Times New Roman"/>
          <w:szCs w:val="28"/>
        </w:rPr>
      </w:pPr>
    </w:p>
    <w:p w14:paraId="6127B31D" w14:textId="77777777" w:rsidR="00792B41" w:rsidRPr="00792B41" w:rsidRDefault="00792B41" w:rsidP="00792B41">
      <w:pPr>
        <w:pStyle w:val="a6"/>
        <w:jc w:val="both"/>
        <w:rPr>
          <w:rFonts w:ascii="Times New Roman" w:hAnsi="Times New Roman"/>
          <w:szCs w:val="28"/>
        </w:rPr>
      </w:pPr>
    </w:p>
    <w:p w14:paraId="4B0F4D14" w14:textId="77777777" w:rsidR="00792B41" w:rsidRPr="00792B41" w:rsidRDefault="00792B41" w:rsidP="00792B41">
      <w:pPr>
        <w:pStyle w:val="a6"/>
        <w:jc w:val="both"/>
        <w:rPr>
          <w:rFonts w:ascii="Times New Roman" w:hAnsi="Times New Roman"/>
          <w:szCs w:val="28"/>
        </w:rPr>
      </w:pPr>
    </w:p>
    <w:p w14:paraId="250CE789" w14:textId="77777777" w:rsidR="00792B41" w:rsidRPr="00792B41" w:rsidRDefault="00792B41" w:rsidP="00792B41">
      <w:pPr>
        <w:pStyle w:val="a6"/>
        <w:jc w:val="both"/>
        <w:rPr>
          <w:rFonts w:ascii="Times New Roman" w:hAnsi="Times New Roman"/>
          <w:szCs w:val="28"/>
        </w:rPr>
      </w:pPr>
    </w:p>
    <w:p w14:paraId="7B1B427D" w14:textId="77777777" w:rsidR="00792B41" w:rsidRPr="00792B41" w:rsidRDefault="00792B41" w:rsidP="00792B41">
      <w:pPr>
        <w:pStyle w:val="a6"/>
        <w:jc w:val="both"/>
        <w:rPr>
          <w:rFonts w:ascii="Times New Roman" w:hAnsi="Times New Roman"/>
          <w:szCs w:val="28"/>
        </w:rPr>
      </w:pPr>
    </w:p>
    <w:p w14:paraId="5FD2BFCD" w14:textId="77777777" w:rsidR="00792B41" w:rsidRPr="00792B41" w:rsidRDefault="00792B41" w:rsidP="00792B41">
      <w:pPr>
        <w:pStyle w:val="a6"/>
        <w:jc w:val="both"/>
        <w:rPr>
          <w:rFonts w:ascii="Times New Roman" w:hAnsi="Times New Roman"/>
          <w:szCs w:val="28"/>
        </w:rPr>
      </w:pPr>
    </w:p>
    <w:p w14:paraId="33150832" w14:textId="77777777" w:rsidR="00792B41" w:rsidRPr="00792B41" w:rsidRDefault="00792B41" w:rsidP="00792B41">
      <w:pPr>
        <w:pStyle w:val="a6"/>
        <w:jc w:val="both"/>
        <w:rPr>
          <w:rFonts w:ascii="Times New Roman" w:hAnsi="Times New Roman"/>
          <w:szCs w:val="28"/>
        </w:rPr>
      </w:pPr>
    </w:p>
    <w:p w14:paraId="48E82F25" w14:textId="77777777" w:rsidR="00792B41" w:rsidRPr="00792B41" w:rsidRDefault="00792B41" w:rsidP="00792B41">
      <w:pPr>
        <w:pStyle w:val="a6"/>
        <w:jc w:val="both"/>
        <w:rPr>
          <w:rFonts w:ascii="Times New Roman" w:hAnsi="Times New Roman"/>
          <w:szCs w:val="28"/>
        </w:rPr>
      </w:pPr>
    </w:p>
    <w:p w14:paraId="0E657523" w14:textId="77777777" w:rsidR="00792B41" w:rsidRPr="00792B41" w:rsidRDefault="00792B41" w:rsidP="00792B41">
      <w:pPr>
        <w:pStyle w:val="a6"/>
        <w:jc w:val="both"/>
        <w:rPr>
          <w:rFonts w:ascii="Times New Roman" w:hAnsi="Times New Roman"/>
          <w:szCs w:val="28"/>
        </w:rPr>
      </w:pPr>
    </w:p>
    <w:p w14:paraId="654B7942" w14:textId="18633D11" w:rsidR="00792B41" w:rsidRDefault="00792B41" w:rsidP="00792B41">
      <w:pPr>
        <w:pStyle w:val="a6"/>
        <w:jc w:val="both"/>
        <w:rPr>
          <w:rFonts w:ascii="Times New Roman" w:hAnsi="Times New Roman"/>
          <w:szCs w:val="28"/>
        </w:rPr>
      </w:pPr>
    </w:p>
    <w:p w14:paraId="322A7EC2" w14:textId="3122FF6D" w:rsidR="00EC2ED6" w:rsidRDefault="00EC2ED6" w:rsidP="00792B41">
      <w:pPr>
        <w:pStyle w:val="a6"/>
        <w:jc w:val="both"/>
        <w:rPr>
          <w:rFonts w:ascii="Times New Roman" w:hAnsi="Times New Roman"/>
          <w:szCs w:val="28"/>
        </w:rPr>
      </w:pPr>
    </w:p>
    <w:p w14:paraId="26ADB37E" w14:textId="2EFFA57F" w:rsidR="00EC2ED6" w:rsidRDefault="00EC2ED6" w:rsidP="00792B41">
      <w:pPr>
        <w:pStyle w:val="a6"/>
        <w:jc w:val="both"/>
        <w:rPr>
          <w:rFonts w:ascii="Times New Roman" w:hAnsi="Times New Roman"/>
          <w:szCs w:val="28"/>
        </w:rPr>
      </w:pPr>
    </w:p>
    <w:p w14:paraId="207CD800" w14:textId="11EFB7B2" w:rsidR="00EC2ED6" w:rsidRDefault="00EC2ED6" w:rsidP="00792B41">
      <w:pPr>
        <w:pStyle w:val="a6"/>
        <w:jc w:val="both"/>
        <w:rPr>
          <w:rFonts w:ascii="Times New Roman" w:hAnsi="Times New Roman"/>
          <w:szCs w:val="28"/>
        </w:rPr>
      </w:pPr>
    </w:p>
    <w:p w14:paraId="3466E841" w14:textId="3E86E3E9" w:rsidR="00EC2ED6" w:rsidRDefault="00EC2ED6" w:rsidP="00792B41">
      <w:pPr>
        <w:pStyle w:val="a6"/>
        <w:jc w:val="both"/>
        <w:rPr>
          <w:rFonts w:ascii="Times New Roman" w:hAnsi="Times New Roman"/>
          <w:szCs w:val="28"/>
        </w:rPr>
      </w:pPr>
    </w:p>
    <w:p w14:paraId="57E2339D" w14:textId="33BE7599" w:rsidR="00EC2ED6" w:rsidRDefault="00EC2ED6" w:rsidP="00792B41">
      <w:pPr>
        <w:pStyle w:val="a6"/>
        <w:jc w:val="both"/>
        <w:rPr>
          <w:rFonts w:ascii="Times New Roman" w:hAnsi="Times New Roman"/>
          <w:szCs w:val="28"/>
        </w:rPr>
      </w:pPr>
    </w:p>
    <w:p w14:paraId="2CB237CA" w14:textId="3E56CE6F" w:rsidR="00EC2ED6" w:rsidRDefault="00EC2ED6" w:rsidP="00792B41">
      <w:pPr>
        <w:pStyle w:val="a6"/>
        <w:jc w:val="both"/>
        <w:rPr>
          <w:rFonts w:ascii="Times New Roman" w:hAnsi="Times New Roman"/>
          <w:szCs w:val="28"/>
        </w:rPr>
      </w:pPr>
    </w:p>
    <w:p w14:paraId="233A5C6E" w14:textId="194CA4C3" w:rsidR="00EC2ED6" w:rsidRDefault="00EC2ED6" w:rsidP="00792B41">
      <w:pPr>
        <w:pStyle w:val="a6"/>
        <w:jc w:val="both"/>
        <w:rPr>
          <w:rFonts w:ascii="Times New Roman" w:hAnsi="Times New Roman"/>
          <w:szCs w:val="28"/>
        </w:rPr>
      </w:pPr>
    </w:p>
    <w:p w14:paraId="2C597C7F" w14:textId="77777777" w:rsidR="00EC2ED6" w:rsidRPr="00792B41" w:rsidRDefault="00EC2ED6" w:rsidP="00792B41">
      <w:pPr>
        <w:pStyle w:val="a6"/>
        <w:jc w:val="both"/>
        <w:rPr>
          <w:rFonts w:ascii="Times New Roman" w:hAnsi="Times New Roman"/>
          <w:szCs w:val="28"/>
        </w:rPr>
      </w:pPr>
    </w:p>
    <w:p w14:paraId="1B77C600" w14:textId="77777777" w:rsidR="00792B41" w:rsidRPr="00792B41" w:rsidRDefault="00792B41" w:rsidP="00792B41">
      <w:pPr>
        <w:pStyle w:val="a6"/>
        <w:jc w:val="both"/>
        <w:rPr>
          <w:rFonts w:ascii="Times New Roman" w:hAnsi="Times New Roman"/>
          <w:szCs w:val="28"/>
        </w:rPr>
      </w:pPr>
    </w:p>
    <w:p w14:paraId="5CF3AC7D" w14:textId="77777777" w:rsidR="00792B41" w:rsidRPr="00792B41" w:rsidRDefault="00792B41" w:rsidP="00792B41">
      <w:pPr>
        <w:pStyle w:val="a6"/>
        <w:jc w:val="both"/>
        <w:rPr>
          <w:rFonts w:ascii="Times New Roman" w:hAnsi="Times New Roman"/>
          <w:szCs w:val="28"/>
        </w:rPr>
      </w:pPr>
    </w:p>
    <w:p w14:paraId="0B2D23FC" w14:textId="77777777" w:rsidR="00792B41" w:rsidRPr="00792B41" w:rsidRDefault="00792B41" w:rsidP="00792B41">
      <w:pPr>
        <w:pStyle w:val="a6"/>
        <w:jc w:val="both"/>
        <w:rPr>
          <w:rFonts w:ascii="Times New Roman" w:hAnsi="Times New Roman"/>
          <w:szCs w:val="28"/>
        </w:rPr>
      </w:pPr>
    </w:p>
    <w:p w14:paraId="5DCA3597" w14:textId="77777777" w:rsidR="00792B41" w:rsidRPr="00792B41" w:rsidRDefault="00792B41" w:rsidP="00792B41">
      <w:pPr>
        <w:pStyle w:val="a6"/>
        <w:jc w:val="both"/>
        <w:rPr>
          <w:rFonts w:ascii="Times New Roman" w:hAnsi="Times New Roman"/>
          <w:szCs w:val="28"/>
        </w:rPr>
      </w:pPr>
    </w:p>
    <w:p w14:paraId="3176C0CA" w14:textId="77777777" w:rsidR="00792B41" w:rsidRPr="00792B41" w:rsidRDefault="00792B41" w:rsidP="00792B41">
      <w:pPr>
        <w:pStyle w:val="a6"/>
        <w:jc w:val="both"/>
        <w:rPr>
          <w:rFonts w:ascii="Times New Roman" w:hAnsi="Times New Roman"/>
          <w:szCs w:val="28"/>
        </w:rPr>
      </w:pPr>
    </w:p>
    <w:p w14:paraId="33CEE48B" w14:textId="77777777" w:rsidR="00792B41" w:rsidRPr="00792B41" w:rsidRDefault="00792B41" w:rsidP="00792B41">
      <w:pPr>
        <w:pStyle w:val="a6"/>
        <w:jc w:val="both"/>
        <w:rPr>
          <w:rFonts w:ascii="Times New Roman" w:hAnsi="Times New Roman"/>
          <w:szCs w:val="28"/>
        </w:rPr>
      </w:pPr>
    </w:p>
    <w:p w14:paraId="23227633" w14:textId="77777777" w:rsidR="00792B41" w:rsidRPr="00792B41" w:rsidRDefault="00792B41" w:rsidP="00792B41">
      <w:pPr>
        <w:pStyle w:val="a6"/>
        <w:jc w:val="both"/>
        <w:rPr>
          <w:rFonts w:ascii="Times New Roman" w:hAnsi="Times New Roman"/>
          <w:szCs w:val="28"/>
        </w:rPr>
      </w:pPr>
    </w:p>
    <w:p w14:paraId="7C1D43DD" w14:textId="77777777" w:rsidR="00792B41" w:rsidRPr="00792B41" w:rsidRDefault="00792B41" w:rsidP="00792B41">
      <w:pPr>
        <w:pStyle w:val="a6"/>
        <w:jc w:val="both"/>
        <w:rPr>
          <w:rFonts w:ascii="Times New Roman" w:hAnsi="Times New Roman"/>
          <w:szCs w:val="28"/>
        </w:rPr>
      </w:pPr>
    </w:p>
    <w:p w14:paraId="09C15E1D" w14:textId="77777777" w:rsidR="00792B41" w:rsidRPr="00792B41" w:rsidRDefault="00792B41" w:rsidP="00792B41">
      <w:pPr>
        <w:pStyle w:val="a6"/>
        <w:jc w:val="both"/>
        <w:rPr>
          <w:rFonts w:ascii="Times New Roman" w:hAnsi="Times New Roman"/>
          <w:szCs w:val="28"/>
        </w:rPr>
      </w:pPr>
    </w:p>
    <w:p w14:paraId="5A443681" w14:textId="77777777" w:rsidR="00792B41" w:rsidRPr="00792B41" w:rsidRDefault="00792B41" w:rsidP="00792B41">
      <w:pPr>
        <w:pStyle w:val="a6"/>
        <w:jc w:val="both"/>
        <w:rPr>
          <w:rFonts w:ascii="Times New Roman" w:hAnsi="Times New Roman"/>
          <w:szCs w:val="28"/>
        </w:rPr>
      </w:pPr>
    </w:p>
    <w:p w14:paraId="05EBE702" w14:textId="77777777" w:rsidR="00792B41" w:rsidRPr="00792B41" w:rsidRDefault="00792B41" w:rsidP="00792B41">
      <w:pPr>
        <w:pStyle w:val="a6"/>
        <w:jc w:val="both"/>
        <w:rPr>
          <w:rFonts w:ascii="Times New Roman" w:hAnsi="Times New Roman"/>
          <w:szCs w:val="28"/>
        </w:rPr>
      </w:pPr>
    </w:p>
    <w:p w14:paraId="4609D9AB" w14:textId="77777777" w:rsidR="00792B41" w:rsidRPr="00792B41" w:rsidRDefault="00792B41" w:rsidP="00792B41">
      <w:pPr>
        <w:pStyle w:val="a6"/>
        <w:jc w:val="both"/>
        <w:rPr>
          <w:rFonts w:ascii="Times New Roman" w:hAnsi="Times New Roman"/>
          <w:szCs w:val="28"/>
        </w:rPr>
      </w:pPr>
    </w:p>
    <w:p w14:paraId="02F059D4" w14:textId="77777777" w:rsidR="00792B41" w:rsidRPr="00792B41" w:rsidRDefault="00792B41" w:rsidP="00792B41">
      <w:pPr>
        <w:pStyle w:val="a6"/>
        <w:jc w:val="both"/>
        <w:rPr>
          <w:rFonts w:ascii="Times New Roman" w:hAnsi="Times New Roman"/>
          <w:szCs w:val="28"/>
        </w:rPr>
      </w:pPr>
    </w:p>
    <w:p w14:paraId="59B2D249" w14:textId="77777777" w:rsidR="00792B41" w:rsidRPr="00792B41" w:rsidRDefault="00792B41" w:rsidP="00792B41">
      <w:pPr>
        <w:pStyle w:val="a6"/>
        <w:jc w:val="both"/>
        <w:rPr>
          <w:rFonts w:ascii="Times New Roman" w:hAnsi="Times New Roman"/>
          <w:szCs w:val="28"/>
        </w:rPr>
      </w:pPr>
    </w:p>
    <w:p w14:paraId="3C3A242C" w14:textId="77777777" w:rsidR="00792B41" w:rsidRPr="00792B41" w:rsidRDefault="00792B41" w:rsidP="00792B41">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lastRenderedPageBreak/>
        <w:t>Приложение № 1</w:t>
      </w:r>
    </w:p>
    <w:p w14:paraId="1D8A7AD0" w14:textId="77777777" w:rsidR="00792B41" w:rsidRPr="00792B41" w:rsidRDefault="00792B41" w:rsidP="00792B41">
      <w:pPr>
        <w:pStyle w:val="ConsPlusNormal"/>
        <w:jc w:val="right"/>
        <w:rPr>
          <w:rFonts w:ascii="Times New Roman" w:hAnsi="Times New Roman" w:cs="Times New Roman"/>
          <w:sz w:val="24"/>
          <w:szCs w:val="24"/>
        </w:rPr>
      </w:pPr>
      <w:r w:rsidRPr="00792B41">
        <w:rPr>
          <w:rFonts w:ascii="Times New Roman" w:hAnsi="Times New Roman" w:cs="Times New Roman"/>
          <w:sz w:val="24"/>
          <w:szCs w:val="24"/>
        </w:rPr>
        <w:t>к Условиям по отбору кандидатур</w:t>
      </w:r>
    </w:p>
    <w:p w14:paraId="64963455"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 xml:space="preserve">на должность Главы </w:t>
      </w:r>
    </w:p>
    <w:p w14:paraId="7162989D" w14:textId="77777777" w:rsidR="00792B41" w:rsidRPr="00792B41" w:rsidRDefault="00792B41" w:rsidP="00792B41">
      <w:pPr>
        <w:pStyle w:val="ConsPlusNormal"/>
        <w:ind w:left="6096"/>
        <w:jc w:val="right"/>
        <w:rPr>
          <w:rFonts w:ascii="Times New Roman" w:hAnsi="Times New Roman" w:cs="Times New Roman"/>
          <w:sz w:val="24"/>
          <w:szCs w:val="24"/>
        </w:rPr>
      </w:pP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6E85A2E9" w14:textId="77777777" w:rsidR="00792B41" w:rsidRPr="00792B41" w:rsidRDefault="00792B41" w:rsidP="00792B41">
      <w:pPr>
        <w:pStyle w:val="ConsPlusNormal"/>
        <w:jc w:val="right"/>
        <w:rPr>
          <w:rFonts w:ascii="Times New Roman" w:hAnsi="Times New Roman" w:cs="Times New Roman"/>
          <w:sz w:val="24"/>
          <w:szCs w:val="24"/>
        </w:rPr>
      </w:pPr>
    </w:p>
    <w:p w14:paraId="17C7C9CB" w14:textId="77777777" w:rsidR="00792B41" w:rsidRPr="00792B41" w:rsidRDefault="00792B41" w:rsidP="00792B41">
      <w:pPr>
        <w:pStyle w:val="ConsPlusNonformat"/>
        <w:ind w:left="4962"/>
        <w:jc w:val="both"/>
        <w:rPr>
          <w:rFonts w:ascii="Times New Roman" w:hAnsi="Times New Roman" w:cs="Times New Roman"/>
          <w:sz w:val="24"/>
          <w:szCs w:val="24"/>
        </w:rPr>
      </w:pPr>
      <w:proofErr w:type="gramStart"/>
      <w:r w:rsidRPr="00792B41">
        <w:rPr>
          <w:rFonts w:ascii="Times New Roman" w:hAnsi="Times New Roman" w:cs="Times New Roman"/>
          <w:sz w:val="24"/>
          <w:szCs w:val="24"/>
        </w:rPr>
        <w:t>В  комиссию</w:t>
      </w:r>
      <w:proofErr w:type="gramEnd"/>
      <w:r w:rsidRPr="00792B41">
        <w:rPr>
          <w:rFonts w:ascii="Times New Roman" w:hAnsi="Times New Roman" w:cs="Times New Roman"/>
          <w:sz w:val="24"/>
          <w:szCs w:val="24"/>
        </w:rPr>
        <w:t xml:space="preserve">  по проведению конкурса</w:t>
      </w:r>
    </w:p>
    <w:p w14:paraId="6695420B" w14:textId="77777777" w:rsidR="00792B41" w:rsidRPr="00792B41" w:rsidRDefault="00792B41" w:rsidP="00792B41">
      <w:pPr>
        <w:pStyle w:val="ConsPlusNonformat"/>
        <w:ind w:left="4962"/>
        <w:jc w:val="both"/>
        <w:rPr>
          <w:rFonts w:ascii="Times New Roman" w:hAnsi="Times New Roman" w:cs="Times New Roman"/>
          <w:sz w:val="24"/>
          <w:szCs w:val="24"/>
        </w:rPr>
      </w:pPr>
      <w:proofErr w:type="gramStart"/>
      <w:r w:rsidRPr="00792B41">
        <w:rPr>
          <w:rFonts w:ascii="Times New Roman" w:hAnsi="Times New Roman" w:cs="Times New Roman"/>
          <w:sz w:val="24"/>
          <w:szCs w:val="24"/>
        </w:rPr>
        <w:t>по  отбору</w:t>
      </w:r>
      <w:proofErr w:type="gramEnd"/>
      <w:r w:rsidRPr="00792B41">
        <w:rPr>
          <w:rFonts w:ascii="Times New Roman" w:hAnsi="Times New Roman" w:cs="Times New Roman"/>
          <w:sz w:val="24"/>
          <w:szCs w:val="24"/>
        </w:rPr>
        <w:t xml:space="preserve">  кандидатур на должность</w:t>
      </w:r>
    </w:p>
    <w:p w14:paraId="07137CE9"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w:t>
      </w:r>
    </w:p>
    <w:p w14:paraId="11ABB31D"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Комсомольского муниципального района </w:t>
      </w:r>
    </w:p>
    <w:p w14:paraId="0303296B"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Ивановской области</w:t>
      </w:r>
    </w:p>
    <w:p w14:paraId="2B58A518"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02C25E8B"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от ________________________________</w:t>
      </w:r>
    </w:p>
    <w:p w14:paraId="75B1B649"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3DAB0CC7" w14:textId="77777777" w:rsidR="00792B41" w:rsidRPr="00792B41" w:rsidRDefault="00792B41" w:rsidP="00792B41">
      <w:pPr>
        <w:pStyle w:val="ConsPlusNonformat"/>
        <w:ind w:left="4962"/>
        <w:jc w:val="both"/>
        <w:rPr>
          <w:rFonts w:ascii="Times New Roman" w:hAnsi="Times New Roman" w:cs="Times New Roman"/>
        </w:rPr>
      </w:pPr>
      <w:r w:rsidRPr="00792B41">
        <w:rPr>
          <w:rFonts w:ascii="Times New Roman" w:hAnsi="Times New Roman" w:cs="Times New Roman"/>
          <w:sz w:val="24"/>
          <w:szCs w:val="24"/>
        </w:rPr>
        <w:t xml:space="preserve"> </w:t>
      </w:r>
      <w:r w:rsidRPr="00792B41">
        <w:rPr>
          <w:rFonts w:ascii="Times New Roman" w:hAnsi="Times New Roman" w:cs="Times New Roman"/>
        </w:rPr>
        <w:t>(фамилия, имя, отчество указываются полностью)</w:t>
      </w:r>
    </w:p>
    <w:p w14:paraId="6615FB3E"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год рождения _____________________,</w:t>
      </w:r>
    </w:p>
    <w:p w14:paraId="74546844"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зарегистрированного(ой) по адресу:</w:t>
      </w:r>
    </w:p>
    <w:p w14:paraId="6530E460"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1FB61177"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26C8CCDC"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проживающего(ей) по адресу:</w:t>
      </w:r>
    </w:p>
    <w:p w14:paraId="0067EA78"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2D9AA934"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2159FECB"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паспорт ___________________________</w:t>
      </w:r>
    </w:p>
    <w:p w14:paraId="14907DE0"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0639C2D6"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w:t>
      </w:r>
    </w:p>
    <w:p w14:paraId="70F431A7"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 xml:space="preserve"> телефон</w:t>
      </w:r>
    </w:p>
    <w:p w14:paraId="6321D06C"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w:t>
      </w:r>
    </w:p>
    <w:p w14:paraId="2345A9B6" w14:textId="77777777" w:rsidR="00792B41" w:rsidRPr="00792B41" w:rsidRDefault="00792B41" w:rsidP="00792B41">
      <w:pPr>
        <w:pStyle w:val="ConsPlusNonformat"/>
        <w:jc w:val="both"/>
        <w:rPr>
          <w:rFonts w:ascii="Times New Roman" w:hAnsi="Times New Roman" w:cs="Times New Roman"/>
          <w:sz w:val="24"/>
          <w:szCs w:val="24"/>
        </w:rPr>
      </w:pPr>
    </w:p>
    <w:p w14:paraId="428C62DD" w14:textId="77777777" w:rsidR="00792B41" w:rsidRPr="00792B41" w:rsidRDefault="00792B41" w:rsidP="00792B41">
      <w:pPr>
        <w:pStyle w:val="ConsPlusNonformat"/>
        <w:jc w:val="center"/>
        <w:rPr>
          <w:rFonts w:ascii="Times New Roman" w:hAnsi="Times New Roman" w:cs="Times New Roman"/>
          <w:sz w:val="24"/>
          <w:szCs w:val="24"/>
        </w:rPr>
      </w:pPr>
      <w:r w:rsidRPr="00792B41">
        <w:rPr>
          <w:rFonts w:ascii="Times New Roman" w:hAnsi="Times New Roman" w:cs="Times New Roman"/>
          <w:sz w:val="24"/>
          <w:szCs w:val="24"/>
        </w:rPr>
        <w:t>Заявление об участии в конкурсе</w:t>
      </w:r>
    </w:p>
    <w:p w14:paraId="1EB99785" w14:textId="77777777" w:rsidR="00792B41" w:rsidRPr="00792B41" w:rsidRDefault="00792B41" w:rsidP="00792B41">
      <w:pPr>
        <w:pStyle w:val="ConsPlusNonformat"/>
        <w:jc w:val="both"/>
        <w:rPr>
          <w:rFonts w:ascii="Times New Roman" w:hAnsi="Times New Roman" w:cs="Times New Roman"/>
          <w:sz w:val="24"/>
          <w:szCs w:val="24"/>
        </w:rPr>
      </w:pPr>
    </w:p>
    <w:p w14:paraId="50F69DFC"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Прошу  допустить</w:t>
      </w:r>
      <w:proofErr w:type="gramEnd"/>
      <w:r w:rsidRPr="00792B41">
        <w:rPr>
          <w:rFonts w:ascii="Times New Roman" w:hAnsi="Times New Roman" w:cs="Times New Roman"/>
          <w:sz w:val="24"/>
          <w:szCs w:val="24"/>
        </w:rPr>
        <w:t xml:space="preserve"> к участию в конкурсе по отбору кандидатур на должность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2017B021" w14:textId="77777777" w:rsidR="00792B41" w:rsidRPr="00792B41" w:rsidRDefault="00792B41" w:rsidP="00792B41">
      <w:pPr>
        <w:pStyle w:val="ConsPlusNonformat"/>
        <w:jc w:val="both"/>
        <w:rPr>
          <w:rFonts w:ascii="Times New Roman" w:hAnsi="Times New Roman" w:cs="Times New Roman"/>
          <w:sz w:val="24"/>
          <w:szCs w:val="24"/>
        </w:rPr>
      </w:pPr>
    </w:p>
    <w:p w14:paraId="47CCA4D3"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Сообщаю       следующие       сведения       о      судимости</w:t>
      </w:r>
      <w:r w:rsidRPr="00792B41">
        <w:rPr>
          <w:rStyle w:val="affff5"/>
          <w:rFonts w:ascii="Times New Roman" w:hAnsi="Times New Roman" w:cs="Times New Roman"/>
          <w:sz w:val="24"/>
          <w:szCs w:val="24"/>
        </w:rPr>
        <w:footnoteReference w:id="9"/>
      </w:r>
      <w:r w:rsidRPr="00792B41">
        <w:rPr>
          <w:rFonts w:ascii="Times New Roman" w:hAnsi="Times New Roman" w:cs="Times New Roman"/>
          <w:sz w:val="24"/>
          <w:szCs w:val="24"/>
        </w:rPr>
        <w:t>:</w:t>
      </w:r>
    </w:p>
    <w:p w14:paraId="10DC0D65"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w:t>
      </w:r>
    </w:p>
    <w:p w14:paraId="64FA8DE4"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 xml:space="preserve">Уведомляю,   </w:t>
      </w:r>
      <w:proofErr w:type="gramEnd"/>
      <w:r w:rsidRPr="00792B41">
        <w:rPr>
          <w:rFonts w:ascii="Times New Roman" w:hAnsi="Times New Roman" w:cs="Times New Roman"/>
          <w:sz w:val="24"/>
          <w:szCs w:val="24"/>
        </w:rPr>
        <w:t>что  на  момент  предоставления  документов  в  конкурсную комиссию:</w:t>
      </w:r>
    </w:p>
    <w:p w14:paraId="7B22587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792B41">
        <w:rPr>
          <w:rStyle w:val="affff5"/>
          <w:rFonts w:ascii="Times New Roman" w:hAnsi="Times New Roman" w:cs="Times New Roman"/>
          <w:sz w:val="24"/>
          <w:szCs w:val="24"/>
        </w:rPr>
        <w:footnoteReference w:id="10"/>
      </w:r>
      <w:r w:rsidRPr="00792B41">
        <w:rPr>
          <w:rFonts w:ascii="Times New Roman" w:hAnsi="Times New Roman" w:cs="Times New Roman"/>
          <w:sz w:val="24"/>
          <w:szCs w:val="24"/>
        </w:rPr>
        <w:t xml:space="preserve"> ;</w:t>
      </w:r>
    </w:p>
    <w:p w14:paraId="6FA9AC7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не  имею в соответствии с Федеральным </w:t>
      </w:r>
      <w:hyperlink r:id="rId451" w:history="1">
        <w:r w:rsidRPr="00792B41">
          <w:rPr>
            <w:rStyle w:val="a5"/>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5B4B4BF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w:t>
      </w:r>
      <w:proofErr w:type="gramStart"/>
      <w:r w:rsidRPr="00792B41">
        <w:rPr>
          <w:rFonts w:ascii="Times New Roman" w:hAnsi="Times New Roman" w:cs="Times New Roman"/>
          <w:sz w:val="24"/>
          <w:szCs w:val="24"/>
        </w:rPr>
        <w:t>С  проведением</w:t>
      </w:r>
      <w:proofErr w:type="gramEnd"/>
      <w:r w:rsidRPr="00792B41">
        <w:rPr>
          <w:rFonts w:ascii="Times New Roman" w:hAnsi="Times New Roman" w:cs="Times New Roman"/>
          <w:sz w:val="24"/>
          <w:szCs w:val="24"/>
        </w:rPr>
        <w:t xml:space="preserve">  процедуры  оформления допуска к сведениям, составляющим </w:t>
      </w:r>
      <w:r w:rsidRPr="00792B41">
        <w:rPr>
          <w:rFonts w:ascii="Times New Roman" w:hAnsi="Times New Roman" w:cs="Times New Roman"/>
          <w:sz w:val="24"/>
          <w:szCs w:val="24"/>
        </w:rPr>
        <w:lastRenderedPageBreak/>
        <w:t>государственную и иную охраняемую законом тайну, согласен(а).</w:t>
      </w:r>
    </w:p>
    <w:p w14:paraId="72AF309A"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В случае избрания Советом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меня Главой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w:t>
      </w:r>
      <w:proofErr w:type="gramStart"/>
      <w:r w:rsidRPr="00792B41">
        <w:rPr>
          <w:rFonts w:ascii="Times New Roman" w:hAnsi="Times New Roman" w:cs="Times New Roman"/>
          <w:sz w:val="24"/>
          <w:szCs w:val="24"/>
        </w:rPr>
        <w:t>из  числа</w:t>
      </w:r>
      <w:proofErr w:type="gramEnd"/>
      <w:r w:rsidRPr="00792B41">
        <w:rPr>
          <w:rFonts w:ascii="Times New Roman" w:hAnsi="Times New Roman" w:cs="Times New Roman"/>
          <w:sz w:val="24"/>
          <w:szCs w:val="24"/>
        </w:rPr>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45E88246" w14:textId="77777777" w:rsidR="00792B41" w:rsidRPr="00792B41" w:rsidRDefault="00792B41" w:rsidP="00792B41">
      <w:pPr>
        <w:pStyle w:val="ConsPlusNonformat"/>
        <w:jc w:val="both"/>
        <w:rPr>
          <w:rFonts w:ascii="Times New Roman" w:hAnsi="Times New Roman" w:cs="Times New Roman"/>
          <w:sz w:val="24"/>
          <w:szCs w:val="24"/>
        </w:rPr>
      </w:pPr>
    </w:p>
    <w:p w14:paraId="03DA9AD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Приложение (перечень представленных документов):</w:t>
      </w:r>
    </w:p>
    <w:p w14:paraId="7473C52F"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 ______________________________________________________, на _____ листах;</w:t>
      </w:r>
    </w:p>
    <w:p w14:paraId="18607F0F"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2. ______________________________________________________, на _____ листах;</w:t>
      </w:r>
    </w:p>
    <w:p w14:paraId="48F713FA"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3. ______________________________________________________, на _____ листах;</w:t>
      </w:r>
    </w:p>
    <w:p w14:paraId="49C63A22"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4. ______________________________________________________, на _____ листах;</w:t>
      </w:r>
    </w:p>
    <w:p w14:paraId="54B0FBCC"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5. ______________________________________________________, на _____ листах;</w:t>
      </w:r>
    </w:p>
    <w:p w14:paraId="24B8ABF6"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6. ______________________________________________________, на _____ листах;</w:t>
      </w:r>
    </w:p>
    <w:p w14:paraId="5BA9B097"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7. ______________________________________________________, на _____ листах;</w:t>
      </w:r>
    </w:p>
    <w:p w14:paraId="17E881DA"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8. ______________________________________________________, на _____ листах;</w:t>
      </w:r>
    </w:p>
    <w:p w14:paraId="4DCA3860"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9. ______________________________________________________, на _____ листах;</w:t>
      </w:r>
    </w:p>
    <w:p w14:paraId="61E18CD8"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10. _____________________________________________________, на _____ листах.</w:t>
      </w:r>
    </w:p>
    <w:p w14:paraId="24E52FBC" w14:textId="77777777" w:rsidR="00792B41" w:rsidRPr="00792B41" w:rsidRDefault="00792B41" w:rsidP="00792B41">
      <w:pPr>
        <w:pStyle w:val="ConsPlusNonformat"/>
        <w:jc w:val="both"/>
        <w:rPr>
          <w:rFonts w:ascii="Times New Roman" w:hAnsi="Times New Roman" w:cs="Times New Roman"/>
          <w:sz w:val="24"/>
          <w:szCs w:val="24"/>
        </w:rPr>
      </w:pPr>
    </w:p>
    <w:p w14:paraId="0764FD0B"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_____________ 20___ г.                        _______________________</w:t>
      </w:r>
    </w:p>
    <w:p w14:paraId="484C35E2"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w:t>
      </w:r>
    </w:p>
    <w:p w14:paraId="2EBC035B" w14:textId="77777777" w:rsidR="00792B41" w:rsidRPr="00792B41" w:rsidRDefault="00792B41" w:rsidP="00792B41">
      <w:pPr>
        <w:pStyle w:val="ConsPlusNonformat"/>
        <w:jc w:val="both"/>
        <w:rPr>
          <w:rFonts w:ascii="Times New Roman" w:hAnsi="Times New Roman" w:cs="Times New Roman"/>
          <w:sz w:val="24"/>
          <w:szCs w:val="24"/>
        </w:rPr>
      </w:pPr>
    </w:p>
    <w:p w14:paraId="7DD9953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Заявление и указанные документы к нему принял(а):</w:t>
      </w:r>
    </w:p>
    <w:p w14:paraId="1F3F6DE7"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секретарь конкурсной комиссии:</w:t>
      </w:r>
    </w:p>
    <w:p w14:paraId="5F67EC7D"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___________________________________________________________________________</w:t>
      </w:r>
    </w:p>
    <w:p w14:paraId="30E872B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(ФИО)</w:t>
      </w:r>
    </w:p>
    <w:p w14:paraId="6086BC1D" w14:textId="77777777" w:rsidR="00792B41" w:rsidRPr="00792B41" w:rsidRDefault="00792B41" w:rsidP="00792B41">
      <w:pPr>
        <w:pStyle w:val="ConsPlusNonformat"/>
        <w:jc w:val="both"/>
        <w:rPr>
          <w:rFonts w:ascii="Times New Roman" w:hAnsi="Times New Roman" w:cs="Times New Roman"/>
          <w:sz w:val="24"/>
          <w:szCs w:val="24"/>
        </w:rPr>
      </w:pPr>
    </w:p>
    <w:p w14:paraId="2BEB7D40"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«___» _____________ 20___ г.          _______________      </w:t>
      </w:r>
    </w:p>
    <w:p w14:paraId="0430DC7E"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w:t>
      </w:r>
    </w:p>
    <w:p w14:paraId="618771E3" w14:textId="77777777" w:rsidR="00792B41" w:rsidRPr="00792B41" w:rsidRDefault="00792B41" w:rsidP="00792B41">
      <w:pPr>
        <w:pStyle w:val="ConsPlusNormal"/>
        <w:jc w:val="both"/>
        <w:rPr>
          <w:rFonts w:ascii="Times New Roman" w:hAnsi="Times New Roman" w:cs="Times New Roman"/>
          <w:sz w:val="24"/>
          <w:szCs w:val="24"/>
        </w:rPr>
      </w:pPr>
    </w:p>
    <w:p w14:paraId="24290070" w14:textId="77777777" w:rsidR="00792B41" w:rsidRPr="00792B41" w:rsidRDefault="00792B41" w:rsidP="00792B41">
      <w:pPr>
        <w:pStyle w:val="ConsPlusNormal"/>
        <w:jc w:val="both"/>
        <w:rPr>
          <w:rFonts w:ascii="Times New Roman" w:hAnsi="Times New Roman" w:cs="Times New Roman"/>
          <w:sz w:val="24"/>
          <w:szCs w:val="24"/>
        </w:rPr>
      </w:pPr>
    </w:p>
    <w:p w14:paraId="54027C89" w14:textId="77777777" w:rsidR="00792B41" w:rsidRPr="00792B41" w:rsidRDefault="00792B41" w:rsidP="00792B41">
      <w:pPr>
        <w:pStyle w:val="ConsPlusNormal"/>
        <w:jc w:val="both"/>
        <w:rPr>
          <w:rFonts w:ascii="Times New Roman" w:hAnsi="Times New Roman" w:cs="Times New Roman"/>
          <w:sz w:val="24"/>
          <w:szCs w:val="24"/>
        </w:rPr>
      </w:pPr>
    </w:p>
    <w:p w14:paraId="7E708848" w14:textId="77777777" w:rsidR="00792B41" w:rsidRPr="00792B41" w:rsidRDefault="00792B41" w:rsidP="00792B41">
      <w:pPr>
        <w:pStyle w:val="ConsPlusNormal"/>
        <w:jc w:val="both"/>
        <w:rPr>
          <w:rFonts w:ascii="Times New Roman" w:hAnsi="Times New Roman" w:cs="Times New Roman"/>
          <w:sz w:val="28"/>
          <w:szCs w:val="28"/>
        </w:rPr>
      </w:pPr>
    </w:p>
    <w:p w14:paraId="3E291D4E" w14:textId="77777777" w:rsidR="00792B41" w:rsidRPr="00792B41" w:rsidRDefault="00792B41" w:rsidP="00792B41">
      <w:pPr>
        <w:pStyle w:val="ConsPlusNormal"/>
        <w:jc w:val="right"/>
        <w:rPr>
          <w:rFonts w:ascii="Times New Roman" w:hAnsi="Times New Roman" w:cs="Times New Roman"/>
          <w:sz w:val="28"/>
          <w:szCs w:val="28"/>
        </w:rPr>
      </w:pPr>
    </w:p>
    <w:p w14:paraId="4A560995" w14:textId="77777777" w:rsidR="00792B41" w:rsidRPr="00792B41" w:rsidRDefault="00792B41" w:rsidP="00792B41">
      <w:pPr>
        <w:pStyle w:val="ConsPlusNormal"/>
        <w:jc w:val="right"/>
        <w:rPr>
          <w:rFonts w:ascii="Times New Roman" w:hAnsi="Times New Roman" w:cs="Times New Roman"/>
          <w:sz w:val="28"/>
          <w:szCs w:val="28"/>
        </w:rPr>
      </w:pPr>
    </w:p>
    <w:p w14:paraId="61BA8792" w14:textId="77777777" w:rsidR="00792B41" w:rsidRPr="00792B41" w:rsidRDefault="00792B41" w:rsidP="00792B41">
      <w:pPr>
        <w:pStyle w:val="ConsPlusNormal"/>
        <w:jc w:val="right"/>
        <w:rPr>
          <w:rFonts w:ascii="Times New Roman" w:hAnsi="Times New Roman" w:cs="Times New Roman"/>
          <w:sz w:val="28"/>
          <w:szCs w:val="28"/>
        </w:rPr>
      </w:pPr>
    </w:p>
    <w:p w14:paraId="4BEFE233" w14:textId="77777777" w:rsidR="00792B41" w:rsidRPr="00792B41" w:rsidRDefault="00792B41" w:rsidP="00792B41">
      <w:pPr>
        <w:pStyle w:val="ConsPlusNormal"/>
        <w:jc w:val="right"/>
        <w:rPr>
          <w:rFonts w:ascii="Times New Roman" w:hAnsi="Times New Roman" w:cs="Times New Roman"/>
          <w:sz w:val="28"/>
          <w:szCs w:val="28"/>
        </w:rPr>
      </w:pPr>
    </w:p>
    <w:p w14:paraId="4CC5A986" w14:textId="77777777" w:rsidR="00792B41" w:rsidRPr="00792B41" w:rsidRDefault="00792B41" w:rsidP="00792B41">
      <w:pPr>
        <w:pStyle w:val="ConsPlusNormal"/>
        <w:jc w:val="right"/>
        <w:rPr>
          <w:rFonts w:ascii="Times New Roman" w:hAnsi="Times New Roman" w:cs="Times New Roman"/>
          <w:sz w:val="28"/>
          <w:szCs w:val="28"/>
        </w:rPr>
      </w:pPr>
    </w:p>
    <w:p w14:paraId="56056234" w14:textId="77777777" w:rsidR="00792B41" w:rsidRPr="00792B41" w:rsidRDefault="00792B41" w:rsidP="00792B41">
      <w:pPr>
        <w:pStyle w:val="ConsPlusNormal"/>
        <w:jc w:val="right"/>
        <w:rPr>
          <w:rFonts w:ascii="Times New Roman" w:hAnsi="Times New Roman" w:cs="Times New Roman"/>
          <w:sz w:val="28"/>
          <w:szCs w:val="28"/>
        </w:rPr>
      </w:pPr>
    </w:p>
    <w:p w14:paraId="27954DA4" w14:textId="77777777" w:rsidR="00792B41" w:rsidRPr="00792B41" w:rsidRDefault="00792B41" w:rsidP="00792B41">
      <w:pPr>
        <w:pStyle w:val="ConsPlusNormal"/>
        <w:jc w:val="right"/>
        <w:rPr>
          <w:rFonts w:ascii="Times New Roman" w:hAnsi="Times New Roman" w:cs="Times New Roman"/>
          <w:sz w:val="28"/>
          <w:szCs w:val="28"/>
        </w:rPr>
      </w:pPr>
    </w:p>
    <w:p w14:paraId="25D063DF" w14:textId="77777777" w:rsidR="00792B41" w:rsidRPr="00792B41" w:rsidRDefault="00792B41" w:rsidP="00792B41">
      <w:pPr>
        <w:pStyle w:val="ConsPlusNormal"/>
        <w:jc w:val="right"/>
        <w:rPr>
          <w:rFonts w:ascii="Times New Roman" w:hAnsi="Times New Roman" w:cs="Times New Roman"/>
          <w:sz w:val="28"/>
          <w:szCs w:val="28"/>
        </w:rPr>
      </w:pPr>
    </w:p>
    <w:p w14:paraId="46942CF1" w14:textId="77777777" w:rsidR="00792B41" w:rsidRPr="00792B41" w:rsidRDefault="00792B41" w:rsidP="00792B41">
      <w:pPr>
        <w:pStyle w:val="ConsPlusNormal"/>
        <w:jc w:val="right"/>
        <w:rPr>
          <w:rFonts w:ascii="Times New Roman" w:hAnsi="Times New Roman" w:cs="Times New Roman"/>
          <w:sz w:val="28"/>
          <w:szCs w:val="28"/>
        </w:rPr>
      </w:pPr>
    </w:p>
    <w:p w14:paraId="3D8CE59A" w14:textId="77777777" w:rsidR="00792B41" w:rsidRPr="00792B41" w:rsidRDefault="00792B41" w:rsidP="00792B41">
      <w:pPr>
        <w:pStyle w:val="ConsPlusNormal"/>
        <w:jc w:val="right"/>
        <w:rPr>
          <w:rFonts w:ascii="Times New Roman" w:hAnsi="Times New Roman" w:cs="Times New Roman"/>
          <w:sz w:val="28"/>
          <w:szCs w:val="28"/>
        </w:rPr>
      </w:pPr>
    </w:p>
    <w:p w14:paraId="61512CCB" w14:textId="77777777" w:rsidR="00792B41" w:rsidRPr="00792B41" w:rsidRDefault="00792B41" w:rsidP="00792B41">
      <w:pPr>
        <w:pStyle w:val="ConsPlusNormal"/>
        <w:jc w:val="right"/>
        <w:rPr>
          <w:rFonts w:ascii="Times New Roman" w:hAnsi="Times New Roman" w:cs="Times New Roman"/>
          <w:sz w:val="28"/>
          <w:szCs w:val="28"/>
        </w:rPr>
      </w:pPr>
    </w:p>
    <w:p w14:paraId="02305E83" w14:textId="77777777" w:rsidR="00792B41" w:rsidRPr="00792B41" w:rsidRDefault="00792B41" w:rsidP="00792B41">
      <w:pPr>
        <w:pStyle w:val="ConsPlusNormal"/>
        <w:jc w:val="right"/>
        <w:rPr>
          <w:rFonts w:ascii="Times New Roman" w:hAnsi="Times New Roman" w:cs="Times New Roman"/>
          <w:sz w:val="28"/>
          <w:szCs w:val="28"/>
        </w:rPr>
      </w:pPr>
    </w:p>
    <w:p w14:paraId="14A6773F" w14:textId="77777777" w:rsidR="00792B41" w:rsidRPr="00792B41" w:rsidRDefault="00792B41" w:rsidP="00792B41">
      <w:pPr>
        <w:pStyle w:val="ConsPlusNormal"/>
        <w:jc w:val="right"/>
        <w:rPr>
          <w:rFonts w:ascii="Times New Roman" w:hAnsi="Times New Roman" w:cs="Times New Roman"/>
          <w:sz w:val="28"/>
          <w:szCs w:val="28"/>
        </w:rPr>
      </w:pPr>
    </w:p>
    <w:p w14:paraId="51397372" w14:textId="77777777" w:rsidR="00792B41" w:rsidRPr="00792B41" w:rsidRDefault="00792B41" w:rsidP="00792B41">
      <w:pPr>
        <w:pStyle w:val="ConsPlusNormal"/>
        <w:jc w:val="right"/>
        <w:rPr>
          <w:rFonts w:ascii="Times New Roman" w:hAnsi="Times New Roman" w:cs="Times New Roman"/>
          <w:sz w:val="28"/>
          <w:szCs w:val="28"/>
        </w:rPr>
      </w:pPr>
    </w:p>
    <w:p w14:paraId="240EB8CD" w14:textId="77777777" w:rsidR="00792B41" w:rsidRPr="00792B41" w:rsidRDefault="00792B41" w:rsidP="00792B41">
      <w:pPr>
        <w:pStyle w:val="ConsPlusNormal"/>
        <w:jc w:val="right"/>
        <w:rPr>
          <w:rFonts w:ascii="Times New Roman" w:hAnsi="Times New Roman" w:cs="Times New Roman"/>
          <w:sz w:val="28"/>
          <w:szCs w:val="28"/>
        </w:rPr>
      </w:pPr>
    </w:p>
    <w:p w14:paraId="63D468E3" w14:textId="77777777" w:rsidR="00792B41" w:rsidRPr="00792B41" w:rsidRDefault="00792B41" w:rsidP="00792B41">
      <w:pPr>
        <w:pStyle w:val="ConsPlusNormal"/>
        <w:jc w:val="right"/>
        <w:rPr>
          <w:rFonts w:ascii="Times New Roman" w:hAnsi="Times New Roman" w:cs="Times New Roman"/>
          <w:sz w:val="28"/>
          <w:szCs w:val="28"/>
        </w:rPr>
      </w:pPr>
    </w:p>
    <w:p w14:paraId="66C8B331" w14:textId="77777777" w:rsidR="00792B41" w:rsidRPr="00792B41" w:rsidRDefault="00792B41" w:rsidP="00792B41">
      <w:pPr>
        <w:pStyle w:val="ConsPlusNormal"/>
        <w:jc w:val="right"/>
        <w:rPr>
          <w:rFonts w:ascii="Times New Roman" w:hAnsi="Times New Roman" w:cs="Times New Roman"/>
          <w:sz w:val="28"/>
          <w:szCs w:val="28"/>
        </w:rPr>
      </w:pPr>
    </w:p>
    <w:p w14:paraId="0B954E01" w14:textId="77777777" w:rsidR="00792B41" w:rsidRPr="00792B41" w:rsidRDefault="00792B41" w:rsidP="00792B41">
      <w:pPr>
        <w:pStyle w:val="ConsPlusNormal"/>
        <w:rPr>
          <w:rFonts w:ascii="Times New Roman" w:hAnsi="Times New Roman" w:cs="Times New Roman"/>
          <w:sz w:val="28"/>
          <w:szCs w:val="28"/>
        </w:rPr>
      </w:pPr>
    </w:p>
    <w:p w14:paraId="79DE29D7" w14:textId="77777777" w:rsidR="00792B41" w:rsidRPr="00792B41" w:rsidRDefault="00792B41" w:rsidP="00792B41">
      <w:pPr>
        <w:pStyle w:val="ConsPlusNormal"/>
        <w:jc w:val="right"/>
        <w:outlineLvl w:val="1"/>
        <w:rPr>
          <w:rFonts w:ascii="Times New Roman" w:hAnsi="Times New Roman" w:cs="Times New Roman"/>
          <w:sz w:val="24"/>
          <w:szCs w:val="24"/>
        </w:rPr>
      </w:pPr>
      <w:r w:rsidRPr="00792B41">
        <w:rPr>
          <w:rFonts w:ascii="Times New Roman" w:hAnsi="Times New Roman" w:cs="Times New Roman"/>
          <w:sz w:val="24"/>
          <w:szCs w:val="24"/>
        </w:rPr>
        <w:t>Приложение № 2</w:t>
      </w:r>
    </w:p>
    <w:p w14:paraId="5AF8271F" w14:textId="77777777" w:rsidR="00792B41" w:rsidRPr="00792B41" w:rsidRDefault="00792B41" w:rsidP="00792B41">
      <w:pPr>
        <w:pStyle w:val="ConsPlusNormal"/>
        <w:ind w:left="5812"/>
        <w:jc w:val="right"/>
        <w:rPr>
          <w:rFonts w:ascii="Times New Roman" w:hAnsi="Times New Roman" w:cs="Times New Roman"/>
          <w:sz w:val="24"/>
          <w:szCs w:val="24"/>
        </w:rPr>
      </w:pPr>
      <w:r w:rsidRPr="00792B41">
        <w:rPr>
          <w:rFonts w:ascii="Times New Roman" w:hAnsi="Times New Roman" w:cs="Times New Roman"/>
          <w:sz w:val="24"/>
          <w:szCs w:val="24"/>
        </w:rPr>
        <w:t>к Условиям по отбору кандидатур</w:t>
      </w:r>
    </w:p>
    <w:p w14:paraId="7D01C093" w14:textId="77777777" w:rsidR="00792B41" w:rsidRPr="00792B41" w:rsidRDefault="00792B41" w:rsidP="00792B41">
      <w:pPr>
        <w:pStyle w:val="ConsPlusNormal"/>
        <w:ind w:left="6096"/>
        <w:jc w:val="right"/>
        <w:rPr>
          <w:rFonts w:ascii="Times New Roman" w:hAnsi="Times New Roman" w:cs="Times New Roman"/>
          <w:sz w:val="24"/>
          <w:szCs w:val="24"/>
        </w:rPr>
      </w:pPr>
      <w:r w:rsidRPr="00792B41">
        <w:rPr>
          <w:rFonts w:ascii="Times New Roman" w:hAnsi="Times New Roman" w:cs="Times New Roman"/>
          <w:sz w:val="24"/>
          <w:szCs w:val="24"/>
        </w:rPr>
        <w:t>на должность Главы</w:t>
      </w:r>
    </w:p>
    <w:p w14:paraId="4745D252" w14:textId="77777777" w:rsidR="00792B41" w:rsidRPr="00792B41" w:rsidRDefault="00792B41" w:rsidP="00792B41">
      <w:pPr>
        <w:pStyle w:val="ConsPlusNormal"/>
        <w:ind w:left="6096"/>
        <w:jc w:val="right"/>
        <w:rPr>
          <w:rFonts w:ascii="Times New Roman" w:hAnsi="Times New Roman" w:cs="Times New Roman"/>
          <w:sz w:val="24"/>
          <w:szCs w:val="24"/>
        </w:rPr>
      </w:pP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5CA264A3" w14:textId="77777777" w:rsidR="00792B41" w:rsidRPr="00792B41" w:rsidRDefault="00792B41" w:rsidP="00792B41">
      <w:pPr>
        <w:pStyle w:val="ConsPlusNormal"/>
        <w:ind w:left="5812"/>
        <w:jc w:val="right"/>
        <w:rPr>
          <w:rFonts w:ascii="Times New Roman" w:hAnsi="Times New Roman" w:cs="Times New Roman"/>
          <w:sz w:val="24"/>
          <w:szCs w:val="24"/>
        </w:rPr>
      </w:pPr>
    </w:p>
    <w:p w14:paraId="5CFB9AAE" w14:textId="77777777" w:rsidR="00792B41" w:rsidRPr="00792B41" w:rsidRDefault="00792B41" w:rsidP="00792B41">
      <w:pPr>
        <w:pStyle w:val="ConsPlusNormal"/>
        <w:jc w:val="both"/>
        <w:rPr>
          <w:rFonts w:ascii="Times New Roman" w:hAnsi="Times New Roman" w:cs="Times New Roman"/>
          <w:sz w:val="24"/>
          <w:szCs w:val="24"/>
        </w:rPr>
      </w:pPr>
    </w:p>
    <w:p w14:paraId="3B69DA68"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В </w:t>
      </w:r>
      <w:proofErr w:type="gramStart"/>
      <w:r w:rsidRPr="00792B41">
        <w:rPr>
          <w:rFonts w:ascii="Times New Roman" w:hAnsi="Times New Roman" w:cs="Times New Roman"/>
          <w:sz w:val="24"/>
          <w:szCs w:val="24"/>
        </w:rPr>
        <w:t>комиссию  по</w:t>
      </w:r>
      <w:proofErr w:type="gramEnd"/>
      <w:r w:rsidRPr="00792B41">
        <w:rPr>
          <w:rFonts w:ascii="Times New Roman" w:hAnsi="Times New Roman" w:cs="Times New Roman"/>
          <w:sz w:val="24"/>
          <w:szCs w:val="24"/>
        </w:rPr>
        <w:t xml:space="preserve"> проведению конкурса</w:t>
      </w:r>
    </w:p>
    <w:p w14:paraId="66EC8F69"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по отбору кандидатур на должность </w:t>
      </w:r>
    </w:p>
    <w:p w14:paraId="1C46A1DD"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w:t>
      </w:r>
    </w:p>
    <w:p w14:paraId="5CBC5248"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Комсомольского муниципального района </w:t>
      </w:r>
    </w:p>
    <w:p w14:paraId="3FAD7A6F" w14:textId="77777777" w:rsidR="00792B41" w:rsidRPr="00792B41" w:rsidRDefault="00792B41" w:rsidP="00792B41">
      <w:pPr>
        <w:pStyle w:val="ConsPlusNormal"/>
        <w:jc w:val="both"/>
        <w:rPr>
          <w:rFonts w:ascii="Times New Roman" w:hAnsi="Times New Roman" w:cs="Times New Roman"/>
          <w:sz w:val="24"/>
          <w:szCs w:val="24"/>
        </w:rPr>
      </w:pPr>
      <w:r w:rsidRPr="00792B41">
        <w:rPr>
          <w:rFonts w:ascii="Times New Roman" w:hAnsi="Times New Roman" w:cs="Times New Roman"/>
          <w:sz w:val="24"/>
          <w:szCs w:val="24"/>
        </w:rPr>
        <w:t xml:space="preserve">                                                                                    Ивановской области</w:t>
      </w:r>
    </w:p>
    <w:p w14:paraId="7D3ECBD6" w14:textId="77777777" w:rsidR="00792B41" w:rsidRPr="00792B41" w:rsidRDefault="00792B41" w:rsidP="00792B41">
      <w:pPr>
        <w:pStyle w:val="ConsPlusNonformat"/>
        <w:ind w:left="4962"/>
        <w:jc w:val="both"/>
        <w:rPr>
          <w:rFonts w:ascii="Times New Roman" w:hAnsi="Times New Roman" w:cs="Times New Roman"/>
          <w:sz w:val="24"/>
          <w:szCs w:val="24"/>
        </w:rPr>
      </w:pPr>
      <w:r w:rsidRPr="00792B41">
        <w:rPr>
          <w:rFonts w:ascii="Times New Roman" w:hAnsi="Times New Roman" w:cs="Times New Roman"/>
          <w:sz w:val="24"/>
          <w:szCs w:val="24"/>
        </w:rPr>
        <w:t>(далее – конкурсная комиссия)</w:t>
      </w:r>
    </w:p>
    <w:p w14:paraId="6D1ED6F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от _______________________________</w:t>
      </w:r>
    </w:p>
    <w:p w14:paraId="53289B5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57DB3C14"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109CBA50"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проживающего(ей) по адресу:</w:t>
      </w:r>
    </w:p>
    <w:p w14:paraId="67A449E1"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24B32D22"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08D73684"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43530C2B"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документ, удостоверяющий личность:</w:t>
      </w:r>
    </w:p>
    <w:p w14:paraId="64069986"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w:t>
      </w:r>
    </w:p>
    <w:p w14:paraId="6C3C8397"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серия __________ № ______________,</w:t>
      </w:r>
    </w:p>
    <w:p w14:paraId="689136DB"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когда, кем выдан _________________</w:t>
      </w:r>
    </w:p>
    <w:p w14:paraId="25F26B44" w14:textId="77777777" w:rsidR="00792B41" w:rsidRPr="00792B41" w:rsidRDefault="00792B41" w:rsidP="00792B41">
      <w:pPr>
        <w:pStyle w:val="ConsPlusNonformat"/>
        <w:ind w:left="2694"/>
        <w:jc w:val="both"/>
        <w:rPr>
          <w:rFonts w:ascii="Times New Roman" w:hAnsi="Times New Roman" w:cs="Times New Roman"/>
          <w:sz w:val="24"/>
          <w:szCs w:val="24"/>
        </w:rPr>
      </w:pPr>
      <w:r w:rsidRPr="00792B41">
        <w:rPr>
          <w:rFonts w:ascii="Times New Roman" w:hAnsi="Times New Roman" w:cs="Times New Roman"/>
          <w:sz w:val="24"/>
          <w:szCs w:val="24"/>
        </w:rPr>
        <w:t xml:space="preserve">                                         __________________________________</w:t>
      </w:r>
    </w:p>
    <w:p w14:paraId="6009E545" w14:textId="77777777" w:rsidR="00792B41" w:rsidRPr="00792B41" w:rsidRDefault="00792B41" w:rsidP="00792B41">
      <w:pPr>
        <w:pStyle w:val="ConsPlusNormal"/>
        <w:ind w:left="2694"/>
        <w:jc w:val="center"/>
        <w:rPr>
          <w:rFonts w:ascii="Times New Roman" w:hAnsi="Times New Roman" w:cs="Times New Roman"/>
          <w:sz w:val="24"/>
          <w:szCs w:val="24"/>
        </w:rPr>
      </w:pPr>
    </w:p>
    <w:p w14:paraId="76AD7289" w14:textId="77777777" w:rsidR="00792B41" w:rsidRPr="00792B41" w:rsidRDefault="00792B41" w:rsidP="00792B41">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Согласие</w:t>
      </w:r>
    </w:p>
    <w:p w14:paraId="770FF63D" w14:textId="77777777" w:rsidR="00792B41" w:rsidRPr="00792B41" w:rsidRDefault="00792B41" w:rsidP="00792B41">
      <w:pPr>
        <w:pStyle w:val="ConsPlusNormal"/>
        <w:jc w:val="center"/>
        <w:rPr>
          <w:rFonts w:ascii="Times New Roman" w:hAnsi="Times New Roman" w:cs="Times New Roman"/>
          <w:sz w:val="24"/>
          <w:szCs w:val="24"/>
        </w:rPr>
      </w:pPr>
      <w:r w:rsidRPr="00792B41">
        <w:rPr>
          <w:rFonts w:ascii="Times New Roman" w:hAnsi="Times New Roman" w:cs="Times New Roman"/>
          <w:sz w:val="24"/>
          <w:szCs w:val="24"/>
        </w:rPr>
        <w:t>на обработку персональных данных</w:t>
      </w:r>
    </w:p>
    <w:p w14:paraId="3A6687C2" w14:textId="77777777" w:rsidR="00792B41" w:rsidRPr="00792B41" w:rsidRDefault="00792B41" w:rsidP="00792B41">
      <w:pPr>
        <w:pStyle w:val="ConsPlusNormal"/>
        <w:jc w:val="both"/>
        <w:rPr>
          <w:rFonts w:ascii="Times New Roman" w:hAnsi="Times New Roman" w:cs="Times New Roman"/>
          <w:sz w:val="24"/>
          <w:szCs w:val="24"/>
        </w:rPr>
      </w:pPr>
    </w:p>
    <w:p w14:paraId="0A72F239"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xml:space="preserve">Даю согласие на обработку Советом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452" w:history="1">
        <w:r w:rsidRPr="00792B41">
          <w:rPr>
            <w:rStyle w:val="a5"/>
            <w:rFonts w:ascii="Times New Roman" w:hAnsi="Times New Roman" w:cs="Times New Roman"/>
            <w:sz w:val="24"/>
            <w:szCs w:val="24"/>
          </w:rPr>
          <w:t>законом</w:t>
        </w:r>
      </w:hyperlink>
      <w:r w:rsidRPr="00792B4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области  .</w:t>
      </w:r>
    </w:p>
    <w:p w14:paraId="76C338E4"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Согласие дано на обработку следующих персональных данных:</w:t>
      </w:r>
    </w:p>
    <w:p w14:paraId="3A6A67E8"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фамилия, имя, отчество;</w:t>
      </w:r>
    </w:p>
    <w:p w14:paraId="1F210A79"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должность и место работы;</w:t>
      </w:r>
    </w:p>
    <w:p w14:paraId="519B799B"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дата рождения;</w:t>
      </w:r>
    </w:p>
    <w:p w14:paraId="54950B3F"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место рождения;</w:t>
      </w:r>
    </w:p>
    <w:p w14:paraId="74DD44DA"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домашний адрес;</w:t>
      </w:r>
    </w:p>
    <w:p w14:paraId="67A75EA5"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1AE6DF19"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ученая степень, ученое звание;</w:t>
      </w:r>
    </w:p>
    <w:p w14:paraId="26097EED"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сведения о трудовой деятельности;</w:t>
      </w:r>
    </w:p>
    <w:p w14:paraId="55571074"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сведения о семейном положении;</w:t>
      </w:r>
    </w:p>
    <w:p w14:paraId="081F217D"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2D5468BE"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сведения о судимости;</w:t>
      </w:r>
    </w:p>
    <w:p w14:paraId="1A42FA92"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биометрических персональных данных (</w:t>
      </w:r>
      <w:r w:rsidRPr="00792B41">
        <w:rPr>
          <w:rFonts w:ascii="Times New Roman" w:hAnsi="Times New Roman" w:cs="Times New Roman"/>
          <w:i/>
          <w:sz w:val="24"/>
          <w:szCs w:val="24"/>
        </w:rPr>
        <w:t>указать</w:t>
      </w:r>
      <w:r w:rsidRPr="00792B41">
        <w:rPr>
          <w:rFonts w:ascii="Times New Roman" w:hAnsi="Times New Roman" w:cs="Times New Roman"/>
          <w:sz w:val="24"/>
          <w:szCs w:val="24"/>
        </w:rPr>
        <w:t xml:space="preserve">, </w:t>
      </w:r>
      <w:r w:rsidRPr="00792B41">
        <w:rPr>
          <w:rFonts w:ascii="Times New Roman" w:hAnsi="Times New Roman" w:cs="Times New Roman"/>
          <w:i/>
          <w:sz w:val="24"/>
          <w:szCs w:val="24"/>
        </w:rPr>
        <w:t>например, фотографическое изображение</w:t>
      </w:r>
      <w:r w:rsidRPr="00792B41">
        <w:rPr>
          <w:rFonts w:ascii="Times New Roman" w:hAnsi="Times New Roman" w:cs="Times New Roman"/>
          <w:sz w:val="24"/>
          <w:szCs w:val="24"/>
        </w:rPr>
        <w:t>);</w:t>
      </w:r>
    </w:p>
    <w:p w14:paraId="169379B3" w14:textId="77777777" w:rsidR="00792B41" w:rsidRPr="00792B41" w:rsidRDefault="00792B41" w:rsidP="00792B41">
      <w:pPr>
        <w:pStyle w:val="ConsPlusNonformat"/>
        <w:ind w:firstLine="284"/>
        <w:jc w:val="both"/>
        <w:rPr>
          <w:rFonts w:ascii="Times New Roman" w:hAnsi="Times New Roman" w:cs="Times New Roman"/>
          <w:sz w:val="24"/>
          <w:szCs w:val="24"/>
        </w:rPr>
      </w:pPr>
      <w:r w:rsidRPr="00792B41">
        <w:rPr>
          <w:rFonts w:ascii="Times New Roman" w:hAnsi="Times New Roman" w:cs="Times New Roman"/>
          <w:sz w:val="24"/>
          <w:szCs w:val="24"/>
        </w:rPr>
        <w:lastRenderedPageBreak/>
        <w:t xml:space="preserve">    - ____________________________________________________________________.</w:t>
      </w:r>
    </w:p>
    <w:p w14:paraId="32B08685"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(подлежит заполнению при наличии иных персональных данных)</w:t>
      </w:r>
    </w:p>
    <w:p w14:paraId="39256286"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xml:space="preserve">Действия с моими персональными данными при подготовке документов для проведения конкурса по отбору кандидатур на должность Главы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w:t>
      </w:r>
      <w:proofErr w:type="gramStart"/>
      <w:r w:rsidRPr="00792B41">
        <w:rPr>
          <w:rFonts w:ascii="Times New Roman" w:hAnsi="Times New Roman" w:cs="Times New Roman"/>
          <w:sz w:val="24"/>
          <w:szCs w:val="24"/>
        </w:rPr>
        <w:t>области  включают</w:t>
      </w:r>
      <w:proofErr w:type="gramEnd"/>
      <w:r w:rsidRPr="00792B41">
        <w:rPr>
          <w:rFonts w:ascii="Times New Roman" w:hAnsi="Times New Roman" w:cs="Times New Roman"/>
          <w:sz w:val="24"/>
          <w:szCs w:val="24"/>
        </w:rPr>
        <w:t xml:space="preserve">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6A419016" w14:textId="77777777" w:rsidR="00792B41" w:rsidRPr="00792B41" w:rsidRDefault="00792B41" w:rsidP="00792B41">
      <w:pPr>
        <w:pStyle w:val="ConsPlusNormal"/>
        <w:ind w:firstLine="540"/>
        <w:jc w:val="both"/>
        <w:rPr>
          <w:rFonts w:ascii="Times New Roman" w:hAnsi="Times New Roman" w:cs="Times New Roman"/>
          <w:sz w:val="24"/>
          <w:szCs w:val="24"/>
        </w:rPr>
      </w:pPr>
      <w:r w:rsidRPr="00792B41">
        <w:rPr>
          <w:rFonts w:ascii="Times New Roman" w:hAnsi="Times New Roman" w:cs="Times New Roman"/>
          <w:sz w:val="24"/>
          <w:szCs w:val="24"/>
        </w:rPr>
        <w:t xml:space="preserve">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w:t>
      </w:r>
      <w:proofErr w:type="spellStart"/>
      <w:r w:rsidRPr="00792B41">
        <w:rPr>
          <w:rFonts w:ascii="Times New Roman" w:hAnsi="Times New Roman" w:cs="Times New Roman"/>
          <w:sz w:val="24"/>
          <w:szCs w:val="24"/>
        </w:rPr>
        <w:t>Писцовского</w:t>
      </w:r>
      <w:proofErr w:type="spellEnd"/>
      <w:r w:rsidRPr="00792B41">
        <w:rPr>
          <w:rFonts w:ascii="Times New Roman" w:hAnsi="Times New Roman" w:cs="Times New Roman"/>
          <w:sz w:val="24"/>
          <w:szCs w:val="24"/>
        </w:rPr>
        <w:t xml:space="preserve"> сельского поселения Комсомольского муниципального района Ивановской </w:t>
      </w:r>
      <w:proofErr w:type="gramStart"/>
      <w:r w:rsidRPr="00792B41">
        <w:rPr>
          <w:rFonts w:ascii="Times New Roman" w:hAnsi="Times New Roman" w:cs="Times New Roman"/>
          <w:sz w:val="24"/>
          <w:szCs w:val="24"/>
        </w:rPr>
        <w:t>области  и</w:t>
      </w:r>
      <w:proofErr w:type="gramEnd"/>
      <w:r w:rsidRPr="00792B41">
        <w:rPr>
          <w:rFonts w:ascii="Times New Roman" w:hAnsi="Times New Roman" w:cs="Times New Roman"/>
          <w:sz w:val="24"/>
          <w:szCs w:val="24"/>
        </w:rPr>
        <w:t xml:space="preserve"> (или) в конкурсную комиссию.</w:t>
      </w:r>
    </w:p>
    <w:p w14:paraId="70417AEC" w14:textId="77777777" w:rsidR="00792B41" w:rsidRPr="00792B41" w:rsidRDefault="00792B41" w:rsidP="00792B41">
      <w:pPr>
        <w:pStyle w:val="ConsPlusNormal"/>
        <w:jc w:val="both"/>
        <w:rPr>
          <w:rFonts w:ascii="Times New Roman" w:hAnsi="Times New Roman" w:cs="Times New Roman"/>
          <w:sz w:val="24"/>
          <w:szCs w:val="24"/>
        </w:rPr>
      </w:pPr>
    </w:p>
    <w:p w14:paraId="1B15B542" w14:textId="77777777" w:rsidR="00792B41" w:rsidRPr="00792B41" w:rsidRDefault="00792B41" w:rsidP="00792B41">
      <w:pPr>
        <w:pStyle w:val="ConsPlusNonformat"/>
        <w:jc w:val="both"/>
        <w:rPr>
          <w:rFonts w:ascii="Times New Roman" w:hAnsi="Times New Roman" w:cs="Times New Roman"/>
          <w:sz w:val="24"/>
          <w:szCs w:val="24"/>
        </w:rPr>
      </w:pPr>
    </w:p>
    <w:p w14:paraId="2AD772D4" w14:textId="77777777" w:rsidR="00792B41" w:rsidRPr="00792B41" w:rsidRDefault="00792B41" w:rsidP="00792B41">
      <w:pPr>
        <w:pStyle w:val="ConsPlusNonformat"/>
        <w:jc w:val="both"/>
        <w:rPr>
          <w:rFonts w:ascii="Times New Roman" w:hAnsi="Times New Roman" w:cs="Times New Roman"/>
          <w:sz w:val="24"/>
          <w:szCs w:val="24"/>
        </w:rPr>
      </w:pPr>
    </w:p>
    <w:p w14:paraId="265CFE4B"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«___» ____________ 20___ г.              ______________________     __________________</w:t>
      </w:r>
    </w:p>
    <w:p w14:paraId="58943D77" w14:textId="77777777" w:rsidR="00792B41" w:rsidRPr="00792B41" w:rsidRDefault="00792B41" w:rsidP="00792B41">
      <w:pPr>
        <w:pStyle w:val="ConsPlusNonformat"/>
        <w:jc w:val="both"/>
        <w:rPr>
          <w:rFonts w:ascii="Times New Roman" w:hAnsi="Times New Roman" w:cs="Times New Roman"/>
          <w:sz w:val="24"/>
          <w:szCs w:val="24"/>
        </w:rPr>
      </w:pPr>
      <w:r w:rsidRPr="00792B41">
        <w:rPr>
          <w:rFonts w:ascii="Times New Roman" w:hAnsi="Times New Roman" w:cs="Times New Roman"/>
          <w:sz w:val="24"/>
          <w:szCs w:val="24"/>
        </w:rPr>
        <w:t xml:space="preserve">                                                                            подпись                           ФИО</w:t>
      </w:r>
    </w:p>
    <w:p w14:paraId="4A06DD3D" w14:textId="77777777" w:rsidR="00792B41" w:rsidRPr="00792B41" w:rsidRDefault="00792B41" w:rsidP="00792B41">
      <w:pPr>
        <w:pStyle w:val="ConsPlusNormal"/>
        <w:jc w:val="both"/>
        <w:rPr>
          <w:rFonts w:ascii="Times New Roman" w:hAnsi="Times New Roman" w:cs="Times New Roman"/>
          <w:sz w:val="24"/>
          <w:szCs w:val="24"/>
        </w:rPr>
      </w:pPr>
    </w:p>
    <w:p w14:paraId="0462534B" w14:textId="77777777" w:rsidR="00792B41" w:rsidRPr="00792B41" w:rsidRDefault="00792B41" w:rsidP="00792B41">
      <w:pPr>
        <w:pStyle w:val="ConsPlusNormal"/>
        <w:jc w:val="both"/>
        <w:rPr>
          <w:rFonts w:ascii="Times New Roman" w:hAnsi="Times New Roman" w:cs="Times New Roman"/>
          <w:sz w:val="24"/>
          <w:szCs w:val="24"/>
        </w:rPr>
      </w:pPr>
    </w:p>
    <w:p w14:paraId="4B220776" w14:textId="77777777" w:rsidR="00792B41" w:rsidRPr="00792B41" w:rsidRDefault="00792B41" w:rsidP="00792B41"/>
    <w:p w14:paraId="738521F1" w14:textId="77777777" w:rsidR="00792B41" w:rsidRPr="00792B41" w:rsidRDefault="00792B41" w:rsidP="00792B41"/>
    <w:p w14:paraId="5573FFDA" w14:textId="77777777" w:rsidR="00792B41" w:rsidRPr="00792B41" w:rsidRDefault="00792B41" w:rsidP="00792B41">
      <w:pPr>
        <w:sectPr w:rsidR="00792B41" w:rsidRPr="00792B41">
          <w:pgSz w:w="11906" w:h="16838"/>
          <w:pgMar w:top="567" w:right="567" w:bottom="567" w:left="1418" w:header="709" w:footer="709" w:gutter="0"/>
          <w:cols w:space="720"/>
        </w:sectPr>
      </w:pPr>
    </w:p>
    <w:p w14:paraId="62200141" w14:textId="4E97354B" w:rsidR="00170890" w:rsidRPr="00792B41" w:rsidRDefault="00170890" w:rsidP="00170890">
      <w:pPr>
        <w:widowControl w:val="0"/>
        <w:jc w:val="center"/>
        <w:rPr>
          <w:b/>
          <w:color w:val="auto"/>
        </w:rPr>
      </w:pPr>
      <w:bookmarkStart w:id="12" w:name="_GoBack"/>
      <w:bookmarkEnd w:id="12"/>
      <w:r w:rsidRPr="00792B41">
        <w:rPr>
          <w:b/>
          <w:color w:val="auto"/>
        </w:rPr>
        <w:lastRenderedPageBreak/>
        <w:t>Ответственный за выпуск -</w:t>
      </w:r>
    </w:p>
    <w:p w14:paraId="00DD0FCE" w14:textId="77777777" w:rsidR="00170890" w:rsidRPr="00792B41" w:rsidRDefault="00170890" w:rsidP="00170890">
      <w:pPr>
        <w:widowControl w:val="0"/>
        <w:jc w:val="center"/>
        <w:rPr>
          <w:b/>
          <w:color w:val="auto"/>
        </w:rPr>
      </w:pPr>
      <w:r w:rsidRPr="00792B41">
        <w:rPr>
          <w:b/>
          <w:color w:val="auto"/>
        </w:rPr>
        <w:t>заместитель Главы Администрации, руководителя аппарата</w:t>
      </w:r>
    </w:p>
    <w:p w14:paraId="3BB4089C" w14:textId="7B48EE97" w:rsidR="00170890" w:rsidRPr="00792B41" w:rsidRDefault="00170890" w:rsidP="00170890">
      <w:pPr>
        <w:widowControl w:val="0"/>
        <w:jc w:val="center"/>
        <w:rPr>
          <w:b/>
          <w:color w:val="auto"/>
        </w:rPr>
      </w:pPr>
      <w:proofErr w:type="spellStart"/>
      <w:r w:rsidRPr="00792B41">
        <w:rPr>
          <w:b/>
          <w:color w:val="auto"/>
        </w:rPr>
        <w:t>Шарыгина</w:t>
      </w:r>
      <w:proofErr w:type="spellEnd"/>
      <w:r w:rsidRPr="00792B41">
        <w:rPr>
          <w:b/>
          <w:color w:val="auto"/>
        </w:rPr>
        <w:t xml:space="preserve"> И.А.</w:t>
      </w:r>
    </w:p>
    <w:p w14:paraId="04BB1A0D" w14:textId="77777777" w:rsidR="00170890" w:rsidRPr="00792B41" w:rsidRDefault="00170890" w:rsidP="00170890">
      <w:pPr>
        <w:widowControl w:val="0"/>
        <w:jc w:val="center"/>
        <w:rPr>
          <w:b/>
          <w:color w:val="auto"/>
        </w:rPr>
      </w:pPr>
      <w:r w:rsidRPr="00792B41">
        <w:rPr>
          <w:b/>
          <w:color w:val="auto"/>
        </w:rPr>
        <w:t> </w:t>
      </w:r>
    </w:p>
    <w:p w14:paraId="18E30758" w14:textId="77777777" w:rsidR="00170890" w:rsidRPr="00792B41" w:rsidRDefault="00170890" w:rsidP="00170890">
      <w:pPr>
        <w:widowControl w:val="0"/>
        <w:jc w:val="center"/>
        <w:rPr>
          <w:b/>
          <w:color w:val="auto"/>
        </w:rPr>
      </w:pPr>
      <w:r w:rsidRPr="00792B41">
        <w:rPr>
          <w:b/>
          <w:color w:val="auto"/>
        </w:rPr>
        <w:t> </w:t>
      </w:r>
    </w:p>
    <w:p w14:paraId="589D6B4C" w14:textId="77777777" w:rsidR="00170890" w:rsidRPr="00792B41" w:rsidRDefault="00170890" w:rsidP="00170890">
      <w:pPr>
        <w:widowControl w:val="0"/>
        <w:jc w:val="center"/>
        <w:rPr>
          <w:b/>
          <w:color w:val="auto"/>
        </w:rPr>
      </w:pPr>
      <w:r w:rsidRPr="00792B41">
        <w:rPr>
          <w:b/>
          <w:color w:val="auto"/>
        </w:rPr>
        <w:t>Тираж 50 экз. Распространяется бесплатно.</w:t>
      </w:r>
    </w:p>
    <w:p w14:paraId="2A2A2285" w14:textId="77777777" w:rsidR="00170890" w:rsidRPr="00792B41" w:rsidRDefault="00170890" w:rsidP="00170890">
      <w:pPr>
        <w:widowControl w:val="0"/>
        <w:jc w:val="center"/>
        <w:rPr>
          <w:b/>
          <w:color w:val="auto"/>
        </w:rPr>
      </w:pPr>
      <w:r w:rsidRPr="00792B41">
        <w:rPr>
          <w:b/>
          <w:color w:val="auto"/>
        </w:rPr>
        <w:t> </w:t>
      </w:r>
    </w:p>
    <w:p w14:paraId="2D7B0EFA" w14:textId="77777777" w:rsidR="00170890" w:rsidRPr="00792B41" w:rsidRDefault="00170890" w:rsidP="00170890">
      <w:pPr>
        <w:widowControl w:val="0"/>
        <w:jc w:val="center"/>
        <w:rPr>
          <w:b/>
          <w:color w:val="auto"/>
        </w:rPr>
      </w:pPr>
      <w:r w:rsidRPr="00792B41">
        <w:rPr>
          <w:b/>
          <w:color w:val="auto"/>
        </w:rPr>
        <w:t xml:space="preserve">Администрация </w:t>
      </w:r>
    </w:p>
    <w:p w14:paraId="64FA4B4F" w14:textId="77777777" w:rsidR="00170890" w:rsidRPr="00792B41" w:rsidRDefault="00170890" w:rsidP="00170890">
      <w:pPr>
        <w:widowControl w:val="0"/>
        <w:jc w:val="center"/>
        <w:rPr>
          <w:b/>
          <w:color w:val="auto"/>
        </w:rPr>
      </w:pPr>
      <w:r w:rsidRPr="00792B41">
        <w:rPr>
          <w:b/>
          <w:color w:val="auto"/>
        </w:rPr>
        <w:t>Комсомольского муниципального района</w:t>
      </w:r>
    </w:p>
    <w:p w14:paraId="71280245" w14:textId="77777777" w:rsidR="00170890" w:rsidRPr="00792B41" w:rsidRDefault="00170890" w:rsidP="00170890">
      <w:pPr>
        <w:widowControl w:val="0"/>
        <w:jc w:val="center"/>
        <w:rPr>
          <w:b/>
          <w:color w:val="auto"/>
        </w:rPr>
      </w:pPr>
      <w:r w:rsidRPr="00792B41">
        <w:rPr>
          <w:b/>
          <w:color w:val="auto"/>
        </w:rPr>
        <w:t>Ивановской области</w:t>
      </w:r>
    </w:p>
    <w:p w14:paraId="26EBF27A" w14:textId="77777777" w:rsidR="00170890" w:rsidRPr="00792B41" w:rsidRDefault="00170890" w:rsidP="00170890">
      <w:pPr>
        <w:widowControl w:val="0"/>
        <w:jc w:val="center"/>
        <w:rPr>
          <w:b/>
          <w:color w:val="auto"/>
        </w:rPr>
      </w:pPr>
      <w:r w:rsidRPr="00792B41">
        <w:rPr>
          <w:b/>
          <w:color w:val="auto"/>
        </w:rPr>
        <w:t> </w:t>
      </w:r>
    </w:p>
    <w:p w14:paraId="44C1EAE4" w14:textId="77777777" w:rsidR="00170890" w:rsidRPr="00792B41" w:rsidRDefault="00170890" w:rsidP="00170890">
      <w:pPr>
        <w:widowControl w:val="0"/>
        <w:jc w:val="center"/>
        <w:rPr>
          <w:b/>
          <w:color w:val="auto"/>
        </w:rPr>
      </w:pPr>
      <w:r w:rsidRPr="00792B41">
        <w:rPr>
          <w:b/>
          <w:color w:val="auto"/>
        </w:rPr>
        <w:t>Индекс: 155150</w:t>
      </w:r>
    </w:p>
    <w:p w14:paraId="5E5D0BFC" w14:textId="77777777" w:rsidR="00170890" w:rsidRPr="00792B41" w:rsidRDefault="00170890" w:rsidP="00170890">
      <w:pPr>
        <w:widowControl w:val="0"/>
        <w:jc w:val="center"/>
        <w:rPr>
          <w:b/>
          <w:color w:val="auto"/>
        </w:rPr>
      </w:pPr>
      <w:r w:rsidRPr="00792B41">
        <w:rPr>
          <w:b/>
          <w:color w:val="auto"/>
        </w:rPr>
        <w:t>Ивановская область,</w:t>
      </w:r>
    </w:p>
    <w:p w14:paraId="32A1B69D" w14:textId="77777777" w:rsidR="00170890" w:rsidRPr="00792B41" w:rsidRDefault="00170890" w:rsidP="00170890">
      <w:pPr>
        <w:widowControl w:val="0"/>
        <w:jc w:val="center"/>
        <w:rPr>
          <w:b/>
          <w:color w:val="auto"/>
        </w:rPr>
      </w:pPr>
      <w:proofErr w:type="spellStart"/>
      <w:r w:rsidRPr="00792B41">
        <w:rPr>
          <w:b/>
          <w:color w:val="auto"/>
        </w:rPr>
        <w:t>г.Комсомольск</w:t>
      </w:r>
      <w:proofErr w:type="spellEnd"/>
      <w:r w:rsidRPr="00792B41">
        <w:rPr>
          <w:b/>
          <w:color w:val="auto"/>
        </w:rPr>
        <w:t>,</w:t>
      </w:r>
    </w:p>
    <w:p w14:paraId="00E76660" w14:textId="77777777" w:rsidR="00170890" w:rsidRPr="00792B41" w:rsidRDefault="00170890" w:rsidP="00170890">
      <w:pPr>
        <w:widowControl w:val="0"/>
        <w:jc w:val="center"/>
        <w:rPr>
          <w:b/>
          <w:color w:val="auto"/>
        </w:rPr>
      </w:pPr>
      <w:r w:rsidRPr="00792B41">
        <w:rPr>
          <w:b/>
          <w:color w:val="auto"/>
        </w:rPr>
        <w:t>ул.50 лет ВЛКСМ, д.2</w:t>
      </w:r>
    </w:p>
    <w:p w14:paraId="484F3356" w14:textId="77777777" w:rsidR="00170890" w:rsidRPr="00792B41" w:rsidRDefault="00170890" w:rsidP="00170890">
      <w:pPr>
        <w:widowControl w:val="0"/>
        <w:jc w:val="center"/>
        <w:rPr>
          <w:b/>
          <w:color w:val="auto"/>
        </w:rPr>
      </w:pPr>
      <w:r w:rsidRPr="00792B41">
        <w:rPr>
          <w:b/>
          <w:color w:val="auto"/>
        </w:rPr>
        <w:t xml:space="preserve">Тел.: 8 (49352) </w:t>
      </w:r>
      <w:r w:rsidR="002A4149" w:rsidRPr="00792B41">
        <w:rPr>
          <w:b/>
          <w:color w:val="auto"/>
        </w:rPr>
        <w:t>4</w:t>
      </w:r>
      <w:r w:rsidRPr="00792B41">
        <w:rPr>
          <w:b/>
          <w:color w:val="auto"/>
        </w:rPr>
        <w:t>-11-78</w:t>
      </w:r>
    </w:p>
    <w:p w14:paraId="21714881" w14:textId="77777777" w:rsidR="001D2250" w:rsidRPr="00792B41" w:rsidRDefault="00170890" w:rsidP="004B5C47">
      <w:pPr>
        <w:widowControl w:val="0"/>
        <w:jc w:val="center"/>
        <w:rPr>
          <w:color w:val="auto"/>
          <w:lang w:val="en-US"/>
        </w:rPr>
      </w:pPr>
      <w:r w:rsidRPr="00792B41">
        <w:rPr>
          <w:b/>
          <w:color w:val="auto"/>
          <w:lang w:val="en-US"/>
        </w:rPr>
        <w:t>E-mail: admin.komsomolsk@mail.ru</w:t>
      </w:r>
    </w:p>
    <w:p w14:paraId="11F74F23" w14:textId="689CA2D4" w:rsidR="00957021" w:rsidRPr="00792B41" w:rsidRDefault="00957021">
      <w:pPr>
        <w:widowControl w:val="0"/>
        <w:jc w:val="center"/>
        <w:rPr>
          <w:color w:val="auto"/>
          <w:lang w:val="en-US"/>
        </w:rPr>
      </w:pPr>
    </w:p>
    <w:p w14:paraId="5C1F9361" w14:textId="77777777" w:rsidR="00B4001B" w:rsidRPr="00792B41" w:rsidRDefault="00B4001B">
      <w:pPr>
        <w:widowControl w:val="0"/>
        <w:jc w:val="center"/>
        <w:rPr>
          <w:color w:val="auto"/>
          <w:lang w:val="en-US"/>
        </w:rPr>
      </w:pPr>
    </w:p>
    <w:sectPr w:rsidR="00B4001B" w:rsidRPr="00792B41" w:rsidSect="00023416">
      <w:headerReference w:type="default" r:id="rId453"/>
      <w:footerReference w:type="default" r:id="rId454"/>
      <w:footerReference w:type="first" r:id="rId455"/>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98361" w14:textId="77777777" w:rsidR="005C0394" w:rsidRDefault="005C0394" w:rsidP="00C66F05">
      <w:r>
        <w:separator/>
      </w:r>
    </w:p>
  </w:endnote>
  <w:endnote w:type="continuationSeparator" w:id="0">
    <w:p w14:paraId="14F562DF" w14:textId="77777777" w:rsidR="005C0394" w:rsidRDefault="005C039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Content>
      <w:p w14:paraId="186B385B" w14:textId="12149799" w:rsidR="00792B41" w:rsidRDefault="00792B41">
        <w:pPr>
          <w:pStyle w:val="ac"/>
        </w:pPr>
        <w:r>
          <w:fldChar w:fldCharType="begin"/>
        </w:r>
        <w:r>
          <w:instrText xml:space="preserve"> PAGE   \* MERGEFORMAT </w:instrText>
        </w:r>
        <w:r>
          <w:fldChar w:fldCharType="separate"/>
        </w:r>
        <w:r w:rsidR="00EC2ED6">
          <w:rPr>
            <w:noProof/>
          </w:rPr>
          <w:t>86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00C9D016" w:rsidR="00792B41" w:rsidRDefault="00792B41">
    <w:pPr>
      <w:pStyle w:val="ac"/>
      <w:jc w:val="right"/>
    </w:pPr>
    <w:r>
      <w:fldChar w:fldCharType="begin"/>
    </w:r>
    <w:r>
      <w:instrText xml:space="preserve"> PAGE   \* MERGEFORMAT </w:instrText>
    </w:r>
    <w:r>
      <w:fldChar w:fldCharType="separate"/>
    </w:r>
    <w:r w:rsidR="00EC2ED6">
      <w:rPr>
        <w:noProof/>
      </w:rPr>
      <w:t>87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87C03" w14:textId="77777777" w:rsidR="005C0394" w:rsidRDefault="005C0394" w:rsidP="00C66F05">
      <w:r>
        <w:separator/>
      </w:r>
    </w:p>
  </w:footnote>
  <w:footnote w:type="continuationSeparator" w:id="0">
    <w:p w14:paraId="43430FB8" w14:textId="77777777" w:rsidR="005C0394" w:rsidRDefault="005C0394" w:rsidP="00C66F05">
      <w:r>
        <w:continuationSeparator/>
      </w:r>
    </w:p>
  </w:footnote>
  <w:footnote w:id="1">
    <w:p w14:paraId="048D5EBC" w14:textId="77777777" w:rsidR="00792B41" w:rsidRPr="004B21F1" w:rsidRDefault="00792B41" w:rsidP="00EF23CE">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3E780CE4" w14:textId="77777777" w:rsidR="00792B41" w:rsidRPr="004B21F1" w:rsidRDefault="00792B41" w:rsidP="00EF23CE">
      <w:pPr>
        <w:pStyle w:val="aff9"/>
        <w:rPr>
          <w:sz w:val="18"/>
        </w:rPr>
      </w:pPr>
    </w:p>
  </w:footnote>
  <w:footnote w:id="2">
    <w:p w14:paraId="1E936251" w14:textId="77777777" w:rsidR="00792B41" w:rsidRPr="004B21F1" w:rsidRDefault="00792B41" w:rsidP="00EF23CE">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3">
    <w:p w14:paraId="44354614" w14:textId="77777777" w:rsidR="00792B41" w:rsidRPr="004B21F1" w:rsidRDefault="00792B41" w:rsidP="00EF23CE">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4ACE5321" w14:textId="77777777" w:rsidR="00792B41" w:rsidRPr="004B21F1" w:rsidRDefault="00792B41" w:rsidP="00EF23CE">
      <w:pPr>
        <w:pStyle w:val="aff9"/>
        <w:rPr>
          <w:sz w:val="18"/>
        </w:rPr>
      </w:pPr>
    </w:p>
  </w:footnote>
  <w:footnote w:id="4">
    <w:p w14:paraId="685803AF" w14:textId="77777777" w:rsidR="00792B41" w:rsidRPr="004B21F1" w:rsidRDefault="00792B41" w:rsidP="00EF23CE">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5">
    <w:p w14:paraId="5D536D99" w14:textId="77777777" w:rsidR="00792B41" w:rsidRPr="004B21F1" w:rsidRDefault="00792B41" w:rsidP="00EF23CE">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64A05D6C" w14:textId="77777777" w:rsidR="00792B41" w:rsidRPr="004B21F1" w:rsidRDefault="00792B41" w:rsidP="00EF23CE">
      <w:pPr>
        <w:pStyle w:val="aff9"/>
        <w:rPr>
          <w:sz w:val="18"/>
        </w:rPr>
      </w:pPr>
    </w:p>
  </w:footnote>
  <w:footnote w:id="6">
    <w:p w14:paraId="772CE614" w14:textId="77777777" w:rsidR="00792B41" w:rsidRPr="004B21F1" w:rsidRDefault="00792B41" w:rsidP="00EF23CE">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7">
    <w:p w14:paraId="5DAD397E" w14:textId="77777777" w:rsidR="00792B41" w:rsidRPr="004B21F1" w:rsidRDefault="00792B41" w:rsidP="00792B41">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59838A63" w14:textId="77777777" w:rsidR="00792B41" w:rsidRPr="004B21F1" w:rsidRDefault="00792B41" w:rsidP="00792B41">
      <w:pPr>
        <w:pStyle w:val="aff9"/>
        <w:rPr>
          <w:sz w:val="18"/>
        </w:rPr>
      </w:pPr>
    </w:p>
  </w:footnote>
  <w:footnote w:id="8">
    <w:p w14:paraId="2660DC39" w14:textId="77777777" w:rsidR="00792B41" w:rsidRPr="004B21F1" w:rsidRDefault="00792B41" w:rsidP="00792B41">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9">
    <w:p w14:paraId="1FF3C7CC" w14:textId="77777777" w:rsidR="00792B41" w:rsidRDefault="00792B41" w:rsidP="00792B41">
      <w:pPr>
        <w:pStyle w:val="ConsPlusNormal"/>
        <w:spacing w:before="220"/>
        <w:jc w:val="both"/>
        <w:rPr>
          <w:rFonts w:ascii="Times New Roman" w:hAnsi="Times New Roman" w:cs="Times New Roman"/>
          <w:szCs w:val="24"/>
        </w:rPr>
      </w:pPr>
      <w:r>
        <w:rPr>
          <w:rStyle w:val="affff5"/>
        </w:rPr>
        <w:footnoteRef/>
      </w:r>
      <w:r>
        <w:t xml:space="preserve"> </w:t>
      </w:r>
      <w:r>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6644A244" w14:textId="77777777" w:rsidR="00792B41" w:rsidRDefault="00792B41" w:rsidP="00792B41">
      <w:pPr>
        <w:pStyle w:val="aff9"/>
        <w:rPr>
          <w:sz w:val="18"/>
        </w:rPr>
      </w:pPr>
    </w:p>
  </w:footnote>
  <w:footnote w:id="10">
    <w:p w14:paraId="7211FDA4" w14:textId="77777777" w:rsidR="00792B41" w:rsidRDefault="00792B41" w:rsidP="00792B41">
      <w:pPr>
        <w:pStyle w:val="aff9"/>
        <w:rPr>
          <w:sz w:val="18"/>
        </w:rPr>
      </w:pPr>
      <w:r>
        <w:rPr>
          <w:rStyle w:val="affff5"/>
          <w:sz w:val="18"/>
        </w:rPr>
        <w:footnoteRef/>
      </w:r>
      <w:r>
        <w:rPr>
          <w:sz w:val="18"/>
        </w:rPr>
        <w:t xml:space="preserve"> </w:t>
      </w:r>
      <w:r>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1811EA"/>
    <w:multiLevelType w:val="multilevel"/>
    <w:tmpl w:val="B4B62282"/>
    <w:lvl w:ilvl="0">
      <w:start w:val="1"/>
      <w:numFmt w:val="decimal"/>
      <w:lvlText w:val="%1."/>
      <w:lvlJc w:val="left"/>
      <w:pPr>
        <w:ind w:left="495" w:hanging="495"/>
      </w:pPr>
      <w:rPr>
        <w:rFonts w:hint="default"/>
      </w:rPr>
    </w:lvl>
    <w:lvl w:ilvl="1">
      <w:start w:val="1"/>
      <w:numFmt w:val="decimal"/>
      <w:lvlText w:val="%1.%2."/>
      <w:lvlJc w:val="left"/>
      <w:pPr>
        <w:ind w:left="1065"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9"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29B71BA8"/>
    <w:multiLevelType w:val="hybridMultilevel"/>
    <w:tmpl w:val="15EEAE6E"/>
    <w:lvl w:ilvl="0" w:tplc="FB965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2E3307F0"/>
    <w:multiLevelType w:val="hybridMultilevel"/>
    <w:tmpl w:val="4CD28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5C8D6942"/>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85563FA"/>
    <w:multiLevelType w:val="hybridMultilevel"/>
    <w:tmpl w:val="3A588A4E"/>
    <w:lvl w:ilvl="0" w:tplc="A9DE38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B346C73"/>
    <w:multiLevelType w:val="hybridMultilevel"/>
    <w:tmpl w:val="4D88BE6A"/>
    <w:lvl w:ilvl="0" w:tplc="BE740F74">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31"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7AF66FC4"/>
    <w:multiLevelType w:val="hybridMultilevel"/>
    <w:tmpl w:val="ACA6F1D2"/>
    <w:lvl w:ilvl="0" w:tplc="2F9CBF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3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2"/>
  </w:num>
  <w:num w:numId="17">
    <w:abstractNumId w:val="26"/>
  </w:num>
  <w:num w:numId="18">
    <w:abstractNumId w:val="27"/>
  </w:num>
  <w:num w:numId="19">
    <w:abstractNumId w:val="18"/>
  </w:num>
  <w:num w:numId="20">
    <w:abstractNumId w:val="24"/>
  </w:num>
  <w:num w:numId="21">
    <w:abstractNumId w:val="23"/>
  </w:num>
  <w:num w:numId="22">
    <w:abstractNumId w:val="29"/>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1E58"/>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EAF"/>
    <w:rsid w:val="00504EE7"/>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A38"/>
    <w:rsid w:val="006D6F11"/>
    <w:rsid w:val="006E0075"/>
    <w:rsid w:val="006E3895"/>
    <w:rsid w:val="006E3EC6"/>
    <w:rsid w:val="006E4568"/>
    <w:rsid w:val="006E4D20"/>
    <w:rsid w:val="006E54DC"/>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5463"/>
    <w:rsid w:val="007711AB"/>
    <w:rsid w:val="00771C09"/>
    <w:rsid w:val="00772397"/>
    <w:rsid w:val="007726BA"/>
    <w:rsid w:val="00772FCB"/>
    <w:rsid w:val="00773ED6"/>
    <w:rsid w:val="00781BEE"/>
    <w:rsid w:val="00782593"/>
    <w:rsid w:val="00783DBA"/>
    <w:rsid w:val="00786FD7"/>
    <w:rsid w:val="007902E9"/>
    <w:rsid w:val="00792B41"/>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932"/>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C37B4"/>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3C4"/>
    <w:rsid w:val="00D92F61"/>
    <w:rsid w:val="00D93EF5"/>
    <w:rsid w:val="00D94882"/>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uiPriority w:val="99"/>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affffffffff1">
    <w:name w:val="Неразрешенное упоминание"/>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86D44810362E84018A1B57753860806FEEFCD80D11557915D7E5137919F288069358567E7718687280FC529B63863B77B7AA550CC0mE10H" TargetMode="External"/><Relationship Id="rId299" Type="http://schemas.openxmlformats.org/officeDocument/2006/relationships/hyperlink" Target="consultantplus://offline/ref=F8167DBE2AC2CC045398544D7D225530A5ED116A6A1901A91F6AFD3D36974FF573398D190F8B4C4B1F68A196C243981E52H0TDH" TargetMode="External"/><Relationship Id="rId21" Type="http://schemas.openxmlformats.org/officeDocument/2006/relationships/hyperlink" Target="consultantplus://offline/ref=7486D44810362E84018A1B57753860806FEEFCD80D11557915D7E5137919F288069358567C711C6A23DAEC56D2378C2470AFB45112C0E0A6mA15H" TargetMode="External"/><Relationship Id="rId63" Type="http://schemas.openxmlformats.org/officeDocument/2006/relationships/hyperlink" Target="consultantplus://offline/ref=7486D44810362E84018A1B57753860806FEEFCD80D11557915D7E5137919F288069358567A721F687280FC529B63863B77B7AA550CC0mE10H" TargetMode="External"/><Relationship Id="rId159" Type="http://schemas.openxmlformats.org/officeDocument/2006/relationships/hyperlink" Target="consultantplus://offline/ref=74FFB7E7F28F1A6A97F9337B6A972FE21DD771698463A4D105892F342101F226F7888ADD856887BA4A348218A6BDB49BA2607434FCEDtAm4N" TargetMode="External"/><Relationship Id="rId324" Type="http://schemas.openxmlformats.org/officeDocument/2006/relationships/hyperlink" Target="consultantplus://offline/ref=7486D44810362E84018A1B57753860806FEEFCD80D11557915D7E5137919F288069358567C731F6323DAEC56D2378C2470AFB45112C0E0A6mA15H" TargetMode="External"/><Relationship Id="rId366" Type="http://schemas.openxmlformats.org/officeDocument/2006/relationships/hyperlink" Target="consultantplus://offline/ref=F8167DBE2AC2CC0453984A406B4E093FA2E44A616C1203FA4536FB6A69C749A02179D3405CC807461471BD96CAH5T4H" TargetMode="External"/><Relationship Id="rId170" Type="http://schemas.openxmlformats.org/officeDocument/2006/relationships/hyperlink" Target="consultantplus://offline/ref=7486D44810362E84018A1B57753860806FEEFCD80D11557915D7E5137919F288069358567C731C6325DAEC56D2378C2470AFB45112C0E0A6mA15H" TargetMode="External"/><Relationship Id="rId226" Type="http://schemas.openxmlformats.org/officeDocument/2006/relationships/hyperlink" Target="consultantplus://offline/ref=589E91ED173E80E5B4B5338004876CC78C2898A6A7ED0FB88B6A02D216AB5EBD790C1D27CA4CA4580B25F48037A99A130ADFA4588E18g837J" TargetMode="External"/><Relationship Id="rId433" Type="http://schemas.openxmlformats.org/officeDocument/2006/relationships/hyperlink" Target="consultantplus://offline/ref=7486D44810362E84018A1B57753860806FEEFCD80D11557915D7E5137919F288069358567C70106722DAEC56D2378C2470AFB45112C0E0A6mA15H" TargetMode="External"/><Relationship Id="rId268" Type="http://schemas.openxmlformats.org/officeDocument/2006/relationships/hyperlink" Target="consultantplus://offline/ref=7486D44810362E84018A1B57753860806FEEFCD80D11557915D7E5137919F288069358567D7718687280FC529B63863B77B7AA550CC0mE10H" TargetMode="External"/><Relationship Id="rId32" Type="http://schemas.openxmlformats.org/officeDocument/2006/relationships/hyperlink" Target="consultantplus://offline/ref=7486D44810362E84018A1B57753860806FEEFCD80D11557915D7E5137919F288069358557F711D687280FC529B63863B77B7AA550CC0mE10H" TargetMode="External"/><Relationship Id="rId74" Type="http://schemas.openxmlformats.org/officeDocument/2006/relationships/hyperlink" Target="consultantplus://offline/ref=1C42FCD324047AF776DA9140A0B00005232A689340F1A360A1A9F0FDB3630BA289A1D7464E1FCC2EA613560B5473EF6E19BB1665LAy0K" TargetMode="External"/><Relationship Id="rId128" Type="http://schemas.openxmlformats.org/officeDocument/2006/relationships/hyperlink" Target="consultantplus://offline/ref=7486D44810362E84018A1B57753860806FEEFCD80D11557915D7E5137919F288069358567A761A687280FC529B63863B77B7AA550CC0mE10H" TargetMode="External"/><Relationship Id="rId335" Type="http://schemas.openxmlformats.org/officeDocument/2006/relationships/hyperlink" Target="consultantplus://offline/ref=7486D44810362E84018A1B57753860806FEEFCD80D11557915D7E5137919F288069358567F7118687280FC529B63863B77B7AA550CC0mE10H" TargetMode="External"/><Relationship Id="rId377" Type="http://schemas.openxmlformats.org/officeDocument/2006/relationships/hyperlink" Target="file:///C:\Users\User\Downloads\&#1057;&#1086;&#1074;&#1077;&#1090;%202025.docx" TargetMode="External"/><Relationship Id="rId5" Type="http://schemas.openxmlformats.org/officeDocument/2006/relationships/webSettings" Target="webSettings.xml"/><Relationship Id="rId181" Type="http://schemas.openxmlformats.org/officeDocument/2006/relationships/hyperlink" Target="consultantplus://offline/ref=7486D44810362E84018A1B57753860806FEEFCD80D11557915D7E5137919F2880693585675721F687280FC529B63863B77B7AA550CC0mE10H" TargetMode="External"/><Relationship Id="rId237" Type="http://schemas.openxmlformats.org/officeDocument/2006/relationships/hyperlink" Target="consultantplus://offline/ref=7486D44810362E84018A1B57753860806FEEFCD80D11557915D7E5137919F28806935855797818687280FC529B63863B77B7AA550CC0mE10H" TargetMode="External"/><Relationship Id="rId402" Type="http://schemas.openxmlformats.org/officeDocument/2006/relationships/hyperlink" Target="consultantplus://offline/ref=7486D44810362E84018A1B57753860806FEEFCD80D11557915D7E5137919F288069358567C731F6323DAEC56D2378C2470AFB45112C0E0A6mA15H" TargetMode="External"/><Relationship Id="rId279" Type="http://schemas.openxmlformats.org/officeDocument/2006/relationships/hyperlink" Target="consultantplus://offline/ref=7486D44810362E84018A1B57753860806FEEFCD80D11557915D7E5137919F288069358567A791B687280FC529B63863B77B7AA550CC0mE10H" TargetMode="External"/><Relationship Id="rId444" Type="http://schemas.openxmlformats.org/officeDocument/2006/relationships/hyperlink" Target="consultantplus://offline/ref=1C42FCD324047AF776DA9140A0B00005232A689340F1A360A1A9F0FDB3630BA289A1D7464E1FCC2EA613560B5473EF6E19BB1665LAy0K" TargetMode="External"/><Relationship Id="rId43" Type="http://schemas.openxmlformats.org/officeDocument/2006/relationships/hyperlink" Target="consultantplus://offline/ref=7486D44810362E84018A1B57753860806FEEFCD80D11557915D7E5137919F288069358567C71106726DAEC56D2378C2470AFB45112C0E0A6mA15H" TargetMode="External"/><Relationship Id="rId139" Type="http://schemas.openxmlformats.org/officeDocument/2006/relationships/hyperlink" Target="consultantplus://offline/ref=7486D44810362E84018A1B57753860806FEEFCD80D11557915D7E5137919F288069358567A721F687280FC529B63863B77B7AA550CC0mE10H" TargetMode="External"/><Relationship Id="rId290" Type="http://schemas.openxmlformats.org/officeDocument/2006/relationships/hyperlink" Target="consultantplus://offline/ref=74FFB7E7F28F1A6A97F9337B6A972FE21CD7716B8462A4D105892F342101F226F7888ADA84698CB51B6E921CEFE9B084AA7F6B37E2EEAC66t5mCN" TargetMode="External"/><Relationship Id="rId304" Type="http://schemas.openxmlformats.org/officeDocument/2006/relationships/hyperlink" Target="consultantplus://offline/ref=F8167DBE2AC2CC0453984A406B4E093FA2E44A616C1203FA4536FB6A69C749A033798B4F5ECE12124C2BEA9BC95A841E5A1A96740AH0TBH" TargetMode="External"/><Relationship Id="rId346" Type="http://schemas.openxmlformats.org/officeDocument/2006/relationships/hyperlink" Target="consultantplus://offline/ref=7486D44810362E84018A1B57753860806FEEFCD80D11557915D7E5137919F288069358557A781F687280FC529B63863B77B7AA550CC0mE10H" TargetMode="External"/><Relationship Id="rId388" Type="http://schemas.openxmlformats.org/officeDocument/2006/relationships/hyperlink" Target="consultantplus://offline/ref=7486D44810362E84018A1B57753860806FEEFCD80D11557915D7E5137919F288069358567C711C6A23DAEC56D2378C2470AFB45112C0E0A6mA15H" TargetMode="External"/><Relationship Id="rId85" Type="http://schemas.openxmlformats.org/officeDocument/2006/relationships/hyperlink" Target="consultantplus://offline/ref=F8167DBE2AC2CC0453984A406B4E093FA2E54F656C1D03FA4536FB6A69C749A02179D3405CC807461471BD96CAH5T4H" TargetMode="External"/><Relationship Id="rId150" Type="http://schemas.openxmlformats.org/officeDocument/2006/relationships/hyperlink" Target="consultantplus://offline/ref=1C42FCD324047AF776DA9140A0B00005232A689340F1A360A1A9F0FDB3630BA289A1D7464E1FCC2EA613560B5473EF6E19BB1665LAy0K" TargetMode="External"/><Relationship Id="rId192" Type="http://schemas.openxmlformats.org/officeDocument/2006/relationships/hyperlink" Target="consultantplus://offline/ref=7486D44810362E84018A1B57753860806FEEFCD80D11557915D7E5137919F288069358567C731E6523DAEC56D2378C2470AFB45112C0E0A6mA15H" TargetMode="External"/><Relationship Id="rId206" Type="http://schemas.openxmlformats.org/officeDocument/2006/relationships/hyperlink" Target="consultantplus://offline/ref=7486D44810362E84018A1B57753860806FEEFCD80D11557915D7E5137919F2880693585E747212377795ED0A97659F2571AFB6570EmC12H" TargetMode="External"/><Relationship Id="rId413" Type="http://schemas.openxmlformats.org/officeDocument/2006/relationships/hyperlink" Target="consultantplus://offline/ref=7486D44810362E84018A1B57753860806FEEFCD80D11557915D7E5137919F288069358567F7118687280FC529B63863B77B7AA550CC0mE10H" TargetMode="External"/><Relationship Id="rId248" Type="http://schemas.openxmlformats.org/officeDocument/2006/relationships/hyperlink" Target="consultantplus://offline/ref=7486D44810362E84018A1B57753860806FEEFCD80D11557915D7E5137919F288069358567C71116723DAEC56D2378C2470AFB45112C0E0A6mA15H" TargetMode="External"/><Relationship Id="rId455" Type="http://schemas.openxmlformats.org/officeDocument/2006/relationships/footer" Target="footer3.xml"/><Relationship Id="rId12" Type="http://schemas.openxmlformats.org/officeDocument/2006/relationships/hyperlink" Target="consultantplus://offline/ref=74FFB7E7F28F1A6A97F9337B6A972FE21DD6706F806AA4D105892F342101F226E588D2D6856090B01F7BC44DAAtBm4N" TargetMode="External"/><Relationship Id="rId108" Type="http://schemas.openxmlformats.org/officeDocument/2006/relationships/hyperlink" Target="consultantplus://offline/ref=7486D44810362E84018A1B57753860806FEEFCD80D11557915D7E5137919F288069358557F711D687280FC529B63863B77B7AA550CC0mE10H" TargetMode="External"/><Relationship Id="rId315" Type="http://schemas.openxmlformats.org/officeDocument/2006/relationships/hyperlink" Target="consultantplus://offline/ref=7486D44810362E84018A1B57753860806FEEFCD80D11557915D7E5137919F28806935851787312377795ED0A97659F2571AFB6570EmC12H" TargetMode="External"/><Relationship Id="rId357" Type="http://schemas.openxmlformats.org/officeDocument/2006/relationships/hyperlink" Target="consultantplus://offline/ref=7486D44810362E84018A1B57753860806FEEFCD80D11557915D7E5137919F288069358567C73196025DAEC56D2378C2470AFB45112C0E0A6mA15H" TargetMode="External"/><Relationship Id="rId54" Type="http://schemas.openxmlformats.org/officeDocument/2006/relationships/hyperlink" Target="consultantplus://offline/ref=7486D44810362E84018A1B57753860806FEEFCD80D11557915D7E5137919F288069358567C72116624DAEC56D2378C2470AFB45112C0E0A6mA15H" TargetMode="External"/><Relationship Id="rId96" Type="http://schemas.openxmlformats.org/officeDocument/2006/relationships/hyperlink" Target="consultantplus://offline/ref=7486D44810362E84018A1B57753860806FEEFCD80D11557915D7E5137919F288069358557E731C687280FC529B63863B77B7AA550CC0mE10H" TargetMode="External"/><Relationship Id="rId161" Type="http://schemas.openxmlformats.org/officeDocument/2006/relationships/hyperlink" Target="consultantplus://offline/ref=F8167DBE2AC2CC0453984A406B4E093FA2E44A616C1203FA4536FB6A69C749A033798B4F5ECA12124C2BEA9BC95A841E5A1A96740AH0TBH" TargetMode="External"/><Relationship Id="rId217" Type="http://schemas.openxmlformats.org/officeDocument/2006/relationships/hyperlink" Target="consultantplus://offline/ref=7486D44810362E84018A1B57753860806FEEFCD80D11557915D7E5137919F288069358567A7318687280FC529B63863B77B7AA550CC0mE10H" TargetMode="External"/><Relationship Id="rId399" Type="http://schemas.openxmlformats.org/officeDocument/2006/relationships/hyperlink" Target="consultantplus://offline/ref=7486D44810362E84018A1B57753860806FEEFCD80D11557915D7E5137919F288069358557F711D687280FC529B63863B77B7AA550CC0mE10H" TargetMode="External"/><Relationship Id="rId259" Type="http://schemas.openxmlformats.org/officeDocument/2006/relationships/hyperlink" Target="consultantplus://offline/ref=7486D44810362E84018A1B57753860806FEEFCD80D11557915D7E5137919F288069358567C731F6525DAEC56D2378C2470AFB45112C0E0A6mA15H" TargetMode="External"/><Relationship Id="rId424" Type="http://schemas.openxmlformats.org/officeDocument/2006/relationships/hyperlink" Target="consultantplus://offline/ref=7486D44810362E84018A1B57753860806FEEFCD80D11557915D7E5137919F288069358557A781F687280FC529B63863B77B7AA550CC0mE10H" TargetMode="External"/><Relationship Id="rId23" Type="http://schemas.openxmlformats.org/officeDocument/2006/relationships/hyperlink" Target="consultantplus://offline/ref=7486D44810362E84018A1B57753860806FEEFCD80D11557915D7E5137919F288069358567C711F642FDAEC56D2378C2470AFB45112C0E0A6mA15H" TargetMode="External"/><Relationship Id="rId119" Type="http://schemas.openxmlformats.org/officeDocument/2006/relationships/hyperlink" Target="consultantplus://offline/ref=7486D44810362E84018A1B57753860806FEEFCD80D11557915D7E5137919F288069358567C71106726DAEC56D2378C2470AFB45112C0E0A6mA15H" TargetMode="External"/><Relationship Id="rId270" Type="http://schemas.openxmlformats.org/officeDocument/2006/relationships/hyperlink" Target="consultantplus://offline/ref=7486D44810362E84018A1B57753860806FEEFCD80D11557915D7E5137919F2880693585679721E687280FC529B63863B77B7AA550CC0mE10H" TargetMode="External"/><Relationship Id="rId326" Type="http://schemas.openxmlformats.org/officeDocument/2006/relationships/hyperlink" Target="consultantplus://offline/ref=7486D44810362E84018A1B57753860806FEEFCD80D11557915D7E5137919F288069358567E701E687280FC529B63863B77B7AA550CC0mE10H" TargetMode="External"/><Relationship Id="rId65" Type="http://schemas.openxmlformats.org/officeDocument/2006/relationships/hyperlink" Target="consultantplus://offline/ref=7486D44810362E84018A1B57753860806FEEFCD80D11557915D7E5137919F28806935855797018687280FC529B63863B77B7AA550CC0mE10H" TargetMode="External"/><Relationship Id="rId130" Type="http://schemas.openxmlformats.org/officeDocument/2006/relationships/hyperlink" Target="consultantplus://offline/ref=7486D44810362E84018A1B57753860806FEEFCD80D11557915D7E5137919F288069358567C72116624DAEC56D2378C2470AFB45112C0E0A6mA15H" TargetMode="External"/><Relationship Id="rId368" Type="http://schemas.openxmlformats.org/officeDocument/2006/relationships/hyperlink" Target="file:///C:\Users\User\Downloads\&#1057;&#1086;&#1074;&#1077;&#1090;%202025.docx" TargetMode="External"/><Relationship Id="rId172" Type="http://schemas.openxmlformats.org/officeDocument/2006/relationships/hyperlink" Target="consultantplus://offline/ref=7486D44810362E84018A1B57753860806FEEFCD80D11557915D7E5137919F288069358567C71116326DAEC56D2378C2470AFB45112C0E0A6mA15H" TargetMode="External"/><Relationship Id="rId228" Type="http://schemas.openxmlformats.org/officeDocument/2006/relationships/hyperlink" Target="consultantplus://offline/ref=74FFB7E7F28F1A6A97F9337B6A972FE21CDF776F8761A4D105892F342101F226E588D2D6856090B01F7BC44DAAtBm4N" TargetMode="External"/><Relationship Id="rId435" Type="http://schemas.openxmlformats.org/officeDocument/2006/relationships/hyperlink" Target="consultantplus://offline/ref=7486D44810362E84018A1B57753860806FEEFCD80D11557915D7E5137919F288069358567C73196025DAEC56D2378C2470AFB45112C0E0A6mA15H" TargetMode="External"/><Relationship Id="rId281" Type="http://schemas.openxmlformats.org/officeDocument/2006/relationships/hyperlink" Target="consultantplus://offline/ref=7486D44810362E84018A1B57753860806FEEFCD80D11557915D7E5137919F288069358567C70106722DAEC56D2378C2470AFB45112C0E0A6mA15H" TargetMode="External"/><Relationship Id="rId337" Type="http://schemas.openxmlformats.org/officeDocument/2006/relationships/hyperlink" Target="consultantplus://offline/ref=7486D44810362E84018A1B57753860806FEEFCD80D11557915D7E5137919F288069358567B7719687280FC529B63863B77B7AA550CC0mE10H" TargetMode="External"/><Relationship Id="rId34" Type="http://schemas.openxmlformats.org/officeDocument/2006/relationships/hyperlink" Target="consultantplus://offline/ref=7486D44810362E84018A1B57753860806FEEFCD80D11557915D7E5137919F288069358567C731C6B22DAEC56D2378C2470AFB45112C0E0A6mA15H" TargetMode="External"/><Relationship Id="rId76" Type="http://schemas.openxmlformats.org/officeDocument/2006/relationships/hyperlink" Target="consultantplus://offline/ref=74FFB7E7F28F1A6A97F9337B6A972FE21FD4716C8161A4D105892F342101F226F7888ADA84698EB2176E921CEFE9B084AA7F6B37E2EEAC66t5mCN" TargetMode="External"/><Relationship Id="rId141" Type="http://schemas.openxmlformats.org/officeDocument/2006/relationships/hyperlink" Target="consultantplus://offline/ref=7486D44810362E84018A1B57753860806FEEFCD80D11557915D7E5137919F28806935855797018687280FC529B63863B77B7AA550CC0mE10H" TargetMode="External"/><Relationship Id="rId379" Type="http://schemas.openxmlformats.org/officeDocument/2006/relationships/hyperlink" Target="consultantplus://offline/ref=F8167DBE2AC2CC0453984A406B4E093FA2E54F6F6A1C03FA4536FB6A69C749A02179D3405CC807461471BD96CAH5T4H" TargetMode="External"/><Relationship Id="rId7" Type="http://schemas.openxmlformats.org/officeDocument/2006/relationships/endnotes" Target="endnotes.xml"/><Relationship Id="rId183" Type="http://schemas.openxmlformats.org/officeDocument/2006/relationships/hyperlink" Target="consultantplus://offline/ref=7486D44810362E84018A1B57753860806FEEFCD80D11557915D7E5137919F288069358567E731E687280FC529B63863B77B7AA550CC0mE10H" TargetMode="External"/><Relationship Id="rId239" Type="http://schemas.openxmlformats.org/officeDocument/2006/relationships/hyperlink" Target="consultantplus://offline/ref=7486D44810362E84018A1B57753860806FEEFCD80D11557915D7E5137919F288069358567C711E6326DAEC56D2378C2470AFB45112C0E0A6mA15H" TargetMode="External"/><Relationship Id="rId390" Type="http://schemas.openxmlformats.org/officeDocument/2006/relationships/hyperlink" Target="consultantplus://offline/ref=7486D44810362E84018A1B57753860806FEEFCD80D11557915D7E5137919F288069358567C711F642FDAEC56D2378C2470AFB45112C0E0A6mA15H" TargetMode="External"/><Relationship Id="rId404" Type="http://schemas.openxmlformats.org/officeDocument/2006/relationships/hyperlink" Target="consultantplus://offline/ref=7486D44810362E84018A1B57753860806FEEFCD80D11557915D7E5137919F288069358567E701E687280FC529B63863B77B7AA550CC0mE10H" TargetMode="External"/><Relationship Id="rId446" Type="http://schemas.openxmlformats.org/officeDocument/2006/relationships/hyperlink" Target="consultantplus://offline/ref=74FFB7E7F28F1A6A97F9337B6A972FE21CD7716B8462A4D105892F342101F226F7888ADA84698CB51B6E921CEFE9B084AA7F6B37E2EEAC66t5mCN" TargetMode="External"/><Relationship Id="rId250" Type="http://schemas.openxmlformats.org/officeDocument/2006/relationships/hyperlink" Target="consultantplus://offline/ref=7486D44810362E84018A1B57753860806FEEFCD80D11557915D7E5137919F288069358567C731F6323DAEC56D2378C2470AFB45112C0E0A6mA15H" TargetMode="External"/><Relationship Id="rId292" Type="http://schemas.openxmlformats.org/officeDocument/2006/relationships/hyperlink" Target="consultantplus://offline/ref=F8167DBE2AC2CC045398544D7D225530A5ED116A6A180AAB186BFD3D36974FF573398D190F8B4C4B1F68A196C243981E52H0TDH" TargetMode="External"/><Relationship Id="rId306" Type="http://schemas.openxmlformats.org/officeDocument/2006/relationships/hyperlink" Target="consultantplus://offline/ref=F8167DBE2AC2CC0453984A406B4E093FA2E44A616C1203FA4536FB6A69C749A033798B4F5EC912124C2BEA9BC95A841E5A1A96740AH0TBH" TargetMode="External"/><Relationship Id="rId45" Type="http://schemas.openxmlformats.org/officeDocument/2006/relationships/hyperlink" Target="consultantplus://offline/ref=7486D44810362E84018A1B57753860806FEEFCD80D11557915D7E5137919F288069358567E791E687280FC529B63863B77B7AA550CC0mE10H" TargetMode="External"/><Relationship Id="rId87" Type="http://schemas.openxmlformats.org/officeDocument/2006/relationships/hyperlink" Target="consultantplus://offline/ref=589E91ED173E80E5B4B5338004876CC78C2898A6A7ED0FB88B6A02D216AB5EBD790C1D27CA4CA4580B25F48037A99A130ADFA4588E18g837J" TargetMode="External"/><Relationship Id="rId110" Type="http://schemas.openxmlformats.org/officeDocument/2006/relationships/hyperlink" Target="consultantplus://offline/ref=7486D44810362E84018A1B57753860806FEEFCD80D11557915D7E5137919F288069358567C731C6B22DAEC56D2378C2470AFB45112C0E0A6mA15H" TargetMode="External"/><Relationship Id="rId348" Type="http://schemas.openxmlformats.org/officeDocument/2006/relationships/hyperlink" Target="consultantplus://offline/ref=7486D44810362E84018A1B57753860806FEEFCD80D11557915D7E5137919F28806935855787718687280FC529B63863B77B7AA550CC0mE10H" TargetMode="External"/><Relationship Id="rId152" Type="http://schemas.openxmlformats.org/officeDocument/2006/relationships/hyperlink" Target="consultantplus://offline/ref=74FFB7E7F28F1A6A97F9337B6A972FE21FD4716C8161A4D105892F342101F226F7888ADA84698EB2176E921CEFE9B084AA7F6B37E2EEAC66t5mCN" TargetMode="External"/><Relationship Id="rId194" Type="http://schemas.openxmlformats.org/officeDocument/2006/relationships/hyperlink" Target="consultantplus://offline/ref=7486D44810362E84018A1B57753860806FEEFCD80D11557915D7E5137919F2880693585674781B687280FC529B63863B77B7AA550CC0mE10H" TargetMode="External"/><Relationship Id="rId208" Type="http://schemas.openxmlformats.org/officeDocument/2006/relationships/hyperlink" Target="consultantplus://offline/ref=7486D44810362E84018A1B57753860806FEEFCD80D11557915D7E5137919F288069358567A721F687280FC529B63863B77B7AA550CC0mE10H" TargetMode="External"/><Relationship Id="rId415" Type="http://schemas.openxmlformats.org/officeDocument/2006/relationships/hyperlink" Target="consultantplus://offline/ref=7486D44810362E84018A1B57753860806FEEFCD80D11557915D7E5137919F288069358567B7719687280FC529B63863B77B7AA550CC0mE10H" TargetMode="External"/><Relationship Id="rId457" Type="http://schemas.openxmlformats.org/officeDocument/2006/relationships/theme" Target="theme/theme1.xml"/><Relationship Id="rId261" Type="http://schemas.openxmlformats.org/officeDocument/2006/relationships/hyperlink" Target="consultantplus://offline/ref=7486D44810362E84018A1B57753860806FEEFCD80D11557915D7E5137919F288069358567F7118687280FC529B63863B77B7AA550CC0mE10H" TargetMode="External"/><Relationship Id="rId14" Type="http://schemas.openxmlformats.org/officeDocument/2006/relationships/hyperlink" Target="consultantplus://offline/ref=74FFB7E7F28F1A6A97F9337B6A972FE21DD771698463A4D105892F342101F226F7888ADD856887BA4A348218A6BDB49BA2607434FCEDtAm4N" TargetMode="External"/><Relationship Id="rId56" Type="http://schemas.openxmlformats.org/officeDocument/2006/relationships/hyperlink" Target="consultantplus://offline/ref=7486D44810362E84018A1B57753860806FEEFCD80D11557915D7E5137919F288069358567D701F687280FC529B63863B77B7AA550CC0mE10H" TargetMode="External"/><Relationship Id="rId317" Type="http://schemas.openxmlformats.org/officeDocument/2006/relationships/hyperlink" Target="consultantplus://offline/ref=7486D44810362E84018A1B57753860806FEEFCD80D11557915D7E5137919F288069358557A7418687280FC529B63863B77B7AA550CC0mE10H" TargetMode="External"/><Relationship Id="rId359" Type="http://schemas.openxmlformats.org/officeDocument/2006/relationships/hyperlink" Target="consultantplus://offline/ref=7486D44810362E84018A1B57753860806FEEFCD80D11557915D7E5137919F288069358567C73196623DAEC56D2378C2470AFB45112C0E0A6mA15H" TargetMode="External"/><Relationship Id="rId98" Type="http://schemas.openxmlformats.org/officeDocument/2006/relationships/hyperlink" Target="consultantplus://offline/ref=7486D44810362E84018A1B57753860806FEEFCD80D11557915D7E5137919F28806935855797818687280FC529B63863B77B7AA550CC0mE10H" TargetMode="External"/><Relationship Id="rId121" Type="http://schemas.openxmlformats.org/officeDocument/2006/relationships/hyperlink" Target="consultantplus://offline/ref=7486D44810362E84018A1B57753860806FEEFCD80D11557915D7E5137919F288069358567E791E687280FC529B63863B77B7AA550CC0mE10H" TargetMode="External"/><Relationship Id="rId163" Type="http://schemas.openxmlformats.org/officeDocument/2006/relationships/hyperlink" Target="consultantplus://offline/ref=7486D44810362E84018A1B57753860806FEEFCD80D11557915D7E5137919F288069358567C711C6624DAEC56D2378C2470AFB45112C0E0A6mA15H" TargetMode="External"/><Relationship Id="rId219" Type="http://schemas.openxmlformats.org/officeDocument/2006/relationships/hyperlink" Target="consultantplus://offline/ref=1C42FCD324047AF776DA9140A0B00005232A689340F1A360A1A9F0FDB3630BA289A1D7464E1FCC2EA613560B5473EF6E19BB1665LAy0K" TargetMode="External"/><Relationship Id="rId370" Type="http://schemas.openxmlformats.org/officeDocument/2006/relationships/hyperlink" Target="file:///C:\Users\User\Downloads\&#1057;&#1086;&#1074;&#1077;&#1090;%202025.docx" TargetMode="External"/><Relationship Id="rId426" Type="http://schemas.openxmlformats.org/officeDocument/2006/relationships/hyperlink" Target="consultantplus://offline/ref=7486D44810362E84018A1B57753860806FEEFCD80D11557915D7E5137919F28806935855787718687280FC529B63863B77B7AA550CC0mE10H" TargetMode="External"/><Relationship Id="rId230" Type="http://schemas.openxmlformats.org/officeDocument/2006/relationships/hyperlink" Target="consultantplus://offline/ref=F8167DBE2AC2CC0453984A406B4E093FA2E44A616C1203FA4536FB6A69C749A033798B4F5ECE12124C2BEA9BC95A841E5A1A96740AH0TBH" TargetMode="External"/><Relationship Id="rId25" Type="http://schemas.openxmlformats.org/officeDocument/2006/relationships/hyperlink" Target="consultantplus://offline/ref=7486D44810362E84018A1B57753860806FEEFCD80D11557915D7E5137919F288069358567C731C6325DAEC56D2378C2470AFB45112C0E0A6mA15H" TargetMode="External"/><Relationship Id="rId67" Type="http://schemas.openxmlformats.org/officeDocument/2006/relationships/hyperlink" Target="consultantplus://offline/ref=7486D44810362E84018A1B57753860806FEEFCD80D11557915D7E5137919F288069358567C73196223DAEC56D2378C2470AFB45112C0E0A6mA15H" TargetMode="External"/><Relationship Id="rId272" Type="http://schemas.openxmlformats.org/officeDocument/2006/relationships/hyperlink" Target="consultantplus://offline/ref=7486D44810362E84018A1B57753860806FEEFCD80D11557915D7E5137919F288069358557A781F687280FC529B63863B77B7AA550CC0mE10H" TargetMode="External"/><Relationship Id="rId328" Type="http://schemas.openxmlformats.org/officeDocument/2006/relationships/hyperlink" Target="consultantplus://offline/ref=7486D44810362E84018A1B57753860806FEEFCD80D11557915D7E5137919F288069358567E721F687280FC529B63863B77B7AA550CC0mE10H" TargetMode="External"/><Relationship Id="rId132" Type="http://schemas.openxmlformats.org/officeDocument/2006/relationships/hyperlink" Target="consultantplus://offline/ref=7486D44810362E84018A1B57753860806FEEFCD80D11557915D7E5137919F288069358567D701F687280FC529B63863B77B7AA550CC0mE10H" TargetMode="External"/><Relationship Id="rId174" Type="http://schemas.openxmlformats.org/officeDocument/2006/relationships/hyperlink" Target="consultantplus://offline/ref=7486D44810362E84018A1B57753860806FEEFCD80D11557915D7E5137919F288069358557A741A687280FC529B63863B77B7AA550CC0mE10H" TargetMode="External"/><Relationship Id="rId381" Type="http://schemas.openxmlformats.org/officeDocument/2006/relationships/hyperlink" Target="consultantplus://offline/ref=74FFB7E7F28F1A6A97F9337B6A972FE21DD771698463A4D105892F342101F226F7888ADD856887BA4A348218A6BDB49BA2607434FCEDtAm4N" TargetMode="External"/><Relationship Id="rId241" Type="http://schemas.openxmlformats.org/officeDocument/2006/relationships/hyperlink" Target="consultantplus://offline/ref=7486D44810362E84018A1B57753860806FEEFCD80D11557915D7E5137919F28806935851787312377795ED0A97659F2571AFB6570EmC12H" TargetMode="External"/><Relationship Id="rId437" Type="http://schemas.openxmlformats.org/officeDocument/2006/relationships/hyperlink" Target="consultantplus://offline/ref=7486D44810362E84018A1B57753860806FEEFCD80D11557915D7E5137919F288069358567C73196623DAEC56D2378C2470AFB45112C0E0A6mA15H" TargetMode="External"/><Relationship Id="rId36" Type="http://schemas.openxmlformats.org/officeDocument/2006/relationships/hyperlink" Target="consultantplus://offline/ref=7486D44810362E84018A1B57753860806FEEFCD80D11557915D7E5137919F2880693585675721F687280FC529B63863B77B7AA550CC0mE10H" TargetMode="External"/><Relationship Id="rId283" Type="http://schemas.openxmlformats.org/officeDocument/2006/relationships/hyperlink" Target="consultantplus://offline/ref=7486D44810362E84018A1B57753860806FEEFCD80D11557915D7E5137919F288069358567C73196025DAEC56D2378C2470AFB45112C0E0A6mA15H" TargetMode="External"/><Relationship Id="rId339" Type="http://schemas.openxmlformats.org/officeDocument/2006/relationships/hyperlink" Target="consultantplus://offline/ref=7486D44810362E84018A1B57753860806FEEFCD80D11557915D7E5137919F288069358557F761F687280FC529B63863B77B7AA550CC0mE10H" TargetMode="External"/><Relationship Id="rId78" Type="http://schemas.openxmlformats.org/officeDocument/2006/relationships/hyperlink" Target="consultantplus://offline/ref=F8167DBE2AC2CC0453984A406B4E093FA3EE496E6E1303FA4536FB6A69C749A02179D3405CC807461471BD96CAH5T4H" TargetMode="External"/><Relationship Id="rId101" Type="http://schemas.openxmlformats.org/officeDocument/2006/relationships/hyperlink" Target="consultantplus://offline/ref=7486D44810362E84018A1B57753860806FEEFCD80D11557915D7E5137919F288069358567C731C6325DAEC56D2378C2470AFB45112C0E0A6mA15H" TargetMode="External"/><Relationship Id="rId143" Type="http://schemas.openxmlformats.org/officeDocument/2006/relationships/hyperlink" Target="consultantplus://offline/ref=7486D44810362E84018A1B57753860806FEEFCD80D11557915D7E5137919F288069358567C73196223DAEC56D2378C2470AFB45112C0E0A6mA15H" TargetMode="External"/><Relationship Id="rId185" Type="http://schemas.openxmlformats.org/officeDocument/2006/relationships/hyperlink" Target="consultantplus://offline/ref=7486D44810362E84018A1B57753860806FEEFCD80D11557915D7E5137919F288069358567E741B687280FC529B63863B77B7AA550CC0mE10H" TargetMode="External"/><Relationship Id="rId350" Type="http://schemas.openxmlformats.org/officeDocument/2006/relationships/hyperlink" Target="consultantplus://offline/ref=7486D44810362E84018A1B57753860806FEEFCD80D11557915D7E5137919F2880693585E747212377795ED0A97659F2571AFB6570EmC12H" TargetMode="External"/><Relationship Id="rId406" Type="http://schemas.openxmlformats.org/officeDocument/2006/relationships/hyperlink" Target="consultantplus://offline/ref=7486D44810362E84018A1B57753860806FEEFCD80D11557915D7E5137919F288069358567E721F687280FC529B63863B77B7AA550CC0mE10H" TargetMode="External"/><Relationship Id="rId9" Type="http://schemas.openxmlformats.org/officeDocument/2006/relationships/footer" Target="footer1.xml"/><Relationship Id="rId210" Type="http://schemas.openxmlformats.org/officeDocument/2006/relationships/hyperlink" Target="consultantplus://offline/ref=7486D44810362E84018A1B57753860806FEEFCD80D11557915D7E5137919F28806935855797018687280FC529B63863B77B7AA550CC0mE10H" TargetMode="External"/><Relationship Id="rId392" Type="http://schemas.openxmlformats.org/officeDocument/2006/relationships/hyperlink" Target="consultantplus://offline/ref=7486D44810362E84018A1B57753860806FEEFCD80D11557915D7E5137919F288069358567C731C6325DAEC56D2378C2470AFB45112C0E0A6mA15H" TargetMode="External"/><Relationship Id="rId448"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252" Type="http://schemas.openxmlformats.org/officeDocument/2006/relationships/hyperlink" Target="consultantplus://offline/ref=7486D44810362E84018A1B57753860806FEEFCD80D11557915D7E5137919F288069358567E701E687280FC529B63863B77B7AA550CC0mE10H" TargetMode="External"/><Relationship Id="rId294" Type="http://schemas.openxmlformats.org/officeDocument/2006/relationships/hyperlink" Target="consultantplus://offline/ref=F8167DBE2AC2CC045398544D7D225530A5ED116A6A1901A91F6AFD3D36974FF573398D190F8B4C4B1F68A196C243981E52H0TDH" TargetMode="External"/><Relationship Id="rId308" Type="http://schemas.openxmlformats.org/officeDocument/2006/relationships/hyperlink" Target="consultantplus://offline/ref=7486D44810362E84018A1B57753860806FEEFCD80D11557915D7E5137919F288069358567C711C662EDAEC56D2378C2470AFB45112C0E0A6mA15H" TargetMode="External"/><Relationship Id="rId47" Type="http://schemas.openxmlformats.org/officeDocument/2006/relationships/hyperlink" Target="consultantplus://offline/ref=7486D44810362E84018A1B57753860806FEEFCD80D11557915D7E5137919F288069358567C731E6523DAEC56D2378C2470AFB45112C0E0A6mA15H" TargetMode="External"/><Relationship Id="rId89" Type="http://schemas.openxmlformats.org/officeDocument/2006/relationships/hyperlink" Target="consultantplus://offline/ref=74FFB7E7F28F1A6A97F9337B6A972FE21CDF776F8761A4D105892F342101F226E588D2D6856090B01F7BC44DAAtBm4N" TargetMode="External"/><Relationship Id="rId112" Type="http://schemas.openxmlformats.org/officeDocument/2006/relationships/hyperlink" Target="consultantplus://offline/ref=7486D44810362E84018A1B57753860806FEEFCD80D11557915D7E5137919F2880693585675721F687280FC529B63863B77B7AA550CC0mE10H" TargetMode="External"/><Relationship Id="rId154" Type="http://schemas.openxmlformats.org/officeDocument/2006/relationships/hyperlink" Target="consultantplus://offline/ref=F8167DBE2AC2CC0453984A406B4E093FA3EE496E6E1303FA4536FB6A69C749A02179D3405CC807461471BD96CAH5T4H" TargetMode="External"/><Relationship Id="rId361" Type="http://schemas.openxmlformats.org/officeDocument/2006/relationships/hyperlink" Target="consultantplus://offline/ref=7486D44810362E84018A1B57753860806FEEFCD80D11557915D7E5137919F288069358567A7318687280FC529B63863B77B7AA550CC0mE10H" TargetMode="External"/><Relationship Id="rId196" Type="http://schemas.openxmlformats.org/officeDocument/2006/relationships/hyperlink" Target="consultantplus://offline/ref=7486D44810362E84018A1B57753860806FEEFCD80D11557915D7E5137919F288069358557A771F687280FC529B63863B77B7AA550CC0mE10H" TargetMode="External"/><Relationship Id="rId417" Type="http://schemas.openxmlformats.org/officeDocument/2006/relationships/hyperlink" Target="consultantplus://offline/ref=7486D44810362E84018A1B57753860806FEEFCD80D11557915D7E5137919F288069358557F761F687280FC529B63863B77B7AA550CC0mE10H" TargetMode="External"/><Relationship Id="rId16" Type="http://schemas.openxmlformats.org/officeDocument/2006/relationships/hyperlink" Target="consultantplus://offline/ref=F8167DBE2AC2CC0453984A406B4E093FA2E44A616C1203FA4536FB6A69C749A033798B4F5ECA12124C2BEA9BC95A841E5A1A96740AH0TBH" TargetMode="External"/><Relationship Id="rId221" Type="http://schemas.openxmlformats.org/officeDocument/2006/relationships/hyperlink" Target="consultantplus://offline/ref=74FFB7E7F28F1A6A97F9337B6A972FE21FD4716C8161A4D105892F342101F226F7888ADA84698EB2176E921CEFE9B084AA7F6B37E2EEAC66t5mCN" TargetMode="External"/><Relationship Id="rId263" Type="http://schemas.openxmlformats.org/officeDocument/2006/relationships/hyperlink" Target="consultantplus://offline/ref=7486D44810362E84018A1B57753860806FEEFCD80D11557915D7E5137919F288069358567B7719687280FC529B63863B77B7AA550CC0mE10H" TargetMode="External"/><Relationship Id="rId319" Type="http://schemas.openxmlformats.org/officeDocument/2006/relationships/hyperlink" Target="consultantplus://offline/ref=7486D44810362E84018A1B57753860806FEEFCD80D11557915D7E5137919F288069358567C731A6623DAEC56D2378C2470AFB45112C0E0A6mA15H" TargetMode="External"/><Relationship Id="rId58" Type="http://schemas.openxmlformats.org/officeDocument/2006/relationships/hyperlink" Target="consultantplus://offline/ref=7486D44810362E84018A1B57753860806FEEFCD80D11557915D7E5137919F288069358567C701F6126DAEC56D2378C2470AFB45112C0E0A6mA15H" TargetMode="External"/><Relationship Id="rId123" Type="http://schemas.openxmlformats.org/officeDocument/2006/relationships/hyperlink" Target="consultantplus://offline/ref=7486D44810362E84018A1B57753860806FEEFCD80D11557915D7E5137919F288069358567C731E6523DAEC56D2378C2470AFB45112C0E0A6mA15H" TargetMode="External"/><Relationship Id="rId330" Type="http://schemas.openxmlformats.org/officeDocument/2006/relationships/hyperlink" Target="consultantplus://offline/ref=7486D44810362E84018A1B57753860806FEEFCD80D11557915D7E5137919F288069358567E7718687280FC529B63863B77B7AA550CC0mE10H" TargetMode="External"/><Relationship Id="rId165" Type="http://schemas.openxmlformats.org/officeDocument/2006/relationships/hyperlink" Target="consultantplus://offline/ref=7486D44810362E84018A1B57753860806FEEFCD80D11557915D7E5137919F288069358557E731C687280FC529B63863B77B7AA550CC0mE10H" TargetMode="External"/><Relationship Id="rId372" Type="http://schemas.openxmlformats.org/officeDocument/2006/relationships/hyperlink" Target="file:///C:\Users\User\Downloads\&#1057;&#1086;&#1074;&#1077;&#1090;%202025.docx" TargetMode="External"/><Relationship Id="rId428" Type="http://schemas.openxmlformats.org/officeDocument/2006/relationships/hyperlink" Target="consultantplus://offline/ref=7486D44810362E84018A1B57753860806FEEFCD80D11557915D7E5137919F2880693585E747212377795ED0A97659F2571AFB6570EmC12H" TargetMode="External"/><Relationship Id="rId232" Type="http://schemas.openxmlformats.org/officeDocument/2006/relationships/hyperlink" Target="consultantplus://offline/ref=F8167DBE2AC2CC0453984A406B4E093FA2E44A616C1203FA4536FB6A69C749A033798B4F5EC912124C2BEA9BC95A841E5A1A96740AH0TBH" TargetMode="External"/><Relationship Id="rId274" Type="http://schemas.openxmlformats.org/officeDocument/2006/relationships/hyperlink" Target="consultantplus://offline/ref=7486D44810362E84018A1B57753860806FEEFCD80D11557915D7E5137919F28806935855787718687280FC529B63863B77B7AA550CC0mE10H" TargetMode="External"/><Relationship Id="rId27" Type="http://schemas.openxmlformats.org/officeDocument/2006/relationships/hyperlink" Target="consultantplus://offline/ref=7486D44810362E84018A1B57753860806FEEFCD80D11557915D7E5137919F288069358567C71116326DAEC56D2378C2470AFB45112C0E0A6mA15H" TargetMode="External"/><Relationship Id="rId69" Type="http://schemas.openxmlformats.org/officeDocument/2006/relationships/hyperlink" Target="consultantplus://offline/ref=7486D44810362E84018A1B57753860806FEEFCD80D11557915D7E5137919F288069358567C72186220DAEC56D2378C2470AFB45112C0E0A6mA15H" TargetMode="External"/><Relationship Id="rId134" Type="http://schemas.openxmlformats.org/officeDocument/2006/relationships/hyperlink" Target="consultantplus://offline/ref=7486D44810362E84018A1B57753860806FEEFCD80D11557915D7E5137919F288069358567C701F6126DAEC56D2378C2470AFB45112C0E0A6mA15H" TargetMode="External"/><Relationship Id="rId80" Type="http://schemas.openxmlformats.org/officeDocument/2006/relationships/hyperlink" Target="consultantplus://offline/ref=F8167DBE2AC2CC045398544D7D225530A5ED116A6A1901A91F6AFD3D36974FF573398D190F8B4C4B1F68A196C243981E52H0TDH" TargetMode="External"/><Relationship Id="rId176" Type="http://schemas.openxmlformats.org/officeDocument/2006/relationships/hyperlink" Target="consultantplus://offline/ref=7486D44810362E84018A1B57753860806FEEFCD80D11557915D7E5137919F288069358557A741E687280FC529B63863B77B7AA550CC0mE10H" TargetMode="External"/><Relationship Id="rId341" Type="http://schemas.openxmlformats.org/officeDocument/2006/relationships/hyperlink" Target="consultantplus://offline/ref=7486D44810362E84018A1B57753860806FEEFCD80D11557915D7E5137919F288069358567A761A687280FC529B63863B77B7AA550CC0mE10H" TargetMode="External"/><Relationship Id="rId383" Type="http://schemas.openxmlformats.org/officeDocument/2006/relationships/hyperlink" Target="consultantplus://offline/ref=F8167DBE2AC2CC0453984A406B4E093FA2E44A616C1203FA4536FB6A69C749A033798B4F5ECA12124C2BEA9BC95A841E5A1A96740AH0TBH" TargetMode="External"/><Relationship Id="rId439" Type="http://schemas.openxmlformats.org/officeDocument/2006/relationships/hyperlink" Target="consultantplus://offline/ref=7486D44810362E84018A1B57753860806FEEFCD80D11557915D7E5137919F288069358567A7318687280FC529B63863B77B7AA550CC0mE10H" TargetMode="External"/><Relationship Id="rId201" Type="http://schemas.openxmlformats.org/officeDocument/2006/relationships/hyperlink" Target="consultantplus://offline/ref=7486D44810362E84018A1B57753860806FEEFCD80D11557915D7E5137919F288069358567D701F687280FC529B63863B77B7AA550CC0mE10H" TargetMode="External"/><Relationship Id="rId243" Type="http://schemas.openxmlformats.org/officeDocument/2006/relationships/hyperlink" Target="consultantplus://offline/ref=7486D44810362E84018A1B57753860806FEEFCD80D11557915D7E5137919F288069358557A7418687280FC529B63863B77B7AA550CC0mE10H" TargetMode="External"/><Relationship Id="rId285" Type="http://schemas.openxmlformats.org/officeDocument/2006/relationships/hyperlink" Target="consultantplus://offline/ref=7486D44810362E84018A1B57753860806FEEFCD80D11557915D7E5137919F288069358567C73196623DAEC56D2378C2470AFB45112C0E0A6mA15H" TargetMode="External"/><Relationship Id="rId450" Type="http://schemas.openxmlformats.org/officeDocument/2006/relationships/hyperlink" Target="mailto:adm-piscovo@ivreg.ru" TargetMode="External"/><Relationship Id="rId38" Type="http://schemas.openxmlformats.org/officeDocument/2006/relationships/hyperlink" Target="consultantplus://offline/ref=7486D44810362E84018A1B57753860806FEEFCD80D11557915D7E5137919F288069358567E731E687280FC529B63863B77B7AA550CC0mE10H" TargetMode="External"/><Relationship Id="rId103" Type="http://schemas.openxmlformats.org/officeDocument/2006/relationships/hyperlink" Target="consultantplus://offline/ref=7486D44810362E84018A1B57753860806FEEFCD80D11557915D7E5137919F288069358567C71116326DAEC56D2378C2470AFB45112C0E0A6mA15H" TargetMode="External"/><Relationship Id="rId310" Type="http://schemas.openxmlformats.org/officeDocument/2006/relationships/hyperlink" Target="consultantplus://offline/ref=7486D44810362E84018A1B57753860806FEEFCD80D11557915D7E5137919F288069358567C711C6A23DAEC56D2378C2470AFB45112C0E0A6mA15H" TargetMode="External"/><Relationship Id="rId91" Type="http://schemas.openxmlformats.org/officeDocument/2006/relationships/hyperlink" Target="consultantplus://offline/ref=F8167DBE2AC2CC0453984A406B4E093FA2E44A616C1203FA4536FB6A69C749A033798B4F5ECE12124C2BEA9BC95A841E5A1A96740AH0TBH" TargetMode="External"/><Relationship Id="rId145" Type="http://schemas.openxmlformats.org/officeDocument/2006/relationships/hyperlink" Target="consultantplus://offline/ref=7486D44810362E84018A1B57753860806FEEFCD80D11557915D7E5137919F288069358567C72186220DAEC56D2378C2470AFB45112C0E0A6mA15H" TargetMode="External"/><Relationship Id="rId187" Type="http://schemas.openxmlformats.org/officeDocument/2006/relationships/hyperlink" Target="consultantplus://offline/ref=7486D44810362E84018A1B57753860806FEEFCD80D11557915D7E5137919F288069358567C731F6223DAEC56D2378C2470AFB45112C0E0A6mA15H" TargetMode="External"/><Relationship Id="rId352" Type="http://schemas.openxmlformats.org/officeDocument/2006/relationships/hyperlink" Target="consultantplus://offline/ref=7486D44810362E84018A1B57753860806FEEFCD80D11557915D7E5137919F288069358567A721F687280FC529B63863B77B7AA550CC0mE10H" TargetMode="External"/><Relationship Id="rId394" Type="http://schemas.openxmlformats.org/officeDocument/2006/relationships/hyperlink" Target="consultantplus://offline/ref=7486D44810362E84018A1B57753860806FEEFCD80D11557915D7E5137919F288069358567C71116326DAEC56D2378C2470AFB45112C0E0A6mA15H" TargetMode="External"/><Relationship Id="rId408" Type="http://schemas.openxmlformats.org/officeDocument/2006/relationships/hyperlink" Target="consultantplus://offline/ref=7486D44810362E84018A1B57753860806FEEFCD80D11557915D7E5137919F288069358567E7718687280FC529B63863B77B7AA550CC0mE10H" TargetMode="External"/><Relationship Id="rId212" Type="http://schemas.openxmlformats.org/officeDocument/2006/relationships/hyperlink" Target="consultantplus://offline/ref=7486D44810362E84018A1B57753860806FEEFCD80D11557915D7E5137919F288069358567C73196223DAEC56D2378C2470AFB45112C0E0A6mA15H" TargetMode="External"/><Relationship Id="rId254" Type="http://schemas.openxmlformats.org/officeDocument/2006/relationships/hyperlink" Target="consultantplus://offline/ref=7486D44810362E84018A1B57753860806FEEFCD80D11557915D7E5137919F288069358567E721F687280FC529B63863B77B7AA550CC0mE10H" TargetMode="External"/><Relationship Id="rId49" Type="http://schemas.openxmlformats.org/officeDocument/2006/relationships/hyperlink" Target="consultantplus://offline/ref=7486D44810362E84018A1B57753860806FEEFCD80D11557915D7E5137919F2880693585674781B687280FC529B63863B77B7AA550CC0mE10H" TargetMode="External"/><Relationship Id="rId114" Type="http://schemas.openxmlformats.org/officeDocument/2006/relationships/hyperlink" Target="consultantplus://offline/ref=7486D44810362E84018A1B57753860806FEEFCD80D11557915D7E5137919F288069358567E731E687280FC529B63863B77B7AA550CC0mE10H" TargetMode="External"/><Relationship Id="rId296" Type="http://schemas.openxmlformats.org/officeDocument/2006/relationships/hyperlink" Target="consultantplus://offline/ref=F8167DBE2AC2CC045398544D7D225530A5ED116A6A1901A91F6AFD3D36974FF573398D190F8B4C4B1F68A196C243981E52H0TDH" TargetMode="External"/><Relationship Id="rId60" Type="http://schemas.openxmlformats.org/officeDocument/2006/relationships/hyperlink" Target="consultantplus://offline/ref=7486D44810362E84018A1B57753860806FEEFCD80D11557915D7E5137919F2880693585E747012377795ED0A97659F2571AFB6570EmC12H" TargetMode="External"/><Relationship Id="rId156" Type="http://schemas.openxmlformats.org/officeDocument/2006/relationships/hyperlink" Target="consultantplus://offline/ref=589E91ED173E80E5B4B5338004876CC78C2898A6A7ED0FB88B6A02D216AB5EBD790C1D27CA4CA4580B25F48037A99A130ADFA4588E18g837J" TargetMode="External"/><Relationship Id="rId198" Type="http://schemas.openxmlformats.org/officeDocument/2006/relationships/hyperlink" Target="consultantplus://offline/ref=7486D44810362E84018A1B57753860806FEEFCD80D11557915D7E5137919F288069358567D7718687280FC529B63863B77B7AA550CC0mE10H" TargetMode="External"/><Relationship Id="rId321" Type="http://schemas.openxmlformats.org/officeDocument/2006/relationships/hyperlink" Target="consultantplus://offline/ref=7486D44810362E84018A1B57753860806FEEFCD80D11557915D7E5137919F288069358557F711D687280FC529B63863B77B7AA550CC0mE10H" TargetMode="External"/><Relationship Id="rId363" Type="http://schemas.openxmlformats.org/officeDocument/2006/relationships/hyperlink" Target="consultantplus://offline/ref=1C42FCD324047AF776DA9140A0B00005232A689340F1A360A1A9F0FDB3630BA289A1D7464E1FCC2EA613560B5473EF6E19BB1665LAy0K" TargetMode="External"/><Relationship Id="rId419" Type="http://schemas.openxmlformats.org/officeDocument/2006/relationships/hyperlink" Target="consultantplus://offline/ref=7486D44810362E84018A1B57753860806FEEFCD80D11557915D7E5137919F288069358567A761A687280FC529B63863B77B7AA550CC0mE10H" TargetMode="External"/><Relationship Id="rId223" Type="http://schemas.openxmlformats.org/officeDocument/2006/relationships/hyperlink" Target="consultantplus://offline/ref=F8167DBE2AC2CC0453984A406B4E093FA2E44A616C1203FA4536FB6A69C749A02179D3405CC807461471BD96CAH5T4H" TargetMode="External"/><Relationship Id="rId430" Type="http://schemas.openxmlformats.org/officeDocument/2006/relationships/hyperlink" Target="consultantplus://offline/ref=7486D44810362E84018A1B57753860806FEEFCD80D11557915D7E5137919F288069358567A721F687280FC529B63863B77B7AA550CC0mE10H" TargetMode="External"/><Relationship Id="rId18" Type="http://schemas.openxmlformats.org/officeDocument/2006/relationships/hyperlink" Target="consultantplus://offline/ref=7486D44810362E84018A1B57753860806FEEFCD80D11557915D7E5137919F288069358567C711C6624DAEC56D2378C2470AFB45112C0E0A6mA15H" TargetMode="External"/><Relationship Id="rId265" Type="http://schemas.openxmlformats.org/officeDocument/2006/relationships/hyperlink" Target="consultantplus://offline/ref=7486D44810362E84018A1B57753860806FEEFCD80D11557915D7E5137919F288069358557F761F687280FC529B63863B77B7AA550CC0mE10H" TargetMode="External"/><Relationship Id="rId125" Type="http://schemas.openxmlformats.org/officeDocument/2006/relationships/hyperlink" Target="consultantplus://offline/ref=7486D44810362E84018A1B57753860806FEEFCD80D11557915D7E5137919F2880693585674781B687280FC529B63863B77B7AA550CC0mE10H" TargetMode="External"/><Relationship Id="rId167" Type="http://schemas.openxmlformats.org/officeDocument/2006/relationships/hyperlink" Target="consultantplus://offline/ref=7486D44810362E84018A1B57753860806FEEFCD80D11557915D7E5137919F28806935855797818687280FC529B63863B77B7AA550CC0mE10H" TargetMode="External"/><Relationship Id="rId332" Type="http://schemas.openxmlformats.org/officeDocument/2006/relationships/hyperlink" Target="consultantplus://offline/ref=7486D44810362E84018A1B57753860806FEEFCD80D11557915D7E5137919F288069358567C71106726DAEC56D2378C2470AFB45112C0E0A6mA15H" TargetMode="External"/><Relationship Id="rId374" Type="http://schemas.openxmlformats.org/officeDocument/2006/relationships/hyperlink" Target="file:///C:\Users\User\Downloads\&#1057;&#1086;&#1074;&#1077;&#1090;%202025.docx" TargetMode="External"/><Relationship Id="rId71" Type="http://schemas.openxmlformats.org/officeDocument/2006/relationships/hyperlink" Target="consultantplus://offline/ref=7486D44810362E84018A1B57753860806FEEFCD80D11557915D7E5137919F288069358567C731B652EDAEC56D2378C2470AFB45112C0E0A6mA15H" TargetMode="External"/><Relationship Id="rId234" Type="http://schemas.openxmlformats.org/officeDocument/2006/relationships/hyperlink" Target="consultantplus://offline/ref=7486D44810362E84018A1B57753860806FEEFCD80D11557915D7E5137919F288069358567C711C662EDAEC56D2378C2470AFB45112C0E0A6mA15H" TargetMode="External"/><Relationship Id="rId2" Type="http://schemas.openxmlformats.org/officeDocument/2006/relationships/numbering" Target="numbering.xml"/><Relationship Id="rId29" Type="http://schemas.openxmlformats.org/officeDocument/2006/relationships/hyperlink" Target="consultantplus://offline/ref=7486D44810362E84018A1B57753860806FEEFCD80D11557915D7E5137919F288069358557A741A687280FC529B63863B77B7AA550CC0mE10H" TargetMode="External"/><Relationship Id="rId255" Type="http://schemas.openxmlformats.org/officeDocument/2006/relationships/hyperlink" Target="consultantplus://offline/ref=7486D44810362E84018A1B57753860806FEEFCD80D11557915D7E5137919F288069358567E741B687280FC529B63863B77B7AA550CC0mE10H" TargetMode="External"/><Relationship Id="rId276" Type="http://schemas.openxmlformats.org/officeDocument/2006/relationships/hyperlink" Target="consultantplus://offline/ref=7486D44810362E84018A1B57753860806FEEFCD80D11557915D7E5137919F2880693585E747212377795ED0A97659F2571AFB6570EmC12H" TargetMode="External"/><Relationship Id="rId297" Type="http://schemas.openxmlformats.org/officeDocument/2006/relationships/hyperlink" Target="consultantplus://offline/ref=F8167DBE2AC2CC0453984A406B4E093FA3EE4862604C54F81463F56F619713B02530844A40CF10581F6FBEH9TFH" TargetMode="External"/><Relationship Id="rId441"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40" Type="http://schemas.openxmlformats.org/officeDocument/2006/relationships/hyperlink" Target="consultantplus://offline/ref=7486D44810362E84018A1B57753860806FEEFCD80D11557915D7E5137919F288069358567E741B687280FC529B63863B77B7AA550CC0mE10H" TargetMode="External"/><Relationship Id="rId115" Type="http://schemas.openxmlformats.org/officeDocument/2006/relationships/hyperlink" Target="consultantplus://offline/ref=7486D44810362E84018A1B57753860806FEEFCD80D11557915D7E5137919F288069358567E721F687280FC529B63863B77B7AA550CC0mE10H" TargetMode="External"/><Relationship Id="rId136" Type="http://schemas.openxmlformats.org/officeDocument/2006/relationships/hyperlink" Target="consultantplus://offline/ref=7486D44810362E84018A1B57753860806FEEFCD80D11557915D7E5137919F2880693585E747012377795ED0A97659F2571AFB6570EmC12H" TargetMode="External"/><Relationship Id="rId157" Type="http://schemas.openxmlformats.org/officeDocument/2006/relationships/hyperlink" Target="consultantplus://offline/ref=74FFB7E7F28F1A6A97F9337B6A972FE21DD6706F806AA4D105892F342101F226E588D2D6856090B01F7BC44DAAtBm4N" TargetMode="External"/><Relationship Id="rId178" Type="http://schemas.openxmlformats.org/officeDocument/2006/relationships/hyperlink" Target="consultantplus://offline/ref=7486D44810362E84018A1B57753860806FEEFCD80D11557915D7E5137919F288069358567C71116723DAEC56D2378C2470AFB45112C0E0A6mA15H" TargetMode="External"/><Relationship Id="rId301" Type="http://schemas.openxmlformats.org/officeDocument/2006/relationships/hyperlink" Target="consultantplus://offline/ref=74FFB7E7F28F1A6A97F9337B6A972FE21DD6706F806AA4D105892F342101F226E588D2D6856090B01F7BC44DAAtBm4N" TargetMode="External"/><Relationship Id="rId322" Type="http://schemas.openxmlformats.org/officeDocument/2006/relationships/hyperlink" Target="consultantplus://offline/ref=7486D44810362E84018A1B57753860806FEEFCD80D11557915D7E5137919F288069358567C71116723DAEC56D2378C2470AFB45112C0E0A6mA15H" TargetMode="External"/><Relationship Id="rId343" Type="http://schemas.openxmlformats.org/officeDocument/2006/relationships/hyperlink" Target="consultantplus://offline/ref=7486D44810362E84018A1B57753860806FEEFCD80D11557915D7E5137919F288069358567C72116624DAEC56D2378C2470AFB45112C0E0A6mA15H" TargetMode="External"/><Relationship Id="rId364" Type="http://schemas.openxmlformats.org/officeDocument/2006/relationships/hyperlink" Target="consultantplus://offline/ref=74FFB7E7F28F1A6A97F9337B6A972FE21CD7716B8462A4D105892F342101F226F7888ADA84698CB51B6E921CEFE9B084AA7F6B37E2EEAC66t5mCN" TargetMode="External"/><Relationship Id="rId61" Type="http://schemas.openxmlformats.org/officeDocument/2006/relationships/hyperlink" Target="consultantplus://offline/ref=7486D44810362E84018A1B57753860806FEEFCD80D11557915D7E5137919F2880693585E747212377795ED0A97659F2571AFB6570EmC12H" TargetMode="External"/><Relationship Id="rId82" Type="http://schemas.openxmlformats.org/officeDocument/2006/relationships/hyperlink" Target="https://login.consultant.ru/link/?req=doc&amp;base=LAW&amp;n=501319&amp;dst=100335" TargetMode="External"/><Relationship Id="rId199" Type="http://schemas.openxmlformats.org/officeDocument/2006/relationships/hyperlink" Target="consultantplus://offline/ref=7486D44810362E84018A1B57753860806FEEFCD80D11557915D7E5137919F288069358567C72116624DAEC56D2378C2470AFB45112C0E0A6mA15H" TargetMode="External"/><Relationship Id="rId203" Type="http://schemas.openxmlformats.org/officeDocument/2006/relationships/hyperlink" Target="consultantplus://offline/ref=7486D44810362E84018A1B57753860806FEEFCD80D11557915D7E5137919F288069358567C701F6126DAEC56D2378C2470AFB45112C0E0A6mA15H" TargetMode="External"/><Relationship Id="rId385" Type="http://schemas.openxmlformats.org/officeDocument/2006/relationships/hyperlink" Target="consultantplus://offline/ref=7486D44810362E84018A1B57753860806FEEFCD80D11557915D7E5137919F288069358567C711C6624DAEC56D2378C2470AFB45112C0E0A6mA15H" TargetMode="External"/><Relationship Id="rId19" Type="http://schemas.openxmlformats.org/officeDocument/2006/relationships/hyperlink" Target="consultantplus://offline/ref=7486D44810362E84018A1B57753860806FEEFCD80D11557915D7E5137919F288069358567C711C662EDAEC56D2378C2470AFB45112C0E0A6mA15H" TargetMode="External"/><Relationship Id="rId224" Type="http://schemas.openxmlformats.org/officeDocument/2006/relationships/hyperlink" Target="consultantplus://offline/ref=F8167DBE2AC2CC0453984A406B4E093FA3EE496E6E1303FA4536FB6A69C749A02179D3405CC807461471BD96CAH5T4H" TargetMode="External"/><Relationship Id="rId245" Type="http://schemas.openxmlformats.org/officeDocument/2006/relationships/hyperlink" Target="consultantplus://offline/ref=7486D44810362E84018A1B57753860806FEEFCD80D11557915D7E5137919F288069358567C731A6623DAEC56D2378C2470AFB45112C0E0A6mA15H" TargetMode="External"/><Relationship Id="rId266" Type="http://schemas.openxmlformats.org/officeDocument/2006/relationships/hyperlink" Target="consultantplus://offline/ref=7486D44810362E84018A1B57753860806FEEFCD80D11557915D7E5137919F288069358557A771F687280FC529B63863B77B7AA550CC0mE10H" TargetMode="External"/><Relationship Id="rId287" Type="http://schemas.openxmlformats.org/officeDocument/2006/relationships/hyperlink" Target="consultantplus://offline/ref=7486D44810362E84018A1B57753860806FEEFCD80D11557915D7E5137919F288069358567A7318687280FC529B63863B77B7AA550CC0mE10H" TargetMode="External"/><Relationship Id="rId410" Type="http://schemas.openxmlformats.org/officeDocument/2006/relationships/hyperlink" Target="consultantplus://offline/ref=7486D44810362E84018A1B57753860806FEEFCD80D11557915D7E5137919F288069358567C71106726DAEC56D2378C2470AFB45112C0E0A6mA15H" TargetMode="External"/><Relationship Id="rId431" Type="http://schemas.openxmlformats.org/officeDocument/2006/relationships/hyperlink" Target="consultantplus://offline/ref=7486D44810362E84018A1B57753860806FEEFCD80D11557915D7E5137919F288069358567A791B687280FC529B63863B77B7AA550CC0mE10H" TargetMode="External"/><Relationship Id="rId452" Type="http://schemas.openxmlformats.org/officeDocument/2006/relationships/hyperlink" Target="consultantplus://offline/ref=F8167DBE2AC2CC0453984A406B4E093FA3EE496E6E1303FA4536FB6A69C749A02179D3405CC807461471BD96CAH5T4H" TargetMode="External"/><Relationship Id="rId30" Type="http://schemas.openxmlformats.org/officeDocument/2006/relationships/hyperlink" Target="consultantplus://offline/ref=7486D44810362E84018A1B57753860806FEEFCD80D11557915D7E5137919F288069358567C731A6623DAEC56D2378C2470AFB45112C0E0A6mA15H" TargetMode="External"/><Relationship Id="rId105" Type="http://schemas.openxmlformats.org/officeDocument/2006/relationships/hyperlink" Target="consultantplus://offline/ref=7486D44810362E84018A1B57753860806FEEFCD80D11557915D7E5137919F288069358557A741A687280FC529B63863B77B7AA550CC0mE10H" TargetMode="External"/><Relationship Id="rId126" Type="http://schemas.openxmlformats.org/officeDocument/2006/relationships/hyperlink" Target="consultantplus://offline/ref=7486D44810362E84018A1B57753860806FEEFCD80D11557915D7E5137919F288069358557F761F687280FC529B63863B77B7AA550CC0mE10H" TargetMode="External"/><Relationship Id="rId147" Type="http://schemas.openxmlformats.org/officeDocument/2006/relationships/hyperlink" Target="consultantplus://offline/ref=7486D44810362E84018A1B57753860806FEEFCD80D11557915D7E5137919F288069358567C731B652EDAEC56D2378C2470AFB45112C0E0A6mA15H" TargetMode="External"/><Relationship Id="rId168" Type="http://schemas.openxmlformats.org/officeDocument/2006/relationships/hyperlink" Target="consultantplus://offline/ref=7486D44810362E84018A1B57753860806FEEFCD80D11557915D7E5137919F288069358567C711F642FDAEC56D2378C2470AFB45112C0E0A6mA15H" TargetMode="External"/><Relationship Id="rId312" Type="http://schemas.openxmlformats.org/officeDocument/2006/relationships/hyperlink" Target="consultantplus://offline/ref=7486D44810362E84018A1B57753860806FEEFCD80D11557915D7E5137919F288069358567C711F642FDAEC56D2378C2470AFB45112C0E0A6mA15H" TargetMode="External"/><Relationship Id="rId333" Type="http://schemas.openxmlformats.org/officeDocument/2006/relationships/hyperlink" Target="consultantplus://offline/ref=7486D44810362E84018A1B57753860806FEEFCD80D11557915D7E5137919F288069358567C731F6525DAEC56D2378C2470AFB45112C0E0A6mA15H" TargetMode="External"/><Relationship Id="rId354" Type="http://schemas.openxmlformats.org/officeDocument/2006/relationships/hyperlink" Target="consultantplus://offline/ref=7486D44810362E84018A1B57753860806FEEFCD80D11557915D7E5137919F28806935855797018687280FC529B63863B77B7AA550CC0mE10H" TargetMode="External"/><Relationship Id="rId51" Type="http://schemas.openxmlformats.org/officeDocument/2006/relationships/hyperlink" Target="consultantplus://offline/ref=7486D44810362E84018A1B57753860806FEEFCD80D11557915D7E5137919F288069358557A771F687280FC529B63863B77B7AA550CC0mE10H" TargetMode="External"/><Relationship Id="rId72" Type="http://schemas.openxmlformats.org/officeDocument/2006/relationships/hyperlink" Target="consultantplus://offline/ref=7486D44810362E84018A1B57753860806FEEFCD80D11557915D7E5137919F288069358567A7318687280FC529B63863B77B7AA550CC0mE10H" TargetMode="External"/><Relationship Id="rId93" Type="http://schemas.openxmlformats.org/officeDocument/2006/relationships/hyperlink" Target="consultantplus://offline/ref=F8167DBE2AC2CC0453984A406B4E093FA2E44A616C1203FA4536FB6A69C749A033798B4F5EC912124C2BEA9BC95A841E5A1A96740AH0TBH" TargetMode="External"/><Relationship Id="rId189" Type="http://schemas.openxmlformats.org/officeDocument/2006/relationships/hyperlink" Target="consultantplus://offline/ref=7486D44810362E84018A1B57753860806FEEFCD80D11557915D7E5137919F288069358567C731F6525DAEC56D2378C2470AFB45112C0E0A6mA15H" TargetMode="External"/><Relationship Id="rId375" Type="http://schemas.openxmlformats.org/officeDocument/2006/relationships/hyperlink" Target="file:///C:\Users\User\Downloads\&#1057;&#1086;&#1074;&#1077;&#1090;%202025.docx" TargetMode="External"/><Relationship Id="rId396" Type="http://schemas.openxmlformats.org/officeDocument/2006/relationships/hyperlink" Target="consultantplus://offline/ref=7486D44810362E84018A1B57753860806FEEFCD80D11557915D7E5137919F288069358557A741A687280FC529B63863B77B7AA550CC0mE10H" TargetMode="External"/><Relationship Id="rId3" Type="http://schemas.openxmlformats.org/officeDocument/2006/relationships/styles" Target="styles.xml"/><Relationship Id="rId214" Type="http://schemas.openxmlformats.org/officeDocument/2006/relationships/hyperlink" Target="consultantplus://offline/ref=7486D44810362E84018A1B57753860806FEEFCD80D11557915D7E5137919F288069358567C72186220DAEC56D2378C2470AFB45112C0E0A6mA15H" TargetMode="External"/><Relationship Id="rId235" Type="http://schemas.openxmlformats.org/officeDocument/2006/relationships/hyperlink" Target="consultantplus://offline/ref=7486D44810362E84018A1B57753860806FEEFCD80D11557915D7E5137919F288069358557E731C687280FC529B63863B77B7AA550CC0mE10H" TargetMode="External"/><Relationship Id="rId256" Type="http://schemas.openxmlformats.org/officeDocument/2006/relationships/hyperlink" Target="consultantplus://offline/ref=7486D44810362E84018A1B57753860806FEEFCD80D11557915D7E5137919F288069358567E7718687280FC529B63863B77B7AA550CC0mE10H" TargetMode="External"/><Relationship Id="rId277" Type="http://schemas.openxmlformats.org/officeDocument/2006/relationships/hyperlink" Target="consultantplus://offline/ref=7486D44810362E84018A1B57753860806FEEFCD80D11557915D7E5137919F288069358557E7919687280FC529B63863B77B7AA550CC0mE10H" TargetMode="External"/><Relationship Id="rId298" Type="http://schemas.openxmlformats.org/officeDocument/2006/relationships/hyperlink" Target="consultantplus://offline/ref=F8167DBE2AC2CC0453984A406B4E093FA2E54F656C1D03FA4536FB6A69C749A02179D3405CC807461471BD96CAH5T4H" TargetMode="External"/><Relationship Id="rId400" Type="http://schemas.openxmlformats.org/officeDocument/2006/relationships/hyperlink" Target="consultantplus://offline/ref=7486D44810362E84018A1B57753860806FEEFCD80D11557915D7E5137919F288069358567C71116723DAEC56D2378C2470AFB45112C0E0A6mA15H" TargetMode="External"/><Relationship Id="rId421" Type="http://schemas.openxmlformats.org/officeDocument/2006/relationships/hyperlink" Target="consultantplus://offline/ref=7486D44810362E84018A1B57753860806FEEFCD80D11557915D7E5137919F288069358567C72116624DAEC56D2378C2470AFB45112C0E0A6mA15H" TargetMode="External"/><Relationship Id="rId442"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116" Type="http://schemas.openxmlformats.org/officeDocument/2006/relationships/hyperlink" Target="consultantplus://offline/ref=7486D44810362E84018A1B57753860806FEEFCD80D11557915D7E5137919F288069358567E741B687280FC529B63863B77B7AA550CC0mE10H" TargetMode="External"/><Relationship Id="rId137" Type="http://schemas.openxmlformats.org/officeDocument/2006/relationships/hyperlink" Target="consultantplus://offline/ref=7486D44810362E84018A1B57753860806FEEFCD80D11557915D7E5137919F2880693585E747212377795ED0A97659F2571AFB6570EmC12H" TargetMode="External"/><Relationship Id="rId158" Type="http://schemas.openxmlformats.org/officeDocument/2006/relationships/hyperlink" Target="consultantplus://offline/ref=74FFB7E7F28F1A6A97F9337B6A972FE21CDF776F8761A4D105892F342101F226E588D2D6856090B01F7BC44DAAtBm4N" TargetMode="External"/><Relationship Id="rId302" Type="http://schemas.openxmlformats.org/officeDocument/2006/relationships/hyperlink" Target="consultantplus://offline/ref=74FFB7E7F28F1A6A97F9337B6A972FE21CDF776F8761A4D105892F342101F226E588D2D6856090B01F7BC44DAAtBm4N" TargetMode="External"/><Relationship Id="rId323" Type="http://schemas.openxmlformats.org/officeDocument/2006/relationships/hyperlink" Target="consultantplus://offline/ref=7486D44810362E84018A1B57753860806FEEFCD80D11557915D7E5137919F288069358567C731C6B22DAEC56D2378C2470AFB45112C0E0A6mA15H" TargetMode="External"/><Relationship Id="rId344" Type="http://schemas.openxmlformats.org/officeDocument/2006/relationships/hyperlink" Target="consultantplus://offline/ref=7486D44810362E84018A1B57753860806FEEFCD80D11557915D7E5137919F2880693585679721E687280FC529B63863B77B7AA550CC0mE10H" TargetMode="External"/><Relationship Id="rId20" Type="http://schemas.openxmlformats.org/officeDocument/2006/relationships/hyperlink" Target="consultantplus://offline/ref=7486D44810362E84018A1B57753860806FEEFCD80D11557915D7E5137919F288069358557E731C687280FC529B63863B77B7AA550CC0mE10H" TargetMode="External"/><Relationship Id="rId41" Type="http://schemas.openxmlformats.org/officeDocument/2006/relationships/hyperlink" Target="consultantplus://offline/ref=7486D44810362E84018A1B57753860806FEEFCD80D11557915D7E5137919F288069358567E7718687280FC529B63863B77B7AA550CC0mE10H" TargetMode="External"/><Relationship Id="rId62" Type="http://schemas.openxmlformats.org/officeDocument/2006/relationships/hyperlink" Target="consultantplus://offline/ref=7486D44810362E84018A1B57753860806FEEFCD80D11557915D7E5137919F288069358557E7919687280FC529B63863B77B7AA550CC0mE10H" TargetMode="External"/><Relationship Id="rId83" Type="http://schemas.openxmlformats.org/officeDocument/2006/relationships/hyperlink" Target="consultantplus://offline/ref=F8167DBE2AC2CC045398544D7D225530A5ED116A6A1901A91F6AFD3D36974FF573398D190F8B4C4B1F68A196C243981E52H0TDH" TargetMode="External"/><Relationship Id="rId179" Type="http://schemas.openxmlformats.org/officeDocument/2006/relationships/hyperlink" Target="consultantplus://offline/ref=7486D44810362E84018A1B57753860806FEEFCD80D11557915D7E5137919F288069358567C731C6B22DAEC56D2378C2470AFB45112C0E0A6mA15H" TargetMode="External"/><Relationship Id="rId365" Type="http://schemas.openxmlformats.org/officeDocument/2006/relationships/hyperlink" Target="consultantplus://offline/ref=74FFB7E7F28F1A6A97F9337B6A972FE21FD4716C8161A4D105892F342101F226F7888ADA84698EB2176E921CEFE9B084AA7F6B37E2EEAC66t5mCN" TargetMode="External"/><Relationship Id="rId386" Type="http://schemas.openxmlformats.org/officeDocument/2006/relationships/hyperlink" Target="consultantplus://offline/ref=7486D44810362E84018A1B57753860806FEEFCD80D11557915D7E5137919F288069358567C711C662EDAEC56D2378C2470AFB45112C0E0A6mA15H" TargetMode="External"/><Relationship Id="rId190" Type="http://schemas.openxmlformats.org/officeDocument/2006/relationships/hyperlink" Target="consultantplus://offline/ref=7486D44810362E84018A1B57753860806FEEFCD80D11557915D7E5137919F288069358567E791E687280FC529B63863B77B7AA550CC0mE10H" TargetMode="External"/><Relationship Id="rId204" Type="http://schemas.openxmlformats.org/officeDocument/2006/relationships/hyperlink" Target="consultantplus://offline/ref=7486D44810362E84018A1B57753860806FEEFCD80D11557915D7E5137919F28806935855787718687280FC529B63863B77B7AA550CC0mE10H" TargetMode="External"/><Relationship Id="rId225" Type="http://schemas.openxmlformats.org/officeDocument/2006/relationships/image" Target="media/image4.jpeg"/><Relationship Id="rId246" Type="http://schemas.openxmlformats.org/officeDocument/2006/relationships/hyperlink" Target="consultantplus://offline/ref=7486D44810362E84018A1B57753860806FEEFCD80D11557915D7E5137919F288069358557A741E687280FC529B63863B77B7AA550CC0mE10H" TargetMode="External"/><Relationship Id="rId267" Type="http://schemas.openxmlformats.org/officeDocument/2006/relationships/hyperlink" Target="consultantplus://offline/ref=7486D44810362E84018A1B57753860806FEEFCD80D11557915D7E5137919F288069358567A761A687280FC529B63863B77B7AA550CC0mE10H" TargetMode="External"/><Relationship Id="rId288" Type="http://schemas.openxmlformats.org/officeDocument/2006/relationships/hyperlink" Target="consultantplus://offline/ref=1C42FCD324047AF776DA9140A0B000052324689141F9A360A1A9F0FDB3630BA289A1D7434A14987AEB4D0F5B1838E2690FA71661BF64C535L0y9K" TargetMode="External"/><Relationship Id="rId411" Type="http://schemas.openxmlformats.org/officeDocument/2006/relationships/hyperlink" Target="consultantplus://offline/ref=7486D44810362E84018A1B57753860806FEEFCD80D11557915D7E5137919F288069358567C731F6525DAEC56D2378C2470AFB45112C0E0A6mA15H" TargetMode="External"/><Relationship Id="rId432" Type="http://schemas.openxmlformats.org/officeDocument/2006/relationships/hyperlink" Target="consultantplus://offline/ref=7486D44810362E84018A1B57753860806FEEFCD80D11557915D7E5137919F28806935855797018687280FC529B63863B77B7AA550CC0mE10H" TargetMode="External"/><Relationship Id="rId453" Type="http://schemas.openxmlformats.org/officeDocument/2006/relationships/header" Target="header1.xml"/><Relationship Id="rId106" Type="http://schemas.openxmlformats.org/officeDocument/2006/relationships/hyperlink" Target="consultantplus://offline/ref=7486D44810362E84018A1B57753860806FEEFCD80D11557915D7E5137919F288069358567C731A6623DAEC56D2378C2470AFB45112C0E0A6mA15H" TargetMode="External"/><Relationship Id="rId127" Type="http://schemas.openxmlformats.org/officeDocument/2006/relationships/hyperlink" Target="consultantplus://offline/ref=7486D44810362E84018A1B57753860806FEEFCD80D11557915D7E5137919F288069358557A771F687280FC529B63863B77B7AA550CC0mE10H" TargetMode="External"/><Relationship Id="rId313" Type="http://schemas.openxmlformats.org/officeDocument/2006/relationships/hyperlink" Target="consultantplus://offline/ref=7486D44810362E84018A1B57753860806FEEFCD80D11557915D7E5137919F288069358567C711E6326DAEC56D2378C2470AFB45112C0E0A6mA15H" TargetMode="External"/><Relationship Id="rId10" Type="http://schemas.openxmlformats.org/officeDocument/2006/relationships/image" Target="media/image2.jpeg"/><Relationship Id="rId31" Type="http://schemas.openxmlformats.org/officeDocument/2006/relationships/hyperlink" Target="consultantplus://offline/ref=7486D44810362E84018A1B57753860806FEEFCD80D11557915D7E5137919F288069358557A741E687280FC529B63863B77B7AA550CC0mE10H" TargetMode="External"/><Relationship Id="rId52" Type="http://schemas.openxmlformats.org/officeDocument/2006/relationships/hyperlink" Target="consultantplus://offline/ref=7486D44810362E84018A1B57753860806FEEFCD80D11557915D7E5137919F288069358567A761A687280FC529B63863B77B7AA550CC0mE10H" TargetMode="External"/><Relationship Id="rId73" Type="http://schemas.openxmlformats.org/officeDocument/2006/relationships/hyperlink" Target="consultantplus://offline/ref=1C42FCD324047AF776DA9140A0B000052324689141F9A360A1A9F0FDB3630BA289A1D7434A14987AEB4D0F5B1838E2690FA71661BF64C535L0y9K" TargetMode="External"/><Relationship Id="rId94" Type="http://schemas.openxmlformats.org/officeDocument/2006/relationships/hyperlink" Target="consultantplus://offline/ref=7486D44810362E84018A1B57753860806FEEFCD80D11557915D7E5137919F288069358567C711C6624DAEC56D2378C2470AFB45112C0E0A6mA15H" TargetMode="External"/><Relationship Id="rId148" Type="http://schemas.openxmlformats.org/officeDocument/2006/relationships/hyperlink" Target="consultantplus://offline/ref=7486D44810362E84018A1B57753860806FEEFCD80D11557915D7E5137919F288069358567A7318687280FC529B63863B77B7AA550CC0mE10H" TargetMode="External"/><Relationship Id="rId169" Type="http://schemas.openxmlformats.org/officeDocument/2006/relationships/hyperlink" Target="consultantplus://offline/ref=7486D44810362E84018A1B57753860806FEEFCD80D11557915D7E5137919F288069358567C711E6326DAEC56D2378C2470AFB45112C0E0A6mA15H" TargetMode="External"/><Relationship Id="rId334" Type="http://schemas.openxmlformats.org/officeDocument/2006/relationships/hyperlink" Target="consultantplus://offline/ref=7486D44810362E84018A1B57753860806FEEFCD80D11557915D7E5137919F288069358567E791E687280FC529B63863B77B7AA550CC0mE10H" TargetMode="External"/><Relationship Id="rId355" Type="http://schemas.openxmlformats.org/officeDocument/2006/relationships/hyperlink" Target="consultantplus://offline/ref=7486D44810362E84018A1B57753860806FEEFCD80D11557915D7E5137919F288069358567C70106722DAEC56D2378C2470AFB45112C0E0A6mA15H" TargetMode="External"/><Relationship Id="rId376" Type="http://schemas.openxmlformats.org/officeDocument/2006/relationships/hyperlink" Target="file:///C:\Users\User\Downloads\&#1057;&#1086;&#1074;&#1077;&#1090;%202025.docx" TargetMode="External"/><Relationship Id="rId397" Type="http://schemas.openxmlformats.org/officeDocument/2006/relationships/hyperlink" Target="consultantplus://offline/ref=7486D44810362E84018A1B57753860806FEEFCD80D11557915D7E5137919F288069358567C731A6623DAEC56D2378C2470AFB45112C0E0A6mA15H" TargetMode="External"/><Relationship Id="rId4" Type="http://schemas.openxmlformats.org/officeDocument/2006/relationships/settings" Target="settings.xml"/><Relationship Id="rId180" Type="http://schemas.openxmlformats.org/officeDocument/2006/relationships/hyperlink" Target="consultantplus://offline/ref=7486D44810362E84018A1B57753860806FEEFCD80D11557915D7E5137919F288069358567C731F6323DAEC56D2378C2470AFB45112C0E0A6mA15H" TargetMode="External"/><Relationship Id="rId215" Type="http://schemas.openxmlformats.org/officeDocument/2006/relationships/hyperlink" Target="consultantplus://offline/ref=7486D44810362E84018A1B57753860806FEEFCD80D11557915D7E5137919F288069358567C73196623DAEC56D2378C2470AFB45112C0E0A6mA15H" TargetMode="External"/><Relationship Id="rId236" Type="http://schemas.openxmlformats.org/officeDocument/2006/relationships/hyperlink" Target="consultantplus://offline/ref=7486D44810362E84018A1B57753860806FEEFCD80D11557915D7E5137919F288069358567C711C6A23DAEC56D2378C2470AFB45112C0E0A6mA15H" TargetMode="External"/><Relationship Id="rId257" Type="http://schemas.openxmlformats.org/officeDocument/2006/relationships/hyperlink" Target="consultantplus://offline/ref=7486D44810362E84018A1B57753860806FEEFCD80D11557915D7E5137919F288069358567C731F6223DAEC56D2378C2470AFB45112C0E0A6mA15H" TargetMode="External"/><Relationship Id="rId278" Type="http://schemas.openxmlformats.org/officeDocument/2006/relationships/hyperlink" Target="consultantplus://offline/ref=7486D44810362E84018A1B57753860806FEEFCD80D11557915D7E5137919F288069358567A721F687280FC529B63863B77B7AA550CC0mE10H" TargetMode="External"/><Relationship Id="rId401" Type="http://schemas.openxmlformats.org/officeDocument/2006/relationships/hyperlink" Target="consultantplus://offline/ref=7486D44810362E84018A1B57753860806FEEFCD80D11557915D7E5137919F288069358567C731C6B22DAEC56D2378C2470AFB45112C0E0A6mA15H" TargetMode="External"/><Relationship Id="rId422" Type="http://schemas.openxmlformats.org/officeDocument/2006/relationships/hyperlink" Target="consultantplus://offline/ref=7486D44810362E84018A1B57753860806FEEFCD80D11557915D7E5137919F2880693585679721E687280FC529B63863B77B7AA550CC0mE10H" TargetMode="External"/><Relationship Id="rId443" Type="http://schemas.openxmlformats.org/officeDocument/2006/relationships/hyperlink" Target="consultantplus://offline/ref=1C42FCD324047AF776DA9140A0B000052324689141F9A360A1A9F0FDB3630BA289A1D7434A14987AEB4D0F5B1838E2690FA71661BF64C535L0y9K" TargetMode="External"/><Relationship Id="rId303" Type="http://schemas.openxmlformats.org/officeDocument/2006/relationships/hyperlink" Target="consultantplus://offline/ref=74FFB7E7F28F1A6A97F9337B6A972FE21DD771698463A4D105892F342101F226F7888ADD856887BA4A348218A6BDB49BA2607434FCEDtAm4N" TargetMode="External"/><Relationship Id="rId42" Type="http://schemas.openxmlformats.org/officeDocument/2006/relationships/hyperlink" Target="consultantplus://offline/ref=7486D44810362E84018A1B57753860806FEEFCD80D11557915D7E5137919F288069358567C731F6223DAEC56D2378C2470AFB45112C0E0A6mA15H" TargetMode="External"/><Relationship Id="rId84" Type="http://schemas.openxmlformats.org/officeDocument/2006/relationships/hyperlink" Target="consultantplus://offline/ref=F8167DBE2AC2CC0453984A406B4E093FA3EE4862604C54F81463F56F619713B02530844A40CF10581F6FBEH9TFH" TargetMode="External"/><Relationship Id="rId138" Type="http://schemas.openxmlformats.org/officeDocument/2006/relationships/hyperlink" Target="consultantplus://offline/ref=7486D44810362E84018A1B57753860806FEEFCD80D11557915D7E5137919F288069358557E7919687280FC529B63863B77B7AA550CC0mE10H" TargetMode="External"/><Relationship Id="rId345" Type="http://schemas.openxmlformats.org/officeDocument/2006/relationships/hyperlink" Target="consultantplus://offline/ref=7486D44810362E84018A1B57753860806FEEFCD80D11557915D7E5137919F288069358567D701F687280FC529B63863B77B7AA550CC0mE10H" TargetMode="External"/><Relationship Id="rId387" Type="http://schemas.openxmlformats.org/officeDocument/2006/relationships/hyperlink" Target="consultantplus://offline/ref=7486D44810362E84018A1B57753860806FEEFCD80D11557915D7E5137919F288069358557E731C687280FC529B63863B77B7AA550CC0mE10H" TargetMode="External"/><Relationship Id="rId191" Type="http://schemas.openxmlformats.org/officeDocument/2006/relationships/hyperlink" Target="consultantplus://offline/ref=7486D44810362E84018A1B57753860806FEEFCD80D11557915D7E5137919F288069358567F7118687280FC529B63863B77B7AA550CC0mE10H" TargetMode="External"/><Relationship Id="rId205" Type="http://schemas.openxmlformats.org/officeDocument/2006/relationships/hyperlink" Target="consultantplus://offline/ref=7486D44810362E84018A1B57753860806FEEFCD80D11557915D7E5137919F2880693585E747012377795ED0A97659F2571AFB6570EmC12H" TargetMode="External"/><Relationship Id="rId247" Type="http://schemas.openxmlformats.org/officeDocument/2006/relationships/hyperlink" Target="consultantplus://offline/ref=7486D44810362E84018A1B57753860806FEEFCD80D11557915D7E5137919F288069358557F711D687280FC529B63863B77B7AA550CC0mE10H" TargetMode="External"/><Relationship Id="rId412" Type="http://schemas.openxmlformats.org/officeDocument/2006/relationships/hyperlink" Target="consultantplus://offline/ref=7486D44810362E84018A1B57753860806FEEFCD80D11557915D7E5137919F288069358567E791E687280FC529B63863B77B7AA550CC0mE10H" TargetMode="External"/><Relationship Id="rId107" Type="http://schemas.openxmlformats.org/officeDocument/2006/relationships/hyperlink" Target="consultantplus://offline/ref=7486D44810362E84018A1B57753860806FEEFCD80D11557915D7E5137919F288069358557A741E687280FC529B63863B77B7AA550CC0mE10H" TargetMode="External"/><Relationship Id="rId289" Type="http://schemas.openxmlformats.org/officeDocument/2006/relationships/hyperlink" Target="consultantplus://offline/ref=1C42FCD324047AF776DA9140A0B00005232A689340F1A360A1A9F0FDB3630BA289A1D7464E1FCC2EA613560B5473EF6E19BB1665LAy0K" TargetMode="External"/><Relationship Id="rId454" Type="http://schemas.openxmlformats.org/officeDocument/2006/relationships/footer" Target="footer2.xml"/><Relationship Id="rId11" Type="http://schemas.openxmlformats.org/officeDocument/2006/relationships/hyperlink" Target="consultantplus://offline/ref=589E91ED173E80E5B4B5338004876CC78C2898A6A7ED0FB88B6A02D216AB5EBD790C1D27CA4CA4580B25F48037A99A130ADFA4588E18g837J" TargetMode="External"/><Relationship Id="rId53" Type="http://schemas.openxmlformats.org/officeDocument/2006/relationships/hyperlink" Target="consultantplus://offline/ref=7486D44810362E84018A1B57753860806FEEFCD80D11557915D7E5137919F288069358567D7718687280FC529B63863B77B7AA550CC0mE10H" TargetMode="External"/><Relationship Id="rId149" Type="http://schemas.openxmlformats.org/officeDocument/2006/relationships/hyperlink" Target="consultantplus://offline/ref=1C42FCD324047AF776DA9140A0B000052324689141F9A360A1A9F0FDB3630BA289A1D7434A14987AEB4D0F5B1838E2690FA71661BF64C535L0y9K" TargetMode="External"/><Relationship Id="rId314" Type="http://schemas.openxmlformats.org/officeDocument/2006/relationships/hyperlink" Target="consultantplus://offline/ref=7486D44810362E84018A1B57753860806FEEFCD80D11557915D7E5137919F288069358567C731C6325DAEC56D2378C2470AFB45112C0E0A6mA15H" TargetMode="External"/><Relationship Id="rId356" Type="http://schemas.openxmlformats.org/officeDocument/2006/relationships/hyperlink" Target="consultantplus://offline/ref=7486D44810362E84018A1B57753860806FEEFCD80D11557915D7E5137919F288069358567C73196223DAEC56D2378C2470AFB45112C0E0A6mA15H" TargetMode="External"/><Relationship Id="rId398" Type="http://schemas.openxmlformats.org/officeDocument/2006/relationships/hyperlink" Target="consultantplus://offline/ref=7486D44810362E84018A1B57753860806FEEFCD80D11557915D7E5137919F288069358557A741E687280FC529B63863B77B7AA550CC0mE10H" TargetMode="External"/><Relationship Id="rId95" Type="http://schemas.openxmlformats.org/officeDocument/2006/relationships/hyperlink" Target="consultantplus://offline/ref=7486D44810362E84018A1B57753860806FEEFCD80D11557915D7E5137919F288069358567C711C662EDAEC56D2378C2470AFB45112C0E0A6mA15H" TargetMode="External"/><Relationship Id="rId160" Type="http://schemas.openxmlformats.org/officeDocument/2006/relationships/hyperlink" Target="consultantplus://offline/ref=F8167DBE2AC2CC0453984A406B4E093FA2E44A616C1203FA4536FB6A69C749A033798B4F5ECE12124C2BEA9BC95A841E5A1A96740AH0TBH" TargetMode="External"/><Relationship Id="rId216" Type="http://schemas.openxmlformats.org/officeDocument/2006/relationships/hyperlink" Target="consultantplus://offline/ref=7486D44810362E84018A1B57753860806FEEFCD80D11557915D7E5137919F288069358567C731B652EDAEC56D2378C2470AFB45112C0E0A6mA15H" TargetMode="External"/><Relationship Id="rId423" Type="http://schemas.openxmlformats.org/officeDocument/2006/relationships/hyperlink" Target="consultantplus://offline/ref=7486D44810362E84018A1B57753860806FEEFCD80D11557915D7E5137919F288069358567D701F687280FC529B63863B77B7AA550CC0mE10H" TargetMode="External"/><Relationship Id="rId258" Type="http://schemas.openxmlformats.org/officeDocument/2006/relationships/hyperlink" Target="consultantplus://offline/ref=7486D44810362E84018A1B57753860806FEEFCD80D11557915D7E5137919F288069358567C71106726DAEC56D2378C2470AFB45112C0E0A6mA15H" TargetMode="External"/><Relationship Id="rId22" Type="http://schemas.openxmlformats.org/officeDocument/2006/relationships/hyperlink" Target="consultantplus://offline/ref=7486D44810362E84018A1B57753860806FEEFCD80D11557915D7E5137919F28806935855797818687280FC529B63863B77B7AA550CC0mE10H" TargetMode="External"/><Relationship Id="rId64" Type="http://schemas.openxmlformats.org/officeDocument/2006/relationships/hyperlink" Target="consultantplus://offline/ref=7486D44810362E84018A1B57753860806FEEFCD80D11557915D7E5137919F288069358567A791B687280FC529B63863B77B7AA550CC0mE10H" TargetMode="External"/><Relationship Id="rId118" Type="http://schemas.openxmlformats.org/officeDocument/2006/relationships/hyperlink" Target="consultantplus://offline/ref=7486D44810362E84018A1B57753860806FEEFCD80D11557915D7E5137919F288069358567C731F6223DAEC56D2378C2470AFB45112C0E0A6mA15H" TargetMode="External"/><Relationship Id="rId325" Type="http://schemas.openxmlformats.org/officeDocument/2006/relationships/hyperlink" Target="consultantplus://offline/ref=7486D44810362E84018A1B57753860806FEEFCD80D11557915D7E5137919F2880693585675721F687280FC529B63863B77B7AA550CC0mE10H" TargetMode="External"/><Relationship Id="rId367" Type="http://schemas.openxmlformats.org/officeDocument/2006/relationships/hyperlink" Target="consultantplus://offline/ref=F8167DBE2AC2CC0453984A406B4E093FA3EE496E6E1303FA4536FB6A69C749A02179D3405CC807461471BD96CAH5T4H" TargetMode="External"/><Relationship Id="rId171" Type="http://schemas.openxmlformats.org/officeDocument/2006/relationships/hyperlink" Target="consultantplus://offline/ref=7486D44810362E84018A1B57753860806FEEFCD80D11557915D7E5137919F28806935851787312377795ED0A97659F2571AFB6570EmC12H" TargetMode="External"/><Relationship Id="rId227" Type="http://schemas.openxmlformats.org/officeDocument/2006/relationships/hyperlink" Target="consultantplus://offline/ref=74FFB7E7F28F1A6A97F9337B6A972FE21DD6706F806AA4D105892F342101F226E588D2D6856090B01F7BC44DAAtBm4N" TargetMode="External"/><Relationship Id="rId269" Type="http://schemas.openxmlformats.org/officeDocument/2006/relationships/hyperlink" Target="consultantplus://offline/ref=7486D44810362E84018A1B57753860806FEEFCD80D11557915D7E5137919F288069358567C72116624DAEC56D2378C2470AFB45112C0E0A6mA15H" TargetMode="External"/><Relationship Id="rId434" Type="http://schemas.openxmlformats.org/officeDocument/2006/relationships/hyperlink" Target="consultantplus://offline/ref=7486D44810362E84018A1B57753860806FEEFCD80D11557915D7E5137919F288069358567C73196223DAEC56D2378C2470AFB45112C0E0A6mA15H" TargetMode="External"/><Relationship Id="rId33" Type="http://schemas.openxmlformats.org/officeDocument/2006/relationships/hyperlink" Target="consultantplus://offline/ref=7486D44810362E84018A1B57753860806FEEFCD80D11557915D7E5137919F288069358567C71116723DAEC56D2378C2470AFB45112C0E0A6mA15H" TargetMode="External"/><Relationship Id="rId129" Type="http://schemas.openxmlformats.org/officeDocument/2006/relationships/hyperlink" Target="consultantplus://offline/ref=7486D44810362E84018A1B57753860806FEEFCD80D11557915D7E5137919F288069358567D7718687280FC529B63863B77B7AA550CC0mE10H" TargetMode="External"/><Relationship Id="rId280" Type="http://schemas.openxmlformats.org/officeDocument/2006/relationships/hyperlink" Target="consultantplus://offline/ref=7486D44810362E84018A1B57753860806FEEFCD80D11557915D7E5137919F28806935855797018687280FC529B63863B77B7AA550CC0mE10H" TargetMode="External"/><Relationship Id="rId336" Type="http://schemas.openxmlformats.org/officeDocument/2006/relationships/hyperlink" Target="consultantplus://offline/ref=7486D44810362E84018A1B57753860806FEEFCD80D11557915D7E5137919F288069358567C731E6523DAEC56D2378C2470AFB45112C0E0A6mA15H" TargetMode="External"/><Relationship Id="rId75" Type="http://schemas.openxmlformats.org/officeDocument/2006/relationships/hyperlink" Target="consultantplus://offline/ref=74FFB7E7F28F1A6A97F9337B6A972FE21CD7716B8462A4D105892F342101F226F7888ADA84698CB51B6E921CEFE9B084AA7F6B37E2EEAC66t5mCN" TargetMode="External"/><Relationship Id="rId140" Type="http://schemas.openxmlformats.org/officeDocument/2006/relationships/hyperlink" Target="consultantplus://offline/ref=7486D44810362E84018A1B57753860806FEEFCD80D11557915D7E5137919F288069358567A791B687280FC529B63863B77B7AA550CC0mE10H" TargetMode="External"/><Relationship Id="rId182" Type="http://schemas.openxmlformats.org/officeDocument/2006/relationships/hyperlink" Target="consultantplus://offline/ref=7486D44810362E84018A1B57753860806FEEFCD80D11557915D7E5137919F288069358567E701E687280FC529B63863B77B7AA550CC0mE10H" TargetMode="External"/><Relationship Id="rId378" Type="http://schemas.openxmlformats.org/officeDocument/2006/relationships/hyperlink" Target="consultantplus://offline/ref=F8167DBE2AC2CC0453984A406B4E093FA2E44A616C1203FA4536FB6A69C749A02179D3405CC807461471BD96CAH5T4H" TargetMode="External"/><Relationship Id="rId403" Type="http://schemas.openxmlformats.org/officeDocument/2006/relationships/hyperlink" Target="consultantplus://offline/ref=7486D44810362E84018A1B57753860806FEEFCD80D11557915D7E5137919F2880693585675721F687280FC529B63863B77B7AA550CC0mE10H" TargetMode="External"/><Relationship Id="rId6" Type="http://schemas.openxmlformats.org/officeDocument/2006/relationships/footnotes" Target="footnotes.xml"/><Relationship Id="rId238" Type="http://schemas.openxmlformats.org/officeDocument/2006/relationships/hyperlink" Target="consultantplus://offline/ref=7486D44810362E84018A1B57753860806FEEFCD80D11557915D7E5137919F288069358567C711F642FDAEC56D2378C2470AFB45112C0E0A6mA15H" TargetMode="External"/><Relationship Id="rId445"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291" Type="http://schemas.openxmlformats.org/officeDocument/2006/relationships/hyperlink" Target="consultantplus://offline/ref=74FFB7E7F28F1A6A97F9337B6A972FE21FD4716C8161A4D105892F342101F226F7888ADA84698EB2176E921CEFE9B084AA7F6B37E2EEAC66t5mCN" TargetMode="External"/><Relationship Id="rId305" Type="http://schemas.openxmlformats.org/officeDocument/2006/relationships/hyperlink" Target="consultantplus://offline/ref=F8167DBE2AC2CC0453984A406B4E093FA2E44A616C1203FA4536FB6A69C749A033798B4F5ECA12124C2BEA9BC95A841E5A1A96740AH0TBH" TargetMode="External"/><Relationship Id="rId347" Type="http://schemas.openxmlformats.org/officeDocument/2006/relationships/hyperlink" Target="consultantplus://offline/ref=7486D44810362E84018A1B57753860806FEEFCD80D11557915D7E5137919F288069358567C701F6126DAEC56D2378C2470AFB45112C0E0A6mA15H" TargetMode="External"/><Relationship Id="rId44" Type="http://schemas.openxmlformats.org/officeDocument/2006/relationships/hyperlink" Target="consultantplus://offline/ref=7486D44810362E84018A1B57753860806FEEFCD80D11557915D7E5137919F288069358567C731F6525DAEC56D2378C2470AFB45112C0E0A6mA15H" TargetMode="External"/><Relationship Id="rId86" Type="http://schemas.openxmlformats.org/officeDocument/2006/relationships/hyperlink" Target="consultantplus://offline/ref=F8167DBE2AC2CC045398544D7D225530A5ED116A6A1901A91F6AFD3D36974FF573398D190F8B4C4B1F68A196C243981E52H0TDH" TargetMode="External"/><Relationship Id="rId151" Type="http://schemas.openxmlformats.org/officeDocument/2006/relationships/hyperlink" Target="consultantplus://offline/ref=74FFB7E7F28F1A6A97F9337B6A972FE21CD7716B8462A4D105892F342101F226F7888ADA84698CB51B6E921CEFE9B084AA7F6B37E2EEAC66t5mCN" TargetMode="External"/><Relationship Id="rId389" Type="http://schemas.openxmlformats.org/officeDocument/2006/relationships/hyperlink" Target="consultantplus://offline/ref=7486D44810362E84018A1B57753860806FEEFCD80D11557915D7E5137919F28806935855797818687280FC529B63863B77B7AA550CC0mE10H" TargetMode="External"/><Relationship Id="rId193" Type="http://schemas.openxmlformats.org/officeDocument/2006/relationships/hyperlink" Target="consultantplus://offline/ref=7486D44810362E84018A1B57753860806FEEFCD80D11557915D7E5137919F288069358567B7719687280FC529B63863B77B7AA550CC0mE10H" TargetMode="External"/><Relationship Id="rId207" Type="http://schemas.openxmlformats.org/officeDocument/2006/relationships/hyperlink" Target="consultantplus://offline/ref=7486D44810362E84018A1B57753860806FEEFCD80D11557915D7E5137919F288069358557E7919687280FC529B63863B77B7AA550CC0mE10H" TargetMode="External"/><Relationship Id="rId249" Type="http://schemas.openxmlformats.org/officeDocument/2006/relationships/hyperlink" Target="consultantplus://offline/ref=7486D44810362E84018A1B57753860806FEEFCD80D11557915D7E5137919F288069358567C731C6B22DAEC56D2378C2470AFB45112C0E0A6mA15H" TargetMode="External"/><Relationship Id="rId414" Type="http://schemas.openxmlformats.org/officeDocument/2006/relationships/hyperlink" Target="consultantplus://offline/ref=7486D44810362E84018A1B57753860806FEEFCD80D11557915D7E5137919F288069358567C731E6523DAEC56D2378C2470AFB45112C0E0A6mA15H" TargetMode="External"/><Relationship Id="rId456" Type="http://schemas.openxmlformats.org/officeDocument/2006/relationships/fontTable" Target="fontTable.xml"/><Relationship Id="rId13" Type="http://schemas.openxmlformats.org/officeDocument/2006/relationships/hyperlink" Target="consultantplus://offline/ref=74FFB7E7F28F1A6A97F9337B6A972FE21CDF776F8761A4D105892F342101F226E588D2D6856090B01F7BC44DAAtBm4N" TargetMode="External"/><Relationship Id="rId109" Type="http://schemas.openxmlformats.org/officeDocument/2006/relationships/hyperlink" Target="consultantplus://offline/ref=7486D44810362E84018A1B57753860806FEEFCD80D11557915D7E5137919F288069358567C71116723DAEC56D2378C2470AFB45112C0E0A6mA15H" TargetMode="External"/><Relationship Id="rId260" Type="http://schemas.openxmlformats.org/officeDocument/2006/relationships/hyperlink" Target="consultantplus://offline/ref=7486D44810362E84018A1B57753860806FEEFCD80D11557915D7E5137919F288069358567E791E687280FC529B63863B77B7AA550CC0mE10H" TargetMode="External"/><Relationship Id="rId316" Type="http://schemas.openxmlformats.org/officeDocument/2006/relationships/hyperlink" Target="consultantplus://offline/ref=7486D44810362E84018A1B57753860806FEEFCD80D11557915D7E5137919F288069358567C71116326DAEC56D2378C2470AFB45112C0E0A6mA15H" TargetMode="External"/><Relationship Id="rId55" Type="http://schemas.openxmlformats.org/officeDocument/2006/relationships/hyperlink" Target="consultantplus://offline/ref=7486D44810362E84018A1B57753860806FEEFCD80D11557915D7E5137919F2880693585679721E687280FC529B63863B77B7AA550CC0mE10H" TargetMode="External"/><Relationship Id="rId97" Type="http://schemas.openxmlformats.org/officeDocument/2006/relationships/hyperlink" Target="consultantplus://offline/ref=7486D44810362E84018A1B57753860806FEEFCD80D11557915D7E5137919F288069358567C711C6A23DAEC56D2378C2470AFB45112C0E0A6mA15H" TargetMode="External"/><Relationship Id="rId120" Type="http://schemas.openxmlformats.org/officeDocument/2006/relationships/hyperlink" Target="consultantplus://offline/ref=7486D44810362E84018A1B57753860806FEEFCD80D11557915D7E5137919F288069358567C731F6525DAEC56D2378C2470AFB45112C0E0A6mA15H" TargetMode="External"/><Relationship Id="rId358" Type="http://schemas.openxmlformats.org/officeDocument/2006/relationships/hyperlink" Target="consultantplus://offline/ref=7486D44810362E84018A1B57753860806FEEFCD80D11557915D7E5137919F288069358567C72186220DAEC56D2378C2470AFB45112C0E0A6mA15H" TargetMode="External"/><Relationship Id="rId162" Type="http://schemas.openxmlformats.org/officeDocument/2006/relationships/hyperlink" Target="consultantplus://offline/ref=F8167DBE2AC2CC0453984A406B4E093FA2E44A616C1203FA4536FB6A69C749A033798B4F5EC912124C2BEA9BC95A841E5A1A96740AH0TBH" TargetMode="External"/><Relationship Id="rId218" Type="http://schemas.openxmlformats.org/officeDocument/2006/relationships/hyperlink" Target="consultantplus://offline/ref=1C42FCD324047AF776DA9140A0B000052324689141F9A360A1A9F0FDB3630BA289A1D7434A14987AEB4D0F5B1838E2690FA71661BF64C535L0y9K" TargetMode="External"/><Relationship Id="rId425" Type="http://schemas.openxmlformats.org/officeDocument/2006/relationships/hyperlink" Target="consultantplus://offline/ref=7486D44810362E84018A1B57753860806FEEFCD80D11557915D7E5137919F288069358567C701F6126DAEC56D2378C2470AFB45112C0E0A6mA15H" TargetMode="External"/><Relationship Id="rId271" Type="http://schemas.openxmlformats.org/officeDocument/2006/relationships/hyperlink" Target="consultantplus://offline/ref=7486D44810362E84018A1B57753860806FEEFCD80D11557915D7E5137919F288069358567D701F687280FC529B63863B77B7AA550CC0mE10H" TargetMode="External"/><Relationship Id="rId24" Type="http://schemas.openxmlformats.org/officeDocument/2006/relationships/hyperlink" Target="consultantplus://offline/ref=7486D44810362E84018A1B57753860806FEEFCD80D11557915D7E5137919F288069358567C711E6326DAEC56D2378C2470AFB45112C0E0A6mA15H" TargetMode="External"/><Relationship Id="rId66" Type="http://schemas.openxmlformats.org/officeDocument/2006/relationships/hyperlink" Target="consultantplus://offline/ref=7486D44810362E84018A1B57753860806FEEFCD80D11557915D7E5137919F288069358567C70106722DAEC56D2378C2470AFB45112C0E0A6mA15H" TargetMode="External"/><Relationship Id="rId131" Type="http://schemas.openxmlformats.org/officeDocument/2006/relationships/hyperlink" Target="consultantplus://offline/ref=7486D44810362E84018A1B57753860806FEEFCD80D11557915D7E5137919F2880693585679721E687280FC529B63863B77B7AA550CC0mE10H" TargetMode="External"/><Relationship Id="rId327" Type="http://schemas.openxmlformats.org/officeDocument/2006/relationships/hyperlink" Target="consultantplus://offline/ref=7486D44810362E84018A1B57753860806FEEFCD80D11557915D7E5137919F288069358567E731E687280FC529B63863B77B7AA550CC0mE10H" TargetMode="External"/><Relationship Id="rId369" Type="http://schemas.openxmlformats.org/officeDocument/2006/relationships/hyperlink" Target="file:///C:\Users\User\Downloads\&#1057;&#1086;&#1074;&#1077;&#1090;%202025.docx" TargetMode="External"/><Relationship Id="rId173" Type="http://schemas.openxmlformats.org/officeDocument/2006/relationships/hyperlink" Target="consultantplus://offline/ref=7486D44810362E84018A1B57753860806FEEFCD80D11557915D7E5137919F288069358557A7418687280FC529B63863B77B7AA550CC0mE10H" TargetMode="External"/><Relationship Id="rId229" Type="http://schemas.openxmlformats.org/officeDocument/2006/relationships/hyperlink" Target="consultantplus://offline/ref=74FFB7E7F28F1A6A97F9337B6A972FE21DD771698463A4D105892F342101F226F7888ADD856887BA4A348218A6BDB49BA2607434FCEDtAm4N" TargetMode="External"/><Relationship Id="rId380"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436" Type="http://schemas.openxmlformats.org/officeDocument/2006/relationships/hyperlink" Target="consultantplus://offline/ref=7486D44810362E84018A1B57753860806FEEFCD80D11557915D7E5137919F288069358567C72186220DAEC56D2378C2470AFB45112C0E0A6mA15H" TargetMode="External"/><Relationship Id="rId240" Type="http://schemas.openxmlformats.org/officeDocument/2006/relationships/hyperlink" Target="consultantplus://offline/ref=7486D44810362E84018A1B57753860806FEEFCD80D11557915D7E5137919F288069358567C731C6325DAEC56D2378C2470AFB45112C0E0A6mA15H" TargetMode="External"/><Relationship Id="rId35" Type="http://schemas.openxmlformats.org/officeDocument/2006/relationships/hyperlink" Target="consultantplus://offline/ref=7486D44810362E84018A1B57753860806FEEFCD80D11557915D7E5137919F288069358567C731F6323DAEC56D2378C2470AFB45112C0E0A6mA15H" TargetMode="External"/><Relationship Id="rId77" Type="http://schemas.openxmlformats.org/officeDocument/2006/relationships/hyperlink" Target="consultantplus://offline/ref=F8167DBE2AC2CC0453984A406B4E093FA2E44A616C1203FA4536FB6A69C749A02179D3405CC807461471BD96CAH5T4H" TargetMode="External"/><Relationship Id="rId100" Type="http://schemas.openxmlformats.org/officeDocument/2006/relationships/hyperlink" Target="consultantplus://offline/ref=7486D44810362E84018A1B57753860806FEEFCD80D11557915D7E5137919F288069358567C711E6326DAEC56D2378C2470AFB45112C0E0A6mA15H" TargetMode="External"/><Relationship Id="rId282" Type="http://schemas.openxmlformats.org/officeDocument/2006/relationships/hyperlink" Target="consultantplus://offline/ref=7486D44810362E84018A1B57753860806FEEFCD80D11557915D7E5137919F288069358567C73196223DAEC56D2378C2470AFB45112C0E0A6mA15H" TargetMode="External"/><Relationship Id="rId338" Type="http://schemas.openxmlformats.org/officeDocument/2006/relationships/hyperlink" Target="consultantplus://offline/ref=7486D44810362E84018A1B57753860806FEEFCD80D11557915D7E5137919F2880693585674781B687280FC529B63863B77B7AA550CC0mE10H" TargetMode="External"/><Relationship Id="rId8" Type="http://schemas.openxmlformats.org/officeDocument/2006/relationships/image" Target="media/image1.gif"/><Relationship Id="rId142" Type="http://schemas.openxmlformats.org/officeDocument/2006/relationships/hyperlink" Target="consultantplus://offline/ref=7486D44810362E84018A1B57753860806FEEFCD80D11557915D7E5137919F288069358567C70106722DAEC56D2378C2470AFB45112C0E0A6mA15H" TargetMode="External"/><Relationship Id="rId184" Type="http://schemas.openxmlformats.org/officeDocument/2006/relationships/hyperlink" Target="consultantplus://offline/ref=7486D44810362E84018A1B57753860806FEEFCD80D11557915D7E5137919F288069358567E721F687280FC529B63863B77B7AA550CC0mE10H" TargetMode="External"/><Relationship Id="rId391" Type="http://schemas.openxmlformats.org/officeDocument/2006/relationships/hyperlink" Target="consultantplus://offline/ref=7486D44810362E84018A1B57753860806FEEFCD80D11557915D7E5137919F288069358567C711E6326DAEC56D2378C2470AFB45112C0E0A6mA15H" TargetMode="External"/><Relationship Id="rId405" Type="http://schemas.openxmlformats.org/officeDocument/2006/relationships/hyperlink" Target="consultantplus://offline/ref=7486D44810362E84018A1B57753860806FEEFCD80D11557915D7E5137919F288069358567E731E687280FC529B63863B77B7AA550CC0mE10H" TargetMode="External"/><Relationship Id="rId447" Type="http://schemas.openxmlformats.org/officeDocument/2006/relationships/hyperlink" Target="consultantplus://offline/ref=74FFB7E7F28F1A6A97F9337B6A972FE21FD4716C8161A4D105892F342101F226F7888ADA84698EB2176E921CEFE9B084AA7F6B37E2EEAC66t5mCN" TargetMode="External"/><Relationship Id="rId251" Type="http://schemas.openxmlformats.org/officeDocument/2006/relationships/hyperlink" Target="consultantplus://offline/ref=7486D44810362E84018A1B57753860806FEEFCD80D11557915D7E5137919F2880693585675721F687280FC529B63863B77B7AA550CC0mE10H" TargetMode="External"/><Relationship Id="rId46" Type="http://schemas.openxmlformats.org/officeDocument/2006/relationships/hyperlink" Target="consultantplus://offline/ref=7486D44810362E84018A1B57753860806FEEFCD80D11557915D7E5137919F288069358567F7118687280FC529B63863B77B7AA550CC0mE10H" TargetMode="External"/><Relationship Id="rId293" Type="http://schemas.openxmlformats.org/officeDocument/2006/relationships/hyperlink" Target="consultantplus://offline/ref=F8167DBE2AC2CC045398544D7D225530A5ED116A6A1901A91F6AFD3D36974FF573398D190F8B4C4B1F68A196C243981E52H0TDH" TargetMode="External"/><Relationship Id="rId307" Type="http://schemas.openxmlformats.org/officeDocument/2006/relationships/hyperlink" Target="consultantplus://offline/ref=7486D44810362E84018A1B57753860806FEEFCD80D11557915D7E5137919F288069358567C711C6624DAEC56D2378C2470AFB45112C0E0A6mA15H" TargetMode="External"/><Relationship Id="rId349" Type="http://schemas.openxmlformats.org/officeDocument/2006/relationships/hyperlink" Target="consultantplus://offline/ref=7486D44810362E84018A1B57753860806FEEFCD80D11557915D7E5137919F2880693585E747012377795ED0A97659F2571AFB6570EmC12H" TargetMode="External"/><Relationship Id="rId88" Type="http://schemas.openxmlformats.org/officeDocument/2006/relationships/hyperlink" Target="consultantplus://offline/ref=74FFB7E7F28F1A6A97F9337B6A972FE21DD6706F806AA4D105892F342101F226E588D2D6856090B01F7BC44DAAtBm4N" TargetMode="External"/><Relationship Id="rId111" Type="http://schemas.openxmlformats.org/officeDocument/2006/relationships/hyperlink" Target="consultantplus://offline/ref=7486D44810362E84018A1B57753860806FEEFCD80D11557915D7E5137919F288069358567C731F6323DAEC56D2378C2470AFB45112C0E0A6mA15H" TargetMode="External"/><Relationship Id="rId153" Type="http://schemas.openxmlformats.org/officeDocument/2006/relationships/hyperlink" Target="consultantplus://offline/ref=F8167DBE2AC2CC0453984A406B4E093FA2E44A616C1203FA4536FB6A69C749A02179D3405CC807461471BD96CAH5T4H" TargetMode="External"/><Relationship Id="rId195" Type="http://schemas.openxmlformats.org/officeDocument/2006/relationships/hyperlink" Target="consultantplus://offline/ref=7486D44810362E84018A1B57753860806FEEFCD80D11557915D7E5137919F288069358557F761F687280FC529B63863B77B7AA550CC0mE10H" TargetMode="External"/><Relationship Id="rId209" Type="http://schemas.openxmlformats.org/officeDocument/2006/relationships/hyperlink" Target="consultantplus://offline/ref=7486D44810362E84018A1B57753860806FEEFCD80D11557915D7E5137919F288069358567A791B687280FC529B63863B77B7AA550CC0mE10H" TargetMode="External"/><Relationship Id="rId360" Type="http://schemas.openxmlformats.org/officeDocument/2006/relationships/hyperlink" Target="consultantplus://offline/ref=7486D44810362E84018A1B57753860806FEEFCD80D11557915D7E5137919F288069358567C731B652EDAEC56D2378C2470AFB45112C0E0A6mA15H" TargetMode="External"/><Relationship Id="rId416" Type="http://schemas.openxmlformats.org/officeDocument/2006/relationships/hyperlink" Target="consultantplus://offline/ref=7486D44810362E84018A1B57753860806FEEFCD80D11557915D7E5137919F2880693585674781B687280FC529B63863B77B7AA550CC0mE10H" TargetMode="External"/><Relationship Id="rId220" Type="http://schemas.openxmlformats.org/officeDocument/2006/relationships/hyperlink" Target="consultantplus://offline/ref=74FFB7E7F28F1A6A97F9337B6A972FE21CD7716B8462A4D105892F342101F226F7888ADA84698CB51B6E921CEFE9B084AA7F6B37E2EEAC66t5mCN" TargetMode="External"/><Relationship Id="rId15" Type="http://schemas.openxmlformats.org/officeDocument/2006/relationships/hyperlink" Target="consultantplus://offline/ref=F8167DBE2AC2CC0453984A406B4E093FA2E44A616C1203FA4536FB6A69C749A033798B4F5ECE12124C2BEA9BC95A841E5A1A96740AH0TBH" TargetMode="External"/><Relationship Id="rId57" Type="http://schemas.openxmlformats.org/officeDocument/2006/relationships/hyperlink" Target="consultantplus://offline/ref=7486D44810362E84018A1B57753860806FEEFCD80D11557915D7E5137919F288069358557A781F687280FC529B63863B77B7AA550CC0mE10H" TargetMode="External"/><Relationship Id="rId262" Type="http://schemas.openxmlformats.org/officeDocument/2006/relationships/hyperlink" Target="consultantplus://offline/ref=7486D44810362E84018A1B57753860806FEEFCD80D11557915D7E5137919F288069358567C731E6523DAEC56D2378C2470AFB45112C0E0A6mA15H" TargetMode="External"/><Relationship Id="rId318" Type="http://schemas.openxmlformats.org/officeDocument/2006/relationships/hyperlink" Target="consultantplus://offline/ref=7486D44810362E84018A1B57753860806FEEFCD80D11557915D7E5137919F288069358557A741A687280FC529B63863B77B7AA550CC0mE10H" TargetMode="External"/><Relationship Id="rId99" Type="http://schemas.openxmlformats.org/officeDocument/2006/relationships/hyperlink" Target="consultantplus://offline/ref=7486D44810362E84018A1B57753860806FEEFCD80D11557915D7E5137919F288069358567C711F642FDAEC56D2378C2470AFB45112C0E0A6mA15H" TargetMode="External"/><Relationship Id="rId122" Type="http://schemas.openxmlformats.org/officeDocument/2006/relationships/hyperlink" Target="consultantplus://offline/ref=7486D44810362E84018A1B57753860806FEEFCD80D11557915D7E5137919F288069358567F7118687280FC529B63863B77B7AA550CC0mE10H" TargetMode="External"/><Relationship Id="rId164" Type="http://schemas.openxmlformats.org/officeDocument/2006/relationships/hyperlink" Target="consultantplus://offline/ref=7486D44810362E84018A1B57753860806FEEFCD80D11557915D7E5137919F288069358567C711C662EDAEC56D2378C2470AFB45112C0E0A6mA15H" TargetMode="External"/><Relationship Id="rId371" Type="http://schemas.openxmlformats.org/officeDocument/2006/relationships/hyperlink" Target="consultantplus://offline/ref=589E91ED173E80E5B4B5338004876CC78C2898A6A7ED0FB88B6A02D216AB5EBD790C1D27CA4CA4580B25F48037A99A130ADFA4588E18g837J" TargetMode="External"/><Relationship Id="rId427" Type="http://schemas.openxmlformats.org/officeDocument/2006/relationships/hyperlink" Target="consultantplus://offline/ref=7486D44810362E84018A1B57753860806FEEFCD80D11557915D7E5137919F2880693585E747012377795ED0A97659F2571AFB6570EmC12H" TargetMode="External"/><Relationship Id="rId26" Type="http://schemas.openxmlformats.org/officeDocument/2006/relationships/hyperlink" Target="consultantplus://offline/ref=7486D44810362E84018A1B57753860806FEEFCD80D11557915D7E5137919F28806935851787312377795ED0A97659F2571AFB6570EmC12H" TargetMode="External"/><Relationship Id="rId231" Type="http://schemas.openxmlformats.org/officeDocument/2006/relationships/hyperlink" Target="consultantplus://offline/ref=F8167DBE2AC2CC0453984A406B4E093FA2E44A616C1203FA4536FB6A69C749A033798B4F5ECA12124C2BEA9BC95A841E5A1A96740AH0TBH" TargetMode="External"/><Relationship Id="rId273" Type="http://schemas.openxmlformats.org/officeDocument/2006/relationships/hyperlink" Target="consultantplus://offline/ref=7486D44810362E84018A1B57753860806FEEFCD80D11557915D7E5137919F288069358567C701F6126DAEC56D2378C2470AFB45112C0E0A6mA15H" TargetMode="External"/><Relationship Id="rId329" Type="http://schemas.openxmlformats.org/officeDocument/2006/relationships/hyperlink" Target="consultantplus://offline/ref=7486D44810362E84018A1B57753860806FEEFCD80D11557915D7E5137919F288069358567E741B687280FC529B63863B77B7AA550CC0mE10H" TargetMode="External"/><Relationship Id="rId68" Type="http://schemas.openxmlformats.org/officeDocument/2006/relationships/hyperlink" Target="consultantplus://offline/ref=7486D44810362E84018A1B57753860806FEEFCD80D11557915D7E5137919F288069358567C73196025DAEC56D2378C2470AFB45112C0E0A6mA15H" TargetMode="External"/><Relationship Id="rId133" Type="http://schemas.openxmlformats.org/officeDocument/2006/relationships/hyperlink" Target="consultantplus://offline/ref=7486D44810362E84018A1B57753860806FEEFCD80D11557915D7E5137919F288069358557A781F687280FC529B63863B77B7AA550CC0mE10H" TargetMode="External"/><Relationship Id="rId175" Type="http://schemas.openxmlformats.org/officeDocument/2006/relationships/hyperlink" Target="consultantplus://offline/ref=7486D44810362E84018A1B57753860806FEEFCD80D11557915D7E5137919F288069358567C731A6623DAEC56D2378C2470AFB45112C0E0A6mA15H" TargetMode="External"/><Relationship Id="rId340" Type="http://schemas.openxmlformats.org/officeDocument/2006/relationships/hyperlink" Target="consultantplus://offline/ref=7486D44810362E84018A1B57753860806FEEFCD80D11557915D7E5137919F288069358557A771F687280FC529B63863B77B7AA550CC0mE10H" TargetMode="External"/><Relationship Id="rId200" Type="http://schemas.openxmlformats.org/officeDocument/2006/relationships/hyperlink" Target="consultantplus://offline/ref=7486D44810362E84018A1B57753860806FEEFCD80D11557915D7E5137919F2880693585679721E687280FC529B63863B77B7AA550CC0mE10H" TargetMode="External"/><Relationship Id="rId382" Type="http://schemas.openxmlformats.org/officeDocument/2006/relationships/hyperlink" Target="consultantplus://offline/ref=F8167DBE2AC2CC0453984A406B4E093FA2E44A616C1203FA4536FB6A69C749A033798B4F5ECE12124C2BEA9BC95A841E5A1A96740AH0TBH" TargetMode="External"/><Relationship Id="rId438" Type="http://schemas.openxmlformats.org/officeDocument/2006/relationships/hyperlink" Target="consultantplus://offline/ref=7486D44810362E84018A1B57753860806FEEFCD80D11557915D7E5137919F288069358567C731B652EDAEC56D2378C2470AFB45112C0E0A6mA15H" TargetMode="External"/><Relationship Id="rId242" Type="http://schemas.openxmlformats.org/officeDocument/2006/relationships/hyperlink" Target="consultantplus://offline/ref=7486D44810362E84018A1B57753860806FEEFCD80D11557915D7E5137919F288069358567C71116326DAEC56D2378C2470AFB45112C0E0A6mA15H" TargetMode="External"/><Relationship Id="rId284" Type="http://schemas.openxmlformats.org/officeDocument/2006/relationships/hyperlink" Target="consultantplus://offline/ref=7486D44810362E84018A1B57753860806FEEFCD80D11557915D7E5137919F288069358567C72186220DAEC56D2378C2470AFB45112C0E0A6mA15H" TargetMode="External"/><Relationship Id="rId37" Type="http://schemas.openxmlformats.org/officeDocument/2006/relationships/hyperlink" Target="consultantplus://offline/ref=7486D44810362E84018A1B57753860806FEEFCD80D11557915D7E5137919F288069358567E701E687280FC529B63863B77B7AA550CC0mE10H" TargetMode="External"/><Relationship Id="rId79" Type="http://schemas.openxmlformats.org/officeDocument/2006/relationships/hyperlink" Target="consultantplus://offline/ref=F8167DBE2AC2CC045398544D7D225530A5ED116A6A180AAB186BFD3D36974FF573398D190F8B4C4B1F68A196C243981E52H0TDH" TargetMode="External"/><Relationship Id="rId102" Type="http://schemas.openxmlformats.org/officeDocument/2006/relationships/hyperlink" Target="consultantplus://offline/ref=7486D44810362E84018A1B57753860806FEEFCD80D11557915D7E5137919F28806935851787312377795ED0A97659F2571AFB6570EmC12H" TargetMode="External"/><Relationship Id="rId144" Type="http://schemas.openxmlformats.org/officeDocument/2006/relationships/hyperlink" Target="consultantplus://offline/ref=7486D44810362E84018A1B57753860806FEEFCD80D11557915D7E5137919F288069358567C73196025DAEC56D2378C2470AFB45112C0E0A6mA15H" TargetMode="External"/><Relationship Id="rId90" Type="http://schemas.openxmlformats.org/officeDocument/2006/relationships/hyperlink" Target="consultantplus://offline/ref=74FFB7E7F28F1A6A97F9337B6A972FE21DD771698463A4D105892F342101F226F7888ADD856887BA4A348218A6BDB49BA2607434FCEDtAm4N" TargetMode="External"/><Relationship Id="rId186" Type="http://schemas.openxmlformats.org/officeDocument/2006/relationships/hyperlink" Target="consultantplus://offline/ref=7486D44810362E84018A1B57753860806FEEFCD80D11557915D7E5137919F288069358567E7718687280FC529B63863B77B7AA550CC0mE10H" TargetMode="External"/><Relationship Id="rId351" Type="http://schemas.openxmlformats.org/officeDocument/2006/relationships/hyperlink" Target="consultantplus://offline/ref=7486D44810362E84018A1B57753860806FEEFCD80D11557915D7E5137919F288069358557E7919687280FC529B63863B77B7AA550CC0mE10H" TargetMode="External"/><Relationship Id="rId393" Type="http://schemas.openxmlformats.org/officeDocument/2006/relationships/hyperlink" Target="consultantplus://offline/ref=7486D44810362E84018A1B57753860806FEEFCD80D11557915D7E5137919F28806935851787312377795ED0A97659F2571AFB6570EmC12H" TargetMode="External"/><Relationship Id="rId407" Type="http://schemas.openxmlformats.org/officeDocument/2006/relationships/hyperlink" Target="consultantplus://offline/ref=7486D44810362E84018A1B57753860806FEEFCD80D11557915D7E5137919F288069358567E741B687280FC529B63863B77B7AA550CC0mE10H" TargetMode="External"/><Relationship Id="rId449"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211" Type="http://schemas.openxmlformats.org/officeDocument/2006/relationships/hyperlink" Target="consultantplus://offline/ref=7486D44810362E84018A1B57753860806FEEFCD80D11557915D7E5137919F288069358567C70106722DAEC56D2378C2470AFB45112C0E0A6mA15H" TargetMode="External"/><Relationship Id="rId253" Type="http://schemas.openxmlformats.org/officeDocument/2006/relationships/hyperlink" Target="consultantplus://offline/ref=7486D44810362E84018A1B57753860806FEEFCD80D11557915D7E5137919F288069358567E731E687280FC529B63863B77B7AA550CC0mE10H" TargetMode="External"/><Relationship Id="rId295" Type="http://schemas.openxmlformats.org/officeDocument/2006/relationships/hyperlink" Target="https://login.consultant.ru/link/?req=doc&amp;base=LAW&amp;n=501319&amp;dst=100335" TargetMode="External"/><Relationship Id="rId309" Type="http://schemas.openxmlformats.org/officeDocument/2006/relationships/hyperlink" Target="consultantplus://offline/ref=7486D44810362E84018A1B57753860806FEEFCD80D11557915D7E5137919F288069358557E731C687280FC529B63863B77B7AA550CC0mE10H" TargetMode="External"/><Relationship Id="rId48" Type="http://schemas.openxmlformats.org/officeDocument/2006/relationships/hyperlink" Target="consultantplus://offline/ref=7486D44810362E84018A1B57753860806FEEFCD80D11557915D7E5137919F288069358567B7719687280FC529B63863B77B7AA550CC0mE10H" TargetMode="External"/><Relationship Id="rId113" Type="http://schemas.openxmlformats.org/officeDocument/2006/relationships/hyperlink" Target="consultantplus://offline/ref=7486D44810362E84018A1B57753860806FEEFCD80D11557915D7E5137919F288069358567E701E687280FC529B63863B77B7AA550CC0mE10H" TargetMode="External"/><Relationship Id="rId320" Type="http://schemas.openxmlformats.org/officeDocument/2006/relationships/hyperlink" Target="consultantplus://offline/ref=7486D44810362E84018A1B57753860806FEEFCD80D11557915D7E5137919F288069358557A741E687280FC529B63863B77B7AA550CC0mE10H" TargetMode="External"/><Relationship Id="rId155" Type="http://schemas.openxmlformats.org/officeDocument/2006/relationships/image" Target="media/image3.jpeg"/><Relationship Id="rId197" Type="http://schemas.openxmlformats.org/officeDocument/2006/relationships/hyperlink" Target="consultantplus://offline/ref=7486D44810362E84018A1B57753860806FEEFCD80D11557915D7E5137919F288069358567A761A687280FC529B63863B77B7AA550CC0mE10H" TargetMode="External"/><Relationship Id="rId362" Type="http://schemas.openxmlformats.org/officeDocument/2006/relationships/hyperlink" Target="consultantplus://offline/ref=1C42FCD324047AF776DA9140A0B000052324689141F9A360A1A9F0FDB3630BA289A1D7434A14987AEB4D0F5B1838E2690FA71661BF64C535L0y9K" TargetMode="External"/><Relationship Id="rId418" Type="http://schemas.openxmlformats.org/officeDocument/2006/relationships/hyperlink" Target="consultantplus://offline/ref=7486D44810362E84018A1B57753860806FEEFCD80D11557915D7E5137919F288069358557A771F687280FC529B63863B77B7AA550CC0mE10H" TargetMode="External"/><Relationship Id="rId222" Type="http://schemas.openxmlformats.org/officeDocument/2006/relationships/hyperlink" Target="mailto:okt.admin-2020@ivreg.ru" TargetMode="External"/><Relationship Id="rId264" Type="http://schemas.openxmlformats.org/officeDocument/2006/relationships/hyperlink" Target="consultantplus://offline/ref=7486D44810362E84018A1B57753860806FEEFCD80D11557915D7E5137919F2880693585674781B687280FC529B63863B77B7AA550CC0mE10H" TargetMode="External"/><Relationship Id="rId17" Type="http://schemas.openxmlformats.org/officeDocument/2006/relationships/hyperlink" Target="consultantplus://offline/ref=F8167DBE2AC2CC0453984A406B4E093FA2E44A616C1203FA4536FB6A69C749A033798B4F5EC912124C2BEA9BC95A841E5A1A96740AH0TBH" TargetMode="External"/><Relationship Id="rId59" Type="http://schemas.openxmlformats.org/officeDocument/2006/relationships/hyperlink" Target="consultantplus://offline/ref=7486D44810362E84018A1B57753860806FEEFCD80D11557915D7E5137919F28806935855787718687280FC529B63863B77B7AA550CC0mE10H" TargetMode="External"/><Relationship Id="rId124" Type="http://schemas.openxmlformats.org/officeDocument/2006/relationships/hyperlink" Target="consultantplus://offline/ref=7486D44810362E84018A1B57753860806FEEFCD80D11557915D7E5137919F288069358567B7719687280FC529B63863B77B7AA550CC0mE10H" TargetMode="External"/><Relationship Id="rId70" Type="http://schemas.openxmlformats.org/officeDocument/2006/relationships/hyperlink" Target="consultantplus://offline/ref=7486D44810362E84018A1B57753860806FEEFCD80D11557915D7E5137919F288069358567C73196623DAEC56D2378C2470AFB45112C0E0A6mA15H" TargetMode="External"/><Relationship Id="rId166" Type="http://schemas.openxmlformats.org/officeDocument/2006/relationships/hyperlink" Target="consultantplus://offline/ref=7486D44810362E84018A1B57753860806FEEFCD80D11557915D7E5137919F288069358567C711C6A23DAEC56D2378C2470AFB45112C0E0A6mA15H" TargetMode="External"/><Relationship Id="rId331" Type="http://schemas.openxmlformats.org/officeDocument/2006/relationships/hyperlink" Target="consultantplus://offline/ref=7486D44810362E84018A1B57753860806FEEFCD80D11557915D7E5137919F288069358567C731F6223DAEC56D2378C2470AFB45112C0E0A6mA15H" TargetMode="External"/><Relationship Id="rId373" Type="http://schemas.openxmlformats.org/officeDocument/2006/relationships/hyperlink" Target="file:///C:\Users\User\Downloads\&#1057;&#1086;&#1074;&#1077;&#1090;%202025.docx" TargetMode="External"/><Relationship Id="rId429" Type="http://schemas.openxmlformats.org/officeDocument/2006/relationships/hyperlink" Target="consultantplus://offline/ref=7486D44810362E84018A1B57753860806FEEFCD80D11557915D7E5137919F288069358557E7919687280FC529B63863B77B7AA550CC0mE10H" TargetMode="External"/><Relationship Id="rId1" Type="http://schemas.openxmlformats.org/officeDocument/2006/relationships/customXml" Target="../customXml/item1.xml"/><Relationship Id="rId233" Type="http://schemas.openxmlformats.org/officeDocument/2006/relationships/hyperlink" Target="consultantplus://offline/ref=7486D44810362E84018A1B57753860806FEEFCD80D11557915D7E5137919F288069358567C711C6624DAEC56D2378C2470AFB45112C0E0A6mA15H" TargetMode="External"/><Relationship Id="rId440" Type="http://schemas.openxmlformats.org/officeDocument/2006/relationships/hyperlink" Target="file:///C:\Users\User\Downloads\&#1058;&#1080;&#1087;&#1086;&#1074;&#1086;&#1077;%20&#1087;&#1086;&#1083;&#1086;&#1078;&#1077;&#1085;&#1080;&#1077;%20&#1086;%20&#1087;&#1086;&#1088;&#1103;&#1076;&#1082;&#1077;%20&#1087;&#1088;&#1086;&#1074;&#1077;&#1076;&#1077;&#1085;&#1080;&#1103;%20&#1082;&#1086;&#1085;&#1082;&#1091;&#1088;&#1089;&#1072;.doc" TargetMode="External"/><Relationship Id="rId28" Type="http://schemas.openxmlformats.org/officeDocument/2006/relationships/hyperlink" Target="consultantplus://offline/ref=7486D44810362E84018A1B57753860806FEEFCD80D11557915D7E5137919F288069358557A7418687280FC529B63863B77B7AA550CC0mE10H" TargetMode="External"/><Relationship Id="rId275" Type="http://schemas.openxmlformats.org/officeDocument/2006/relationships/hyperlink" Target="consultantplus://offline/ref=7486D44810362E84018A1B57753860806FEEFCD80D11557915D7E5137919F2880693585E747012377795ED0A97659F2571AFB6570EmC12H" TargetMode="External"/><Relationship Id="rId300" Type="http://schemas.openxmlformats.org/officeDocument/2006/relationships/hyperlink" Target="consultantplus://offline/ref=589E91ED173E80E5B4B5338004876CC78C2898A6A7ED0FB88B6A02D216AB5EBD790C1D27CA4CA4580B25F48037A99A130ADFA4588E18g837J" TargetMode="External"/><Relationship Id="rId81" Type="http://schemas.openxmlformats.org/officeDocument/2006/relationships/hyperlink" Target="consultantplus://offline/ref=F8167DBE2AC2CC045398544D7D225530A5ED116A6A1901A91F6AFD3D36974FF573398D190F8B4C4B1F68A196C243981E52H0TDH" TargetMode="External"/><Relationship Id="rId135" Type="http://schemas.openxmlformats.org/officeDocument/2006/relationships/hyperlink" Target="consultantplus://offline/ref=7486D44810362E84018A1B57753860806FEEFCD80D11557915D7E5137919F28806935855787718687280FC529B63863B77B7AA550CC0mE10H" TargetMode="External"/><Relationship Id="rId177" Type="http://schemas.openxmlformats.org/officeDocument/2006/relationships/hyperlink" Target="consultantplus://offline/ref=7486D44810362E84018A1B57753860806FEEFCD80D11557915D7E5137919F288069358557F711D687280FC529B63863B77B7AA550CC0mE10H" TargetMode="External"/><Relationship Id="rId342" Type="http://schemas.openxmlformats.org/officeDocument/2006/relationships/hyperlink" Target="consultantplus://offline/ref=7486D44810362E84018A1B57753860806FEEFCD80D11557915D7E5137919F288069358567D7718687280FC529B63863B77B7AA550CC0mE10H" TargetMode="External"/><Relationship Id="rId384" Type="http://schemas.openxmlformats.org/officeDocument/2006/relationships/hyperlink" Target="consultantplus://offline/ref=F8167DBE2AC2CC0453984A406B4E093FA2E44A616C1203FA4536FB6A69C749A033798B4F5EC912124C2BEA9BC95A841E5A1A96740AH0TBH" TargetMode="External"/><Relationship Id="rId202" Type="http://schemas.openxmlformats.org/officeDocument/2006/relationships/hyperlink" Target="consultantplus://offline/ref=7486D44810362E84018A1B57753860806FEEFCD80D11557915D7E5137919F288069358557A781F687280FC529B63863B77B7AA550CC0mE10H" TargetMode="External"/><Relationship Id="rId244" Type="http://schemas.openxmlformats.org/officeDocument/2006/relationships/hyperlink" Target="consultantplus://offline/ref=7486D44810362E84018A1B57753860806FEEFCD80D11557915D7E5137919F288069358557A741A687280FC529B63863B77B7AA550CC0mE10H" TargetMode="External"/><Relationship Id="rId39" Type="http://schemas.openxmlformats.org/officeDocument/2006/relationships/hyperlink" Target="consultantplus://offline/ref=7486D44810362E84018A1B57753860806FEEFCD80D11557915D7E5137919F288069358567E721F687280FC529B63863B77B7AA550CC0mE10H" TargetMode="External"/><Relationship Id="rId286" Type="http://schemas.openxmlformats.org/officeDocument/2006/relationships/hyperlink" Target="consultantplus://offline/ref=7486D44810362E84018A1B57753860806FEEFCD80D11557915D7E5137919F288069358567C731B652EDAEC56D2378C2470AFB45112C0E0A6mA15H" TargetMode="External"/><Relationship Id="rId451" Type="http://schemas.openxmlformats.org/officeDocument/2006/relationships/hyperlink" Target="consultantplus://offline/ref=F8167DBE2AC2CC0453984A406B4E093FA2E44A616C1203FA4536FB6A69C749A02179D3405CC807461471BD96CAH5T4H" TargetMode="External"/><Relationship Id="rId50" Type="http://schemas.openxmlformats.org/officeDocument/2006/relationships/hyperlink" Target="consultantplus://offline/ref=7486D44810362E84018A1B57753860806FEEFCD80D11557915D7E5137919F288069358557F761F687280FC529B63863B77B7AA550CC0mE10H" TargetMode="External"/><Relationship Id="rId104" Type="http://schemas.openxmlformats.org/officeDocument/2006/relationships/hyperlink" Target="consultantplus://offline/ref=7486D44810362E84018A1B57753860806FEEFCD80D11557915D7E5137919F288069358557A7418687280FC529B63863B77B7AA550CC0mE10H" TargetMode="External"/><Relationship Id="rId146" Type="http://schemas.openxmlformats.org/officeDocument/2006/relationships/hyperlink" Target="consultantplus://offline/ref=7486D44810362E84018A1B57753860806FEEFCD80D11557915D7E5137919F288069358567C73196623DAEC56D2378C2470AFB45112C0E0A6mA15H" TargetMode="External"/><Relationship Id="rId188" Type="http://schemas.openxmlformats.org/officeDocument/2006/relationships/hyperlink" Target="consultantplus://offline/ref=7486D44810362E84018A1B57753860806FEEFCD80D11557915D7E5137919F288069358567C71106726DAEC56D2378C2470AFB45112C0E0A6mA15H" TargetMode="External"/><Relationship Id="rId311" Type="http://schemas.openxmlformats.org/officeDocument/2006/relationships/hyperlink" Target="consultantplus://offline/ref=7486D44810362E84018A1B57753860806FEEFCD80D11557915D7E5137919F28806935855797818687280FC529B63863B77B7AA550CC0mE10H" TargetMode="External"/><Relationship Id="rId353" Type="http://schemas.openxmlformats.org/officeDocument/2006/relationships/hyperlink" Target="consultantplus://offline/ref=7486D44810362E84018A1B57753860806FEEFCD80D11557915D7E5137919F288069358567A791B687280FC529B63863B77B7AA550CC0mE10H" TargetMode="External"/><Relationship Id="rId395" Type="http://schemas.openxmlformats.org/officeDocument/2006/relationships/hyperlink" Target="consultantplus://offline/ref=7486D44810362E84018A1B57753860806FEEFCD80D11557915D7E5137919F288069358557A7418687280FC529B63863B77B7AA550CC0mE10H" TargetMode="External"/><Relationship Id="rId409" Type="http://schemas.openxmlformats.org/officeDocument/2006/relationships/hyperlink" Target="consultantplus://offline/ref=7486D44810362E84018A1B57753860806FEEFCD80D11557915D7E5137919F288069358567C731F6223DAEC56D2378C2470AFB45112C0E0A6mA15H" TargetMode="External"/><Relationship Id="rId92" Type="http://schemas.openxmlformats.org/officeDocument/2006/relationships/hyperlink" Target="consultantplus://offline/ref=F8167DBE2AC2CC0453984A406B4E093FA2E44A616C1203FA4536FB6A69C749A033798B4F5ECA12124C2BEA9BC95A841E5A1A96740AH0TBH" TargetMode="External"/><Relationship Id="rId213" Type="http://schemas.openxmlformats.org/officeDocument/2006/relationships/hyperlink" Target="consultantplus://offline/ref=7486D44810362E84018A1B57753860806FEEFCD80D11557915D7E5137919F288069358567C73196025DAEC56D2378C2470AFB45112C0E0A6mA15H" TargetMode="External"/><Relationship Id="rId420" Type="http://schemas.openxmlformats.org/officeDocument/2006/relationships/hyperlink" Target="consultantplus://offline/ref=7486D44810362E84018A1B57753860806FEEFCD80D11557915D7E5137919F288069358567D7718687280FC529B63863B77B7AA550CC0mE1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3F7EA-CAA2-43B9-A858-CE5CB9C91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86</Pages>
  <Words>53644</Words>
  <Characters>305771</Characters>
  <Application>Microsoft Office Word</Application>
  <DocSecurity>0</DocSecurity>
  <Lines>2548</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358698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MOISEEVA</cp:lastModifiedBy>
  <cp:revision>3</cp:revision>
  <cp:lastPrinted>2018-03-12T14:58:00Z</cp:lastPrinted>
  <dcterms:created xsi:type="dcterms:W3CDTF">2025-10-09T11:45:00Z</dcterms:created>
  <dcterms:modified xsi:type="dcterms:W3CDTF">2025-10-10T08:38:00Z</dcterms:modified>
</cp:coreProperties>
</file>