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25F46" w14:textId="7051D8C2" w:rsidR="00170890" w:rsidRPr="003352FC" w:rsidRDefault="00015FE3">
      <w:pPr>
        <w:rPr>
          <w:color w:val="auto"/>
        </w:rPr>
      </w:pPr>
      <w:r w:rsidRPr="003352FC">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0FA9F7D8" w:rsidR="00792B41" w:rsidRDefault="00792B41" w:rsidP="00625C34">
                              <w:pPr>
                                <w:widowControl w:val="0"/>
                                <w:jc w:val="center"/>
                                <w:rPr>
                                  <w:b/>
                                  <w:bCs/>
                                  <w:sz w:val="52"/>
                                  <w:szCs w:val="30"/>
                                </w:rPr>
                              </w:pPr>
                              <w:r>
                                <w:rPr>
                                  <w:b/>
                                  <w:bCs/>
                                  <w:sz w:val="52"/>
                                  <w:szCs w:val="30"/>
                                </w:rPr>
                                <w:t>№ 3</w:t>
                              </w:r>
                              <w:r w:rsidR="003352FC">
                                <w:rPr>
                                  <w:b/>
                                  <w:bCs/>
                                  <w:sz w:val="52"/>
                                  <w:szCs w:val="30"/>
                                </w:rPr>
                                <w:t>7</w:t>
                              </w:r>
                            </w:p>
                            <w:p w14:paraId="26AB0876" w14:textId="21A73344" w:rsidR="00792B41" w:rsidRPr="006911ED" w:rsidRDefault="00792B41" w:rsidP="00625C34">
                              <w:pPr>
                                <w:widowControl w:val="0"/>
                                <w:jc w:val="center"/>
                                <w:rPr>
                                  <w:b/>
                                  <w:bCs/>
                                  <w:sz w:val="30"/>
                                  <w:szCs w:val="30"/>
                                </w:rPr>
                              </w:pPr>
                              <w:r>
                                <w:rPr>
                                  <w:b/>
                                  <w:bCs/>
                                  <w:sz w:val="52"/>
                                  <w:szCs w:val="30"/>
                                </w:rPr>
                                <w:t>1</w:t>
                              </w:r>
                              <w:r w:rsidR="003352FC">
                                <w:rPr>
                                  <w:b/>
                                  <w:bCs/>
                                  <w:sz w:val="52"/>
                                  <w:szCs w:val="30"/>
                                </w:rPr>
                                <w:t>3</w:t>
                              </w:r>
                              <w:r>
                                <w:rPr>
                                  <w:b/>
                                  <w:bCs/>
                                  <w:sz w:val="52"/>
                                  <w:szCs w:val="30"/>
                                </w:rPr>
                                <w:t xml:space="preserve"> октября</w:t>
                              </w:r>
                              <w:r w:rsidRPr="006911ED">
                                <w:rPr>
                                  <w:b/>
                                  <w:bCs/>
                                  <w:sz w:val="52"/>
                                  <w:szCs w:val="30"/>
                                </w:rPr>
                                <w:t xml:space="preserve"> 202</w:t>
                              </w:r>
                              <w:r>
                                <w:rPr>
                                  <w:b/>
                                  <w:bCs/>
                                  <w:sz w:val="52"/>
                                  <w:szCs w:val="30"/>
                                </w:rPr>
                                <w:t>5</w:t>
                              </w:r>
                              <w:r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0FA9F7D8" w:rsidR="00792B41" w:rsidRDefault="00792B41" w:rsidP="00625C34">
                        <w:pPr>
                          <w:widowControl w:val="0"/>
                          <w:jc w:val="center"/>
                          <w:rPr>
                            <w:b/>
                            <w:bCs/>
                            <w:sz w:val="52"/>
                            <w:szCs w:val="30"/>
                          </w:rPr>
                        </w:pPr>
                        <w:r>
                          <w:rPr>
                            <w:b/>
                            <w:bCs/>
                            <w:sz w:val="52"/>
                            <w:szCs w:val="30"/>
                          </w:rPr>
                          <w:t>№ 3</w:t>
                        </w:r>
                        <w:r w:rsidR="003352FC">
                          <w:rPr>
                            <w:b/>
                            <w:bCs/>
                            <w:sz w:val="52"/>
                            <w:szCs w:val="30"/>
                          </w:rPr>
                          <w:t>7</w:t>
                        </w:r>
                      </w:p>
                      <w:p w14:paraId="26AB0876" w14:textId="21A73344" w:rsidR="00792B41" w:rsidRPr="006911ED" w:rsidRDefault="00792B41" w:rsidP="00625C34">
                        <w:pPr>
                          <w:widowControl w:val="0"/>
                          <w:jc w:val="center"/>
                          <w:rPr>
                            <w:b/>
                            <w:bCs/>
                            <w:sz w:val="30"/>
                            <w:szCs w:val="30"/>
                          </w:rPr>
                        </w:pPr>
                        <w:r>
                          <w:rPr>
                            <w:b/>
                            <w:bCs/>
                            <w:sz w:val="52"/>
                            <w:szCs w:val="30"/>
                          </w:rPr>
                          <w:t>1</w:t>
                        </w:r>
                        <w:r w:rsidR="003352FC">
                          <w:rPr>
                            <w:b/>
                            <w:bCs/>
                            <w:sz w:val="52"/>
                            <w:szCs w:val="30"/>
                          </w:rPr>
                          <w:t>3</w:t>
                        </w:r>
                        <w:r>
                          <w:rPr>
                            <w:b/>
                            <w:bCs/>
                            <w:sz w:val="52"/>
                            <w:szCs w:val="30"/>
                          </w:rPr>
                          <w:t xml:space="preserve"> октября</w:t>
                        </w:r>
                        <w:r w:rsidRPr="006911ED">
                          <w:rPr>
                            <w:b/>
                            <w:bCs/>
                            <w:sz w:val="52"/>
                            <w:szCs w:val="30"/>
                          </w:rPr>
                          <w:t xml:space="preserve"> 202</w:t>
                        </w:r>
                        <w:r>
                          <w:rPr>
                            <w:b/>
                            <w:bCs/>
                            <w:sz w:val="52"/>
                            <w:szCs w:val="30"/>
                          </w:rPr>
                          <w:t>5</w:t>
                        </w:r>
                        <w:r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3352FC">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3352FC" w:rsidRDefault="00490378">
      <w:pPr>
        <w:rPr>
          <w:color w:val="auto"/>
        </w:rPr>
      </w:pPr>
    </w:p>
    <w:p w14:paraId="62C9FA7B" w14:textId="77777777" w:rsidR="00170890" w:rsidRPr="003352FC" w:rsidRDefault="00170890">
      <w:pPr>
        <w:rPr>
          <w:color w:val="auto"/>
        </w:rPr>
      </w:pPr>
    </w:p>
    <w:p w14:paraId="799B2695" w14:textId="77777777" w:rsidR="00170890" w:rsidRPr="003352FC" w:rsidRDefault="00170890">
      <w:pPr>
        <w:rPr>
          <w:color w:val="auto"/>
        </w:rPr>
      </w:pPr>
    </w:p>
    <w:p w14:paraId="50242388" w14:textId="77777777" w:rsidR="00170890" w:rsidRPr="003352FC" w:rsidRDefault="00170890">
      <w:pPr>
        <w:rPr>
          <w:color w:val="auto"/>
        </w:rPr>
      </w:pPr>
    </w:p>
    <w:p w14:paraId="1573E68F" w14:textId="77777777" w:rsidR="00170890" w:rsidRPr="003352FC" w:rsidRDefault="00170890">
      <w:pPr>
        <w:rPr>
          <w:color w:val="auto"/>
        </w:rPr>
      </w:pPr>
    </w:p>
    <w:p w14:paraId="1A60C0BC" w14:textId="77777777" w:rsidR="00170890" w:rsidRPr="003352FC" w:rsidRDefault="00170890">
      <w:pPr>
        <w:rPr>
          <w:color w:val="auto"/>
        </w:rPr>
      </w:pPr>
    </w:p>
    <w:p w14:paraId="0CCEBC66" w14:textId="77777777" w:rsidR="00170890" w:rsidRPr="003352FC" w:rsidRDefault="00170890">
      <w:pPr>
        <w:rPr>
          <w:color w:val="auto"/>
        </w:rPr>
      </w:pPr>
    </w:p>
    <w:p w14:paraId="721E4F32" w14:textId="77777777" w:rsidR="00170890" w:rsidRPr="003352FC" w:rsidRDefault="00170890">
      <w:pPr>
        <w:rPr>
          <w:color w:val="auto"/>
        </w:rPr>
      </w:pPr>
    </w:p>
    <w:p w14:paraId="0FD12F92" w14:textId="77777777" w:rsidR="00170890" w:rsidRPr="003352FC" w:rsidRDefault="00170890">
      <w:pPr>
        <w:rPr>
          <w:color w:val="auto"/>
        </w:rPr>
      </w:pPr>
    </w:p>
    <w:p w14:paraId="671AB7FF" w14:textId="77777777" w:rsidR="00170890" w:rsidRPr="003352FC" w:rsidRDefault="00170890">
      <w:pPr>
        <w:rPr>
          <w:color w:val="auto"/>
        </w:rPr>
      </w:pPr>
    </w:p>
    <w:p w14:paraId="0711A82D" w14:textId="77777777" w:rsidR="00170890" w:rsidRPr="003352FC" w:rsidRDefault="00170890">
      <w:pPr>
        <w:rPr>
          <w:color w:val="auto"/>
        </w:rPr>
      </w:pPr>
    </w:p>
    <w:p w14:paraId="4B6D8776" w14:textId="77777777" w:rsidR="00170890" w:rsidRPr="003352FC" w:rsidRDefault="00170890">
      <w:pPr>
        <w:rPr>
          <w:color w:val="auto"/>
        </w:rPr>
      </w:pPr>
    </w:p>
    <w:p w14:paraId="43F28DC9" w14:textId="77777777" w:rsidR="00170890" w:rsidRPr="003352FC" w:rsidRDefault="00170890">
      <w:pPr>
        <w:rPr>
          <w:color w:val="auto"/>
        </w:rPr>
      </w:pPr>
    </w:p>
    <w:p w14:paraId="4B3642A4" w14:textId="77777777" w:rsidR="00170890" w:rsidRPr="003352FC" w:rsidRDefault="00170890">
      <w:pPr>
        <w:rPr>
          <w:color w:val="auto"/>
        </w:rPr>
      </w:pPr>
    </w:p>
    <w:p w14:paraId="7BA7799F" w14:textId="77777777" w:rsidR="00170890" w:rsidRPr="003352FC" w:rsidRDefault="00170890">
      <w:pPr>
        <w:rPr>
          <w:color w:val="auto"/>
        </w:rPr>
      </w:pPr>
    </w:p>
    <w:p w14:paraId="62F1C61D" w14:textId="77777777" w:rsidR="00170890" w:rsidRPr="003352FC" w:rsidRDefault="00170890">
      <w:pPr>
        <w:rPr>
          <w:color w:val="auto"/>
        </w:rPr>
      </w:pPr>
    </w:p>
    <w:p w14:paraId="704A4264" w14:textId="77777777" w:rsidR="00170890" w:rsidRPr="003352FC" w:rsidRDefault="00170890">
      <w:pPr>
        <w:rPr>
          <w:color w:val="auto"/>
        </w:rPr>
      </w:pPr>
    </w:p>
    <w:p w14:paraId="6BE1D9D5" w14:textId="77777777" w:rsidR="00170890" w:rsidRPr="003352FC" w:rsidRDefault="00170890">
      <w:pPr>
        <w:rPr>
          <w:color w:val="auto"/>
        </w:rPr>
      </w:pPr>
    </w:p>
    <w:p w14:paraId="526EA29C" w14:textId="77777777" w:rsidR="00170890" w:rsidRPr="003352FC" w:rsidRDefault="00170890">
      <w:pPr>
        <w:rPr>
          <w:color w:val="auto"/>
        </w:rPr>
      </w:pPr>
    </w:p>
    <w:p w14:paraId="7961199A" w14:textId="77777777" w:rsidR="00170890" w:rsidRPr="003352FC" w:rsidRDefault="00170890">
      <w:pPr>
        <w:rPr>
          <w:color w:val="auto"/>
        </w:rPr>
      </w:pPr>
    </w:p>
    <w:p w14:paraId="1D202E78" w14:textId="77777777" w:rsidR="00170890" w:rsidRPr="003352FC" w:rsidRDefault="00170890">
      <w:pPr>
        <w:rPr>
          <w:color w:val="auto"/>
        </w:rPr>
      </w:pPr>
    </w:p>
    <w:p w14:paraId="76A37F71" w14:textId="77777777" w:rsidR="00170890" w:rsidRPr="003352FC" w:rsidRDefault="00170890">
      <w:pPr>
        <w:rPr>
          <w:color w:val="auto"/>
        </w:rPr>
      </w:pPr>
    </w:p>
    <w:p w14:paraId="795D07AF" w14:textId="77777777" w:rsidR="00170890" w:rsidRPr="003352FC" w:rsidRDefault="00170890">
      <w:pPr>
        <w:rPr>
          <w:color w:val="auto"/>
        </w:rPr>
      </w:pPr>
    </w:p>
    <w:p w14:paraId="00FCCBAD" w14:textId="77777777" w:rsidR="00170890" w:rsidRPr="003352FC" w:rsidRDefault="00170890">
      <w:pPr>
        <w:rPr>
          <w:color w:val="auto"/>
        </w:rPr>
      </w:pPr>
    </w:p>
    <w:p w14:paraId="7D1E4C23" w14:textId="77777777" w:rsidR="00170890" w:rsidRPr="003352FC" w:rsidRDefault="00170890">
      <w:pPr>
        <w:rPr>
          <w:color w:val="auto"/>
        </w:rPr>
      </w:pPr>
    </w:p>
    <w:p w14:paraId="0E5BE5F0" w14:textId="77777777" w:rsidR="00170890" w:rsidRPr="003352FC" w:rsidRDefault="00170890">
      <w:pPr>
        <w:rPr>
          <w:color w:val="auto"/>
        </w:rPr>
      </w:pPr>
    </w:p>
    <w:p w14:paraId="7690D391" w14:textId="77777777" w:rsidR="00170890" w:rsidRPr="003352FC" w:rsidRDefault="00170890">
      <w:pPr>
        <w:rPr>
          <w:color w:val="auto"/>
        </w:rPr>
      </w:pPr>
    </w:p>
    <w:p w14:paraId="2D116866" w14:textId="77777777" w:rsidR="00170890" w:rsidRPr="003352FC" w:rsidRDefault="00170890">
      <w:pPr>
        <w:rPr>
          <w:color w:val="auto"/>
        </w:rPr>
      </w:pPr>
    </w:p>
    <w:p w14:paraId="0FDEDB50" w14:textId="77777777" w:rsidR="00170890" w:rsidRPr="003352FC" w:rsidRDefault="00170890">
      <w:pPr>
        <w:rPr>
          <w:color w:val="auto"/>
        </w:rPr>
      </w:pPr>
    </w:p>
    <w:p w14:paraId="73903FC3" w14:textId="77777777" w:rsidR="00170890" w:rsidRPr="003352FC" w:rsidRDefault="00170890">
      <w:pPr>
        <w:rPr>
          <w:color w:val="auto"/>
        </w:rPr>
      </w:pPr>
    </w:p>
    <w:p w14:paraId="7FEB026A" w14:textId="77777777" w:rsidR="00170890" w:rsidRPr="003352FC" w:rsidRDefault="00170890">
      <w:pPr>
        <w:rPr>
          <w:color w:val="auto"/>
        </w:rPr>
      </w:pPr>
    </w:p>
    <w:p w14:paraId="75C88FF8" w14:textId="77777777" w:rsidR="00170890" w:rsidRPr="003352FC" w:rsidRDefault="00170890">
      <w:pPr>
        <w:rPr>
          <w:color w:val="auto"/>
        </w:rPr>
      </w:pPr>
    </w:p>
    <w:p w14:paraId="2A4819DA" w14:textId="77777777" w:rsidR="00170890" w:rsidRPr="003352FC" w:rsidRDefault="00170890">
      <w:pPr>
        <w:rPr>
          <w:color w:val="auto"/>
        </w:rPr>
      </w:pPr>
    </w:p>
    <w:p w14:paraId="2B14844F" w14:textId="77777777" w:rsidR="00170890" w:rsidRPr="003352FC" w:rsidRDefault="00170890">
      <w:pPr>
        <w:rPr>
          <w:color w:val="auto"/>
        </w:rPr>
      </w:pPr>
    </w:p>
    <w:p w14:paraId="4D248272" w14:textId="77777777" w:rsidR="00170890" w:rsidRPr="003352FC" w:rsidRDefault="00170890">
      <w:pPr>
        <w:rPr>
          <w:color w:val="auto"/>
        </w:rPr>
      </w:pPr>
    </w:p>
    <w:p w14:paraId="0CAD2EA7" w14:textId="77777777" w:rsidR="00170890" w:rsidRPr="003352FC" w:rsidRDefault="00170890">
      <w:pPr>
        <w:rPr>
          <w:color w:val="auto"/>
        </w:rPr>
      </w:pPr>
    </w:p>
    <w:p w14:paraId="6AE36AF9" w14:textId="77777777" w:rsidR="00170890" w:rsidRPr="003352FC" w:rsidRDefault="00170890">
      <w:pPr>
        <w:rPr>
          <w:color w:val="auto"/>
        </w:rPr>
      </w:pPr>
    </w:p>
    <w:p w14:paraId="318BB60A" w14:textId="77777777" w:rsidR="00170890" w:rsidRPr="003352FC" w:rsidRDefault="00170890">
      <w:pPr>
        <w:rPr>
          <w:color w:val="auto"/>
        </w:rPr>
      </w:pPr>
    </w:p>
    <w:p w14:paraId="57D3608B" w14:textId="77777777" w:rsidR="00170890" w:rsidRPr="003352FC" w:rsidRDefault="00170890">
      <w:pPr>
        <w:rPr>
          <w:color w:val="auto"/>
        </w:rPr>
      </w:pPr>
    </w:p>
    <w:p w14:paraId="632B9633" w14:textId="77777777" w:rsidR="00170890" w:rsidRPr="003352FC" w:rsidRDefault="00170890">
      <w:pPr>
        <w:rPr>
          <w:color w:val="auto"/>
        </w:rPr>
      </w:pPr>
    </w:p>
    <w:p w14:paraId="1A2E1D56" w14:textId="77777777" w:rsidR="00170890" w:rsidRPr="003352FC" w:rsidRDefault="00170890">
      <w:pPr>
        <w:rPr>
          <w:color w:val="auto"/>
        </w:rPr>
      </w:pPr>
    </w:p>
    <w:p w14:paraId="76283AEA" w14:textId="77777777" w:rsidR="00170890" w:rsidRPr="003352FC" w:rsidRDefault="00170890">
      <w:pPr>
        <w:rPr>
          <w:color w:val="auto"/>
        </w:rPr>
      </w:pPr>
    </w:p>
    <w:p w14:paraId="00691893" w14:textId="77777777" w:rsidR="00170890" w:rsidRPr="003352FC" w:rsidRDefault="00170890">
      <w:pPr>
        <w:rPr>
          <w:color w:val="auto"/>
        </w:rPr>
      </w:pPr>
    </w:p>
    <w:p w14:paraId="5AE072BA" w14:textId="77777777" w:rsidR="00170890" w:rsidRPr="003352FC" w:rsidRDefault="00170890">
      <w:pPr>
        <w:rPr>
          <w:color w:val="auto"/>
        </w:rPr>
      </w:pPr>
    </w:p>
    <w:p w14:paraId="6F9E33AB" w14:textId="77777777" w:rsidR="00170890" w:rsidRPr="003352FC" w:rsidRDefault="00170890">
      <w:pPr>
        <w:rPr>
          <w:color w:val="auto"/>
        </w:rPr>
      </w:pPr>
    </w:p>
    <w:p w14:paraId="23311724" w14:textId="77777777" w:rsidR="00170890" w:rsidRPr="003352FC" w:rsidRDefault="00170890">
      <w:pPr>
        <w:rPr>
          <w:color w:val="auto"/>
        </w:rPr>
      </w:pPr>
    </w:p>
    <w:p w14:paraId="2D5188D6" w14:textId="77777777" w:rsidR="00170890" w:rsidRPr="003352FC" w:rsidRDefault="00170890">
      <w:pPr>
        <w:rPr>
          <w:color w:val="auto"/>
        </w:rPr>
      </w:pPr>
    </w:p>
    <w:p w14:paraId="2BFB3B88" w14:textId="77777777" w:rsidR="00170890" w:rsidRPr="003352FC" w:rsidRDefault="00170890">
      <w:pPr>
        <w:rPr>
          <w:color w:val="auto"/>
        </w:rPr>
      </w:pPr>
    </w:p>
    <w:p w14:paraId="60279650" w14:textId="77777777" w:rsidR="00170890" w:rsidRPr="003352FC" w:rsidRDefault="00170890">
      <w:pPr>
        <w:rPr>
          <w:color w:val="auto"/>
        </w:rPr>
      </w:pPr>
    </w:p>
    <w:p w14:paraId="69BE66F5" w14:textId="77777777" w:rsidR="00170890" w:rsidRPr="003352FC" w:rsidRDefault="00170890">
      <w:pPr>
        <w:rPr>
          <w:color w:val="auto"/>
        </w:rPr>
      </w:pPr>
    </w:p>
    <w:p w14:paraId="4880B46C" w14:textId="77777777" w:rsidR="00170890" w:rsidRPr="003352FC" w:rsidRDefault="00170890">
      <w:pPr>
        <w:rPr>
          <w:color w:val="auto"/>
        </w:rPr>
      </w:pPr>
    </w:p>
    <w:p w14:paraId="0C9670E6" w14:textId="77777777" w:rsidR="00170890" w:rsidRPr="003352FC" w:rsidRDefault="00170890">
      <w:pPr>
        <w:rPr>
          <w:color w:val="auto"/>
        </w:rPr>
      </w:pPr>
    </w:p>
    <w:p w14:paraId="0275DCFC" w14:textId="77777777" w:rsidR="00170890" w:rsidRPr="003352FC" w:rsidRDefault="00170890">
      <w:pPr>
        <w:rPr>
          <w:color w:val="auto"/>
        </w:rPr>
      </w:pPr>
    </w:p>
    <w:p w14:paraId="7EAB5036" w14:textId="77777777" w:rsidR="00170890" w:rsidRPr="003352FC" w:rsidRDefault="00170890">
      <w:pPr>
        <w:rPr>
          <w:color w:val="auto"/>
        </w:rPr>
      </w:pPr>
    </w:p>
    <w:p w14:paraId="0D312F51" w14:textId="77777777" w:rsidR="00170890" w:rsidRPr="003352FC" w:rsidRDefault="00170890">
      <w:pPr>
        <w:rPr>
          <w:color w:val="auto"/>
        </w:rPr>
      </w:pPr>
    </w:p>
    <w:p w14:paraId="32F0FF08" w14:textId="77777777" w:rsidR="00170890" w:rsidRPr="003352FC" w:rsidRDefault="00170890">
      <w:pPr>
        <w:rPr>
          <w:color w:val="auto"/>
        </w:rPr>
      </w:pPr>
    </w:p>
    <w:p w14:paraId="6274B01E" w14:textId="77777777" w:rsidR="00170890" w:rsidRPr="003352FC" w:rsidRDefault="00170890">
      <w:pPr>
        <w:rPr>
          <w:color w:val="auto"/>
        </w:rPr>
      </w:pPr>
    </w:p>
    <w:p w14:paraId="3195636A" w14:textId="77777777" w:rsidR="00170890" w:rsidRPr="003352FC" w:rsidRDefault="00170890">
      <w:pPr>
        <w:rPr>
          <w:color w:val="auto"/>
        </w:rPr>
      </w:pPr>
    </w:p>
    <w:p w14:paraId="4B139E4B" w14:textId="77777777" w:rsidR="00170890" w:rsidRPr="003352FC" w:rsidRDefault="00170890">
      <w:pPr>
        <w:rPr>
          <w:color w:val="auto"/>
        </w:rPr>
      </w:pPr>
    </w:p>
    <w:p w14:paraId="4AAC7358" w14:textId="77777777" w:rsidR="00170890" w:rsidRPr="003352FC" w:rsidRDefault="00170890">
      <w:pPr>
        <w:rPr>
          <w:color w:val="auto"/>
        </w:rPr>
      </w:pPr>
    </w:p>
    <w:p w14:paraId="54D1D77A" w14:textId="77777777" w:rsidR="00170890" w:rsidRPr="003352FC" w:rsidRDefault="00170890">
      <w:pPr>
        <w:rPr>
          <w:color w:val="auto"/>
        </w:rPr>
      </w:pPr>
    </w:p>
    <w:p w14:paraId="11443B5D" w14:textId="77777777" w:rsidR="00170890" w:rsidRPr="003352FC" w:rsidRDefault="00170890">
      <w:pPr>
        <w:rPr>
          <w:color w:val="auto"/>
        </w:rPr>
      </w:pPr>
    </w:p>
    <w:p w14:paraId="01A622AD" w14:textId="77777777" w:rsidR="00F1470D" w:rsidRPr="003352FC" w:rsidRDefault="00F1470D">
      <w:pPr>
        <w:rPr>
          <w:color w:val="auto"/>
        </w:rPr>
        <w:sectPr w:rsidR="00F1470D" w:rsidRPr="003352FC"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3352FC" w:rsidRDefault="00702195" w:rsidP="00170890">
      <w:pPr>
        <w:widowControl w:val="0"/>
        <w:jc w:val="center"/>
        <w:rPr>
          <w:b/>
          <w:color w:val="auto"/>
          <w:sz w:val="28"/>
          <w:szCs w:val="28"/>
        </w:rPr>
      </w:pPr>
      <w:r w:rsidRPr="003352FC">
        <w:rPr>
          <w:b/>
          <w:color w:val="auto"/>
          <w:sz w:val="28"/>
          <w:szCs w:val="28"/>
        </w:rPr>
        <w:lastRenderedPageBreak/>
        <w:t xml:space="preserve">Содержание </w:t>
      </w:r>
    </w:p>
    <w:p w14:paraId="5561D98F" w14:textId="77777777" w:rsidR="00702195" w:rsidRPr="003352FC"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2"/>
        <w:gridCol w:w="7278"/>
      </w:tblGrid>
      <w:tr w:rsidR="00315817" w:rsidRPr="003352FC" w14:paraId="1949AF61" w14:textId="77777777" w:rsidTr="006F182C">
        <w:tc>
          <w:tcPr>
            <w:tcW w:w="9430" w:type="dxa"/>
            <w:gridSpan w:val="2"/>
          </w:tcPr>
          <w:p w14:paraId="1F22E8CC" w14:textId="0F0BE3D3" w:rsidR="00315817" w:rsidRPr="003352FC" w:rsidRDefault="00315817" w:rsidP="006D49DF">
            <w:pPr>
              <w:widowControl w:val="0"/>
              <w:jc w:val="center"/>
              <w:rPr>
                <w:rFonts w:ascii="Times New Roman" w:hAnsi="Times New Roman"/>
                <w:bCs/>
                <w:color w:val="auto"/>
                <w:sz w:val="24"/>
                <w:szCs w:val="24"/>
              </w:rPr>
            </w:pPr>
          </w:p>
        </w:tc>
      </w:tr>
      <w:tr w:rsidR="00C456D6" w:rsidRPr="003352FC" w14:paraId="0C0B76E5" w14:textId="77777777" w:rsidTr="006F182C">
        <w:tc>
          <w:tcPr>
            <w:tcW w:w="2152" w:type="dxa"/>
          </w:tcPr>
          <w:p w14:paraId="6EC365FA" w14:textId="4AF13A90" w:rsidR="00C456D6" w:rsidRPr="003352FC" w:rsidRDefault="00C456D6" w:rsidP="00C73BAE">
            <w:pPr>
              <w:widowControl w:val="0"/>
              <w:jc w:val="center"/>
              <w:rPr>
                <w:rFonts w:ascii="Times New Roman" w:hAnsi="Times New Roman"/>
                <w:b/>
                <w:color w:val="auto"/>
                <w:sz w:val="24"/>
                <w:szCs w:val="24"/>
              </w:rPr>
            </w:pPr>
          </w:p>
        </w:tc>
        <w:tc>
          <w:tcPr>
            <w:tcW w:w="7278" w:type="dxa"/>
          </w:tcPr>
          <w:p w14:paraId="592C1AC2" w14:textId="5CD3F880" w:rsidR="00C456D6" w:rsidRPr="003352FC" w:rsidRDefault="00C456D6" w:rsidP="00502706">
            <w:pPr>
              <w:jc w:val="both"/>
              <w:rPr>
                <w:rFonts w:ascii="Times New Roman" w:hAnsi="Times New Roman"/>
                <w:bCs/>
                <w:sz w:val="24"/>
                <w:szCs w:val="24"/>
                <w:lang w:eastAsia="ar-SA"/>
              </w:rPr>
            </w:pPr>
          </w:p>
        </w:tc>
      </w:tr>
      <w:tr w:rsidR="006F182C" w:rsidRPr="003352FC" w14:paraId="748CAB4C" w14:textId="77777777" w:rsidTr="00D94882">
        <w:trPr>
          <w:trHeight w:val="890"/>
        </w:trPr>
        <w:tc>
          <w:tcPr>
            <w:tcW w:w="9430" w:type="dxa"/>
            <w:gridSpan w:val="2"/>
          </w:tcPr>
          <w:p w14:paraId="613387B3" w14:textId="01EAF6FB" w:rsidR="006F182C" w:rsidRPr="003352FC" w:rsidRDefault="001F1544" w:rsidP="00E06E79">
            <w:pPr>
              <w:autoSpaceDE w:val="0"/>
              <w:autoSpaceDN w:val="0"/>
              <w:adjustRightInd w:val="0"/>
              <w:ind w:left="103"/>
              <w:jc w:val="center"/>
              <w:rPr>
                <w:rFonts w:ascii="Times New Roman" w:hAnsi="Times New Roman"/>
                <w:b/>
                <w:color w:val="auto"/>
                <w:sz w:val="24"/>
                <w:szCs w:val="24"/>
              </w:rPr>
            </w:pPr>
            <w:r w:rsidRPr="003352FC">
              <w:rPr>
                <w:rFonts w:ascii="Times New Roman" w:hAnsi="Times New Roman"/>
                <w:b/>
                <w:color w:val="auto"/>
                <w:sz w:val="24"/>
                <w:szCs w:val="24"/>
              </w:rPr>
              <w:t>Решение Совета</w:t>
            </w:r>
            <w:r w:rsidR="006F182C" w:rsidRPr="003352FC">
              <w:rPr>
                <w:rFonts w:ascii="Times New Roman" w:hAnsi="Times New Roman"/>
                <w:b/>
                <w:color w:val="auto"/>
                <w:sz w:val="24"/>
                <w:szCs w:val="24"/>
              </w:rPr>
              <w:t xml:space="preserve"> </w:t>
            </w:r>
            <w:proofErr w:type="spellStart"/>
            <w:r w:rsidR="003352FC" w:rsidRPr="003352FC">
              <w:rPr>
                <w:rFonts w:ascii="Times New Roman" w:hAnsi="Times New Roman"/>
                <w:b/>
                <w:color w:val="auto"/>
                <w:sz w:val="24"/>
                <w:szCs w:val="24"/>
              </w:rPr>
              <w:t>Подозерского</w:t>
            </w:r>
            <w:proofErr w:type="spellEnd"/>
            <w:r w:rsidR="008C7B41" w:rsidRPr="003352FC">
              <w:rPr>
                <w:rFonts w:ascii="Times New Roman" w:hAnsi="Times New Roman"/>
                <w:b/>
                <w:color w:val="auto"/>
                <w:sz w:val="24"/>
                <w:szCs w:val="24"/>
              </w:rPr>
              <w:t xml:space="preserve"> сельского поселения </w:t>
            </w:r>
            <w:r w:rsidR="006F182C" w:rsidRPr="003352FC">
              <w:rPr>
                <w:rFonts w:ascii="Times New Roman" w:hAnsi="Times New Roman"/>
                <w:b/>
                <w:color w:val="auto"/>
                <w:sz w:val="24"/>
                <w:szCs w:val="24"/>
              </w:rPr>
              <w:t>Комсомольского муниципального района Ивановской области</w:t>
            </w:r>
          </w:p>
          <w:p w14:paraId="10E9CDE6" w14:textId="77777777" w:rsidR="006F182C" w:rsidRPr="003352FC" w:rsidRDefault="006F182C" w:rsidP="00E06E79">
            <w:pPr>
              <w:autoSpaceDE w:val="0"/>
              <w:autoSpaceDN w:val="0"/>
              <w:adjustRightInd w:val="0"/>
              <w:ind w:left="103"/>
              <w:jc w:val="both"/>
              <w:rPr>
                <w:rFonts w:ascii="Times New Roman" w:hAnsi="Times New Roman"/>
                <w:bCs/>
                <w:sz w:val="24"/>
                <w:szCs w:val="24"/>
              </w:rPr>
            </w:pPr>
          </w:p>
        </w:tc>
      </w:tr>
      <w:tr w:rsidR="008C7DB6" w:rsidRPr="003352FC" w14:paraId="55677DBA" w14:textId="77777777" w:rsidTr="00792B41">
        <w:tc>
          <w:tcPr>
            <w:tcW w:w="2152" w:type="dxa"/>
          </w:tcPr>
          <w:p w14:paraId="3758B6EA" w14:textId="4DF18E33" w:rsidR="008C7DB6" w:rsidRPr="003352FC" w:rsidRDefault="008C7DB6" w:rsidP="003352FC">
            <w:pPr>
              <w:widowControl w:val="0"/>
              <w:jc w:val="center"/>
              <w:rPr>
                <w:rFonts w:ascii="Times New Roman" w:hAnsi="Times New Roman"/>
                <w:b/>
                <w:color w:val="auto"/>
                <w:sz w:val="24"/>
                <w:szCs w:val="24"/>
              </w:rPr>
            </w:pPr>
            <w:r w:rsidRPr="003352FC">
              <w:rPr>
                <w:rFonts w:ascii="Times New Roman" w:hAnsi="Times New Roman"/>
                <w:b/>
                <w:color w:val="auto"/>
                <w:sz w:val="24"/>
                <w:szCs w:val="24"/>
              </w:rPr>
              <w:t>№</w:t>
            </w:r>
            <w:r w:rsidR="00E93E4B" w:rsidRPr="003352FC">
              <w:rPr>
                <w:rFonts w:ascii="Times New Roman" w:hAnsi="Times New Roman"/>
                <w:b/>
                <w:color w:val="auto"/>
                <w:sz w:val="24"/>
                <w:szCs w:val="24"/>
              </w:rPr>
              <w:t xml:space="preserve"> </w:t>
            </w:r>
            <w:r w:rsidR="00EF23CE" w:rsidRPr="003352FC">
              <w:rPr>
                <w:rFonts w:ascii="Times New Roman" w:hAnsi="Times New Roman"/>
                <w:b/>
                <w:color w:val="auto"/>
                <w:sz w:val="24"/>
                <w:szCs w:val="24"/>
              </w:rPr>
              <w:t>1</w:t>
            </w:r>
            <w:r w:rsidR="003352FC" w:rsidRPr="003352FC">
              <w:rPr>
                <w:rFonts w:ascii="Times New Roman" w:hAnsi="Times New Roman"/>
                <w:b/>
                <w:color w:val="auto"/>
                <w:sz w:val="24"/>
                <w:szCs w:val="24"/>
              </w:rPr>
              <w:t>4</w:t>
            </w:r>
            <w:r w:rsidRPr="003352FC">
              <w:rPr>
                <w:rFonts w:ascii="Times New Roman" w:hAnsi="Times New Roman"/>
                <w:b/>
                <w:color w:val="auto"/>
                <w:sz w:val="24"/>
                <w:szCs w:val="24"/>
              </w:rPr>
              <w:t xml:space="preserve"> от </w:t>
            </w:r>
            <w:r w:rsidR="003352FC" w:rsidRPr="003352FC">
              <w:rPr>
                <w:rFonts w:ascii="Times New Roman" w:hAnsi="Times New Roman"/>
                <w:b/>
                <w:color w:val="auto"/>
                <w:sz w:val="24"/>
                <w:szCs w:val="24"/>
              </w:rPr>
              <w:t>10</w:t>
            </w:r>
            <w:r w:rsidR="00EF23CE" w:rsidRPr="003352FC">
              <w:rPr>
                <w:rFonts w:ascii="Times New Roman" w:hAnsi="Times New Roman"/>
                <w:b/>
                <w:color w:val="auto"/>
                <w:sz w:val="24"/>
                <w:szCs w:val="24"/>
              </w:rPr>
              <w:t>.10</w:t>
            </w:r>
            <w:r w:rsidRPr="003352FC">
              <w:rPr>
                <w:rFonts w:ascii="Times New Roman" w:hAnsi="Times New Roman"/>
                <w:b/>
                <w:color w:val="auto"/>
                <w:sz w:val="24"/>
                <w:szCs w:val="24"/>
              </w:rPr>
              <w:t>.20</w:t>
            </w:r>
            <w:r w:rsidR="00E93E4B" w:rsidRPr="003352FC">
              <w:rPr>
                <w:rFonts w:ascii="Times New Roman" w:hAnsi="Times New Roman"/>
                <w:b/>
                <w:color w:val="auto"/>
                <w:sz w:val="24"/>
                <w:szCs w:val="24"/>
              </w:rPr>
              <w:t>25</w:t>
            </w:r>
          </w:p>
        </w:tc>
        <w:tc>
          <w:tcPr>
            <w:tcW w:w="7278" w:type="dxa"/>
          </w:tcPr>
          <w:p w14:paraId="43630AE3" w14:textId="1C9C66CD" w:rsidR="003352FC" w:rsidRPr="003352FC" w:rsidRDefault="003352FC" w:rsidP="003352FC">
            <w:pPr>
              <w:pStyle w:val="a6"/>
              <w:ind w:right="-284"/>
              <w:jc w:val="both"/>
              <w:rPr>
                <w:rFonts w:ascii="Times New Roman" w:hAnsi="Times New Roman"/>
                <w:sz w:val="24"/>
                <w:szCs w:val="24"/>
              </w:rPr>
            </w:pPr>
            <w:r w:rsidRPr="003352FC">
              <w:rPr>
                <w:rFonts w:ascii="Times New Roman" w:hAnsi="Times New Roman"/>
                <w:sz w:val="24"/>
                <w:szCs w:val="24"/>
              </w:rPr>
              <w:t>О проведении конкурса по отбору кандидатур</w:t>
            </w:r>
            <w:r w:rsidRPr="003352FC">
              <w:rPr>
                <w:rFonts w:ascii="Times New Roman" w:hAnsi="Times New Roman"/>
                <w:sz w:val="24"/>
                <w:szCs w:val="24"/>
              </w:rPr>
              <w:t xml:space="preserve"> </w:t>
            </w:r>
            <w:r w:rsidRPr="003352FC">
              <w:rPr>
                <w:rFonts w:ascii="Times New Roman" w:hAnsi="Times New Roman"/>
                <w:sz w:val="24"/>
                <w:szCs w:val="24"/>
              </w:rPr>
              <w:t xml:space="preserve">на должность Главы </w:t>
            </w:r>
            <w:proofErr w:type="spellStart"/>
            <w:r w:rsidRPr="003352FC">
              <w:rPr>
                <w:rFonts w:ascii="Times New Roman" w:hAnsi="Times New Roman"/>
                <w:sz w:val="24"/>
                <w:szCs w:val="24"/>
              </w:rPr>
              <w:t>Подозерского</w:t>
            </w:r>
            <w:proofErr w:type="spellEnd"/>
            <w:r w:rsidRPr="003352FC">
              <w:rPr>
                <w:rFonts w:ascii="Times New Roman" w:hAnsi="Times New Roman"/>
                <w:sz w:val="24"/>
                <w:szCs w:val="24"/>
              </w:rPr>
              <w:t xml:space="preserve"> сельского поселения Комсомольского муниципального района Ивановской области</w:t>
            </w:r>
          </w:p>
          <w:p w14:paraId="616E094B" w14:textId="5941C7DE" w:rsidR="008C7DB6" w:rsidRPr="003352FC" w:rsidRDefault="008C7DB6" w:rsidP="003352FC">
            <w:pPr>
              <w:pStyle w:val="a6"/>
              <w:ind w:right="-284"/>
              <w:jc w:val="both"/>
              <w:rPr>
                <w:rFonts w:ascii="Times New Roman" w:hAnsi="Times New Roman"/>
                <w:sz w:val="24"/>
                <w:szCs w:val="24"/>
              </w:rPr>
            </w:pPr>
          </w:p>
        </w:tc>
      </w:tr>
      <w:tr w:rsidR="009A0C29" w:rsidRPr="003352FC" w14:paraId="22A5001B" w14:textId="77777777" w:rsidTr="001F1544">
        <w:tc>
          <w:tcPr>
            <w:tcW w:w="2152" w:type="dxa"/>
          </w:tcPr>
          <w:p w14:paraId="3297CB32" w14:textId="6194699D" w:rsidR="009A0C29" w:rsidRPr="003352FC" w:rsidRDefault="009A0C29" w:rsidP="001F1544">
            <w:pPr>
              <w:widowControl w:val="0"/>
              <w:jc w:val="center"/>
              <w:rPr>
                <w:rFonts w:ascii="Times New Roman" w:hAnsi="Times New Roman"/>
                <w:b/>
                <w:color w:val="auto"/>
                <w:sz w:val="24"/>
                <w:szCs w:val="24"/>
              </w:rPr>
            </w:pPr>
          </w:p>
        </w:tc>
        <w:tc>
          <w:tcPr>
            <w:tcW w:w="7278" w:type="dxa"/>
          </w:tcPr>
          <w:p w14:paraId="3374CB38" w14:textId="14F88BDC" w:rsidR="009A0C29" w:rsidRPr="003352FC" w:rsidRDefault="009A0C29" w:rsidP="00072C57">
            <w:pPr>
              <w:jc w:val="both"/>
              <w:rPr>
                <w:rFonts w:ascii="Times New Roman" w:hAnsi="Times New Roman"/>
                <w:sz w:val="24"/>
                <w:szCs w:val="24"/>
              </w:rPr>
            </w:pPr>
          </w:p>
        </w:tc>
      </w:tr>
      <w:tr w:rsidR="00797D70" w:rsidRPr="003352FC" w14:paraId="40DDC1F7" w14:textId="77777777" w:rsidTr="006F182C">
        <w:tc>
          <w:tcPr>
            <w:tcW w:w="2152" w:type="dxa"/>
          </w:tcPr>
          <w:p w14:paraId="5C205C5B" w14:textId="37A1D020" w:rsidR="00797D70" w:rsidRPr="003352FC" w:rsidRDefault="00797D70" w:rsidP="00C73BAE">
            <w:pPr>
              <w:widowControl w:val="0"/>
              <w:jc w:val="center"/>
              <w:rPr>
                <w:rFonts w:ascii="Times New Roman" w:hAnsi="Times New Roman"/>
                <w:b/>
                <w:color w:val="auto"/>
                <w:sz w:val="24"/>
                <w:szCs w:val="24"/>
              </w:rPr>
            </w:pPr>
          </w:p>
        </w:tc>
        <w:tc>
          <w:tcPr>
            <w:tcW w:w="7278" w:type="dxa"/>
          </w:tcPr>
          <w:p w14:paraId="6083F1BD" w14:textId="218B22FF" w:rsidR="008561B9" w:rsidRPr="003352FC" w:rsidRDefault="008561B9" w:rsidP="00EF23CE">
            <w:pPr>
              <w:jc w:val="both"/>
              <w:rPr>
                <w:rFonts w:ascii="Times New Roman" w:hAnsi="Times New Roman"/>
                <w:spacing w:val="-5"/>
                <w:sz w:val="24"/>
                <w:szCs w:val="24"/>
              </w:rPr>
            </w:pPr>
          </w:p>
        </w:tc>
      </w:tr>
      <w:tr w:rsidR="00797D70" w:rsidRPr="003352FC" w14:paraId="48FE38EF" w14:textId="77777777" w:rsidTr="006F182C">
        <w:tc>
          <w:tcPr>
            <w:tcW w:w="2152" w:type="dxa"/>
          </w:tcPr>
          <w:p w14:paraId="2C9D4204" w14:textId="55BA3503" w:rsidR="00797D70" w:rsidRPr="003352FC" w:rsidRDefault="00797D70" w:rsidP="00C73BAE">
            <w:pPr>
              <w:widowControl w:val="0"/>
              <w:jc w:val="center"/>
              <w:rPr>
                <w:rFonts w:ascii="Times New Roman" w:hAnsi="Times New Roman"/>
                <w:b/>
                <w:color w:val="auto"/>
                <w:sz w:val="24"/>
                <w:szCs w:val="24"/>
              </w:rPr>
            </w:pPr>
          </w:p>
        </w:tc>
        <w:tc>
          <w:tcPr>
            <w:tcW w:w="7278" w:type="dxa"/>
          </w:tcPr>
          <w:p w14:paraId="27FA50E5" w14:textId="3274DD18" w:rsidR="00797D70" w:rsidRPr="003352FC" w:rsidRDefault="00797D70" w:rsidP="003B5A15">
            <w:pPr>
              <w:jc w:val="both"/>
              <w:rPr>
                <w:rFonts w:ascii="Times New Roman" w:hAnsi="Times New Roman"/>
                <w:bCs/>
                <w:spacing w:val="-5"/>
                <w:sz w:val="24"/>
                <w:szCs w:val="24"/>
              </w:rPr>
            </w:pPr>
          </w:p>
        </w:tc>
      </w:tr>
      <w:tr w:rsidR="00C456D6" w:rsidRPr="003352FC" w14:paraId="308E9D68" w14:textId="77777777" w:rsidTr="006F182C">
        <w:tc>
          <w:tcPr>
            <w:tcW w:w="2152" w:type="dxa"/>
          </w:tcPr>
          <w:p w14:paraId="09E38433" w14:textId="32AC3356" w:rsidR="00C456D6" w:rsidRPr="003352FC" w:rsidRDefault="00C456D6" w:rsidP="00C73BAE">
            <w:pPr>
              <w:widowControl w:val="0"/>
              <w:jc w:val="center"/>
              <w:rPr>
                <w:rFonts w:ascii="Times New Roman" w:hAnsi="Times New Roman"/>
                <w:b/>
                <w:color w:val="auto"/>
                <w:sz w:val="24"/>
                <w:szCs w:val="24"/>
              </w:rPr>
            </w:pPr>
          </w:p>
        </w:tc>
        <w:tc>
          <w:tcPr>
            <w:tcW w:w="7278" w:type="dxa"/>
          </w:tcPr>
          <w:p w14:paraId="7853591D" w14:textId="784DBA84" w:rsidR="00C456D6" w:rsidRPr="003352FC" w:rsidRDefault="00C456D6" w:rsidP="002874B0">
            <w:pPr>
              <w:numPr>
                <w:ilvl w:val="0"/>
                <w:numId w:val="14"/>
              </w:numPr>
              <w:spacing w:line="276" w:lineRule="auto"/>
              <w:ind w:left="0" w:right="425" w:hanging="6"/>
              <w:jc w:val="both"/>
              <w:rPr>
                <w:rFonts w:ascii="Times New Roman" w:hAnsi="Times New Roman"/>
                <w:bCs/>
                <w:sz w:val="24"/>
                <w:szCs w:val="24"/>
                <w:lang w:eastAsia="ar-SA"/>
              </w:rPr>
            </w:pPr>
          </w:p>
        </w:tc>
      </w:tr>
      <w:tr w:rsidR="00C456D6" w:rsidRPr="003352FC" w14:paraId="4C397B4E" w14:textId="77777777" w:rsidTr="006F182C">
        <w:tc>
          <w:tcPr>
            <w:tcW w:w="2152" w:type="dxa"/>
          </w:tcPr>
          <w:p w14:paraId="369F1DB1" w14:textId="6390A8AD" w:rsidR="00C456D6" w:rsidRPr="003352FC" w:rsidRDefault="00C456D6" w:rsidP="00C73BAE">
            <w:pPr>
              <w:widowControl w:val="0"/>
              <w:jc w:val="center"/>
              <w:rPr>
                <w:rFonts w:ascii="Times New Roman" w:hAnsi="Times New Roman"/>
                <w:b/>
                <w:color w:val="auto"/>
                <w:sz w:val="24"/>
                <w:szCs w:val="24"/>
              </w:rPr>
            </w:pPr>
          </w:p>
        </w:tc>
        <w:tc>
          <w:tcPr>
            <w:tcW w:w="7278" w:type="dxa"/>
          </w:tcPr>
          <w:p w14:paraId="1142D6DC" w14:textId="6E91DE78" w:rsidR="00814D7F" w:rsidRPr="003352FC" w:rsidRDefault="00814D7F" w:rsidP="002874B0">
            <w:pPr>
              <w:ind w:right="282"/>
              <w:jc w:val="both"/>
              <w:rPr>
                <w:rFonts w:ascii="Times New Roman" w:hAnsi="Times New Roman"/>
                <w:bCs/>
                <w:sz w:val="24"/>
                <w:szCs w:val="24"/>
                <w:lang w:eastAsia="ar-SA"/>
              </w:rPr>
            </w:pPr>
          </w:p>
        </w:tc>
      </w:tr>
      <w:tr w:rsidR="00792B41" w:rsidRPr="003352FC" w14:paraId="38B5E713" w14:textId="77777777" w:rsidTr="006F182C">
        <w:tc>
          <w:tcPr>
            <w:tcW w:w="2152" w:type="dxa"/>
          </w:tcPr>
          <w:p w14:paraId="68F4DB0D" w14:textId="0E81EB32" w:rsidR="00792B41" w:rsidRPr="003352FC" w:rsidRDefault="00792B41" w:rsidP="00792B41">
            <w:pPr>
              <w:widowControl w:val="0"/>
              <w:jc w:val="center"/>
              <w:rPr>
                <w:rFonts w:ascii="Times New Roman" w:hAnsi="Times New Roman"/>
                <w:b/>
                <w:color w:val="auto"/>
                <w:sz w:val="24"/>
                <w:szCs w:val="24"/>
              </w:rPr>
            </w:pPr>
          </w:p>
        </w:tc>
        <w:tc>
          <w:tcPr>
            <w:tcW w:w="7278" w:type="dxa"/>
          </w:tcPr>
          <w:p w14:paraId="1484762A" w14:textId="2FBD5C12" w:rsidR="00792B41" w:rsidRPr="003352FC" w:rsidRDefault="00792B41" w:rsidP="00792B41">
            <w:pPr>
              <w:jc w:val="both"/>
              <w:rPr>
                <w:rFonts w:ascii="Times New Roman" w:hAnsi="Times New Roman"/>
                <w:bCs/>
                <w:sz w:val="24"/>
                <w:szCs w:val="24"/>
                <w:lang w:eastAsia="ar-SA"/>
              </w:rPr>
            </w:pPr>
          </w:p>
        </w:tc>
      </w:tr>
      <w:tr w:rsidR="00792B41" w:rsidRPr="003352FC" w14:paraId="02DC6D54" w14:textId="77777777" w:rsidTr="006F182C">
        <w:tc>
          <w:tcPr>
            <w:tcW w:w="2152" w:type="dxa"/>
          </w:tcPr>
          <w:p w14:paraId="3717E329" w14:textId="3FA3E6F7" w:rsidR="00792B41" w:rsidRPr="003352FC" w:rsidRDefault="00792B41" w:rsidP="00792B41">
            <w:pPr>
              <w:widowControl w:val="0"/>
              <w:jc w:val="center"/>
              <w:rPr>
                <w:rFonts w:ascii="Times New Roman" w:hAnsi="Times New Roman"/>
                <w:b/>
                <w:color w:val="auto"/>
                <w:sz w:val="24"/>
                <w:szCs w:val="24"/>
              </w:rPr>
            </w:pPr>
          </w:p>
        </w:tc>
        <w:tc>
          <w:tcPr>
            <w:tcW w:w="7278" w:type="dxa"/>
          </w:tcPr>
          <w:p w14:paraId="2A726D6B" w14:textId="292889AC" w:rsidR="00792B41" w:rsidRPr="003352FC" w:rsidRDefault="00792B41" w:rsidP="00792B41">
            <w:pPr>
              <w:jc w:val="both"/>
              <w:rPr>
                <w:rFonts w:ascii="Times New Roman" w:hAnsi="Times New Roman"/>
                <w:sz w:val="24"/>
                <w:szCs w:val="24"/>
              </w:rPr>
            </w:pPr>
          </w:p>
        </w:tc>
      </w:tr>
      <w:tr w:rsidR="00792B41" w:rsidRPr="003352FC" w14:paraId="00A101F3" w14:textId="77777777" w:rsidTr="006F182C">
        <w:tc>
          <w:tcPr>
            <w:tcW w:w="2152" w:type="dxa"/>
          </w:tcPr>
          <w:p w14:paraId="78F28328" w14:textId="283EB9CF" w:rsidR="00792B41" w:rsidRPr="003352FC" w:rsidRDefault="00792B41" w:rsidP="00792B41">
            <w:pPr>
              <w:widowControl w:val="0"/>
              <w:jc w:val="center"/>
              <w:rPr>
                <w:rFonts w:ascii="Times New Roman" w:hAnsi="Times New Roman"/>
                <w:b/>
                <w:color w:val="auto"/>
                <w:sz w:val="24"/>
                <w:szCs w:val="24"/>
              </w:rPr>
            </w:pPr>
          </w:p>
        </w:tc>
        <w:tc>
          <w:tcPr>
            <w:tcW w:w="7278" w:type="dxa"/>
          </w:tcPr>
          <w:p w14:paraId="0A9E9404" w14:textId="77777777" w:rsidR="00792B41" w:rsidRPr="003352FC" w:rsidRDefault="00792B41" w:rsidP="00792B41">
            <w:pPr>
              <w:jc w:val="both"/>
              <w:rPr>
                <w:rFonts w:ascii="Times New Roman" w:hAnsi="Times New Roman"/>
                <w:sz w:val="24"/>
                <w:szCs w:val="24"/>
              </w:rPr>
            </w:pPr>
          </w:p>
        </w:tc>
      </w:tr>
      <w:tr w:rsidR="00792B41" w:rsidRPr="003352FC" w14:paraId="27314070" w14:textId="77777777" w:rsidTr="006F182C">
        <w:tc>
          <w:tcPr>
            <w:tcW w:w="2152" w:type="dxa"/>
          </w:tcPr>
          <w:p w14:paraId="70A4F287" w14:textId="6A73F2D0" w:rsidR="00792B41" w:rsidRPr="003352FC" w:rsidRDefault="00792B41" w:rsidP="00792B41">
            <w:pPr>
              <w:widowControl w:val="0"/>
              <w:jc w:val="center"/>
              <w:rPr>
                <w:rFonts w:ascii="Times New Roman" w:hAnsi="Times New Roman"/>
                <w:b/>
                <w:color w:val="auto"/>
                <w:sz w:val="24"/>
                <w:szCs w:val="24"/>
              </w:rPr>
            </w:pPr>
          </w:p>
        </w:tc>
        <w:tc>
          <w:tcPr>
            <w:tcW w:w="7278" w:type="dxa"/>
          </w:tcPr>
          <w:p w14:paraId="02F90B40" w14:textId="542A00F7" w:rsidR="00792B41" w:rsidRPr="003352FC" w:rsidRDefault="00792B41" w:rsidP="00792B41">
            <w:pPr>
              <w:pStyle w:val="ConsPlusNormal"/>
              <w:jc w:val="both"/>
              <w:rPr>
                <w:rFonts w:ascii="Times New Roman" w:hAnsi="Times New Roman" w:cs="Times New Roman"/>
                <w:bCs/>
                <w:sz w:val="24"/>
                <w:szCs w:val="24"/>
                <w:lang w:eastAsia="ar-SA"/>
              </w:rPr>
            </w:pPr>
          </w:p>
        </w:tc>
      </w:tr>
      <w:tr w:rsidR="00792B41" w:rsidRPr="003352FC" w14:paraId="69ADE1EC" w14:textId="77777777" w:rsidTr="006F182C">
        <w:tc>
          <w:tcPr>
            <w:tcW w:w="2152" w:type="dxa"/>
          </w:tcPr>
          <w:p w14:paraId="571D6331" w14:textId="4003CEA9" w:rsidR="00792B41" w:rsidRPr="003352FC" w:rsidRDefault="00792B41" w:rsidP="00792B41">
            <w:pPr>
              <w:widowControl w:val="0"/>
              <w:jc w:val="center"/>
              <w:rPr>
                <w:rFonts w:ascii="Times New Roman" w:hAnsi="Times New Roman"/>
                <w:b/>
                <w:color w:val="auto"/>
                <w:sz w:val="24"/>
                <w:szCs w:val="24"/>
              </w:rPr>
            </w:pPr>
          </w:p>
        </w:tc>
        <w:tc>
          <w:tcPr>
            <w:tcW w:w="7278" w:type="dxa"/>
          </w:tcPr>
          <w:p w14:paraId="1D7341BE" w14:textId="096B0BF3" w:rsidR="00792B41" w:rsidRPr="003352FC" w:rsidRDefault="00792B41" w:rsidP="00792B41">
            <w:pPr>
              <w:ind w:right="-144"/>
              <w:jc w:val="both"/>
              <w:rPr>
                <w:rFonts w:ascii="Times New Roman" w:hAnsi="Times New Roman"/>
                <w:bCs/>
                <w:sz w:val="24"/>
                <w:szCs w:val="24"/>
                <w:lang w:eastAsia="ar-SA"/>
              </w:rPr>
            </w:pPr>
          </w:p>
        </w:tc>
      </w:tr>
      <w:tr w:rsidR="00792B41" w:rsidRPr="003352FC" w14:paraId="73AC4D33" w14:textId="77777777" w:rsidTr="006F182C">
        <w:tc>
          <w:tcPr>
            <w:tcW w:w="2152" w:type="dxa"/>
          </w:tcPr>
          <w:p w14:paraId="4EC11B03" w14:textId="63B28920" w:rsidR="00792B41" w:rsidRPr="003352FC" w:rsidRDefault="00792B41" w:rsidP="00792B41">
            <w:pPr>
              <w:widowControl w:val="0"/>
              <w:jc w:val="center"/>
              <w:rPr>
                <w:rFonts w:ascii="Times New Roman" w:hAnsi="Times New Roman"/>
                <w:b/>
                <w:color w:val="auto"/>
                <w:sz w:val="24"/>
                <w:szCs w:val="24"/>
              </w:rPr>
            </w:pPr>
          </w:p>
        </w:tc>
        <w:tc>
          <w:tcPr>
            <w:tcW w:w="7278" w:type="dxa"/>
          </w:tcPr>
          <w:p w14:paraId="61361ABA" w14:textId="6AB62345" w:rsidR="00792B41" w:rsidRPr="003352FC" w:rsidRDefault="00792B41" w:rsidP="00792B41">
            <w:pPr>
              <w:suppressAutoHyphens/>
              <w:jc w:val="both"/>
              <w:rPr>
                <w:rFonts w:ascii="Times New Roman" w:hAnsi="Times New Roman"/>
                <w:bCs/>
                <w:sz w:val="24"/>
                <w:szCs w:val="24"/>
                <w:lang w:eastAsia="ar-SA"/>
              </w:rPr>
            </w:pPr>
          </w:p>
        </w:tc>
      </w:tr>
      <w:tr w:rsidR="00792B41" w:rsidRPr="003352FC" w14:paraId="1D7347F9" w14:textId="77777777" w:rsidTr="006F182C">
        <w:tc>
          <w:tcPr>
            <w:tcW w:w="2152" w:type="dxa"/>
          </w:tcPr>
          <w:p w14:paraId="341A927E" w14:textId="60D5F52C" w:rsidR="00792B41" w:rsidRPr="003352FC" w:rsidRDefault="00792B41" w:rsidP="00792B41">
            <w:pPr>
              <w:widowControl w:val="0"/>
              <w:jc w:val="center"/>
              <w:rPr>
                <w:rFonts w:ascii="Times New Roman" w:hAnsi="Times New Roman"/>
                <w:b/>
                <w:color w:val="auto"/>
                <w:sz w:val="24"/>
                <w:szCs w:val="24"/>
              </w:rPr>
            </w:pPr>
          </w:p>
        </w:tc>
        <w:tc>
          <w:tcPr>
            <w:tcW w:w="7278" w:type="dxa"/>
          </w:tcPr>
          <w:p w14:paraId="7A72B413" w14:textId="6873FE88" w:rsidR="00792B41" w:rsidRPr="003352FC" w:rsidRDefault="00792B41" w:rsidP="00792B41">
            <w:pPr>
              <w:numPr>
                <w:ilvl w:val="0"/>
                <w:numId w:val="14"/>
              </w:numPr>
              <w:spacing w:line="276" w:lineRule="auto"/>
              <w:ind w:left="0" w:right="425" w:firstLine="0"/>
              <w:jc w:val="both"/>
              <w:rPr>
                <w:rFonts w:ascii="Times New Roman" w:hAnsi="Times New Roman"/>
                <w:bCs/>
                <w:sz w:val="24"/>
                <w:szCs w:val="24"/>
                <w:lang w:eastAsia="ar-SA"/>
              </w:rPr>
            </w:pPr>
          </w:p>
        </w:tc>
      </w:tr>
      <w:tr w:rsidR="00792B41" w:rsidRPr="003352FC" w14:paraId="1189940E" w14:textId="77777777" w:rsidTr="006F182C">
        <w:tc>
          <w:tcPr>
            <w:tcW w:w="2152" w:type="dxa"/>
          </w:tcPr>
          <w:p w14:paraId="02869B64" w14:textId="1CFD9909" w:rsidR="00792B41" w:rsidRPr="003352FC" w:rsidRDefault="00792B41" w:rsidP="00792B41">
            <w:pPr>
              <w:widowControl w:val="0"/>
              <w:jc w:val="center"/>
              <w:rPr>
                <w:rFonts w:ascii="Times New Roman" w:hAnsi="Times New Roman"/>
                <w:b/>
                <w:color w:val="auto"/>
                <w:sz w:val="24"/>
                <w:szCs w:val="24"/>
              </w:rPr>
            </w:pPr>
          </w:p>
        </w:tc>
        <w:tc>
          <w:tcPr>
            <w:tcW w:w="7278" w:type="dxa"/>
          </w:tcPr>
          <w:p w14:paraId="0104003B" w14:textId="44F899E6" w:rsidR="00792B41" w:rsidRPr="003352FC" w:rsidRDefault="00792B41" w:rsidP="00792B41">
            <w:pPr>
              <w:pStyle w:val="af4"/>
              <w:tabs>
                <w:tab w:val="left" w:pos="142"/>
              </w:tabs>
              <w:jc w:val="both"/>
              <w:rPr>
                <w:rFonts w:ascii="Times New Roman" w:hAnsi="Times New Roman"/>
                <w:bCs/>
                <w:lang w:eastAsia="ar-SA"/>
              </w:rPr>
            </w:pPr>
          </w:p>
        </w:tc>
      </w:tr>
      <w:tr w:rsidR="00792B41" w:rsidRPr="003352FC" w14:paraId="549FBA91" w14:textId="77777777" w:rsidTr="006F182C">
        <w:tc>
          <w:tcPr>
            <w:tcW w:w="2152" w:type="dxa"/>
          </w:tcPr>
          <w:p w14:paraId="6601A589" w14:textId="289F73C0" w:rsidR="00792B41" w:rsidRPr="003352FC" w:rsidRDefault="00792B41" w:rsidP="00792B41">
            <w:pPr>
              <w:widowControl w:val="0"/>
              <w:jc w:val="center"/>
              <w:rPr>
                <w:rFonts w:ascii="Times New Roman" w:hAnsi="Times New Roman"/>
                <w:b/>
                <w:color w:val="auto"/>
                <w:sz w:val="24"/>
                <w:szCs w:val="24"/>
              </w:rPr>
            </w:pPr>
          </w:p>
        </w:tc>
        <w:tc>
          <w:tcPr>
            <w:tcW w:w="7278" w:type="dxa"/>
          </w:tcPr>
          <w:p w14:paraId="68385848" w14:textId="47E49E73" w:rsidR="00792B41" w:rsidRPr="003352FC" w:rsidRDefault="00792B41" w:rsidP="00792B41">
            <w:pPr>
              <w:ind w:firstLine="720"/>
              <w:jc w:val="both"/>
              <w:rPr>
                <w:rFonts w:ascii="Times New Roman" w:hAnsi="Times New Roman"/>
                <w:bCs/>
                <w:sz w:val="24"/>
                <w:szCs w:val="24"/>
                <w:lang w:eastAsia="ar-SA"/>
              </w:rPr>
            </w:pPr>
          </w:p>
        </w:tc>
      </w:tr>
    </w:tbl>
    <w:p w14:paraId="0E7B7E3D" w14:textId="77777777" w:rsidR="00994FCD" w:rsidRPr="003352FC" w:rsidRDefault="00994FCD" w:rsidP="00994FCD">
      <w:pPr>
        <w:jc w:val="both"/>
        <w:rPr>
          <w:b/>
        </w:rPr>
      </w:pPr>
    </w:p>
    <w:p w14:paraId="32A69BEA" w14:textId="14CEFCAC" w:rsidR="00994FCD" w:rsidRPr="003352FC" w:rsidRDefault="00994FCD" w:rsidP="00994FCD">
      <w:pPr>
        <w:jc w:val="both"/>
        <w:rPr>
          <w:b/>
        </w:rPr>
      </w:pPr>
    </w:p>
    <w:p w14:paraId="63C0140B" w14:textId="4EC51767" w:rsidR="00CF2BFF" w:rsidRPr="003352FC" w:rsidRDefault="00CF2BFF" w:rsidP="00994FCD">
      <w:pPr>
        <w:jc w:val="both"/>
        <w:rPr>
          <w:b/>
        </w:rPr>
      </w:pPr>
    </w:p>
    <w:p w14:paraId="7A1F992A" w14:textId="3D3E4136" w:rsidR="00CF2BFF" w:rsidRPr="003352FC" w:rsidRDefault="00CF2BFF" w:rsidP="00994FCD">
      <w:pPr>
        <w:jc w:val="both"/>
        <w:rPr>
          <w:b/>
        </w:rPr>
      </w:pPr>
    </w:p>
    <w:p w14:paraId="18587D60" w14:textId="5535F41A" w:rsidR="00CF2BFF" w:rsidRPr="003352FC" w:rsidRDefault="00CF2BFF" w:rsidP="00994FCD">
      <w:pPr>
        <w:jc w:val="both"/>
        <w:rPr>
          <w:b/>
        </w:rPr>
      </w:pPr>
    </w:p>
    <w:p w14:paraId="11E25A25" w14:textId="24C2212F" w:rsidR="00CF2BFF" w:rsidRPr="003352FC" w:rsidRDefault="00CF2BFF" w:rsidP="00994FCD">
      <w:pPr>
        <w:jc w:val="both"/>
        <w:rPr>
          <w:b/>
        </w:rPr>
      </w:pPr>
    </w:p>
    <w:p w14:paraId="467FD97C" w14:textId="15809DD2" w:rsidR="00CF2BFF" w:rsidRPr="003352FC" w:rsidRDefault="00CF2BFF" w:rsidP="00994FCD">
      <w:pPr>
        <w:jc w:val="both"/>
        <w:rPr>
          <w:b/>
        </w:rPr>
      </w:pPr>
    </w:p>
    <w:p w14:paraId="023338F7" w14:textId="50920BE0" w:rsidR="00CF2BFF" w:rsidRPr="003352FC" w:rsidRDefault="00CF2BFF" w:rsidP="00994FCD">
      <w:pPr>
        <w:jc w:val="both"/>
        <w:rPr>
          <w:b/>
        </w:rPr>
      </w:pPr>
    </w:p>
    <w:p w14:paraId="6454E400" w14:textId="5582A23E" w:rsidR="00D43D26" w:rsidRPr="003352FC" w:rsidRDefault="00D43D26" w:rsidP="00D43D26">
      <w:pPr>
        <w:jc w:val="right"/>
      </w:pPr>
    </w:p>
    <w:p w14:paraId="35F229FF" w14:textId="6B961219" w:rsidR="00635AC7" w:rsidRPr="003352FC" w:rsidRDefault="00635AC7" w:rsidP="00D43D26">
      <w:pPr>
        <w:jc w:val="right"/>
      </w:pPr>
    </w:p>
    <w:p w14:paraId="77414097" w14:textId="2B3639E7" w:rsidR="00635AC7" w:rsidRPr="003352FC" w:rsidRDefault="00635AC7" w:rsidP="00D43D26">
      <w:pPr>
        <w:jc w:val="right"/>
      </w:pPr>
    </w:p>
    <w:p w14:paraId="5A5816CD" w14:textId="16BAF547" w:rsidR="003352FC" w:rsidRPr="003352FC" w:rsidRDefault="003352FC" w:rsidP="00D43D26">
      <w:pPr>
        <w:jc w:val="right"/>
      </w:pPr>
    </w:p>
    <w:p w14:paraId="1D6053DA" w14:textId="612BFAD3" w:rsidR="003352FC" w:rsidRPr="003352FC" w:rsidRDefault="003352FC" w:rsidP="00D43D26">
      <w:pPr>
        <w:jc w:val="right"/>
      </w:pPr>
    </w:p>
    <w:p w14:paraId="6F424864" w14:textId="3E6BA701" w:rsidR="003352FC" w:rsidRPr="003352FC" w:rsidRDefault="003352FC" w:rsidP="00D43D26">
      <w:pPr>
        <w:jc w:val="right"/>
      </w:pPr>
    </w:p>
    <w:p w14:paraId="42F2A98E" w14:textId="0010A1EB" w:rsidR="003352FC" w:rsidRPr="003352FC" w:rsidRDefault="003352FC" w:rsidP="00D43D26">
      <w:pPr>
        <w:jc w:val="right"/>
      </w:pPr>
    </w:p>
    <w:p w14:paraId="192052DF" w14:textId="64586008" w:rsidR="003352FC" w:rsidRPr="003352FC" w:rsidRDefault="003352FC" w:rsidP="00D43D26">
      <w:pPr>
        <w:jc w:val="right"/>
      </w:pPr>
    </w:p>
    <w:p w14:paraId="2D68EC39" w14:textId="6B87A12F" w:rsidR="003352FC" w:rsidRPr="003352FC" w:rsidRDefault="003352FC" w:rsidP="00D43D26">
      <w:pPr>
        <w:jc w:val="right"/>
      </w:pPr>
    </w:p>
    <w:p w14:paraId="4D3F80B5" w14:textId="1684C8F2" w:rsidR="003352FC" w:rsidRPr="003352FC" w:rsidRDefault="003352FC" w:rsidP="00D43D26">
      <w:pPr>
        <w:jc w:val="right"/>
      </w:pPr>
    </w:p>
    <w:p w14:paraId="7F1DA77B" w14:textId="663A51AE" w:rsidR="003352FC" w:rsidRPr="003352FC" w:rsidRDefault="003352FC" w:rsidP="00D43D26">
      <w:pPr>
        <w:jc w:val="right"/>
      </w:pPr>
    </w:p>
    <w:p w14:paraId="665C5ED8" w14:textId="75AAFC83" w:rsidR="003352FC" w:rsidRPr="003352FC" w:rsidRDefault="003352FC" w:rsidP="00D43D26">
      <w:pPr>
        <w:jc w:val="right"/>
      </w:pPr>
    </w:p>
    <w:p w14:paraId="3BA63091" w14:textId="0C206731" w:rsidR="003352FC" w:rsidRPr="003352FC" w:rsidRDefault="003352FC" w:rsidP="00D43D26">
      <w:pPr>
        <w:jc w:val="right"/>
      </w:pPr>
    </w:p>
    <w:p w14:paraId="522370A8" w14:textId="0D412100" w:rsidR="003352FC" w:rsidRPr="003352FC" w:rsidRDefault="003352FC" w:rsidP="00D43D26">
      <w:pPr>
        <w:jc w:val="right"/>
      </w:pPr>
    </w:p>
    <w:p w14:paraId="169BBC51" w14:textId="0ECD0772" w:rsidR="003352FC" w:rsidRPr="003352FC" w:rsidRDefault="003352FC" w:rsidP="00D43D26">
      <w:pPr>
        <w:jc w:val="right"/>
      </w:pPr>
    </w:p>
    <w:p w14:paraId="6AA3553C" w14:textId="12983892" w:rsidR="003352FC" w:rsidRPr="003352FC" w:rsidRDefault="003352FC" w:rsidP="00D43D26">
      <w:pPr>
        <w:jc w:val="right"/>
      </w:pPr>
    </w:p>
    <w:p w14:paraId="74BF01F1" w14:textId="1A19803F" w:rsidR="003352FC" w:rsidRPr="003352FC" w:rsidRDefault="003352FC" w:rsidP="00D43D26">
      <w:pPr>
        <w:jc w:val="right"/>
      </w:pPr>
    </w:p>
    <w:p w14:paraId="5F599D9E" w14:textId="50A823B2" w:rsidR="003352FC" w:rsidRPr="003352FC" w:rsidRDefault="003352FC" w:rsidP="00D43D26">
      <w:pPr>
        <w:jc w:val="right"/>
      </w:pPr>
    </w:p>
    <w:p w14:paraId="5D6E53C1" w14:textId="740D5727" w:rsidR="003352FC" w:rsidRPr="003352FC" w:rsidRDefault="003352FC" w:rsidP="00D43D26">
      <w:pPr>
        <w:jc w:val="right"/>
      </w:pPr>
    </w:p>
    <w:p w14:paraId="3ED57252" w14:textId="77777777" w:rsidR="003352FC" w:rsidRPr="003352FC" w:rsidRDefault="003352FC" w:rsidP="00D43D26">
      <w:pPr>
        <w:jc w:val="right"/>
      </w:pPr>
    </w:p>
    <w:p w14:paraId="57DB68DC" w14:textId="1BBAA0E7" w:rsidR="003352FC" w:rsidRPr="003352FC" w:rsidRDefault="003352FC" w:rsidP="00D43D26">
      <w:pPr>
        <w:jc w:val="right"/>
      </w:pPr>
    </w:p>
    <w:p w14:paraId="61BB8E64" w14:textId="2967404E" w:rsidR="003352FC" w:rsidRPr="003352FC" w:rsidRDefault="003352FC" w:rsidP="00D43D26">
      <w:pPr>
        <w:jc w:val="right"/>
      </w:pPr>
    </w:p>
    <w:p w14:paraId="791AA6E1" w14:textId="4E5F63EF" w:rsidR="003352FC" w:rsidRPr="003352FC" w:rsidRDefault="003352FC" w:rsidP="00D43D26">
      <w:pPr>
        <w:jc w:val="right"/>
      </w:pPr>
    </w:p>
    <w:p w14:paraId="58E5107C" w14:textId="59CA92EE" w:rsidR="003352FC" w:rsidRPr="003352FC" w:rsidRDefault="003352FC" w:rsidP="003352FC">
      <w:pPr>
        <w:ind w:left="3540" w:firstLine="708"/>
        <w:rPr>
          <w:color w:val="000080"/>
        </w:rPr>
      </w:pPr>
      <w:r w:rsidRPr="003352FC">
        <w:rPr>
          <w:b/>
        </w:rPr>
        <w:lastRenderedPageBreak/>
        <w:t xml:space="preserve">   </w:t>
      </w:r>
      <w:r w:rsidRPr="003352FC">
        <w:rPr>
          <w:noProof/>
          <w:color w:val="000080"/>
        </w:rPr>
        <w:drawing>
          <wp:inline distT="0" distB="0" distL="0" distR="0" wp14:anchorId="7F882A42" wp14:editId="574A55CE">
            <wp:extent cx="541020" cy="678180"/>
            <wp:effectExtent l="0" t="0" r="0" b="7620"/>
            <wp:docPr id="9"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Untitled-1"/>
                    <pic:cNvPicPr>
                      <a:picLocks noChangeAspect="1" noChangeArrowheads="1"/>
                    </pic:cNvPicPr>
                  </pic:nvPicPr>
                  <pic:blipFill>
                    <a:blip r:embed="rId10">
                      <a:lum bright="6000"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p w14:paraId="66B659C8" w14:textId="77777777" w:rsidR="003352FC" w:rsidRPr="003352FC" w:rsidRDefault="003352FC" w:rsidP="003352FC">
      <w:pPr>
        <w:pStyle w:val="a6"/>
        <w:jc w:val="center"/>
        <w:rPr>
          <w:rFonts w:ascii="Times New Roman" w:hAnsi="Times New Roman"/>
          <w:b/>
          <w:szCs w:val="28"/>
        </w:rPr>
      </w:pPr>
      <w:r w:rsidRPr="003352FC">
        <w:rPr>
          <w:rFonts w:ascii="Times New Roman" w:hAnsi="Times New Roman"/>
          <w:b/>
          <w:szCs w:val="28"/>
        </w:rPr>
        <w:t>РОССИЙСКАЯ ФЕДЕРАЦИЯ</w:t>
      </w:r>
    </w:p>
    <w:p w14:paraId="7C9F4DB5" w14:textId="77777777" w:rsidR="003352FC" w:rsidRPr="003352FC" w:rsidRDefault="003352FC" w:rsidP="003352FC">
      <w:pPr>
        <w:pStyle w:val="a6"/>
        <w:jc w:val="center"/>
        <w:rPr>
          <w:rFonts w:ascii="Times New Roman" w:hAnsi="Times New Roman"/>
          <w:b/>
          <w:color w:val="003366"/>
          <w:sz w:val="24"/>
          <w:szCs w:val="28"/>
        </w:rPr>
      </w:pPr>
      <w:r w:rsidRPr="003352FC">
        <w:rPr>
          <w:rFonts w:ascii="Times New Roman" w:hAnsi="Times New Roman"/>
          <w:b/>
          <w:color w:val="003366"/>
          <w:sz w:val="24"/>
          <w:szCs w:val="28"/>
        </w:rPr>
        <w:t>С О В Е Т</w:t>
      </w:r>
    </w:p>
    <w:p w14:paraId="067502DB" w14:textId="59BC37E7" w:rsidR="003352FC" w:rsidRPr="003352FC" w:rsidRDefault="003352FC" w:rsidP="003352FC">
      <w:pPr>
        <w:jc w:val="center"/>
        <w:rPr>
          <w:b/>
          <w:sz w:val="28"/>
          <w:szCs w:val="28"/>
        </w:rPr>
      </w:pPr>
      <w:r w:rsidRPr="003352FC">
        <w:rPr>
          <w:b/>
          <w:sz w:val="28"/>
          <w:szCs w:val="28"/>
        </w:rPr>
        <w:t>ПОДОЗЕРСКОГО СЕЛЬСКОГО ПОСЕЛЕНИЯ</w:t>
      </w:r>
    </w:p>
    <w:p w14:paraId="51FB46D3" w14:textId="34539111" w:rsidR="003352FC" w:rsidRPr="003352FC" w:rsidRDefault="003352FC" w:rsidP="003352FC">
      <w:pPr>
        <w:jc w:val="center"/>
        <w:rPr>
          <w:b/>
          <w:sz w:val="28"/>
          <w:szCs w:val="28"/>
        </w:rPr>
      </w:pPr>
      <w:r w:rsidRPr="003352FC">
        <w:rPr>
          <w:b/>
          <w:sz w:val="28"/>
          <w:szCs w:val="28"/>
        </w:rPr>
        <w:t>КОМСОМОЛЬСКОГО МУНИЦИПАЛЬНОГО РАЙОНА</w:t>
      </w:r>
    </w:p>
    <w:p w14:paraId="2FD9007E" w14:textId="77777777" w:rsidR="003352FC" w:rsidRPr="003352FC" w:rsidRDefault="003352FC" w:rsidP="003352FC">
      <w:pPr>
        <w:pBdr>
          <w:bottom w:val="single" w:sz="12" w:space="1" w:color="auto"/>
        </w:pBdr>
        <w:jc w:val="center"/>
        <w:rPr>
          <w:b/>
          <w:sz w:val="28"/>
          <w:szCs w:val="28"/>
        </w:rPr>
      </w:pPr>
      <w:r w:rsidRPr="003352FC">
        <w:rPr>
          <w:b/>
          <w:sz w:val="28"/>
          <w:szCs w:val="28"/>
        </w:rPr>
        <w:t>ИВАНОВСКОЙ ОБЛАСТИ</w:t>
      </w:r>
    </w:p>
    <w:p w14:paraId="32F4B492" w14:textId="77777777" w:rsidR="003352FC" w:rsidRPr="003352FC" w:rsidRDefault="003352FC" w:rsidP="003352FC">
      <w:pPr>
        <w:pBdr>
          <w:bottom w:val="single" w:sz="12" w:space="1" w:color="auto"/>
        </w:pBdr>
        <w:jc w:val="center"/>
        <w:rPr>
          <w:b/>
          <w:sz w:val="28"/>
          <w:szCs w:val="28"/>
        </w:rPr>
      </w:pPr>
      <w:r w:rsidRPr="003352FC">
        <w:rPr>
          <w:b/>
          <w:sz w:val="28"/>
          <w:szCs w:val="28"/>
        </w:rPr>
        <w:t>ПЯТОГО СОЗЫВА</w:t>
      </w:r>
    </w:p>
    <w:p w14:paraId="70C013DC" w14:textId="77777777" w:rsidR="003352FC" w:rsidRPr="003352FC" w:rsidRDefault="003352FC" w:rsidP="003352FC">
      <w:pPr>
        <w:pBdr>
          <w:bottom w:val="single" w:sz="12" w:space="1" w:color="auto"/>
        </w:pBdr>
        <w:jc w:val="center"/>
        <w:rPr>
          <w:b/>
          <w:color w:val="003366"/>
        </w:rPr>
      </w:pPr>
      <w:r w:rsidRPr="003352FC">
        <w:rPr>
          <w:b/>
          <w:sz w:val="28"/>
          <w:szCs w:val="28"/>
        </w:rPr>
        <w:pict w14:anchorId="25CA31CB">
          <v:rect id="_x0000_i1025" style="width:481.85pt;height:1.5pt" o:hralign="center" o:hrstd="t" o:hrnoshade="t" o:hr="t" fillcolor="black" stroked="f"/>
        </w:pict>
      </w:r>
    </w:p>
    <w:p w14:paraId="13C6E26D" w14:textId="77777777" w:rsidR="003352FC" w:rsidRPr="003352FC" w:rsidRDefault="003352FC" w:rsidP="003352FC">
      <w:pPr>
        <w:jc w:val="center"/>
        <w:rPr>
          <w:b/>
          <w:color w:val="003366"/>
          <w:sz w:val="16"/>
          <w:szCs w:val="16"/>
        </w:rPr>
      </w:pPr>
      <w:proofErr w:type="gramStart"/>
      <w:r w:rsidRPr="003352FC">
        <w:rPr>
          <w:b/>
          <w:color w:val="003366"/>
          <w:sz w:val="16"/>
          <w:szCs w:val="16"/>
        </w:rPr>
        <w:t>155136  Ивановская</w:t>
      </w:r>
      <w:proofErr w:type="gramEnd"/>
      <w:r w:rsidRPr="003352FC">
        <w:rPr>
          <w:b/>
          <w:color w:val="003366"/>
          <w:sz w:val="16"/>
          <w:szCs w:val="16"/>
        </w:rPr>
        <w:t xml:space="preserve"> область, Комсомольский муниципальный район, </w:t>
      </w:r>
      <w:proofErr w:type="spellStart"/>
      <w:r w:rsidRPr="003352FC">
        <w:rPr>
          <w:b/>
          <w:color w:val="003366"/>
          <w:sz w:val="16"/>
          <w:szCs w:val="16"/>
        </w:rPr>
        <w:t>с.Подозерский</w:t>
      </w:r>
      <w:proofErr w:type="spellEnd"/>
      <w:r w:rsidRPr="003352FC">
        <w:rPr>
          <w:b/>
          <w:color w:val="003366"/>
          <w:sz w:val="16"/>
          <w:szCs w:val="16"/>
        </w:rPr>
        <w:t>, ул. Ленина, д. 22а, Тел. 2-41-95</w:t>
      </w:r>
    </w:p>
    <w:p w14:paraId="4FE91AAE" w14:textId="77777777" w:rsidR="003352FC" w:rsidRPr="003352FC" w:rsidRDefault="003352FC" w:rsidP="003352FC">
      <w:pPr>
        <w:jc w:val="center"/>
        <w:rPr>
          <w:b/>
          <w:color w:val="003366"/>
          <w:sz w:val="16"/>
          <w:szCs w:val="16"/>
        </w:rPr>
      </w:pPr>
      <w:r w:rsidRPr="003352FC">
        <w:rPr>
          <w:b/>
          <w:color w:val="003366"/>
          <w:sz w:val="16"/>
          <w:szCs w:val="16"/>
        </w:rPr>
        <w:t xml:space="preserve">ОГРН </w:t>
      </w:r>
      <w:proofErr w:type="gramStart"/>
      <w:r w:rsidRPr="003352FC">
        <w:rPr>
          <w:b/>
          <w:color w:val="003366"/>
          <w:sz w:val="16"/>
          <w:szCs w:val="16"/>
        </w:rPr>
        <w:t>1063704001129  ИНН</w:t>
      </w:r>
      <w:proofErr w:type="gramEnd"/>
      <w:r w:rsidRPr="003352FC">
        <w:rPr>
          <w:b/>
          <w:color w:val="003366"/>
          <w:sz w:val="16"/>
          <w:szCs w:val="16"/>
        </w:rPr>
        <w:t xml:space="preserve"> 3714005553  КПП 37140100</w:t>
      </w:r>
    </w:p>
    <w:p w14:paraId="3CB1700F" w14:textId="77777777" w:rsidR="003352FC" w:rsidRPr="003352FC" w:rsidRDefault="003352FC" w:rsidP="003352FC">
      <w:pPr>
        <w:jc w:val="center"/>
        <w:rPr>
          <w:b/>
          <w:sz w:val="28"/>
          <w:szCs w:val="28"/>
        </w:rPr>
      </w:pPr>
    </w:p>
    <w:p w14:paraId="7E24CA09" w14:textId="77777777" w:rsidR="003352FC" w:rsidRPr="003352FC" w:rsidRDefault="003352FC" w:rsidP="003352FC">
      <w:pPr>
        <w:widowControl w:val="0"/>
        <w:autoSpaceDE w:val="0"/>
        <w:autoSpaceDN w:val="0"/>
        <w:adjustRightInd w:val="0"/>
        <w:jc w:val="center"/>
        <w:rPr>
          <w:b/>
          <w:bCs/>
          <w:sz w:val="28"/>
          <w:szCs w:val="28"/>
        </w:rPr>
      </w:pPr>
      <w:r w:rsidRPr="003352FC">
        <w:rPr>
          <w:b/>
          <w:bCs/>
          <w:sz w:val="28"/>
          <w:szCs w:val="28"/>
        </w:rPr>
        <w:t>РЕШЕНИЕ</w:t>
      </w:r>
    </w:p>
    <w:p w14:paraId="6467AC42" w14:textId="77777777" w:rsidR="003352FC" w:rsidRPr="003352FC" w:rsidRDefault="003352FC" w:rsidP="003352FC">
      <w:pPr>
        <w:widowControl w:val="0"/>
        <w:autoSpaceDE w:val="0"/>
        <w:autoSpaceDN w:val="0"/>
        <w:adjustRightInd w:val="0"/>
        <w:rPr>
          <w:bCs/>
          <w:sz w:val="28"/>
          <w:szCs w:val="28"/>
        </w:rPr>
      </w:pPr>
      <w:r w:rsidRPr="003352FC">
        <w:rPr>
          <w:bCs/>
          <w:sz w:val="28"/>
          <w:szCs w:val="28"/>
        </w:rPr>
        <w:t>от «10» октября 2025 г.                                                                                 №14</w:t>
      </w:r>
    </w:p>
    <w:p w14:paraId="78485CE1" w14:textId="77777777" w:rsidR="003352FC" w:rsidRPr="003352FC" w:rsidRDefault="003352FC" w:rsidP="003352FC">
      <w:pPr>
        <w:pStyle w:val="a6"/>
        <w:ind w:right="-284"/>
        <w:jc w:val="center"/>
        <w:rPr>
          <w:rFonts w:ascii="Times New Roman" w:hAnsi="Times New Roman"/>
          <w:b/>
          <w:sz w:val="28"/>
          <w:szCs w:val="28"/>
        </w:rPr>
      </w:pPr>
      <w:r w:rsidRPr="003352FC">
        <w:rPr>
          <w:rFonts w:ascii="Times New Roman" w:hAnsi="Times New Roman"/>
          <w:b/>
          <w:sz w:val="28"/>
          <w:szCs w:val="28"/>
        </w:rPr>
        <w:t>О проведении конкурса по отбору кандидатур</w:t>
      </w:r>
    </w:p>
    <w:p w14:paraId="0B201C14" w14:textId="77777777" w:rsidR="003352FC" w:rsidRPr="003352FC" w:rsidRDefault="003352FC" w:rsidP="003352FC">
      <w:pPr>
        <w:pStyle w:val="a6"/>
        <w:ind w:right="-284"/>
        <w:jc w:val="center"/>
        <w:rPr>
          <w:rFonts w:ascii="Times New Roman" w:hAnsi="Times New Roman"/>
          <w:b/>
          <w:sz w:val="28"/>
          <w:szCs w:val="28"/>
        </w:rPr>
      </w:pPr>
      <w:r w:rsidRPr="003352FC">
        <w:rPr>
          <w:rFonts w:ascii="Times New Roman" w:hAnsi="Times New Roman"/>
          <w:b/>
          <w:sz w:val="28"/>
          <w:szCs w:val="28"/>
        </w:rPr>
        <w:t xml:space="preserve">на должность Главы </w:t>
      </w:r>
      <w:proofErr w:type="spellStart"/>
      <w:r w:rsidRPr="003352FC">
        <w:rPr>
          <w:rFonts w:ascii="Times New Roman" w:hAnsi="Times New Roman"/>
          <w:b/>
          <w:sz w:val="28"/>
          <w:szCs w:val="28"/>
        </w:rPr>
        <w:t>Подозерского</w:t>
      </w:r>
      <w:proofErr w:type="spellEnd"/>
      <w:r w:rsidRPr="003352FC">
        <w:rPr>
          <w:rFonts w:ascii="Times New Roman" w:hAnsi="Times New Roman"/>
          <w:b/>
          <w:sz w:val="28"/>
          <w:szCs w:val="28"/>
        </w:rPr>
        <w:t xml:space="preserve"> сельского поселения </w:t>
      </w:r>
    </w:p>
    <w:p w14:paraId="69E1D3F3" w14:textId="77777777" w:rsidR="003352FC" w:rsidRPr="003352FC" w:rsidRDefault="003352FC" w:rsidP="003352FC">
      <w:pPr>
        <w:pStyle w:val="a6"/>
        <w:ind w:right="-284"/>
        <w:jc w:val="center"/>
        <w:rPr>
          <w:rFonts w:ascii="Times New Roman" w:hAnsi="Times New Roman"/>
          <w:b/>
          <w:sz w:val="28"/>
          <w:szCs w:val="28"/>
        </w:rPr>
      </w:pPr>
      <w:r w:rsidRPr="003352FC">
        <w:rPr>
          <w:rFonts w:ascii="Times New Roman" w:hAnsi="Times New Roman"/>
          <w:b/>
          <w:sz w:val="28"/>
          <w:szCs w:val="28"/>
        </w:rPr>
        <w:t xml:space="preserve">Комсомольского муниципального района </w:t>
      </w:r>
    </w:p>
    <w:p w14:paraId="178D0352" w14:textId="77777777" w:rsidR="003352FC" w:rsidRPr="003352FC" w:rsidRDefault="003352FC" w:rsidP="003352FC">
      <w:pPr>
        <w:pStyle w:val="a6"/>
        <w:ind w:right="-284"/>
        <w:jc w:val="center"/>
        <w:rPr>
          <w:rFonts w:ascii="Times New Roman" w:hAnsi="Times New Roman"/>
          <w:b/>
          <w:sz w:val="28"/>
          <w:szCs w:val="28"/>
        </w:rPr>
      </w:pPr>
      <w:r w:rsidRPr="003352FC">
        <w:rPr>
          <w:rFonts w:ascii="Times New Roman" w:hAnsi="Times New Roman"/>
          <w:b/>
          <w:sz w:val="28"/>
          <w:szCs w:val="28"/>
        </w:rPr>
        <w:t>Ивановской области</w:t>
      </w:r>
    </w:p>
    <w:p w14:paraId="17C525CD" w14:textId="77777777" w:rsidR="003352FC" w:rsidRPr="003352FC" w:rsidRDefault="003352FC" w:rsidP="003352FC">
      <w:pPr>
        <w:pStyle w:val="a6"/>
        <w:ind w:right="-284" w:firstLine="851"/>
        <w:jc w:val="both"/>
        <w:rPr>
          <w:rFonts w:ascii="Times New Roman" w:hAnsi="Times New Roman"/>
          <w:sz w:val="28"/>
          <w:szCs w:val="28"/>
        </w:rPr>
      </w:pPr>
      <w:r w:rsidRPr="003352FC">
        <w:rPr>
          <w:rFonts w:ascii="Times New Roman" w:hAnsi="Times New Roman"/>
          <w:sz w:val="28"/>
          <w:szCs w:val="28"/>
        </w:rPr>
        <w:t xml:space="preserve"> </w:t>
      </w:r>
    </w:p>
    <w:p w14:paraId="0147E81E" w14:textId="77777777" w:rsidR="003352FC" w:rsidRPr="003352FC" w:rsidRDefault="003352FC" w:rsidP="003352FC">
      <w:pPr>
        <w:pStyle w:val="a6"/>
        <w:ind w:right="-284" w:firstLine="691"/>
        <w:jc w:val="both"/>
        <w:rPr>
          <w:rFonts w:ascii="Times New Roman" w:hAnsi="Times New Roman"/>
          <w:sz w:val="28"/>
          <w:szCs w:val="28"/>
        </w:rPr>
      </w:pPr>
      <w:r w:rsidRPr="003352FC">
        <w:rPr>
          <w:rFonts w:ascii="Times New Roman" w:hAnsi="Times New Roman"/>
          <w:spacing w:val="-2"/>
          <w:w w:val="101"/>
          <w:sz w:val="28"/>
          <w:szCs w:val="28"/>
        </w:rPr>
        <w:t>В соответствии с Федеральным законом от 20.03.2025 N 33-ФЗ "Об общих принципах организации местного самоуправления в единой системе публичной власти"</w:t>
      </w:r>
      <w:r w:rsidRPr="003352FC">
        <w:rPr>
          <w:rFonts w:ascii="Times New Roman" w:hAnsi="Times New Roman"/>
          <w:w w:val="101"/>
          <w:sz w:val="28"/>
          <w:szCs w:val="28"/>
        </w:rPr>
        <w:t xml:space="preserve">,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Уставом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Комсомольского муниципального района Ивановской области</w:t>
      </w:r>
      <w:r w:rsidRPr="003352FC">
        <w:rPr>
          <w:rFonts w:ascii="Times New Roman" w:hAnsi="Times New Roman"/>
          <w:sz w:val="28"/>
          <w:szCs w:val="28"/>
        </w:rPr>
        <w:t xml:space="preserve">, решением Совета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 xml:space="preserve">Комсомольского муниципального района от 10.10.2025 №13 «Об утверждении Положения о порядке проведения конкурса по отбору кандидатур на должность Главы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 xml:space="preserve">Комсомольского муниципального района Ивановской области», Совет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 xml:space="preserve">Комсомольского муниципального района </w:t>
      </w:r>
    </w:p>
    <w:p w14:paraId="3EA074AE" w14:textId="77777777" w:rsidR="003352FC" w:rsidRPr="003352FC" w:rsidRDefault="003352FC" w:rsidP="003352FC">
      <w:pPr>
        <w:pStyle w:val="a6"/>
        <w:ind w:right="-284" w:firstLine="691"/>
        <w:jc w:val="both"/>
        <w:rPr>
          <w:rFonts w:ascii="Times New Roman" w:hAnsi="Times New Roman"/>
          <w:sz w:val="28"/>
          <w:szCs w:val="28"/>
        </w:rPr>
      </w:pPr>
    </w:p>
    <w:p w14:paraId="2CA91061" w14:textId="77777777" w:rsidR="003352FC" w:rsidRPr="003352FC" w:rsidRDefault="003352FC" w:rsidP="003352FC">
      <w:pPr>
        <w:pStyle w:val="a6"/>
        <w:ind w:right="-284" w:firstLine="691"/>
        <w:jc w:val="center"/>
        <w:rPr>
          <w:rFonts w:ascii="Times New Roman" w:hAnsi="Times New Roman"/>
          <w:b/>
          <w:sz w:val="28"/>
          <w:szCs w:val="28"/>
        </w:rPr>
      </w:pPr>
      <w:r w:rsidRPr="003352FC">
        <w:rPr>
          <w:rFonts w:ascii="Times New Roman" w:hAnsi="Times New Roman"/>
          <w:b/>
          <w:sz w:val="28"/>
          <w:szCs w:val="28"/>
        </w:rPr>
        <w:t>РЕШИЛ:</w:t>
      </w:r>
    </w:p>
    <w:p w14:paraId="6CE61E05" w14:textId="77777777" w:rsidR="003352FC" w:rsidRPr="003352FC" w:rsidRDefault="003352FC" w:rsidP="003352FC">
      <w:pPr>
        <w:pStyle w:val="a6"/>
        <w:ind w:right="-284"/>
        <w:rPr>
          <w:rFonts w:ascii="Times New Roman" w:hAnsi="Times New Roman"/>
          <w:sz w:val="28"/>
          <w:szCs w:val="28"/>
        </w:rPr>
      </w:pPr>
    </w:p>
    <w:p w14:paraId="531A9C47" w14:textId="77777777" w:rsidR="003352FC" w:rsidRPr="003352FC" w:rsidRDefault="003352FC" w:rsidP="003352FC">
      <w:pPr>
        <w:autoSpaceDE w:val="0"/>
        <w:autoSpaceDN w:val="0"/>
        <w:adjustRightInd w:val="0"/>
        <w:ind w:right="-284" w:firstLine="851"/>
        <w:jc w:val="both"/>
        <w:rPr>
          <w:sz w:val="28"/>
          <w:szCs w:val="28"/>
        </w:rPr>
      </w:pPr>
      <w:r w:rsidRPr="003352FC">
        <w:rPr>
          <w:sz w:val="28"/>
          <w:szCs w:val="28"/>
        </w:rPr>
        <w:t xml:space="preserve">1. Провести конкурс по отбору кандидатур на должность Главы </w:t>
      </w:r>
      <w:proofErr w:type="spellStart"/>
      <w:r w:rsidRPr="003352FC">
        <w:rPr>
          <w:w w:val="101"/>
          <w:sz w:val="28"/>
          <w:szCs w:val="28"/>
        </w:rPr>
        <w:t>Подозерского</w:t>
      </w:r>
      <w:proofErr w:type="spellEnd"/>
      <w:r w:rsidRPr="003352FC">
        <w:rPr>
          <w:w w:val="101"/>
          <w:sz w:val="28"/>
          <w:szCs w:val="28"/>
        </w:rPr>
        <w:t xml:space="preserve"> сельского поселения </w:t>
      </w:r>
      <w:r w:rsidRPr="003352FC">
        <w:rPr>
          <w:sz w:val="28"/>
          <w:szCs w:val="28"/>
        </w:rPr>
        <w:t xml:space="preserve">Комсомольского муниципального района Ивановской области в соответствии с Положением о порядке проведения конкурса по отбору кандидатур на должность Главы </w:t>
      </w:r>
      <w:proofErr w:type="spellStart"/>
      <w:r w:rsidRPr="003352FC">
        <w:rPr>
          <w:w w:val="101"/>
          <w:sz w:val="28"/>
          <w:szCs w:val="28"/>
        </w:rPr>
        <w:t>Подозерского</w:t>
      </w:r>
      <w:proofErr w:type="spellEnd"/>
      <w:r w:rsidRPr="003352FC">
        <w:rPr>
          <w:w w:val="101"/>
          <w:sz w:val="28"/>
          <w:szCs w:val="28"/>
        </w:rPr>
        <w:t xml:space="preserve"> сельского поселения </w:t>
      </w:r>
      <w:r w:rsidRPr="003352FC">
        <w:rPr>
          <w:sz w:val="28"/>
          <w:szCs w:val="28"/>
        </w:rPr>
        <w:t xml:space="preserve">Комсомольского муниципального района Ивановской области, утвержденным решением Совета </w:t>
      </w:r>
      <w:proofErr w:type="spellStart"/>
      <w:r w:rsidRPr="003352FC">
        <w:rPr>
          <w:w w:val="101"/>
          <w:sz w:val="28"/>
          <w:szCs w:val="28"/>
        </w:rPr>
        <w:t>Подозерского</w:t>
      </w:r>
      <w:proofErr w:type="spellEnd"/>
      <w:r w:rsidRPr="003352FC">
        <w:rPr>
          <w:w w:val="101"/>
          <w:sz w:val="28"/>
          <w:szCs w:val="28"/>
        </w:rPr>
        <w:t xml:space="preserve"> сельского поселения </w:t>
      </w:r>
      <w:r w:rsidRPr="003352FC">
        <w:rPr>
          <w:sz w:val="28"/>
          <w:szCs w:val="28"/>
        </w:rPr>
        <w:t>Комсомольского муниципального района Ивановской области от 10.10.2025 №13.</w:t>
      </w:r>
    </w:p>
    <w:p w14:paraId="3EEA3060" w14:textId="77777777" w:rsidR="003352FC" w:rsidRPr="003352FC" w:rsidRDefault="003352FC" w:rsidP="003352FC">
      <w:pPr>
        <w:autoSpaceDE w:val="0"/>
        <w:autoSpaceDN w:val="0"/>
        <w:adjustRightInd w:val="0"/>
        <w:ind w:right="-284" w:firstLine="851"/>
        <w:jc w:val="both"/>
        <w:rPr>
          <w:sz w:val="28"/>
          <w:szCs w:val="28"/>
        </w:rPr>
      </w:pPr>
      <w:r w:rsidRPr="003352FC">
        <w:rPr>
          <w:sz w:val="28"/>
          <w:szCs w:val="28"/>
        </w:rPr>
        <w:t xml:space="preserve"> 2. Назначить проведение конкурса по отбору кандидатур на должность Главы </w:t>
      </w:r>
      <w:proofErr w:type="spellStart"/>
      <w:r w:rsidRPr="003352FC">
        <w:rPr>
          <w:w w:val="101"/>
          <w:sz w:val="28"/>
          <w:szCs w:val="28"/>
        </w:rPr>
        <w:t>Подозерского</w:t>
      </w:r>
      <w:proofErr w:type="spellEnd"/>
      <w:r w:rsidRPr="003352FC">
        <w:rPr>
          <w:w w:val="101"/>
          <w:sz w:val="28"/>
          <w:szCs w:val="28"/>
        </w:rPr>
        <w:t xml:space="preserve"> сельского поселения </w:t>
      </w:r>
      <w:r w:rsidRPr="003352FC">
        <w:rPr>
          <w:sz w:val="28"/>
          <w:szCs w:val="28"/>
        </w:rPr>
        <w:t xml:space="preserve">Комсомольского муниципального района Ивановской области на </w:t>
      </w:r>
      <w:r w:rsidRPr="003352FC">
        <w:rPr>
          <w:b/>
          <w:sz w:val="28"/>
          <w:szCs w:val="28"/>
        </w:rPr>
        <w:t>01 декабря 2025 года в 16 часов 00 минут</w:t>
      </w:r>
      <w:r w:rsidRPr="003352FC">
        <w:rPr>
          <w:sz w:val="28"/>
          <w:szCs w:val="28"/>
        </w:rPr>
        <w:t xml:space="preserve"> (по московскому времени), по адресу: Ивановская </w:t>
      </w:r>
      <w:proofErr w:type="gramStart"/>
      <w:r w:rsidRPr="003352FC">
        <w:rPr>
          <w:sz w:val="28"/>
          <w:szCs w:val="28"/>
        </w:rPr>
        <w:t>область,  Комсомольский</w:t>
      </w:r>
      <w:proofErr w:type="gramEnd"/>
      <w:r w:rsidRPr="003352FC">
        <w:rPr>
          <w:sz w:val="28"/>
          <w:szCs w:val="28"/>
        </w:rPr>
        <w:t xml:space="preserve"> район, с. </w:t>
      </w:r>
      <w:proofErr w:type="spellStart"/>
      <w:r w:rsidRPr="003352FC">
        <w:rPr>
          <w:sz w:val="28"/>
          <w:szCs w:val="28"/>
        </w:rPr>
        <w:t>Подозерский</w:t>
      </w:r>
      <w:proofErr w:type="spellEnd"/>
      <w:r w:rsidRPr="003352FC">
        <w:rPr>
          <w:sz w:val="28"/>
          <w:szCs w:val="28"/>
        </w:rPr>
        <w:t xml:space="preserve">, улица Ленина, дом 22а, зал заседаний Администрации </w:t>
      </w:r>
      <w:proofErr w:type="spellStart"/>
      <w:r w:rsidRPr="003352FC">
        <w:rPr>
          <w:w w:val="101"/>
          <w:sz w:val="28"/>
          <w:szCs w:val="28"/>
        </w:rPr>
        <w:t>Подозерского</w:t>
      </w:r>
      <w:proofErr w:type="spellEnd"/>
      <w:r w:rsidRPr="003352FC">
        <w:rPr>
          <w:w w:val="101"/>
          <w:sz w:val="28"/>
          <w:szCs w:val="28"/>
        </w:rPr>
        <w:t xml:space="preserve"> сельского поселения </w:t>
      </w:r>
      <w:r w:rsidRPr="003352FC">
        <w:rPr>
          <w:sz w:val="28"/>
          <w:szCs w:val="28"/>
        </w:rPr>
        <w:t>Комсомольского муниципального района Ивановской области.</w:t>
      </w:r>
    </w:p>
    <w:p w14:paraId="394EB1E3" w14:textId="77777777" w:rsidR="003352FC" w:rsidRPr="003352FC" w:rsidRDefault="003352FC" w:rsidP="003352FC">
      <w:pPr>
        <w:widowControl w:val="0"/>
        <w:tabs>
          <w:tab w:val="left" w:pos="1276"/>
        </w:tabs>
        <w:autoSpaceDE w:val="0"/>
        <w:autoSpaceDN w:val="0"/>
        <w:adjustRightInd w:val="0"/>
        <w:ind w:right="-284"/>
        <w:jc w:val="both"/>
        <w:rPr>
          <w:b/>
          <w:sz w:val="28"/>
          <w:szCs w:val="28"/>
        </w:rPr>
      </w:pPr>
      <w:r w:rsidRPr="003352FC">
        <w:rPr>
          <w:sz w:val="28"/>
          <w:szCs w:val="28"/>
        </w:rPr>
        <w:lastRenderedPageBreak/>
        <w:t xml:space="preserve">            3. Установить дату начала приема документов, представляемых для участия в конкурсе по отбору кандидатур на должность Главы </w:t>
      </w:r>
      <w:proofErr w:type="spellStart"/>
      <w:r w:rsidRPr="003352FC">
        <w:rPr>
          <w:w w:val="101"/>
          <w:sz w:val="28"/>
          <w:szCs w:val="28"/>
        </w:rPr>
        <w:t>Подозерского</w:t>
      </w:r>
      <w:proofErr w:type="spellEnd"/>
      <w:r w:rsidRPr="003352FC">
        <w:rPr>
          <w:w w:val="101"/>
          <w:sz w:val="28"/>
          <w:szCs w:val="28"/>
        </w:rPr>
        <w:t xml:space="preserve"> сельского поселения </w:t>
      </w:r>
      <w:r w:rsidRPr="003352FC">
        <w:rPr>
          <w:sz w:val="28"/>
          <w:szCs w:val="28"/>
        </w:rPr>
        <w:t xml:space="preserve">Комсомольского муниципального района Ивановской области -  </w:t>
      </w:r>
      <w:r w:rsidRPr="003352FC">
        <w:rPr>
          <w:b/>
          <w:sz w:val="28"/>
          <w:szCs w:val="28"/>
        </w:rPr>
        <w:t xml:space="preserve">15 октября 2025 года, </w:t>
      </w:r>
      <w:r w:rsidRPr="003352FC">
        <w:rPr>
          <w:bCs/>
          <w:sz w:val="28"/>
          <w:szCs w:val="28"/>
        </w:rPr>
        <w:t xml:space="preserve">дату окончания приема документов </w:t>
      </w:r>
      <w:r w:rsidRPr="003352FC">
        <w:rPr>
          <w:b/>
          <w:sz w:val="28"/>
          <w:szCs w:val="28"/>
        </w:rPr>
        <w:t xml:space="preserve">– 06 ноября 2025 года </w:t>
      </w:r>
      <w:r w:rsidRPr="003352FC">
        <w:rPr>
          <w:sz w:val="28"/>
          <w:szCs w:val="28"/>
        </w:rPr>
        <w:t>кроме выходных (суббота, воскресенье) и нерабочих праздничных дней</w:t>
      </w:r>
      <w:r w:rsidRPr="003352FC">
        <w:rPr>
          <w:b/>
          <w:sz w:val="28"/>
          <w:szCs w:val="28"/>
        </w:rPr>
        <w:t>.</w:t>
      </w:r>
    </w:p>
    <w:p w14:paraId="1B0B113B" w14:textId="77777777" w:rsidR="003352FC" w:rsidRPr="003352FC" w:rsidRDefault="003352FC" w:rsidP="003352FC">
      <w:pPr>
        <w:tabs>
          <w:tab w:val="left" w:pos="1276"/>
        </w:tabs>
        <w:autoSpaceDE w:val="0"/>
        <w:autoSpaceDN w:val="0"/>
        <w:adjustRightInd w:val="0"/>
        <w:ind w:right="-284" w:firstLine="851"/>
        <w:jc w:val="both"/>
        <w:rPr>
          <w:sz w:val="28"/>
          <w:szCs w:val="28"/>
        </w:rPr>
      </w:pPr>
      <w:r w:rsidRPr="003352FC">
        <w:rPr>
          <w:sz w:val="28"/>
          <w:szCs w:val="28"/>
        </w:rPr>
        <w:t xml:space="preserve">Время приема документов: с 09.00 до 16.00 (перерыв с 12.00 до 13.00) </w:t>
      </w:r>
      <w:proofErr w:type="gramStart"/>
      <w:r w:rsidRPr="003352FC">
        <w:rPr>
          <w:sz w:val="28"/>
          <w:szCs w:val="28"/>
        </w:rPr>
        <w:t>по  московскому</w:t>
      </w:r>
      <w:proofErr w:type="gramEnd"/>
      <w:r w:rsidRPr="003352FC">
        <w:rPr>
          <w:sz w:val="28"/>
          <w:szCs w:val="28"/>
        </w:rPr>
        <w:t xml:space="preserve"> времени.                    </w:t>
      </w:r>
    </w:p>
    <w:p w14:paraId="12A0CE04" w14:textId="77777777" w:rsidR="003352FC" w:rsidRPr="003352FC" w:rsidRDefault="003352FC" w:rsidP="003352FC">
      <w:pPr>
        <w:autoSpaceDE w:val="0"/>
        <w:autoSpaceDN w:val="0"/>
        <w:adjustRightInd w:val="0"/>
        <w:ind w:right="-284" w:firstLine="851"/>
        <w:jc w:val="both"/>
        <w:rPr>
          <w:sz w:val="28"/>
          <w:szCs w:val="28"/>
        </w:rPr>
      </w:pPr>
      <w:r w:rsidRPr="003352FC">
        <w:rPr>
          <w:sz w:val="28"/>
          <w:szCs w:val="28"/>
        </w:rPr>
        <w:t xml:space="preserve">4.Условия проведения конкурса по отбору кандидатур на должность Главы </w:t>
      </w:r>
      <w:proofErr w:type="spellStart"/>
      <w:r w:rsidRPr="003352FC">
        <w:rPr>
          <w:w w:val="101"/>
          <w:sz w:val="28"/>
          <w:szCs w:val="28"/>
        </w:rPr>
        <w:t>Подозерского</w:t>
      </w:r>
      <w:proofErr w:type="spellEnd"/>
      <w:r w:rsidRPr="003352FC">
        <w:rPr>
          <w:w w:val="101"/>
          <w:sz w:val="28"/>
          <w:szCs w:val="28"/>
        </w:rPr>
        <w:t xml:space="preserve"> сельского поселения </w:t>
      </w:r>
      <w:r w:rsidRPr="003352FC">
        <w:rPr>
          <w:sz w:val="28"/>
          <w:szCs w:val="28"/>
        </w:rPr>
        <w:t>Комсомольского муниципального района Ивановской области, перечень документов, предоставляемых гражданами для участия в конкурсе определяются согласно приложению к настоящему решению.</w:t>
      </w:r>
    </w:p>
    <w:p w14:paraId="3E0C312A" w14:textId="77777777" w:rsidR="003352FC" w:rsidRPr="003352FC" w:rsidRDefault="003352FC" w:rsidP="003352FC">
      <w:pPr>
        <w:pStyle w:val="a6"/>
        <w:tabs>
          <w:tab w:val="left" w:pos="284"/>
          <w:tab w:val="left" w:pos="993"/>
        </w:tabs>
        <w:autoSpaceDE w:val="0"/>
        <w:autoSpaceDN w:val="0"/>
        <w:adjustRightInd w:val="0"/>
        <w:ind w:right="-284" w:firstLine="851"/>
        <w:jc w:val="both"/>
        <w:rPr>
          <w:rFonts w:ascii="Times New Roman" w:hAnsi="Times New Roman"/>
          <w:sz w:val="28"/>
          <w:szCs w:val="28"/>
        </w:rPr>
      </w:pPr>
      <w:r w:rsidRPr="003352FC">
        <w:rPr>
          <w:rFonts w:ascii="Times New Roman" w:hAnsi="Times New Roman"/>
          <w:sz w:val="28"/>
          <w:szCs w:val="28"/>
        </w:rPr>
        <w:t xml:space="preserve">5.Назначить в состав конкурсной комиссии по отбору кандидатур на должность Главы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 xml:space="preserve">Комсомольского муниципального района Ивановской области от Совета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Комсомольского муниципального района:</w:t>
      </w:r>
    </w:p>
    <w:p w14:paraId="74C6FD8F" w14:textId="77777777" w:rsidR="003352FC" w:rsidRPr="003352FC" w:rsidRDefault="003352FC" w:rsidP="003352FC">
      <w:pPr>
        <w:pStyle w:val="a6"/>
        <w:tabs>
          <w:tab w:val="left" w:pos="284"/>
          <w:tab w:val="left" w:pos="993"/>
        </w:tabs>
        <w:autoSpaceDE w:val="0"/>
        <w:autoSpaceDN w:val="0"/>
        <w:adjustRightInd w:val="0"/>
        <w:ind w:right="-284"/>
        <w:jc w:val="both"/>
        <w:rPr>
          <w:rFonts w:ascii="Times New Roman" w:hAnsi="Times New Roman"/>
          <w:sz w:val="28"/>
          <w:szCs w:val="28"/>
        </w:rPr>
      </w:pPr>
      <w:r w:rsidRPr="003352FC">
        <w:rPr>
          <w:rFonts w:ascii="Times New Roman" w:hAnsi="Times New Roman"/>
          <w:sz w:val="28"/>
          <w:szCs w:val="28"/>
        </w:rPr>
        <w:t xml:space="preserve">            -__</w:t>
      </w:r>
      <w:proofErr w:type="spellStart"/>
      <w:r w:rsidRPr="003352FC">
        <w:rPr>
          <w:rFonts w:ascii="Times New Roman" w:hAnsi="Times New Roman"/>
          <w:sz w:val="28"/>
          <w:szCs w:val="28"/>
          <w:u w:val="single"/>
        </w:rPr>
        <w:t>Щавелеву</w:t>
      </w:r>
      <w:proofErr w:type="spellEnd"/>
      <w:r w:rsidRPr="003352FC">
        <w:rPr>
          <w:rFonts w:ascii="Times New Roman" w:hAnsi="Times New Roman"/>
          <w:sz w:val="28"/>
          <w:szCs w:val="28"/>
          <w:u w:val="single"/>
        </w:rPr>
        <w:t xml:space="preserve"> О.А.</w:t>
      </w:r>
      <w:r w:rsidRPr="003352FC">
        <w:rPr>
          <w:rFonts w:ascii="Times New Roman" w:hAnsi="Times New Roman"/>
          <w:sz w:val="28"/>
          <w:szCs w:val="28"/>
        </w:rPr>
        <w:t>__________________________.</w:t>
      </w:r>
    </w:p>
    <w:p w14:paraId="10FA46F8" w14:textId="77777777" w:rsidR="003352FC" w:rsidRPr="003352FC" w:rsidRDefault="003352FC" w:rsidP="003352FC">
      <w:pPr>
        <w:pStyle w:val="a6"/>
        <w:tabs>
          <w:tab w:val="left" w:pos="284"/>
          <w:tab w:val="left" w:pos="993"/>
        </w:tabs>
        <w:autoSpaceDE w:val="0"/>
        <w:autoSpaceDN w:val="0"/>
        <w:adjustRightInd w:val="0"/>
        <w:ind w:right="-284"/>
        <w:jc w:val="both"/>
        <w:rPr>
          <w:rFonts w:ascii="Times New Roman" w:hAnsi="Times New Roman"/>
          <w:sz w:val="28"/>
          <w:szCs w:val="28"/>
        </w:rPr>
      </w:pPr>
      <w:r w:rsidRPr="003352FC">
        <w:rPr>
          <w:rFonts w:ascii="Times New Roman" w:hAnsi="Times New Roman"/>
          <w:sz w:val="28"/>
          <w:szCs w:val="28"/>
        </w:rPr>
        <w:t xml:space="preserve">            -___</w:t>
      </w:r>
      <w:r w:rsidRPr="003352FC">
        <w:rPr>
          <w:rFonts w:ascii="Times New Roman" w:hAnsi="Times New Roman"/>
          <w:sz w:val="28"/>
          <w:szCs w:val="28"/>
          <w:u w:val="single"/>
        </w:rPr>
        <w:t>Воронину Т.В.</w:t>
      </w:r>
      <w:r w:rsidRPr="003352FC">
        <w:rPr>
          <w:rFonts w:ascii="Times New Roman" w:hAnsi="Times New Roman"/>
          <w:sz w:val="28"/>
          <w:szCs w:val="28"/>
        </w:rPr>
        <w:t>__________________________.</w:t>
      </w:r>
    </w:p>
    <w:p w14:paraId="6C8160D9" w14:textId="77777777" w:rsidR="003352FC" w:rsidRPr="003352FC" w:rsidRDefault="003352FC" w:rsidP="003352FC">
      <w:pPr>
        <w:autoSpaceDE w:val="0"/>
        <w:autoSpaceDN w:val="0"/>
        <w:adjustRightInd w:val="0"/>
        <w:ind w:right="-284"/>
        <w:jc w:val="both"/>
        <w:rPr>
          <w:sz w:val="28"/>
          <w:szCs w:val="28"/>
        </w:rPr>
      </w:pPr>
      <w:r w:rsidRPr="003352FC">
        <w:rPr>
          <w:sz w:val="28"/>
          <w:szCs w:val="28"/>
        </w:rPr>
        <w:t xml:space="preserve">             6. Направить Главе Комсомольского муниципального района ходатайство о назначении членов конкурсной комиссии и информацию о предстоящем проведении конкурса.</w:t>
      </w:r>
    </w:p>
    <w:p w14:paraId="3A6D4CFC" w14:textId="77777777" w:rsidR="003352FC" w:rsidRPr="003352FC" w:rsidRDefault="003352FC" w:rsidP="003352FC">
      <w:pPr>
        <w:pStyle w:val="a6"/>
        <w:tabs>
          <w:tab w:val="left" w:pos="993"/>
        </w:tabs>
        <w:jc w:val="both"/>
        <w:rPr>
          <w:rFonts w:ascii="Times New Roman" w:hAnsi="Times New Roman"/>
          <w:sz w:val="28"/>
          <w:szCs w:val="28"/>
        </w:rPr>
      </w:pPr>
      <w:r w:rsidRPr="003352FC">
        <w:rPr>
          <w:rFonts w:ascii="Times New Roman" w:hAnsi="Times New Roman"/>
          <w:sz w:val="28"/>
          <w:szCs w:val="28"/>
        </w:rPr>
        <w:t xml:space="preserve">           7. Опубликовать настоящее решение в "Вестнике нормативных правовых актов органов местного самоуправления Комсомольского муниципального района" </w:t>
      </w:r>
      <w:r w:rsidRPr="003352FC">
        <w:rPr>
          <w:rStyle w:val="wT20"/>
          <w:rFonts w:ascii="Times New Roman" w:hAnsi="Times New Roman"/>
          <w:sz w:val="28"/>
          <w:szCs w:val="28"/>
        </w:rPr>
        <w:t xml:space="preserve">и </w:t>
      </w:r>
      <w:r w:rsidRPr="003352FC">
        <w:rPr>
          <w:rFonts w:ascii="Times New Roman" w:hAnsi="Times New Roman"/>
          <w:sz w:val="28"/>
          <w:szCs w:val="28"/>
        </w:rPr>
        <w:t xml:space="preserve">разместить на официальном сайте </w:t>
      </w:r>
      <w:proofErr w:type="spellStart"/>
      <w:r w:rsidRPr="003352FC">
        <w:rPr>
          <w:rFonts w:ascii="Times New Roman" w:hAnsi="Times New Roman"/>
          <w:sz w:val="28"/>
          <w:szCs w:val="28"/>
        </w:rPr>
        <w:t>Подозерского</w:t>
      </w:r>
      <w:proofErr w:type="spellEnd"/>
      <w:r w:rsidRPr="003352FC">
        <w:rPr>
          <w:rFonts w:ascii="Times New Roman" w:hAnsi="Times New Roman"/>
          <w:sz w:val="28"/>
          <w:szCs w:val="28"/>
        </w:rPr>
        <w:t xml:space="preserve"> сельского поселения в сети «Интернет»</w:t>
      </w:r>
    </w:p>
    <w:p w14:paraId="0E2F259C" w14:textId="77777777" w:rsidR="003352FC" w:rsidRPr="003352FC" w:rsidRDefault="003352FC" w:rsidP="003352FC">
      <w:pPr>
        <w:spacing w:after="1" w:line="260" w:lineRule="atLeast"/>
        <w:ind w:firstLine="540"/>
        <w:jc w:val="both"/>
        <w:rPr>
          <w:rStyle w:val="wT14"/>
          <w:sz w:val="28"/>
          <w:szCs w:val="28"/>
        </w:rPr>
      </w:pPr>
    </w:p>
    <w:p w14:paraId="41C27EC7" w14:textId="77777777" w:rsidR="003352FC" w:rsidRPr="003352FC" w:rsidRDefault="003352FC" w:rsidP="003352FC">
      <w:pPr>
        <w:spacing w:after="1" w:line="260" w:lineRule="atLeast"/>
        <w:ind w:firstLine="540"/>
        <w:jc w:val="both"/>
        <w:rPr>
          <w:rStyle w:val="wT14"/>
          <w:sz w:val="28"/>
          <w:szCs w:val="28"/>
        </w:rPr>
      </w:pPr>
    </w:p>
    <w:p w14:paraId="5D867F78" w14:textId="77777777" w:rsidR="003352FC" w:rsidRPr="003352FC" w:rsidRDefault="003352FC" w:rsidP="003352FC">
      <w:pPr>
        <w:widowControl w:val="0"/>
        <w:autoSpaceDE w:val="0"/>
        <w:autoSpaceDN w:val="0"/>
        <w:adjustRightInd w:val="0"/>
        <w:ind w:right="-284" w:firstLine="851"/>
        <w:jc w:val="both"/>
        <w:rPr>
          <w:sz w:val="28"/>
          <w:szCs w:val="28"/>
        </w:rPr>
      </w:pPr>
    </w:p>
    <w:p w14:paraId="0BD4FD02" w14:textId="77777777" w:rsidR="003352FC" w:rsidRPr="003352FC" w:rsidRDefault="003352FC" w:rsidP="003352FC">
      <w:pPr>
        <w:widowControl w:val="0"/>
        <w:autoSpaceDE w:val="0"/>
        <w:autoSpaceDN w:val="0"/>
        <w:adjustRightInd w:val="0"/>
        <w:ind w:right="-284" w:firstLine="851"/>
        <w:jc w:val="both"/>
        <w:rPr>
          <w:sz w:val="28"/>
          <w:szCs w:val="28"/>
        </w:rPr>
      </w:pPr>
    </w:p>
    <w:p w14:paraId="04FAE41C" w14:textId="77777777" w:rsidR="003352FC" w:rsidRPr="003352FC" w:rsidRDefault="003352FC" w:rsidP="003352FC">
      <w:pPr>
        <w:pStyle w:val="wP12"/>
        <w:rPr>
          <w:rFonts w:ascii="Times New Roman" w:hAnsi="Times New Roman"/>
          <w:sz w:val="26"/>
          <w:szCs w:val="26"/>
        </w:rPr>
      </w:pPr>
    </w:p>
    <w:p w14:paraId="280DCA5C" w14:textId="77777777" w:rsidR="003352FC" w:rsidRPr="003352FC" w:rsidRDefault="003352FC" w:rsidP="003352FC">
      <w:pPr>
        <w:pStyle w:val="wP12"/>
        <w:rPr>
          <w:rStyle w:val="wT2"/>
          <w:rFonts w:ascii="Times New Roman" w:hAnsi="Times New Roman"/>
          <w:sz w:val="28"/>
          <w:szCs w:val="28"/>
        </w:rPr>
      </w:pPr>
      <w:r w:rsidRPr="003352FC">
        <w:rPr>
          <w:rStyle w:val="wT2"/>
          <w:rFonts w:ascii="Times New Roman" w:hAnsi="Times New Roman"/>
          <w:sz w:val="28"/>
          <w:szCs w:val="28"/>
        </w:rPr>
        <w:t xml:space="preserve">Председатель Совета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w:t>
      </w:r>
    </w:p>
    <w:p w14:paraId="3418EA23" w14:textId="77777777" w:rsidR="003352FC" w:rsidRPr="003352FC" w:rsidRDefault="003352FC" w:rsidP="003352FC">
      <w:pPr>
        <w:pStyle w:val="wP12"/>
        <w:rPr>
          <w:rStyle w:val="wT2"/>
          <w:rFonts w:ascii="Times New Roman" w:hAnsi="Times New Roman"/>
          <w:sz w:val="28"/>
          <w:szCs w:val="28"/>
        </w:rPr>
      </w:pPr>
      <w:r w:rsidRPr="003352FC">
        <w:rPr>
          <w:rStyle w:val="wT2"/>
          <w:rFonts w:ascii="Times New Roman" w:hAnsi="Times New Roman"/>
          <w:sz w:val="28"/>
          <w:szCs w:val="28"/>
        </w:rPr>
        <w:t xml:space="preserve">Комсомольского муниципального </w:t>
      </w:r>
      <w:proofErr w:type="gramStart"/>
      <w:r w:rsidRPr="003352FC">
        <w:rPr>
          <w:rStyle w:val="wT2"/>
          <w:rFonts w:ascii="Times New Roman" w:hAnsi="Times New Roman"/>
          <w:sz w:val="28"/>
          <w:szCs w:val="28"/>
        </w:rPr>
        <w:t xml:space="preserve">района:   </w:t>
      </w:r>
      <w:proofErr w:type="gramEnd"/>
      <w:r w:rsidRPr="003352FC">
        <w:rPr>
          <w:rStyle w:val="wT2"/>
          <w:rFonts w:ascii="Times New Roman" w:hAnsi="Times New Roman"/>
          <w:sz w:val="28"/>
          <w:szCs w:val="28"/>
        </w:rPr>
        <w:t xml:space="preserve">                                      О.А. </w:t>
      </w:r>
      <w:proofErr w:type="spellStart"/>
      <w:r w:rsidRPr="003352FC">
        <w:rPr>
          <w:rStyle w:val="wT2"/>
          <w:rFonts w:ascii="Times New Roman" w:hAnsi="Times New Roman"/>
          <w:sz w:val="28"/>
          <w:szCs w:val="28"/>
        </w:rPr>
        <w:t>Щавелева</w:t>
      </w:r>
      <w:proofErr w:type="spellEnd"/>
    </w:p>
    <w:p w14:paraId="3ADB1BD4" w14:textId="77777777" w:rsidR="003352FC" w:rsidRPr="003352FC" w:rsidRDefault="003352FC" w:rsidP="003352FC">
      <w:pPr>
        <w:pStyle w:val="wP12"/>
        <w:rPr>
          <w:rFonts w:ascii="Times New Roman" w:hAnsi="Times New Roman"/>
          <w:sz w:val="28"/>
          <w:szCs w:val="28"/>
        </w:rPr>
      </w:pPr>
    </w:p>
    <w:p w14:paraId="02C76910" w14:textId="77777777" w:rsidR="003352FC" w:rsidRPr="003352FC" w:rsidRDefault="003352FC" w:rsidP="003352FC">
      <w:pPr>
        <w:pStyle w:val="wP12"/>
        <w:rPr>
          <w:rFonts w:ascii="Times New Roman" w:hAnsi="Times New Roman"/>
          <w:sz w:val="28"/>
          <w:szCs w:val="28"/>
        </w:rPr>
      </w:pPr>
    </w:p>
    <w:p w14:paraId="37164482" w14:textId="77777777" w:rsidR="003352FC" w:rsidRPr="003352FC" w:rsidRDefault="003352FC" w:rsidP="003352FC">
      <w:pPr>
        <w:pStyle w:val="wP9"/>
        <w:rPr>
          <w:sz w:val="28"/>
          <w:szCs w:val="28"/>
        </w:rPr>
      </w:pPr>
      <w:r w:rsidRPr="003352FC">
        <w:rPr>
          <w:sz w:val="28"/>
          <w:szCs w:val="28"/>
        </w:rPr>
        <w:t xml:space="preserve">Глава </w:t>
      </w:r>
      <w:proofErr w:type="spellStart"/>
      <w:r w:rsidRPr="003352FC">
        <w:rPr>
          <w:w w:val="101"/>
          <w:sz w:val="28"/>
          <w:szCs w:val="28"/>
        </w:rPr>
        <w:t>Подозерского</w:t>
      </w:r>
      <w:proofErr w:type="spellEnd"/>
      <w:r w:rsidRPr="003352FC">
        <w:rPr>
          <w:w w:val="101"/>
          <w:sz w:val="28"/>
          <w:szCs w:val="28"/>
        </w:rPr>
        <w:t xml:space="preserve"> сельского поселения </w:t>
      </w:r>
      <w:r w:rsidRPr="003352FC">
        <w:rPr>
          <w:sz w:val="28"/>
          <w:szCs w:val="28"/>
        </w:rPr>
        <w:t xml:space="preserve">Комсомольского </w:t>
      </w:r>
    </w:p>
    <w:p w14:paraId="6C4F03D2" w14:textId="77777777" w:rsidR="003352FC" w:rsidRPr="003352FC" w:rsidRDefault="003352FC" w:rsidP="003352FC">
      <w:pPr>
        <w:widowControl w:val="0"/>
        <w:autoSpaceDE w:val="0"/>
        <w:autoSpaceDN w:val="0"/>
        <w:adjustRightInd w:val="0"/>
        <w:ind w:right="-284"/>
        <w:rPr>
          <w:sz w:val="28"/>
          <w:szCs w:val="28"/>
        </w:rPr>
      </w:pPr>
      <w:r w:rsidRPr="003352FC">
        <w:rPr>
          <w:rStyle w:val="wT2"/>
          <w:sz w:val="28"/>
          <w:szCs w:val="28"/>
        </w:rPr>
        <w:t xml:space="preserve">муниципального </w:t>
      </w:r>
      <w:proofErr w:type="gramStart"/>
      <w:r w:rsidRPr="003352FC">
        <w:rPr>
          <w:rStyle w:val="wT2"/>
          <w:sz w:val="28"/>
          <w:szCs w:val="28"/>
        </w:rPr>
        <w:t xml:space="preserve">района:   </w:t>
      </w:r>
      <w:proofErr w:type="gramEnd"/>
      <w:r w:rsidRPr="003352FC">
        <w:rPr>
          <w:rStyle w:val="wT2"/>
          <w:sz w:val="28"/>
          <w:szCs w:val="28"/>
        </w:rPr>
        <w:t xml:space="preserve">                                                                  Т.Г. </w:t>
      </w:r>
      <w:proofErr w:type="spellStart"/>
      <w:r w:rsidRPr="003352FC">
        <w:rPr>
          <w:rStyle w:val="wT2"/>
          <w:sz w:val="28"/>
          <w:szCs w:val="28"/>
        </w:rPr>
        <w:t>Торыгина</w:t>
      </w:r>
      <w:proofErr w:type="spellEnd"/>
    </w:p>
    <w:p w14:paraId="2E5282E8" w14:textId="77777777" w:rsidR="003352FC" w:rsidRPr="003352FC" w:rsidRDefault="003352FC" w:rsidP="003352FC">
      <w:pPr>
        <w:widowControl w:val="0"/>
        <w:autoSpaceDE w:val="0"/>
        <w:autoSpaceDN w:val="0"/>
        <w:adjustRightInd w:val="0"/>
        <w:ind w:right="-284"/>
        <w:jc w:val="right"/>
        <w:rPr>
          <w:sz w:val="28"/>
          <w:szCs w:val="28"/>
        </w:rPr>
      </w:pPr>
    </w:p>
    <w:p w14:paraId="2E74BC40" w14:textId="77777777" w:rsidR="003352FC" w:rsidRPr="003352FC" w:rsidRDefault="003352FC" w:rsidP="003352FC">
      <w:pPr>
        <w:widowControl w:val="0"/>
        <w:autoSpaceDE w:val="0"/>
        <w:autoSpaceDN w:val="0"/>
        <w:adjustRightInd w:val="0"/>
        <w:ind w:right="-284"/>
        <w:jc w:val="right"/>
        <w:rPr>
          <w:sz w:val="28"/>
          <w:szCs w:val="28"/>
        </w:rPr>
      </w:pPr>
    </w:p>
    <w:p w14:paraId="4F669F0B" w14:textId="77777777" w:rsidR="003352FC" w:rsidRPr="003352FC" w:rsidRDefault="003352FC" w:rsidP="003352FC">
      <w:pPr>
        <w:widowControl w:val="0"/>
        <w:autoSpaceDE w:val="0"/>
        <w:autoSpaceDN w:val="0"/>
        <w:adjustRightInd w:val="0"/>
        <w:ind w:right="-284"/>
        <w:jc w:val="right"/>
        <w:rPr>
          <w:sz w:val="28"/>
          <w:szCs w:val="28"/>
        </w:rPr>
      </w:pPr>
    </w:p>
    <w:p w14:paraId="2EF040E3" w14:textId="77777777" w:rsidR="003352FC" w:rsidRPr="003352FC" w:rsidRDefault="003352FC" w:rsidP="003352FC">
      <w:pPr>
        <w:widowControl w:val="0"/>
        <w:autoSpaceDE w:val="0"/>
        <w:autoSpaceDN w:val="0"/>
        <w:adjustRightInd w:val="0"/>
        <w:ind w:right="-284"/>
        <w:jc w:val="right"/>
        <w:rPr>
          <w:sz w:val="28"/>
          <w:szCs w:val="28"/>
        </w:rPr>
      </w:pPr>
    </w:p>
    <w:p w14:paraId="51F620C7" w14:textId="77777777" w:rsidR="003352FC" w:rsidRPr="003352FC" w:rsidRDefault="003352FC" w:rsidP="003352FC">
      <w:pPr>
        <w:widowControl w:val="0"/>
        <w:autoSpaceDE w:val="0"/>
        <w:autoSpaceDN w:val="0"/>
        <w:adjustRightInd w:val="0"/>
        <w:ind w:right="-284"/>
        <w:jc w:val="right"/>
        <w:rPr>
          <w:sz w:val="28"/>
          <w:szCs w:val="28"/>
        </w:rPr>
      </w:pPr>
    </w:p>
    <w:p w14:paraId="6A5443BD" w14:textId="77777777" w:rsidR="003352FC" w:rsidRPr="003352FC" w:rsidRDefault="003352FC" w:rsidP="003352FC">
      <w:pPr>
        <w:widowControl w:val="0"/>
        <w:autoSpaceDE w:val="0"/>
        <w:autoSpaceDN w:val="0"/>
        <w:adjustRightInd w:val="0"/>
        <w:ind w:right="-284"/>
        <w:jc w:val="right"/>
        <w:rPr>
          <w:sz w:val="28"/>
          <w:szCs w:val="28"/>
        </w:rPr>
      </w:pPr>
    </w:p>
    <w:p w14:paraId="3DB79482" w14:textId="77777777" w:rsidR="003352FC" w:rsidRPr="003352FC" w:rsidRDefault="003352FC" w:rsidP="003352FC">
      <w:pPr>
        <w:widowControl w:val="0"/>
        <w:autoSpaceDE w:val="0"/>
        <w:autoSpaceDN w:val="0"/>
        <w:adjustRightInd w:val="0"/>
        <w:ind w:right="-284"/>
        <w:jc w:val="right"/>
        <w:rPr>
          <w:sz w:val="28"/>
          <w:szCs w:val="28"/>
        </w:rPr>
      </w:pPr>
    </w:p>
    <w:p w14:paraId="46C919D1" w14:textId="77777777" w:rsidR="003352FC" w:rsidRPr="003352FC" w:rsidRDefault="003352FC" w:rsidP="003352FC">
      <w:pPr>
        <w:widowControl w:val="0"/>
        <w:autoSpaceDE w:val="0"/>
        <w:autoSpaceDN w:val="0"/>
        <w:adjustRightInd w:val="0"/>
        <w:ind w:right="-284"/>
        <w:jc w:val="right"/>
        <w:rPr>
          <w:sz w:val="28"/>
          <w:szCs w:val="28"/>
        </w:rPr>
      </w:pPr>
    </w:p>
    <w:p w14:paraId="2BF0318E" w14:textId="77777777" w:rsidR="003352FC" w:rsidRPr="003352FC" w:rsidRDefault="003352FC" w:rsidP="003352FC">
      <w:pPr>
        <w:widowControl w:val="0"/>
        <w:autoSpaceDE w:val="0"/>
        <w:autoSpaceDN w:val="0"/>
        <w:adjustRightInd w:val="0"/>
        <w:ind w:right="-284"/>
        <w:jc w:val="right"/>
        <w:rPr>
          <w:sz w:val="28"/>
          <w:szCs w:val="28"/>
        </w:rPr>
      </w:pPr>
    </w:p>
    <w:p w14:paraId="38A9EB21" w14:textId="77777777" w:rsidR="003352FC" w:rsidRPr="003352FC" w:rsidRDefault="003352FC" w:rsidP="003352FC">
      <w:pPr>
        <w:widowControl w:val="0"/>
        <w:autoSpaceDE w:val="0"/>
        <w:autoSpaceDN w:val="0"/>
        <w:adjustRightInd w:val="0"/>
        <w:ind w:right="-284"/>
        <w:jc w:val="right"/>
        <w:rPr>
          <w:sz w:val="28"/>
          <w:szCs w:val="28"/>
        </w:rPr>
      </w:pPr>
    </w:p>
    <w:p w14:paraId="69AE22F5" w14:textId="77777777" w:rsidR="003352FC" w:rsidRPr="003352FC" w:rsidRDefault="003352FC" w:rsidP="003352FC">
      <w:pPr>
        <w:widowControl w:val="0"/>
        <w:autoSpaceDE w:val="0"/>
        <w:autoSpaceDN w:val="0"/>
        <w:adjustRightInd w:val="0"/>
        <w:ind w:right="-284"/>
        <w:jc w:val="right"/>
        <w:rPr>
          <w:sz w:val="28"/>
          <w:szCs w:val="28"/>
        </w:rPr>
      </w:pPr>
    </w:p>
    <w:p w14:paraId="69917472" w14:textId="77777777" w:rsidR="003352FC" w:rsidRDefault="003352FC" w:rsidP="003352FC">
      <w:pPr>
        <w:widowControl w:val="0"/>
        <w:autoSpaceDE w:val="0"/>
        <w:autoSpaceDN w:val="0"/>
        <w:adjustRightInd w:val="0"/>
        <w:ind w:right="-284"/>
        <w:jc w:val="right"/>
        <w:rPr>
          <w:sz w:val="24"/>
          <w:szCs w:val="24"/>
        </w:rPr>
      </w:pPr>
    </w:p>
    <w:p w14:paraId="67483C08" w14:textId="49D41E0B" w:rsidR="003352FC" w:rsidRPr="003352FC" w:rsidRDefault="003352FC" w:rsidP="003352FC">
      <w:pPr>
        <w:widowControl w:val="0"/>
        <w:autoSpaceDE w:val="0"/>
        <w:autoSpaceDN w:val="0"/>
        <w:adjustRightInd w:val="0"/>
        <w:ind w:right="-284"/>
        <w:jc w:val="right"/>
        <w:rPr>
          <w:sz w:val="24"/>
          <w:szCs w:val="24"/>
        </w:rPr>
      </w:pPr>
      <w:r w:rsidRPr="003352FC">
        <w:rPr>
          <w:sz w:val="24"/>
          <w:szCs w:val="24"/>
        </w:rPr>
        <w:lastRenderedPageBreak/>
        <w:t>Приложение</w:t>
      </w:r>
    </w:p>
    <w:p w14:paraId="5933DA18" w14:textId="77777777" w:rsidR="003352FC" w:rsidRPr="003352FC" w:rsidRDefault="003352FC" w:rsidP="003352FC">
      <w:pPr>
        <w:ind w:right="-284"/>
        <w:jc w:val="right"/>
        <w:rPr>
          <w:sz w:val="24"/>
          <w:szCs w:val="24"/>
        </w:rPr>
      </w:pPr>
      <w:r w:rsidRPr="003352FC">
        <w:rPr>
          <w:sz w:val="24"/>
          <w:szCs w:val="24"/>
        </w:rPr>
        <w:t>к решению</w:t>
      </w:r>
    </w:p>
    <w:p w14:paraId="3542A6BB" w14:textId="77777777" w:rsidR="003352FC" w:rsidRPr="003352FC" w:rsidRDefault="003352FC" w:rsidP="003352FC">
      <w:pPr>
        <w:ind w:right="-284"/>
        <w:jc w:val="right"/>
        <w:rPr>
          <w:sz w:val="24"/>
          <w:szCs w:val="24"/>
        </w:rPr>
      </w:pPr>
      <w:r w:rsidRPr="003352FC">
        <w:rPr>
          <w:sz w:val="24"/>
          <w:szCs w:val="24"/>
        </w:rPr>
        <w:t xml:space="preserve"> Совета </w:t>
      </w:r>
      <w:proofErr w:type="spellStart"/>
      <w:r w:rsidRPr="003352FC">
        <w:rPr>
          <w:w w:val="101"/>
          <w:sz w:val="24"/>
          <w:szCs w:val="24"/>
        </w:rPr>
        <w:t>Подозерского</w:t>
      </w:r>
      <w:proofErr w:type="spellEnd"/>
      <w:r w:rsidRPr="003352FC">
        <w:rPr>
          <w:w w:val="101"/>
          <w:sz w:val="24"/>
          <w:szCs w:val="24"/>
        </w:rPr>
        <w:t xml:space="preserve"> сельского поселения</w:t>
      </w:r>
      <w:r w:rsidRPr="003352FC">
        <w:rPr>
          <w:w w:val="101"/>
          <w:sz w:val="28"/>
          <w:szCs w:val="28"/>
        </w:rPr>
        <w:t xml:space="preserve"> </w:t>
      </w:r>
    </w:p>
    <w:p w14:paraId="59032FDF" w14:textId="77777777" w:rsidR="003352FC" w:rsidRPr="003352FC" w:rsidRDefault="003352FC" w:rsidP="003352FC">
      <w:pPr>
        <w:ind w:right="-284"/>
        <w:jc w:val="right"/>
        <w:rPr>
          <w:sz w:val="24"/>
          <w:szCs w:val="24"/>
        </w:rPr>
      </w:pPr>
      <w:r w:rsidRPr="003352FC">
        <w:rPr>
          <w:sz w:val="24"/>
          <w:szCs w:val="24"/>
        </w:rPr>
        <w:t xml:space="preserve">Комсомольского муниципального района </w:t>
      </w:r>
    </w:p>
    <w:p w14:paraId="6A5052FA" w14:textId="77777777" w:rsidR="003352FC" w:rsidRPr="003352FC" w:rsidRDefault="003352FC" w:rsidP="003352FC">
      <w:pPr>
        <w:ind w:right="-284"/>
        <w:jc w:val="right"/>
        <w:rPr>
          <w:sz w:val="24"/>
          <w:szCs w:val="24"/>
        </w:rPr>
      </w:pPr>
      <w:r w:rsidRPr="003352FC">
        <w:rPr>
          <w:sz w:val="24"/>
          <w:szCs w:val="24"/>
        </w:rPr>
        <w:t>Ивановской области</w:t>
      </w:r>
    </w:p>
    <w:p w14:paraId="268C4046" w14:textId="77777777" w:rsidR="003352FC" w:rsidRPr="003352FC" w:rsidRDefault="003352FC" w:rsidP="003352FC">
      <w:pPr>
        <w:ind w:right="-284"/>
        <w:jc w:val="right"/>
        <w:rPr>
          <w:sz w:val="24"/>
          <w:szCs w:val="24"/>
        </w:rPr>
      </w:pPr>
      <w:r w:rsidRPr="003352FC">
        <w:rPr>
          <w:sz w:val="24"/>
          <w:szCs w:val="24"/>
        </w:rPr>
        <w:t xml:space="preserve"> </w:t>
      </w:r>
      <w:proofErr w:type="gramStart"/>
      <w:r w:rsidRPr="003352FC">
        <w:rPr>
          <w:sz w:val="24"/>
          <w:szCs w:val="24"/>
        </w:rPr>
        <w:t>от  «</w:t>
      </w:r>
      <w:proofErr w:type="gramEnd"/>
      <w:r w:rsidRPr="003352FC">
        <w:rPr>
          <w:sz w:val="24"/>
          <w:szCs w:val="24"/>
        </w:rPr>
        <w:t xml:space="preserve">10» октября 2025  № 14 </w:t>
      </w:r>
    </w:p>
    <w:p w14:paraId="6D8A9624" w14:textId="77777777" w:rsidR="003352FC" w:rsidRPr="003352FC" w:rsidRDefault="003352FC" w:rsidP="003352FC">
      <w:pPr>
        <w:ind w:right="-284"/>
        <w:jc w:val="right"/>
        <w:rPr>
          <w:sz w:val="28"/>
          <w:szCs w:val="28"/>
        </w:rPr>
      </w:pPr>
      <w:r w:rsidRPr="003352FC">
        <w:rPr>
          <w:sz w:val="28"/>
          <w:szCs w:val="28"/>
        </w:rPr>
        <w:t xml:space="preserve">  </w:t>
      </w:r>
    </w:p>
    <w:p w14:paraId="78AEE5AD" w14:textId="77777777" w:rsidR="003352FC" w:rsidRPr="003352FC" w:rsidRDefault="003352FC" w:rsidP="003352FC">
      <w:pPr>
        <w:ind w:right="-284"/>
        <w:jc w:val="center"/>
        <w:rPr>
          <w:b/>
          <w:sz w:val="28"/>
          <w:szCs w:val="28"/>
        </w:rPr>
      </w:pPr>
      <w:r w:rsidRPr="003352FC">
        <w:rPr>
          <w:b/>
          <w:sz w:val="28"/>
          <w:szCs w:val="28"/>
        </w:rPr>
        <w:t>Условия проведения</w:t>
      </w:r>
    </w:p>
    <w:p w14:paraId="68AE0EC3" w14:textId="77777777" w:rsidR="003352FC" w:rsidRPr="003352FC" w:rsidRDefault="003352FC" w:rsidP="003352FC">
      <w:pPr>
        <w:ind w:right="-284"/>
        <w:jc w:val="center"/>
        <w:rPr>
          <w:b/>
          <w:sz w:val="28"/>
          <w:szCs w:val="28"/>
        </w:rPr>
      </w:pPr>
      <w:r w:rsidRPr="003352FC">
        <w:rPr>
          <w:b/>
          <w:sz w:val="28"/>
          <w:szCs w:val="28"/>
        </w:rPr>
        <w:t xml:space="preserve">конкурса по отбору кандидатур на должность </w:t>
      </w:r>
    </w:p>
    <w:p w14:paraId="787944D9" w14:textId="77777777" w:rsidR="003352FC" w:rsidRPr="003352FC" w:rsidRDefault="003352FC" w:rsidP="003352FC">
      <w:pPr>
        <w:ind w:right="-284"/>
        <w:jc w:val="center"/>
        <w:rPr>
          <w:b/>
          <w:sz w:val="28"/>
          <w:szCs w:val="28"/>
        </w:rPr>
      </w:pPr>
      <w:r w:rsidRPr="003352FC">
        <w:rPr>
          <w:b/>
          <w:sz w:val="28"/>
          <w:szCs w:val="28"/>
        </w:rPr>
        <w:t xml:space="preserve">Главы </w:t>
      </w:r>
      <w:proofErr w:type="spellStart"/>
      <w:r w:rsidRPr="003352FC">
        <w:rPr>
          <w:b/>
          <w:w w:val="101"/>
          <w:sz w:val="28"/>
          <w:szCs w:val="28"/>
        </w:rPr>
        <w:t>Подозерского</w:t>
      </w:r>
      <w:proofErr w:type="spellEnd"/>
      <w:r w:rsidRPr="003352FC">
        <w:rPr>
          <w:b/>
          <w:w w:val="101"/>
          <w:sz w:val="28"/>
          <w:szCs w:val="28"/>
        </w:rPr>
        <w:t xml:space="preserve"> сельского поселения</w:t>
      </w:r>
      <w:r w:rsidRPr="003352FC">
        <w:rPr>
          <w:w w:val="101"/>
          <w:sz w:val="28"/>
          <w:szCs w:val="28"/>
        </w:rPr>
        <w:t xml:space="preserve"> </w:t>
      </w:r>
    </w:p>
    <w:p w14:paraId="5F533C41" w14:textId="77777777" w:rsidR="003352FC" w:rsidRPr="003352FC" w:rsidRDefault="003352FC" w:rsidP="003352FC">
      <w:pPr>
        <w:ind w:right="-284"/>
        <w:jc w:val="center"/>
        <w:rPr>
          <w:b/>
          <w:sz w:val="28"/>
          <w:szCs w:val="28"/>
        </w:rPr>
      </w:pPr>
      <w:r w:rsidRPr="003352FC">
        <w:rPr>
          <w:b/>
          <w:sz w:val="28"/>
          <w:szCs w:val="28"/>
        </w:rPr>
        <w:t>Комсомольского муниципального района Ивановской области</w:t>
      </w:r>
    </w:p>
    <w:p w14:paraId="173B7A88" w14:textId="77777777" w:rsidR="003352FC" w:rsidRPr="003352FC" w:rsidRDefault="003352FC" w:rsidP="003352FC">
      <w:pPr>
        <w:ind w:right="-284"/>
        <w:jc w:val="center"/>
        <w:rPr>
          <w:b/>
          <w:sz w:val="28"/>
          <w:szCs w:val="28"/>
        </w:rPr>
      </w:pPr>
    </w:p>
    <w:p w14:paraId="5FD882FA" w14:textId="77777777" w:rsidR="003352FC" w:rsidRPr="003352FC" w:rsidRDefault="003352FC" w:rsidP="003352FC">
      <w:pPr>
        <w:pStyle w:val="a6"/>
        <w:jc w:val="both"/>
        <w:rPr>
          <w:rFonts w:ascii="Times New Roman" w:hAnsi="Times New Roman"/>
          <w:sz w:val="28"/>
          <w:szCs w:val="28"/>
        </w:rPr>
      </w:pPr>
      <w:r w:rsidRPr="003352FC">
        <w:rPr>
          <w:rFonts w:ascii="Times New Roman" w:hAnsi="Times New Roman"/>
          <w:sz w:val="28"/>
          <w:szCs w:val="28"/>
        </w:rPr>
        <w:t xml:space="preserve">       1.Право на участие в конкурсе имеют граждане Российской Федерации, достигшие на день проведения конкурса 18 лет.</w:t>
      </w:r>
    </w:p>
    <w:p w14:paraId="1025AD48" w14:textId="77777777" w:rsidR="003352FC" w:rsidRPr="003352FC" w:rsidRDefault="003352FC" w:rsidP="003352FC">
      <w:pPr>
        <w:pStyle w:val="a6"/>
        <w:jc w:val="both"/>
        <w:rPr>
          <w:rFonts w:ascii="Times New Roman" w:hAnsi="Times New Roman"/>
          <w:sz w:val="28"/>
          <w:szCs w:val="28"/>
        </w:rPr>
      </w:pPr>
      <w:r w:rsidRPr="003352FC">
        <w:rPr>
          <w:rFonts w:ascii="Times New Roman" w:hAnsi="Times New Roman"/>
          <w:sz w:val="28"/>
          <w:szCs w:val="28"/>
        </w:rPr>
        <w:t xml:space="preserve">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Комсомольского муниципального района Ивановской области, имеют право участвовать в конкурсе на тех же условиях, что и граждане Российской Федерации.</w:t>
      </w:r>
    </w:p>
    <w:p w14:paraId="10754B52"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2.Для участия в конкурсе гражданин лично представляет в конкурсную комиссию:</w:t>
      </w:r>
    </w:p>
    <w:p w14:paraId="7ED74A0C"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1) </w:t>
      </w:r>
      <w:hyperlink w:anchor="P231" w:tooltip="https://rodniki-37.gosuslugi.ru/samoupravlenie/sovet-rayona-1/konkurs-na-dolzhnost-glavy-rayona/solution-2025-02-27-regulation-competition-head-rodnikovsky/#P231" w:history="1">
        <w:r w:rsidRPr="003352FC">
          <w:rPr>
            <w:rStyle w:val="a5"/>
            <w:rFonts w:ascii="Times New Roman" w:hAnsi="Times New Roman"/>
            <w:color w:val="000000"/>
            <w:sz w:val="28"/>
            <w:szCs w:val="28"/>
          </w:rPr>
          <w:t>заявление</w:t>
        </w:r>
      </w:hyperlink>
      <w:r w:rsidRPr="003352FC">
        <w:rPr>
          <w:rFonts w:ascii="Times New Roman" w:hAnsi="Times New Roman"/>
          <w:sz w:val="28"/>
          <w:szCs w:val="28"/>
        </w:rPr>
        <w:t xml:space="preserve"> в письменной форме об участии в конкурсе по форме согласно приложению N 1 к Положению о порядке проведения конкурса по отбору кандидатур на должность Главы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Комсомольского муниципального района Ивановской области (приложение №1 к настоящим условиям) с фотографией 3 x 4 см в двух экземплярах;</w:t>
      </w:r>
    </w:p>
    <w:p w14:paraId="2440B695"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14:paraId="61A92E4B"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3) </w:t>
      </w:r>
      <w:hyperlink w:anchor="P314" w:tooltip="https://rodniki-37.gosuslugi.ru/samoupravlenie/sovet-rayona-1/konkurs-na-dolzhnost-glavy-rayona/solution-2025-02-27-regulation-competition-head-rodnikovsky/#P314" w:history="1">
        <w:r w:rsidRPr="003352FC">
          <w:rPr>
            <w:rStyle w:val="a5"/>
            <w:rFonts w:ascii="Times New Roman" w:hAnsi="Times New Roman"/>
            <w:color w:val="000000"/>
            <w:sz w:val="28"/>
            <w:szCs w:val="28"/>
          </w:rPr>
          <w:t>согласие</w:t>
        </w:r>
      </w:hyperlink>
      <w:r w:rsidRPr="003352FC">
        <w:rPr>
          <w:rFonts w:ascii="Times New Roman" w:hAnsi="Times New Roman"/>
          <w:sz w:val="28"/>
          <w:szCs w:val="28"/>
        </w:rPr>
        <w:t xml:space="preserve"> на обработку персональных данных по форме согласно приложению N 2 к Положению о порядке проведения конкурса по отбору кандидатур на должность Главы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Комсомольского муниципального района Ивановской области (приложение № 2 к настоящим условиям);</w:t>
      </w:r>
    </w:p>
    <w:p w14:paraId="3261EDFB"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4) справку о наличии (отсутствии) судимости и (или) факта уголовного преследования либо о прекращении уголовного преследования.</w:t>
      </w:r>
    </w:p>
    <w:p w14:paraId="71F37DE3"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3. Помимо обязательного перечня документов, указанных в п.</w:t>
      </w:r>
      <w:hyperlink w:anchor="P127" w:tooltip="https://rodniki-37.ru/samoupr/sovet_rayona/konkurs-na-dolzhnost-glavy-rayona/?ELEMENT_ID=21476#P127" w:history="1">
        <w:r w:rsidRPr="003352FC">
          <w:rPr>
            <w:rStyle w:val="a5"/>
            <w:rFonts w:ascii="Times New Roman" w:hAnsi="Times New Roman"/>
            <w:color w:val="000000"/>
            <w:sz w:val="28"/>
            <w:szCs w:val="28"/>
          </w:rPr>
          <w:t>2</w:t>
        </w:r>
      </w:hyperlink>
      <w:r w:rsidRPr="003352FC">
        <w:rPr>
          <w:rFonts w:ascii="Times New Roman" w:hAnsi="Times New Roman"/>
          <w:sz w:val="28"/>
          <w:szCs w:val="28"/>
        </w:rPr>
        <w:t xml:space="preserve"> настоящих условий,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11" w:tooltip="consultantplus://offline/ref=589E91ED173E80E5B4B5338004876CC78C2898A6A7ED0FB88B6A02D216AB5EBD790C1D27CA4CA4580B25F48037A99A130ADFA4588E18g837J" w:history="1">
        <w:r w:rsidRPr="003352FC">
          <w:rPr>
            <w:rStyle w:val="a5"/>
            <w:rFonts w:ascii="Times New Roman" w:hAnsi="Times New Roman"/>
            <w:color w:val="000000"/>
            <w:sz w:val="28"/>
            <w:szCs w:val="28"/>
          </w:rPr>
          <w:t>статьей 66.1</w:t>
        </w:r>
      </w:hyperlink>
      <w:r w:rsidRPr="003352FC">
        <w:rPr>
          <w:rFonts w:ascii="Times New Roman" w:hAnsi="Times New Roman"/>
          <w:sz w:val="28"/>
          <w:szCs w:val="28"/>
        </w:rPr>
        <w:t>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14:paraId="25316726"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lastRenderedPageBreak/>
        <w:t>4. Копии документов, указанных в </w:t>
      </w:r>
      <w:hyperlink w:anchor="P127" w:tooltip="https://rodniki-37.ru/samoupr/sovet_rayona/konkurs-na-dolzhnost-glavy-rayona/?ELEMENT_ID=21476#P127" w:history="1">
        <w:r w:rsidRPr="003352FC">
          <w:rPr>
            <w:rStyle w:val="a5"/>
            <w:rFonts w:ascii="Times New Roman" w:hAnsi="Times New Roman"/>
            <w:color w:val="000000"/>
            <w:sz w:val="28"/>
            <w:szCs w:val="28"/>
          </w:rPr>
          <w:t>пунктах 2</w:t>
        </w:r>
      </w:hyperlink>
      <w:r w:rsidRPr="003352FC">
        <w:rPr>
          <w:rFonts w:ascii="Times New Roman" w:hAnsi="Times New Roman"/>
          <w:sz w:val="28"/>
          <w:szCs w:val="28"/>
        </w:rPr>
        <w:t> и </w:t>
      </w:r>
      <w:hyperlink w:anchor="P132" w:tooltip="https://rodniki-37.ru/samoupr/sovet_rayona/konkurs-na-dolzhnost-glavy-rayona/?ELEMENT_ID=21476#P132" w:history="1">
        <w:r w:rsidRPr="003352FC">
          <w:rPr>
            <w:rStyle w:val="a5"/>
            <w:rFonts w:ascii="Times New Roman" w:hAnsi="Times New Roman"/>
            <w:color w:val="000000"/>
            <w:sz w:val="28"/>
            <w:szCs w:val="28"/>
          </w:rPr>
          <w:t>3</w:t>
        </w:r>
      </w:hyperlink>
      <w:r w:rsidRPr="003352FC">
        <w:rPr>
          <w:rFonts w:ascii="Times New Roman" w:hAnsi="Times New Roman"/>
          <w:sz w:val="28"/>
          <w:szCs w:val="28"/>
        </w:rPr>
        <w:t> настоящих условий,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14:paraId="734EF60B"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5. Заявление гражданина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14:paraId="3741EAA6"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Заявление подлежит регистрации только при условии представления одновременно с ним всех документов, предусмотренных </w:t>
      </w:r>
      <w:hyperlink w:anchor="P127" w:tooltip="https://rodniki-37.ru/samoupr/sovet_rayona/konkurs-na-dolzhnost-glavy-rayona/?ELEMENT_ID=21476#P127" w:history="1">
        <w:r w:rsidRPr="003352FC">
          <w:rPr>
            <w:rStyle w:val="a5"/>
            <w:rFonts w:ascii="Times New Roman" w:hAnsi="Times New Roman"/>
            <w:color w:val="000000"/>
            <w:sz w:val="28"/>
            <w:szCs w:val="28"/>
          </w:rPr>
          <w:t>пунктом 2</w:t>
        </w:r>
      </w:hyperlink>
      <w:r w:rsidRPr="003352FC">
        <w:rPr>
          <w:rFonts w:ascii="Times New Roman" w:hAnsi="Times New Roman"/>
          <w:sz w:val="28"/>
          <w:szCs w:val="28"/>
        </w:rPr>
        <w:t xml:space="preserve"> настоящих условий.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лично секретарю конкурсной комиссии. При подаче дополнительных документов секретарь конкурсной комиссии составляет опись в двух экземплярах, которую </w:t>
      </w:r>
      <w:proofErr w:type="gramStart"/>
      <w:r w:rsidRPr="003352FC">
        <w:rPr>
          <w:rFonts w:ascii="Times New Roman" w:hAnsi="Times New Roman"/>
          <w:sz w:val="28"/>
          <w:szCs w:val="28"/>
        </w:rPr>
        <w:t>удостоверяет  подписью</w:t>
      </w:r>
      <w:proofErr w:type="gramEnd"/>
      <w:r w:rsidRPr="003352FC">
        <w:rPr>
          <w:rFonts w:ascii="Times New Roman" w:hAnsi="Times New Roman"/>
          <w:sz w:val="28"/>
          <w:szCs w:val="28"/>
        </w:rPr>
        <w:t xml:space="preserve"> (один экземпляр описи остается в конкурсной комиссии, другой вручается под роспись гражданину).</w:t>
      </w:r>
    </w:p>
    <w:p w14:paraId="76D3B672"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6. Заявление и соответствующие документы подаются гражданином лично секретарю конкурсной комиссии.</w:t>
      </w:r>
    </w:p>
    <w:p w14:paraId="330B32F1"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14:paraId="4FAE2762"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14:paraId="6729C0A7"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7. Несвоевременное или неполное представление документов, предусмотренных </w:t>
      </w:r>
      <w:hyperlink w:anchor="P127" w:tooltip="https://rodniki-37.ru/samoupr/sovet_rayona/konkurs-na-dolzhnost-glavy-rayona/?ELEMENT_ID=21476#P127" w:history="1">
        <w:r w:rsidRPr="003352FC">
          <w:rPr>
            <w:rStyle w:val="a5"/>
            <w:rFonts w:ascii="Times New Roman" w:hAnsi="Times New Roman"/>
            <w:color w:val="000000"/>
            <w:sz w:val="28"/>
            <w:szCs w:val="28"/>
          </w:rPr>
          <w:t>пунктом 2</w:t>
        </w:r>
      </w:hyperlink>
      <w:r w:rsidRPr="003352FC">
        <w:rPr>
          <w:rFonts w:ascii="Times New Roman" w:hAnsi="Times New Roman"/>
          <w:sz w:val="28"/>
          <w:szCs w:val="28"/>
        </w:rPr>
        <w:t> настоящих условий, является основанием для отказа лицу в их приеме для участия в конкурсе.</w:t>
      </w:r>
    </w:p>
    <w:p w14:paraId="47D0AFA4"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 xml:space="preserve">В случае представления неполного пакета документов гражданин вправе в пределах установленных решением Совета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Комсомольского муниципального района сроков приема документов повторно обратиться в конкурсную комиссию с заявлением об участии в конкурсе с обязательным приложением всех документов, предусмотренных </w:t>
      </w:r>
      <w:hyperlink w:anchor="P127" w:tooltip="https://rodniki-37.ru/samoupr/sovet_rayona/konkurs-na-dolzhnost-glavy-rayona/?ELEMENT_ID=21476#P127" w:history="1">
        <w:r w:rsidRPr="003352FC">
          <w:rPr>
            <w:rStyle w:val="a5"/>
            <w:rFonts w:ascii="Times New Roman" w:hAnsi="Times New Roman"/>
            <w:color w:val="000000"/>
            <w:sz w:val="28"/>
            <w:szCs w:val="28"/>
          </w:rPr>
          <w:t>пунктом 2</w:t>
        </w:r>
      </w:hyperlink>
      <w:r w:rsidRPr="003352FC">
        <w:rPr>
          <w:rFonts w:ascii="Times New Roman" w:hAnsi="Times New Roman"/>
          <w:sz w:val="28"/>
          <w:szCs w:val="28"/>
        </w:rPr>
        <w:t> настоящих условий.</w:t>
      </w:r>
    </w:p>
    <w:p w14:paraId="2BEF12C7"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8. Документы, представленные гражданином, рассматриваются конкурсной комиссией.</w:t>
      </w:r>
    </w:p>
    <w:p w14:paraId="0DB01ADD"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С целью проверки достоверности сведений, указанных гражданином в заявлении об участии в конкурсе, представленных им документов,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14:paraId="38033719"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 xml:space="preserve">9. Конкурсная комиссия обязана рассмотреть представленные гражданином документы, указанные в пункте 2 настоящих </w:t>
      </w:r>
      <w:proofErr w:type="gramStart"/>
      <w:r w:rsidRPr="003352FC">
        <w:rPr>
          <w:rFonts w:ascii="Times New Roman" w:hAnsi="Times New Roman"/>
          <w:sz w:val="28"/>
          <w:szCs w:val="28"/>
        </w:rPr>
        <w:t>условий ,</w:t>
      </w:r>
      <w:proofErr w:type="gramEnd"/>
      <w:r w:rsidRPr="003352FC">
        <w:rPr>
          <w:rFonts w:ascii="Times New Roman" w:hAnsi="Times New Roman"/>
          <w:sz w:val="28"/>
          <w:szCs w:val="28"/>
        </w:rPr>
        <w:t xml:space="preserve"> не позднее 10 дней после дня окончания приема документов для участия в конкурсе и принять решение о регистрации кандидата на должность Главы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Комсомольского муниципального   района либо об отказе в регистрации.</w:t>
      </w:r>
    </w:p>
    <w:p w14:paraId="6E65975E" w14:textId="77777777" w:rsidR="003352FC" w:rsidRPr="003352FC" w:rsidRDefault="003352FC" w:rsidP="003352FC">
      <w:pPr>
        <w:pStyle w:val="a6"/>
        <w:ind w:firstLine="567"/>
        <w:jc w:val="both"/>
        <w:rPr>
          <w:rFonts w:ascii="Times New Roman" w:hAnsi="Times New Roman"/>
          <w:sz w:val="28"/>
          <w:szCs w:val="28"/>
          <w:highlight w:val="yellow"/>
        </w:rPr>
      </w:pPr>
      <w:r w:rsidRPr="003352FC">
        <w:rPr>
          <w:rFonts w:ascii="Times New Roman" w:hAnsi="Times New Roman"/>
          <w:sz w:val="28"/>
          <w:szCs w:val="28"/>
        </w:rPr>
        <w:lastRenderedPageBreak/>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 в срок не позднее двух рабочих дней до дня проведения конкурса.</w:t>
      </w:r>
    </w:p>
    <w:p w14:paraId="4A6CD075"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14:paraId="4B85F424"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 xml:space="preserve">10. Кандидатом на должность Главы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Комсомольского муниципального района может быть зарегистрирован гражданин, который на день проведения конкурса не имеет в соответствии с Федеральным </w:t>
      </w:r>
      <w:hyperlink r:id="rId12" w:tooltip="consultantplus://offline/ref=74FFB7E7F28F1A6A97F9337B6A972FE21DD6706F806AA4D105892F342101F226E588D2D6856090B01F7BC44DAAtBm4N" w:history="1">
        <w:r w:rsidRPr="003352FC">
          <w:rPr>
            <w:rStyle w:val="a5"/>
            <w:rFonts w:ascii="Times New Roman" w:hAnsi="Times New Roman"/>
            <w:color w:val="000000"/>
            <w:sz w:val="28"/>
            <w:szCs w:val="28"/>
          </w:rPr>
          <w:t>законом</w:t>
        </w:r>
      </w:hyperlink>
      <w:r w:rsidRPr="003352FC">
        <w:rPr>
          <w:rFonts w:ascii="Times New Roman" w:hAnsi="Times New Roman"/>
          <w:sz w:val="28"/>
          <w:szCs w:val="28"/>
        </w:rPr>
        <w:t> от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6CF3E889"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 xml:space="preserve">Не может быть зарегистрирован кандидатом на должность Главы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Комсомольского муниципального района гражданин:</w:t>
      </w:r>
    </w:p>
    <w:p w14:paraId="642CB957"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1) признанный судом недееспособным или содержащийся в местах лишения свободы по приговору суда;</w:t>
      </w:r>
    </w:p>
    <w:p w14:paraId="22CF3C43"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2) имеющий гражданство (подданство)</w:t>
      </w:r>
      <w:r w:rsidRPr="003352FC">
        <w:rPr>
          <w:rFonts w:ascii="Times New Roman" w:hAnsi="Times New Roman"/>
          <w:b/>
          <w:bCs/>
          <w:sz w:val="28"/>
          <w:szCs w:val="28"/>
        </w:rPr>
        <w:t> </w:t>
      </w:r>
      <w:r w:rsidRPr="003352FC">
        <w:rPr>
          <w:rFonts w:ascii="Times New Roman" w:hAnsi="Times New Roman"/>
          <w:sz w:val="28"/>
          <w:szCs w:val="28"/>
        </w:rPr>
        <w:t>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14:paraId="0347A146"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3) имеющий статус иностранного агента;</w:t>
      </w:r>
    </w:p>
    <w:p w14:paraId="6E02A01E"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4)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14:paraId="75C586C0"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5)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14:paraId="35CF5B3A"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6)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14:paraId="6EEB9410"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7) осужденный за совершение преступлений экстремистской направленности, предусмотренных Уголовным </w:t>
      </w:r>
      <w:hyperlink r:id="rId13" w:tooltip="consultantplus://offline/ref=74FFB7E7F28F1A6A97F9337B6A972FE21CDF776F8761A4D105892F342101F226E588D2D6856090B01F7BC44DAAtBm4N" w:history="1">
        <w:r w:rsidRPr="003352FC">
          <w:rPr>
            <w:rStyle w:val="a5"/>
            <w:rFonts w:ascii="Times New Roman" w:hAnsi="Times New Roman"/>
            <w:color w:val="000000"/>
            <w:sz w:val="28"/>
            <w:szCs w:val="28"/>
          </w:rPr>
          <w:t>кодексом</w:t>
        </w:r>
      </w:hyperlink>
      <w:r w:rsidRPr="003352FC">
        <w:rPr>
          <w:rFonts w:ascii="Times New Roman" w:hAnsi="Times New Roman"/>
          <w:sz w:val="28"/>
          <w:szCs w:val="28"/>
        </w:rPr>
        <w:t> Российской Федерации, и имеющий на день проведения конкурса неснятую и непогашенную судимость за указанные преступления, а также осужденный за совершение указанных преступлений, судимость которого снята или погашена, - до истечения пяти лет со дня снятии или погашения судимости, если на такое лицо не распространяется действие </w:t>
      </w:r>
      <w:hyperlink w:anchor="P151" w:tooltip="https://rodniki-37.ru/samoupr/sovet_rayona/konkurs-na-dolzhnost-glavy-rayona/?ELEMENT_ID=21476#P151" w:history="1">
        <w:r w:rsidRPr="003352FC">
          <w:rPr>
            <w:rStyle w:val="a5"/>
            <w:rFonts w:ascii="Times New Roman" w:hAnsi="Times New Roman"/>
            <w:color w:val="000000"/>
            <w:sz w:val="28"/>
            <w:szCs w:val="28"/>
          </w:rPr>
          <w:t>подпунктов 5</w:t>
        </w:r>
      </w:hyperlink>
      <w:r w:rsidRPr="003352FC">
        <w:rPr>
          <w:rFonts w:ascii="Times New Roman" w:hAnsi="Times New Roman"/>
          <w:sz w:val="28"/>
          <w:szCs w:val="28"/>
        </w:rPr>
        <w:t> и 6 настоящего пункта;</w:t>
      </w:r>
    </w:p>
    <w:p w14:paraId="5E9C1B67"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8) подвергнутый административному наказанию за совершение административных правонарушений, предусмотренных </w:t>
      </w:r>
      <w:hyperlink r:id="rId14" w:tooltip="consultantplus://offline/ref=74FFB7E7F28F1A6A97F9337B6A972FE21DD771698463A4D105892F342101F226F7888ADD856887BA4A348218A6BDB49BA2607434FCEDtAm4N" w:history="1">
        <w:r w:rsidRPr="003352FC">
          <w:rPr>
            <w:rStyle w:val="a5"/>
            <w:rFonts w:ascii="Times New Roman" w:hAnsi="Times New Roman"/>
            <w:color w:val="000000"/>
            <w:sz w:val="28"/>
            <w:szCs w:val="28"/>
          </w:rPr>
          <w:t xml:space="preserve">статьями 20.3 и 20.29 </w:t>
        </w:r>
      </w:hyperlink>
      <w:r w:rsidRPr="003352FC">
        <w:rPr>
          <w:rFonts w:ascii="Times New Roman" w:hAnsi="Times New Roman"/>
          <w:sz w:val="28"/>
          <w:szCs w:val="28"/>
        </w:rPr>
        <w:t>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14:paraId="25D42658"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lastRenderedPageBreak/>
        <w:t>9) в отношении которого вступившим в силу решением суда установлен факт нарушения ограничений, предусмотренных </w:t>
      </w:r>
      <w:hyperlink r:id="rId15" w:tooltip="consultantplus://offline/ref=F8167DBE2AC2CC0453984A406B4E093FA2E44A616C1203FA4536FB6A69C749A033798B4F5ECE12124C2BEA9BC95A841E5A1A96740AH0TBH" w:history="1">
        <w:r w:rsidRPr="003352FC">
          <w:rPr>
            <w:rStyle w:val="a5"/>
            <w:rFonts w:ascii="Times New Roman" w:hAnsi="Times New Roman"/>
            <w:color w:val="000000"/>
            <w:sz w:val="28"/>
            <w:szCs w:val="28"/>
          </w:rPr>
          <w:t xml:space="preserve">пунктом 1 статьи 56 </w:t>
        </w:r>
      </w:hyperlink>
      <w:r w:rsidRPr="003352FC">
        <w:rPr>
          <w:rFonts w:ascii="Times New Roman" w:hAnsi="Times New Roman"/>
          <w:sz w:val="28"/>
          <w:szCs w:val="28"/>
        </w:rPr>
        <w:t>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16" w:tooltip="consultantplus://offline/ref=F8167DBE2AC2CC0453984A406B4E093FA2E44A616C1203FA4536FB6A69C749A033798B4F5ECA12124C2BEA9BC95A841E5A1A96740AH0TBH" w:history="1">
        <w:r w:rsidRPr="003352FC">
          <w:rPr>
            <w:rStyle w:val="a5"/>
            <w:rFonts w:ascii="Times New Roman" w:hAnsi="Times New Roman"/>
            <w:color w:val="000000"/>
            <w:sz w:val="28"/>
            <w:szCs w:val="28"/>
          </w:rPr>
          <w:t>подпунктом «ж» пункта 7</w:t>
        </w:r>
      </w:hyperlink>
      <w:r w:rsidRPr="003352FC">
        <w:rPr>
          <w:rFonts w:ascii="Times New Roman" w:hAnsi="Times New Roman"/>
          <w:sz w:val="28"/>
          <w:szCs w:val="28"/>
        </w:rPr>
        <w:t> и </w:t>
      </w:r>
      <w:hyperlink r:id="rId17" w:tooltip="consultantplus://offline/ref=F8167DBE2AC2CC0453984A406B4E093FA2E44A616C1203FA4536FB6A69C749A033798B4F5EC912124C2BEA9BC95A841E5A1A96740AH0TBH" w:history="1">
        <w:r w:rsidRPr="003352FC">
          <w:rPr>
            <w:rStyle w:val="a5"/>
            <w:rFonts w:ascii="Times New Roman" w:hAnsi="Times New Roman"/>
            <w:color w:val="000000"/>
            <w:sz w:val="28"/>
            <w:szCs w:val="28"/>
          </w:rPr>
          <w:t>подпунктом «ж» пункта 8 статьи 76</w:t>
        </w:r>
      </w:hyperlink>
      <w:r w:rsidRPr="003352FC">
        <w:rPr>
          <w:rFonts w:ascii="Times New Roman" w:hAnsi="Times New Roman"/>
          <w:sz w:val="28"/>
          <w:szCs w:val="28"/>
        </w:rPr>
        <w:t>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законом срока полномочий Главы района;</w:t>
      </w:r>
    </w:p>
    <w:p w14:paraId="56CFD556"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10) осужденный к лишению свободы за совершение преступлений, предусмотренных </w:t>
      </w:r>
      <w:hyperlink r:id="rId18" w:tooltip="consultantplus://offline/ref=7486D44810362E84018A1B57753860806FEEFCD80D11557915D7E5137919F288069358567C711C6624DAEC56D2378C2470AFB45112C0E0A6mA15H" w:history="1">
        <w:r w:rsidRPr="003352FC">
          <w:rPr>
            <w:rStyle w:val="a5"/>
            <w:rFonts w:ascii="Times New Roman" w:hAnsi="Times New Roman"/>
            <w:color w:val="000000"/>
            <w:sz w:val="28"/>
            <w:szCs w:val="28"/>
          </w:rPr>
          <w:t>статьей 106</w:t>
        </w:r>
      </w:hyperlink>
      <w:r w:rsidRPr="003352FC">
        <w:rPr>
          <w:rFonts w:ascii="Times New Roman" w:hAnsi="Times New Roman"/>
          <w:sz w:val="28"/>
          <w:szCs w:val="28"/>
        </w:rPr>
        <w:t>, </w:t>
      </w:r>
      <w:hyperlink r:id="rId19" w:tooltip="consultantplus://offline/ref=7486D44810362E84018A1B57753860806FEEFCD80D11557915D7E5137919F288069358567C711C662EDAEC56D2378C2470AFB45112C0E0A6mA15H" w:history="1">
        <w:r w:rsidRPr="003352FC">
          <w:rPr>
            <w:rStyle w:val="a5"/>
            <w:rFonts w:ascii="Times New Roman" w:hAnsi="Times New Roman"/>
            <w:color w:val="000000"/>
            <w:sz w:val="28"/>
            <w:szCs w:val="28"/>
          </w:rPr>
          <w:t>частью второй статьи 107</w:t>
        </w:r>
      </w:hyperlink>
      <w:r w:rsidRPr="003352FC">
        <w:rPr>
          <w:rFonts w:ascii="Times New Roman" w:hAnsi="Times New Roman"/>
          <w:sz w:val="28"/>
          <w:szCs w:val="28"/>
        </w:rPr>
        <w:t>, </w:t>
      </w:r>
      <w:hyperlink r:id="rId20" w:tooltip="consultantplus://offline/ref=7486D44810362E84018A1B57753860806FEEFCD80D11557915D7E5137919F288069358557E731C687280FC529B63863B77B7AA550CC0mE10H" w:history="1">
        <w:r w:rsidRPr="003352FC">
          <w:rPr>
            <w:rStyle w:val="a5"/>
            <w:rFonts w:ascii="Times New Roman" w:hAnsi="Times New Roman"/>
            <w:color w:val="000000"/>
            <w:sz w:val="28"/>
            <w:szCs w:val="28"/>
          </w:rPr>
          <w:t>частью третьей статьи 110.1</w:t>
        </w:r>
      </w:hyperlink>
      <w:r w:rsidRPr="003352FC">
        <w:rPr>
          <w:rFonts w:ascii="Times New Roman" w:hAnsi="Times New Roman"/>
          <w:sz w:val="28"/>
          <w:szCs w:val="28"/>
        </w:rPr>
        <w:t>, </w:t>
      </w:r>
      <w:hyperlink r:id="rId21" w:tooltip="consultantplus://offline/ref=7486D44810362E84018A1B57753860806FEEFCD80D11557915D7E5137919F288069358567C711C6A23DAEC56D2378C2470AFB45112C0E0A6mA15H" w:history="1">
        <w:r w:rsidRPr="003352FC">
          <w:rPr>
            <w:rStyle w:val="a5"/>
            <w:rFonts w:ascii="Times New Roman" w:hAnsi="Times New Roman"/>
            <w:color w:val="000000"/>
            <w:sz w:val="28"/>
            <w:szCs w:val="28"/>
          </w:rPr>
          <w:t>частью второй статьи 112</w:t>
        </w:r>
      </w:hyperlink>
      <w:r w:rsidRPr="003352FC">
        <w:rPr>
          <w:rFonts w:ascii="Times New Roman" w:hAnsi="Times New Roman"/>
          <w:sz w:val="28"/>
          <w:szCs w:val="28"/>
        </w:rPr>
        <w:t>, </w:t>
      </w:r>
      <w:hyperlink r:id="rId22" w:tooltip="consultantplus://offline/ref=7486D44810362E84018A1B57753860806FEEFCD80D11557915D7E5137919F28806935855797818687280FC529B63863B77B7AA550CC0mE10H" w:history="1">
        <w:r w:rsidRPr="003352FC">
          <w:rPr>
            <w:rStyle w:val="a5"/>
            <w:rFonts w:ascii="Times New Roman" w:hAnsi="Times New Roman"/>
            <w:color w:val="000000"/>
            <w:sz w:val="28"/>
            <w:szCs w:val="28"/>
          </w:rPr>
          <w:t>частью второй статьи 119</w:t>
        </w:r>
      </w:hyperlink>
      <w:r w:rsidRPr="003352FC">
        <w:rPr>
          <w:rFonts w:ascii="Times New Roman" w:hAnsi="Times New Roman"/>
          <w:sz w:val="28"/>
          <w:szCs w:val="28"/>
        </w:rPr>
        <w:t>, </w:t>
      </w:r>
      <w:hyperlink r:id="rId23" w:tooltip="consultantplus://offline/ref=7486D44810362E84018A1B57753860806FEEFCD80D11557915D7E5137919F288069358567C711F642FDAEC56D2378C2470AFB45112C0E0A6mA15H" w:history="1">
        <w:r w:rsidRPr="003352FC">
          <w:rPr>
            <w:rStyle w:val="a5"/>
            <w:rFonts w:ascii="Times New Roman" w:hAnsi="Times New Roman"/>
            <w:color w:val="000000"/>
            <w:sz w:val="28"/>
            <w:szCs w:val="28"/>
          </w:rPr>
          <w:t>частью первой статьи 126</w:t>
        </w:r>
      </w:hyperlink>
      <w:r w:rsidRPr="003352FC">
        <w:rPr>
          <w:rFonts w:ascii="Times New Roman" w:hAnsi="Times New Roman"/>
          <w:sz w:val="28"/>
          <w:szCs w:val="28"/>
        </w:rPr>
        <w:t>, </w:t>
      </w:r>
      <w:hyperlink r:id="rId24" w:tooltip="consultantplus://offline/ref=7486D44810362E84018A1B57753860806FEEFCD80D11557915D7E5137919F288069358567C711E6326DAEC56D2378C2470AFB45112C0E0A6mA15H" w:history="1">
        <w:r w:rsidRPr="003352FC">
          <w:rPr>
            <w:rStyle w:val="a5"/>
            <w:rFonts w:ascii="Times New Roman" w:hAnsi="Times New Roman"/>
            <w:color w:val="000000"/>
            <w:sz w:val="28"/>
            <w:szCs w:val="28"/>
          </w:rPr>
          <w:t>частью второй статьи 127</w:t>
        </w:r>
      </w:hyperlink>
      <w:r w:rsidRPr="003352FC">
        <w:rPr>
          <w:rFonts w:ascii="Times New Roman" w:hAnsi="Times New Roman"/>
          <w:sz w:val="28"/>
          <w:szCs w:val="28"/>
        </w:rPr>
        <w:t>, </w:t>
      </w:r>
      <w:hyperlink r:id="rId25" w:tooltip="consultantplus://offline/ref=7486D44810362E84018A1B57753860806FEEFCD80D11557915D7E5137919F288069358567C731C6325DAEC56D2378C2470AFB45112C0E0A6mA15H" w:history="1">
        <w:r w:rsidRPr="003352FC">
          <w:rPr>
            <w:rStyle w:val="a5"/>
            <w:rFonts w:ascii="Times New Roman" w:hAnsi="Times New Roman"/>
            <w:color w:val="000000"/>
            <w:sz w:val="28"/>
            <w:szCs w:val="28"/>
          </w:rPr>
          <w:t>частью первой статьи 127.2</w:t>
        </w:r>
      </w:hyperlink>
      <w:r w:rsidRPr="003352FC">
        <w:rPr>
          <w:rFonts w:ascii="Times New Roman" w:hAnsi="Times New Roman"/>
          <w:sz w:val="28"/>
          <w:szCs w:val="28"/>
        </w:rPr>
        <w:t>, частью второй статьи 133, частью первой статьи 134, </w:t>
      </w:r>
      <w:hyperlink r:id="rId26" w:tooltip="consultantplus://offline/ref=7486D44810362E84018A1B57753860806FEEFCD80D11557915D7E5137919F28806935851787312377795ED0A97659F2571AFB6570EmC12H" w:history="1">
        <w:r w:rsidRPr="003352FC">
          <w:rPr>
            <w:rStyle w:val="a5"/>
            <w:rFonts w:ascii="Times New Roman" w:hAnsi="Times New Roman"/>
            <w:color w:val="000000"/>
            <w:sz w:val="28"/>
            <w:szCs w:val="28"/>
          </w:rPr>
          <w:t>статьей 136</w:t>
        </w:r>
      </w:hyperlink>
      <w:r w:rsidRPr="003352FC">
        <w:rPr>
          <w:rFonts w:ascii="Times New Roman" w:hAnsi="Times New Roman"/>
          <w:sz w:val="28"/>
          <w:szCs w:val="28"/>
        </w:rPr>
        <w:t>, </w:t>
      </w:r>
      <w:hyperlink r:id="rId27" w:tooltip="consultantplus://offline/ref=7486D44810362E84018A1B57753860806FEEFCD80D11557915D7E5137919F288069358567C71116326DAEC56D2378C2470AFB45112C0E0A6mA15H" w:history="1">
        <w:r w:rsidRPr="003352FC">
          <w:rPr>
            <w:rStyle w:val="a5"/>
            <w:rFonts w:ascii="Times New Roman" w:hAnsi="Times New Roman"/>
            <w:color w:val="000000"/>
            <w:sz w:val="28"/>
            <w:szCs w:val="28"/>
          </w:rPr>
          <w:t>частями второй</w:t>
        </w:r>
      </w:hyperlink>
      <w:r w:rsidRPr="003352FC">
        <w:rPr>
          <w:rFonts w:ascii="Times New Roman" w:hAnsi="Times New Roman"/>
          <w:sz w:val="28"/>
          <w:szCs w:val="28"/>
        </w:rPr>
        <w:t> и </w:t>
      </w:r>
      <w:hyperlink r:id="rId28" w:tooltip="consultantplus://offline/ref=7486D44810362E84018A1B57753860806FEEFCD80D11557915D7E5137919F288069358557A7418687280FC529B63863B77B7AA550CC0mE10H" w:history="1">
        <w:r w:rsidRPr="003352FC">
          <w:rPr>
            <w:rStyle w:val="a5"/>
            <w:rFonts w:ascii="Times New Roman" w:hAnsi="Times New Roman"/>
            <w:color w:val="000000"/>
            <w:sz w:val="28"/>
            <w:szCs w:val="28"/>
          </w:rPr>
          <w:t>третьей статьи 141</w:t>
        </w:r>
      </w:hyperlink>
      <w:r w:rsidRPr="003352FC">
        <w:rPr>
          <w:rFonts w:ascii="Times New Roman" w:hAnsi="Times New Roman"/>
          <w:sz w:val="28"/>
          <w:szCs w:val="28"/>
        </w:rPr>
        <w:t>, </w:t>
      </w:r>
      <w:hyperlink r:id="rId29" w:tooltip="consultantplus://offline/ref=7486D44810362E84018A1B57753860806FEEFCD80D11557915D7E5137919F288069358557A741A687280FC529B63863B77B7AA550CC0mE10H" w:history="1">
        <w:r w:rsidRPr="003352FC">
          <w:rPr>
            <w:rStyle w:val="a5"/>
            <w:rFonts w:ascii="Times New Roman" w:hAnsi="Times New Roman"/>
            <w:color w:val="000000"/>
            <w:sz w:val="28"/>
            <w:szCs w:val="28"/>
          </w:rPr>
          <w:t>частью первой статьи 142</w:t>
        </w:r>
      </w:hyperlink>
      <w:r w:rsidRPr="003352FC">
        <w:rPr>
          <w:rFonts w:ascii="Times New Roman" w:hAnsi="Times New Roman"/>
          <w:sz w:val="28"/>
          <w:szCs w:val="28"/>
        </w:rPr>
        <w:t>, </w:t>
      </w:r>
      <w:hyperlink r:id="rId30" w:tooltip="consultantplus://offline/ref=7486D44810362E84018A1B57753860806FEEFCD80D11557915D7E5137919F288069358567C731A6623DAEC56D2378C2470AFB45112C0E0A6mA15H" w:history="1">
        <w:r w:rsidRPr="003352FC">
          <w:rPr>
            <w:rStyle w:val="a5"/>
            <w:rFonts w:ascii="Times New Roman" w:hAnsi="Times New Roman"/>
            <w:color w:val="000000"/>
            <w:sz w:val="28"/>
            <w:szCs w:val="28"/>
          </w:rPr>
          <w:t>статьей 142.1</w:t>
        </w:r>
      </w:hyperlink>
      <w:r w:rsidRPr="003352FC">
        <w:rPr>
          <w:rFonts w:ascii="Times New Roman" w:hAnsi="Times New Roman"/>
          <w:sz w:val="28"/>
          <w:szCs w:val="28"/>
        </w:rPr>
        <w:t>, </w:t>
      </w:r>
      <w:hyperlink r:id="rId31" w:tooltip="consultantplus://offline/ref=7486D44810362E84018A1B57753860806FEEFCD80D11557915D7E5137919F288069358557A741E687280FC529B63863B77B7AA550CC0mE10H" w:history="1">
        <w:r w:rsidRPr="003352FC">
          <w:rPr>
            <w:rStyle w:val="a5"/>
            <w:rFonts w:ascii="Times New Roman" w:hAnsi="Times New Roman"/>
            <w:color w:val="000000"/>
            <w:sz w:val="28"/>
            <w:szCs w:val="28"/>
          </w:rPr>
          <w:t>частями первой</w:t>
        </w:r>
      </w:hyperlink>
      <w:r w:rsidRPr="003352FC">
        <w:rPr>
          <w:rFonts w:ascii="Times New Roman" w:hAnsi="Times New Roman"/>
          <w:sz w:val="28"/>
          <w:szCs w:val="28"/>
        </w:rPr>
        <w:t> и </w:t>
      </w:r>
      <w:hyperlink r:id="rId32" w:tooltip="consultantplus://offline/ref=7486D44810362E84018A1B57753860806FEEFCD80D11557915D7E5137919F288069358557F711D687280FC529B63863B77B7AA550CC0mE10H" w:history="1">
        <w:r w:rsidRPr="003352FC">
          <w:rPr>
            <w:rStyle w:val="a5"/>
            <w:rFonts w:ascii="Times New Roman" w:hAnsi="Times New Roman"/>
            <w:color w:val="000000"/>
            <w:sz w:val="28"/>
            <w:szCs w:val="28"/>
          </w:rPr>
          <w:t>третьей статьи 142.2</w:t>
        </w:r>
      </w:hyperlink>
      <w:r w:rsidRPr="003352FC">
        <w:rPr>
          <w:rFonts w:ascii="Times New Roman" w:hAnsi="Times New Roman"/>
          <w:sz w:val="28"/>
          <w:szCs w:val="28"/>
        </w:rPr>
        <w:t>, </w:t>
      </w:r>
      <w:hyperlink r:id="rId33" w:tooltip="consultantplus://offline/ref=7486D44810362E84018A1B57753860806FEEFCD80D11557915D7E5137919F288069358567C71116723DAEC56D2378C2470AFB45112C0E0A6mA15H" w:history="1">
        <w:r w:rsidRPr="003352FC">
          <w:rPr>
            <w:rStyle w:val="a5"/>
            <w:rFonts w:ascii="Times New Roman" w:hAnsi="Times New Roman"/>
            <w:color w:val="000000"/>
            <w:sz w:val="28"/>
            <w:szCs w:val="28"/>
          </w:rPr>
          <w:t>частью первой статьи 150</w:t>
        </w:r>
      </w:hyperlink>
      <w:r w:rsidRPr="003352FC">
        <w:rPr>
          <w:rFonts w:ascii="Times New Roman" w:hAnsi="Times New Roman"/>
          <w:sz w:val="28"/>
          <w:szCs w:val="28"/>
        </w:rPr>
        <w:t>, </w:t>
      </w:r>
      <w:hyperlink r:id="rId34" w:tooltip="consultantplus://offline/ref=7486D44810362E84018A1B57753860806FEEFCD80D11557915D7E5137919F288069358567C731C6B22DAEC56D2378C2470AFB45112C0E0A6mA15H" w:history="1">
        <w:r w:rsidRPr="003352FC">
          <w:rPr>
            <w:rStyle w:val="a5"/>
            <w:rFonts w:ascii="Times New Roman" w:hAnsi="Times New Roman"/>
            <w:color w:val="000000"/>
            <w:sz w:val="28"/>
            <w:szCs w:val="28"/>
          </w:rPr>
          <w:t>частью второй статьи 158</w:t>
        </w:r>
      </w:hyperlink>
      <w:r w:rsidRPr="003352FC">
        <w:rPr>
          <w:rFonts w:ascii="Times New Roman" w:hAnsi="Times New Roman"/>
          <w:sz w:val="28"/>
          <w:szCs w:val="28"/>
        </w:rPr>
        <w:t>, </w:t>
      </w:r>
      <w:hyperlink r:id="rId35" w:tooltip="consultantplus://offline/ref=7486D44810362E84018A1B57753860806FEEFCD80D11557915D7E5137919F288069358567C731F6323DAEC56D2378C2470AFB45112C0E0A6mA15H" w:history="1">
        <w:r w:rsidRPr="003352FC">
          <w:rPr>
            <w:rStyle w:val="a5"/>
            <w:rFonts w:ascii="Times New Roman" w:hAnsi="Times New Roman"/>
            <w:color w:val="000000"/>
            <w:sz w:val="28"/>
            <w:szCs w:val="28"/>
          </w:rPr>
          <w:t>частями второй</w:t>
        </w:r>
      </w:hyperlink>
      <w:r w:rsidRPr="003352FC">
        <w:rPr>
          <w:rFonts w:ascii="Times New Roman" w:hAnsi="Times New Roman"/>
          <w:sz w:val="28"/>
          <w:szCs w:val="28"/>
        </w:rPr>
        <w:t> и </w:t>
      </w:r>
      <w:hyperlink r:id="rId36" w:tooltip="consultantplus://offline/ref=7486D44810362E84018A1B57753860806FEEFCD80D11557915D7E5137919F2880693585675721F687280FC529B63863B77B7AA550CC0mE10H" w:history="1">
        <w:r w:rsidRPr="003352FC">
          <w:rPr>
            <w:rStyle w:val="a5"/>
            <w:rFonts w:ascii="Times New Roman" w:hAnsi="Times New Roman"/>
            <w:color w:val="000000"/>
            <w:sz w:val="28"/>
            <w:szCs w:val="28"/>
          </w:rPr>
          <w:t>пятой статьи 159</w:t>
        </w:r>
      </w:hyperlink>
      <w:r w:rsidRPr="003352FC">
        <w:rPr>
          <w:rFonts w:ascii="Times New Roman" w:hAnsi="Times New Roman"/>
          <w:sz w:val="28"/>
          <w:szCs w:val="28"/>
        </w:rPr>
        <w:t>, </w:t>
      </w:r>
      <w:hyperlink r:id="rId37" w:tooltip="consultantplus://offline/ref=7486D44810362E84018A1B57753860806FEEFCD80D11557915D7E5137919F288069358567E701E687280FC529B63863B77B7AA550CC0mE10H" w:history="1">
        <w:r w:rsidRPr="003352FC">
          <w:rPr>
            <w:rStyle w:val="a5"/>
            <w:rFonts w:ascii="Times New Roman" w:hAnsi="Times New Roman"/>
            <w:color w:val="000000"/>
            <w:sz w:val="28"/>
            <w:szCs w:val="28"/>
          </w:rPr>
          <w:t>частью второй статьи 159.1</w:t>
        </w:r>
      </w:hyperlink>
      <w:r w:rsidRPr="003352FC">
        <w:rPr>
          <w:rFonts w:ascii="Times New Roman" w:hAnsi="Times New Roman"/>
          <w:sz w:val="28"/>
          <w:szCs w:val="28"/>
        </w:rPr>
        <w:t>, </w:t>
      </w:r>
      <w:hyperlink r:id="rId38" w:tooltip="consultantplus://offline/ref=7486D44810362E84018A1B57753860806FEEFCD80D11557915D7E5137919F288069358567E731E687280FC529B63863B77B7AA550CC0mE10H" w:history="1">
        <w:r w:rsidRPr="003352FC">
          <w:rPr>
            <w:rStyle w:val="a5"/>
            <w:rFonts w:ascii="Times New Roman" w:hAnsi="Times New Roman"/>
            <w:color w:val="000000"/>
            <w:sz w:val="28"/>
            <w:szCs w:val="28"/>
          </w:rPr>
          <w:t>частью второй статьи 159.2</w:t>
        </w:r>
      </w:hyperlink>
      <w:r w:rsidRPr="003352FC">
        <w:rPr>
          <w:rFonts w:ascii="Times New Roman" w:hAnsi="Times New Roman"/>
          <w:sz w:val="28"/>
          <w:szCs w:val="28"/>
        </w:rPr>
        <w:t>, </w:t>
      </w:r>
      <w:hyperlink r:id="rId39" w:tooltip="consultantplus://offline/ref=7486D44810362E84018A1B57753860806FEEFCD80D11557915D7E5137919F288069358567E721F687280FC529B63863B77B7AA550CC0mE10H" w:history="1">
        <w:r w:rsidRPr="003352FC">
          <w:rPr>
            <w:rStyle w:val="a5"/>
            <w:rFonts w:ascii="Times New Roman" w:hAnsi="Times New Roman"/>
            <w:color w:val="000000"/>
            <w:sz w:val="28"/>
            <w:szCs w:val="28"/>
          </w:rPr>
          <w:t>частью второй статьи 159.3</w:t>
        </w:r>
      </w:hyperlink>
      <w:r w:rsidRPr="003352FC">
        <w:rPr>
          <w:rFonts w:ascii="Times New Roman" w:hAnsi="Times New Roman"/>
          <w:sz w:val="28"/>
          <w:szCs w:val="28"/>
        </w:rPr>
        <w:t>, </w:t>
      </w:r>
      <w:hyperlink r:id="rId40" w:tooltip="consultantplus://offline/ref=7486D44810362E84018A1B57753860806FEEFCD80D11557915D7E5137919F288069358567E741B687280FC529B63863B77B7AA550CC0mE10H" w:history="1">
        <w:r w:rsidRPr="003352FC">
          <w:rPr>
            <w:rStyle w:val="a5"/>
            <w:rFonts w:ascii="Times New Roman" w:hAnsi="Times New Roman"/>
            <w:color w:val="000000"/>
            <w:sz w:val="28"/>
            <w:szCs w:val="28"/>
          </w:rPr>
          <w:t>частью второй статьи 159.5</w:t>
        </w:r>
      </w:hyperlink>
      <w:r w:rsidRPr="003352FC">
        <w:rPr>
          <w:rFonts w:ascii="Times New Roman" w:hAnsi="Times New Roman"/>
          <w:sz w:val="28"/>
          <w:szCs w:val="28"/>
        </w:rPr>
        <w:t>, </w:t>
      </w:r>
      <w:hyperlink r:id="rId41" w:tooltip="consultantplus://offline/ref=7486D44810362E84018A1B57753860806FEEFCD80D11557915D7E5137919F288069358567E7718687280FC529B63863B77B7AA550CC0mE10H" w:history="1">
        <w:r w:rsidRPr="003352FC">
          <w:rPr>
            <w:rStyle w:val="a5"/>
            <w:rFonts w:ascii="Times New Roman" w:hAnsi="Times New Roman"/>
            <w:color w:val="000000"/>
            <w:sz w:val="28"/>
            <w:szCs w:val="28"/>
          </w:rPr>
          <w:t>частью второй статьи 159.6</w:t>
        </w:r>
      </w:hyperlink>
      <w:r w:rsidRPr="003352FC">
        <w:rPr>
          <w:rFonts w:ascii="Times New Roman" w:hAnsi="Times New Roman"/>
          <w:sz w:val="28"/>
          <w:szCs w:val="28"/>
        </w:rPr>
        <w:t>, </w:t>
      </w:r>
      <w:hyperlink r:id="rId42" w:tooltip="consultantplus://offline/ref=7486D44810362E84018A1B57753860806FEEFCD80D11557915D7E5137919F288069358567C731F6223DAEC56D2378C2470AFB45112C0E0A6mA15H" w:history="1">
        <w:r w:rsidRPr="003352FC">
          <w:rPr>
            <w:rStyle w:val="a5"/>
            <w:rFonts w:ascii="Times New Roman" w:hAnsi="Times New Roman"/>
            <w:color w:val="000000"/>
            <w:sz w:val="28"/>
            <w:szCs w:val="28"/>
          </w:rPr>
          <w:t>частью второй статьи 160</w:t>
        </w:r>
      </w:hyperlink>
      <w:r w:rsidRPr="003352FC">
        <w:rPr>
          <w:rFonts w:ascii="Times New Roman" w:hAnsi="Times New Roman"/>
          <w:sz w:val="28"/>
          <w:szCs w:val="28"/>
        </w:rPr>
        <w:t>, </w:t>
      </w:r>
      <w:hyperlink r:id="rId43" w:tooltip="consultantplus://offline/ref=7486D44810362E84018A1B57753860806FEEFCD80D11557915D7E5137919F288069358567C71106726DAEC56D2378C2470AFB45112C0E0A6mA15H" w:history="1">
        <w:r w:rsidRPr="003352FC">
          <w:rPr>
            <w:rStyle w:val="a5"/>
            <w:rFonts w:ascii="Times New Roman" w:hAnsi="Times New Roman"/>
            <w:color w:val="000000"/>
            <w:sz w:val="28"/>
            <w:szCs w:val="28"/>
          </w:rPr>
          <w:t>частью первой статьи 161</w:t>
        </w:r>
      </w:hyperlink>
      <w:r w:rsidRPr="003352FC">
        <w:rPr>
          <w:rFonts w:ascii="Times New Roman" w:hAnsi="Times New Roman"/>
          <w:sz w:val="28"/>
          <w:szCs w:val="28"/>
        </w:rPr>
        <w:t>, </w:t>
      </w:r>
      <w:hyperlink r:id="rId44" w:tooltip="consultantplus://offline/ref=7486D44810362E84018A1B57753860806FEEFCD80D11557915D7E5137919F288069358567C731F6525DAEC56D2378C2470AFB45112C0E0A6mA15H" w:history="1">
        <w:r w:rsidRPr="003352FC">
          <w:rPr>
            <w:rStyle w:val="a5"/>
            <w:rFonts w:ascii="Times New Roman" w:hAnsi="Times New Roman"/>
            <w:color w:val="000000"/>
            <w:sz w:val="28"/>
            <w:szCs w:val="28"/>
          </w:rPr>
          <w:t>частью второй статьи 167</w:t>
        </w:r>
      </w:hyperlink>
      <w:r w:rsidRPr="003352FC">
        <w:rPr>
          <w:rFonts w:ascii="Times New Roman" w:hAnsi="Times New Roman"/>
          <w:sz w:val="28"/>
          <w:szCs w:val="28"/>
        </w:rPr>
        <w:t>, </w:t>
      </w:r>
      <w:hyperlink r:id="rId45" w:tooltip="consultantplus://offline/ref=7486D44810362E84018A1B57753860806FEEFCD80D11557915D7E5137919F288069358567E791E687280FC529B63863B77B7AA550CC0mE10H" w:history="1">
        <w:r w:rsidRPr="003352FC">
          <w:rPr>
            <w:rStyle w:val="a5"/>
            <w:rFonts w:ascii="Times New Roman" w:hAnsi="Times New Roman"/>
            <w:color w:val="000000"/>
            <w:sz w:val="28"/>
            <w:szCs w:val="28"/>
          </w:rPr>
          <w:t>частью третьей статьи 174</w:t>
        </w:r>
      </w:hyperlink>
      <w:r w:rsidRPr="003352FC">
        <w:rPr>
          <w:rFonts w:ascii="Times New Roman" w:hAnsi="Times New Roman"/>
          <w:sz w:val="28"/>
          <w:szCs w:val="28"/>
        </w:rPr>
        <w:t>, </w:t>
      </w:r>
      <w:hyperlink r:id="rId46" w:tooltip="consultantplus://offline/ref=7486D44810362E84018A1B57753860806FEEFCD80D11557915D7E5137919F288069358567F7118687280FC529B63863B77B7AA550CC0mE10H" w:history="1">
        <w:r w:rsidRPr="003352FC">
          <w:rPr>
            <w:rStyle w:val="a5"/>
            <w:rFonts w:ascii="Times New Roman" w:hAnsi="Times New Roman"/>
            <w:color w:val="000000"/>
            <w:sz w:val="28"/>
            <w:szCs w:val="28"/>
          </w:rPr>
          <w:t>частью третьей статьи 174.1</w:t>
        </w:r>
      </w:hyperlink>
      <w:r w:rsidRPr="003352FC">
        <w:rPr>
          <w:rFonts w:ascii="Times New Roman" w:hAnsi="Times New Roman"/>
          <w:sz w:val="28"/>
          <w:szCs w:val="28"/>
        </w:rPr>
        <w:t>, </w:t>
      </w:r>
      <w:hyperlink r:id="rId47" w:tooltip="consultantplus://offline/ref=7486D44810362E84018A1B57753860806FEEFCD80D11557915D7E5137919F288069358567C731E6523DAEC56D2378C2470AFB45112C0E0A6mA15H" w:history="1">
        <w:r w:rsidRPr="003352FC">
          <w:rPr>
            <w:rStyle w:val="a5"/>
            <w:rFonts w:ascii="Times New Roman" w:hAnsi="Times New Roman"/>
            <w:color w:val="000000"/>
            <w:sz w:val="28"/>
            <w:szCs w:val="28"/>
          </w:rPr>
          <w:t>частью второй статьи 189</w:t>
        </w:r>
      </w:hyperlink>
      <w:r w:rsidRPr="003352FC">
        <w:rPr>
          <w:rFonts w:ascii="Times New Roman" w:hAnsi="Times New Roman"/>
          <w:sz w:val="28"/>
          <w:szCs w:val="28"/>
        </w:rPr>
        <w:t>, </w:t>
      </w:r>
      <w:hyperlink r:id="rId48" w:tooltip="consultantplus://offline/ref=7486D44810362E84018A1B57753860806FEEFCD80D11557915D7E5137919F288069358567B7719687280FC529B63863B77B7AA550CC0mE10H" w:history="1">
        <w:r w:rsidRPr="003352FC">
          <w:rPr>
            <w:rStyle w:val="a5"/>
            <w:rFonts w:ascii="Times New Roman" w:hAnsi="Times New Roman"/>
            <w:color w:val="000000"/>
            <w:sz w:val="28"/>
            <w:szCs w:val="28"/>
          </w:rPr>
          <w:t>частью первой статьи 200.2</w:t>
        </w:r>
      </w:hyperlink>
      <w:r w:rsidRPr="003352FC">
        <w:rPr>
          <w:rFonts w:ascii="Times New Roman" w:hAnsi="Times New Roman"/>
          <w:sz w:val="28"/>
          <w:szCs w:val="28"/>
        </w:rPr>
        <w:t>, </w:t>
      </w:r>
      <w:hyperlink r:id="rId49" w:tooltip="consultantplus://offline/ref=7486D44810362E84018A1B57753860806FEEFCD80D11557915D7E5137919F2880693585674781B687280FC529B63863B77B7AA550CC0mE10H" w:history="1">
        <w:r w:rsidRPr="003352FC">
          <w:rPr>
            <w:rStyle w:val="a5"/>
            <w:rFonts w:ascii="Times New Roman" w:hAnsi="Times New Roman"/>
            <w:color w:val="000000"/>
            <w:sz w:val="28"/>
            <w:szCs w:val="28"/>
          </w:rPr>
          <w:t>частью второй статьи 200.3</w:t>
        </w:r>
      </w:hyperlink>
      <w:r w:rsidRPr="003352FC">
        <w:rPr>
          <w:rFonts w:ascii="Times New Roman" w:hAnsi="Times New Roman"/>
          <w:sz w:val="28"/>
          <w:szCs w:val="28"/>
        </w:rPr>
        <w:t>, </w:t>
      </w:r>
      <w:hyperlink r:id="rId50" w:tooltip="consultantplus://offline/ref=7486D44810362E84018A1B57753860806FEEFCD80D11557915D7E5137919F288069358557F761F687280FC529B63863B77B7AA550CC0mE10H" w:history="1">
        <w:r w:rsidRPr="003352FC">
          <w:rPr>
            <w:rStyle w:val="a5"/>
            <w:rFonts w:ascii="Times New Roman" w:hAnsi="Times New Roman"/>
            <w:color w:val="000000"/>
            <w:sz w:val="28"/>
            <w:szCs w:val="28"/>
          </w:rPr>
          <w:t>частью первой статьи 205.2</w:t>
        </w:r>
      </w:hyperlink>
      <w:r w:rsidRPr="003352FC">
        <w:rPr>
          <w:rFonts w:ascii="Times New Roman" w:hAnsi="Times New Roman"/>
          <w:sz w:val="28"/>
          <w:szCs w:val="28"/>
        </w:rPr>
        <w:t>, </w:t>
      </w:r>
      <w:hyperlink r:id="rId51" w:tooltip="consultantplus://offline/ref=7486D44810362E84018A1B57753860806FEEFCD80D11557915D7E5137919F288069358557A771F687280FC529B63863B77B7AA550CC0mE10H" w:history="1">
        <w:r w:rsidRPr="003352FC">
          <w:rPr>
            <w:rStyle w:val="a5"/>
            <w:rFonts w:ascii="Times New Roman" w:hAnsi="Times New Roman"/>
            <w:color w:val="000000"/>
            <w:sz w:val="28"/>
            <w:szCs w:val="28"/>
          </w:rPr>
          <w:t>частью второй статьи 207.2</w:t>
        </w:r>
      </w:hyperlink>
      <w:r w:rsidRPr="003352FC">
        <w:rPr>
          <w:rFonts w:ascii="Times New Roman" w:hAnsi="Times New Roman"/>
          <w:sz w:val="28"/>
          <w:szCs w:val="28"/>
        </w:rPr>
        <w:t>, </w:t>
      </w:r>
      <w:hyperlink r:id="rId52" w:tooltip="consultantplus://offline/ref=7486D44810362E84018A1B57753860806FEEFCD80D11557915D7E5137919F288069358567A761A687280FC529B63863B77B7AA550CC0mE10H" w:history="1">
        <w:r w:rsidRPr="003352FC">
          <w:rPr>
            <w:rStyle w:val="a5"/>
            <w:rFonts w:ascii="Times New Roman" w:hAnsi="Times New Roman"/>
            <w:color w:val="000000"/>
            <w:sz w:val="28"/>
            <w:szCs w:val="28"/>
          </w:rPr>
          <w:t>статьей 212.1</w:t>
        </w:r>
      </w:hyperlink>
      <w:r w:rsidRPr="003352FC">
        <w:rPr>
          <w:rFonts w:ascii="Times New Roman" w:hAnsi="Times New Roman"/>
          <w:sz w:val="28"/>
          <w:szCs w:val="28"/>
        </w:rPr>
        <w:t>, </w:t>
      </w:r>
      <w:hyperlink r:id="rId53" w:tooltip="consultantplus://offline/ref=7486D44810362E84018A1B57753860806FEEFCD80D11557915D7E5137919F288069358567D7718687280FC529B63863B77B7AA550CC0mE10H" w:history="1">
        <w:r w:rsidRPr="003352FC">
          <w:rPr>
            <w:rStyle w:val="a5"/>
            <w:rFonts w:ascii="Times New Roman" w:hAnsi="Times New Roman"/>
            <w:color w:val="000000"/>
            <w:sz w:val="28"/>
            <w:szCs w:val="28"/>
          </w:rPr>
          <w:t>частью первой статьи 228.4</w:t>
        </w:r>
      </w:hyperlink>
      <w:r w:rsidRPr="003352FC">
        <w:rPr>
          <w:rFonts w:ascii="Times New Roman" w:hAnsi="Times New Roman"/>
          <w:sz w:val="28"/>
          <w:szCs w:val="28"/>
        </w:rPr>
        <w:t>, </w:t>
      </w:r>
      <w:hyperlink r:id="rId54" w:tooltip="consultantplus://offline/ref=7486D44810362E84018A1B57753860806FEEFCD80D11557915D7E5137919F288069358567C72116624DAEC56D2378C2470AFB45112C0E0A6mA15H" w:history="1">
        <w:r w:rsidRPr="003352FC">
          <w:rPr>
            <w:rStyle w:val="a5"/>
            <w:rFonts w:ascii="Times New Roman" w:hAnsi="Times New Roman"/>
            <w:color w:val="000000"/>
            <w:sz w:val="28"/>
            <w:szCs w:val="28"/>
          </w:rPr>
          <w:t>частью первой статьи 230</w:t>
        </w:r>
      </w:hyperlink>
      <w:r w:rsidRPr="003352FC">
        <w:rPr>
          <w:rFonts w:ascii="Times New Roman" w:hAnsi="Times New Roman"/>
          <w:sz w:val="28"/>
          <w:szCs w:val="28"/>
        </w:rPr>
        <w:t>, </w:t>
      </w:r>
      <w:hyperlink r:id="rId55" w:tooltip="consultantplus://offline/ref=7486D44810362E84018A1B57753860806FEEFCD80D11557915D7E5137919F2880693585679721E687280FC529B63863B77B7AA550CC0mE10H" w:history="1">
        <w:r w:rsidRPr="003352FC">
          <w:rPr>
            <w:rStyle w:val="a5"/>
            <w:rFonts w:ascii="Times New Roman" w:hAnsi="Times New Roman"/>
            <w:color w:val="000000"/>
            <w:sz w:val="28"/>
            <w:szCs w:val="28"/>
          </w:rPr>
          <w:t>частью первой статьи 232</w:t>
        </w:r>
      </w:hyperlink>
      <w:r w:rsidRPr="003352FC">
        <w:rPr>
          <w:rFonts w:ascii="Times New Roman" w:hAnsi="Times New Roman"/>
          <w:sz w:val="28"/>
          <w:szCs w:val="28"/>
        </w:rPr>
        <w:t>, </w:t>
      </w:r>
      <w:hyperlink r:id="rId56" w:tooltip="consultantplus://offline/ref=7486D44810362E84018A1B57753860806FEEFCD80D11557915D7E5137919F288069358567D701F687280FC529B63863B77B7AA550CC0mE10H" w:history="1">
        <w:r w:rsidRPr="003352FC">
          <w:rPr>
            <w:rStyle w:val="a5"/>
            <w:rFonts w:ascii="Times New Roman" w:hAnsi="Times New Roman"/>
            <w:color w:val="000000"/>
            <w:sz w:val="28"/>
            <w:szCs w:val="28"/>
          </w:rPr>
          <w:t>частью первой статьи 239</w:t>
        </w:r>
      </w:hyperlink>
      <w:r w:rsidRPr="003352FC">
        <w:rPr>
          <w:rFonts w:ascii="Times New Roman" w:hAnsi="Times New Roman"/>
          <w:sz w:val="28"/>
          <w:szCs w:val="28"/>
        </w:rPr>
        <w:t>, </w:t>
      </w:r>
      <w:hyperlink r:id="rId57" w:tooltip="consultantplus://offline/ref=7486D44810362E84018A1B57753860806FEEFCD80D11557915D7E5137919F288069358557A781F687280FC529B63863B77B7AA550CC0mE10H" w:history="1">
        <w:r w:rsidRPr="003352FC">
          <w:rPr>
            <w:rStyle w:val="a5"/>
            <w:rFonts w:ascii="Times New Roman" w:hAnsi="Times New Roman"/>
            <w:color w:val="000000"/>
            <w:sz w:val="28"/>
            <w:szCs w:val="28"/>
          </w:rPr>
          <w:t>частью второй статьи 243.4</w:t>
        </w:r>
      </w:hyperlink>
      <w:r w:rsidRPr="003352FC">
        <w:rPr>
          <w:rFonts w:ascii="Times New Roman" w:hAnsi="Times New Roman"/>
          <w:sz w:val="28"/>
          <w:szCs w:val="28"/>
        </w:rPr>
        <w:t>, </w:t>
      </w:r>
      <w:hyperlink r:id="rId58" w:tooltip="consultantplus://offline/ref=7486D44810362E84018A1B57753860806FEEFCD80D11557915D7E5137919F288069358567C701F6126DAEC56D2378C2470AFB45112C0E0A6mA15H" w:history="1">
        <w:r w:rsidRPr="003352FC">
          <w:rPr>
            <w:rStyle w:val="a5"/>
            <w:rFonts w:ascii="Times New Roman" w:hAnsi="Times New Roman"/>
            <w:color w:val="000000"/>
            <w:sz w:val="28"/>
            <w:szCs w:val="28"/>
          </w:rPr>
          <w:t>частью второй статьи 244</w:t>
        </w:r>
      </w:hyperlink>
      <w:r w:rsidRPr="003352FC">
        <w:rPr>
          <w:rFonts w:ascii="Times New Roman" w:hAnsi="Times New Roman"/>
          <w:sz w:val="28"/>
          <w:szCs w:val="28"/>
        </w:rPr>
        <w:t>, </w:t>
      </w:r>
      <w:hyperlink r:id="rId59" w:tooltip="consultantplus://offline/ref=7486D44810362E84018A1B57753860806FEEFCD80D11557915D7E5137919F28806935855787718687280FC529B63863B77B7AA550CC0mE10H" w:history="1">
        <w:r w:rsidRPr="003352FC">
          <w:rPr>
            <w:rStyle w:val="a5"/>
            <w:rFonts w:ascii="Times New Roman" w:hAnsi="Times New Roman"/>
            <w:color w:val="000000"/>
            <w:sz w:val="28"/>
            <w:szCs w:val="28"/>
          </w:rPr>
          <w:t>частью первой.1 статьи 258.1</w:t>
        </w:r>
      </w:hyperlink>
      <w:r w:rsidRPr="003352FC">
        <w:rPr>
          <w:rFonts w:ascii="Times New Roman" w:hAnsi="Times New Roman"/>
          <w:sz w:val="28"/>
          <w:szCs w:val="28"/>
        </w:rPr>
        <w:t>, </w:t>
      </w:r>
      <w:hyperlink r:id="rId60" w:tooltip="consultantplus://offline/ref=7486D44810362E84018A1B57753860806FEEFCD80D11557915D7E5137919F2880693585E747012377795ED0A97659F2571AFB6570EmC12H" w:history="1">
        <w:r w:rsidRPr="003352FC">
          <w:rPr>
            <w:rStyle w:val="a5"/>
            <w:rFonts w:ascii="Times New Roman" w:hAnsi="Times New Roman"/>
            <w:color w:val="000000"/>
            <w:sz w:val="28"/>
            <w:szCs w:val="28"/>
          </w:rPr>
          <w:t>частями первой</w:t>
        </w:r>
      </w:hyperlink>
      <w:r w:rsidRPr="003352FC">
        <w:rPr>
          <w:rFonts w:ascii="Times New Roman" w:hAnsi="Times New Roman"/>
          <w:sz w:val="28"/>
          <w:szCs w:val="28"/>
        </w:rPr>
        <w:t> и </w:t>
      </w:r>
      <w:hyperlink r:id="rId61" w:tooltip="consultantplus://offline/ref=7486D44810362E84018A1B57753860806FEEFCD80D11557915D7E5137919F2880693585E747212377795ED0A97659F2571AFB6570EmC12H" w:history="1">
        <w:r w:rsidRPr="003352FC">
          <w:rPr>
            <w:rStyle w:val="a5"/>
            <w:rFonts w:ascii="Times New Roman" w:hAnsi="Times New Roman"/>
            <w:color w:val="000000"/>
            <w:sz w:val="28"/>
            <w:szCs w:val="28"/>
          </w:rPr>
          <w:t>второй статьи 273</w:t>
        </w:r>
      </w:hyperlink>
      <w:r w:rsidRPr="003352FC">
        <w:rPr>
          <w:rFonts w:ascii="Times New Roman" w:hAnsi="Times New Roman"/>
          <w:sz w:val="28"/>
          <w:szCs w:val="28"/>
        </w:rPr>
        <w:t>, </w:t>
      </w:r>
      <w:hyperlink r:id="rId62" w:tooltip="consultantplus://offline/ref=7486D44810362E84018A1B57753860806FEEFCD80D11557915D7E5137919F288069358557E7919687280FC529B63863B77B7AA550CC0mE10H" w:history="1">
        <w:r w:rsidRPr="003352FC">
          <w:rPr>
            <w:rStyle w:val="a5"/>
            <w:rFonts w:ascii="Times New Roman" w:hAnsi="Times New Roman"/>
            <w:color w:val="000000"/>
            <w:sz w:val="28"/>
            <w:szCs w:val="28"/>
          </w:rPr>
          <w:t>частью первой статьи 274.1</w:t>
        </w:r>
      </w:hyperlink>
      <w:r w:rsidRPr="003352FC">
        <w:rPr>
          <w:rFonts w:ascii="Times New Roman" w:hAnsi="Times New Roman"/>
          <w:sz w:val="28"/>
          <w:szCs w:val="28"/>
        </w:rPr>
        <w:t>, </w:t>
      </w:r>
      <w:hyperlink r:id="rId63" w:tooltip="consultantplus://offline/ref=7486D44810362E84018A1B57753860806FEEFCD80D11557915D7E5137919F288069358567A721F687280FC529B63863B77B7AA550CC0mE10H" w:history="1">
        <w:r w:rsidRPr="003352FC">
          <w:rPr>
            <w:rStyle w:val="a5"/>
            <w:rFonts w:ascii="Times New Roman" w:hAnsi="Times New Roman"/>
            <w:color w:val="000000"/>
            <w:sz w:val="28"/>
            <w:szCs w:val="28"/>
          </w:rPr>
          <w:t>частью второй статьи 280</w:t>
        </w:r>
      </w:hyperlink>
      <w:r w:rsidRPr="003352FC">
        <w:rPr>
          <w:rFonts w:ascii="Times New Roman" w:hAnsi="Times New Roman"/>
          <w:sz w:val="28"/>
          <w:szCs w:val="28"/>
        </w:rPr>
        <w:t>, </w:t>
      </w:r>
      <w:hyperlink r:id="rId64" w:tooltip="consultantplus://offline/ref=7486D44810362E84018A1B57753860806FEEFCD80D11557915D7E5137919F288069358567A791B687280FC529B63863B77B7AA550CC0mE10H" w:history="1">
        <w:r w:rsidRPr="003352FC">
          <w:rPr>
            <w:rStyle w:val="a5"/>
            <w:rFonts w:ascii="Times New Roman" w:hAnsi="Times New Roman"/>
            <w:color w:val="000000"/>
            <w:sz w:val="28"/>
            <w:szCs w:val="28"/>
          </w:rPr>
          <w:t>частью второй статьи 280.1</w:t>
        </w:r>
      </w:hyperlink>
      <w:r w:rsidRPr="003352FC">
        <w:rPr>
          <w:rFonts w:ascii="Times New Roman" w:hAnsi="Times New Roman"/>
          <w:sz w:val="28"/>
          <w:szCs w:val="28"/>
        </w:rPr>
        <w:t>, </w:t>
      </w:r>
      <w:hyperlink r:id="rId65" w:tooltip="consultantplus://offline/ref=7486D44810362E84018A1B57753860806FEEFCD80D11557915D7E5137919F28806935855797018687280FC529B63863B77B7AA550CC0mE10H" w:history="1">
        <w:r w:rsidRPr="003352FC">
          <w:rPr>
            <w:rStyle w:val="a5"/>
            <w:rFonts w:ascii="Times New Roman" w:hAnsi="Times New Roman"/>
            <w:color w:val="000000"/>
            <w:sz w:val="28"/>
            <w:szCs w:val="28"/>
          </w:rPr>
          <w:t>частью первой статьи 282</w:t>
        </w:r>
      </w:hyperlink>
      <w:r w:rsidRPr="003352FC">
        <w:rPr>
          <w:rFonts w:ascii="Times New Roman" w:hAnsi="Times New Roman"/>
          <w:sz w:val="28"/>
          <w:szCs w:val="28"/>
        </w:rPr>
        <w:t>, </w:t>
      </w:r>
      <w:hyperlink r:id="rId66" w:tooltip="consultantplus://offline/ref=7486D44810362E84018A1B57753860806FEEFCD80D11557915D7E5137919F288069358567C70106722DAEC56D2378C2470AFB45112C0E0A6mA15H" w:history="1">
        <w:r w:rsidRPr="003352FC">
          <w:rPr>
            <w:rStyle w:val="a5"/>
            <w:rFonts w:ascii="Times New Roman" w:hAnsi="Times New Roman"/>
            <w:color w:val="000000"/>
            <w:sz w:val="28"/>
            <w:szCs w:val="28"/>
          </w:rPr>
          <w:t>частью третьей статьи 296</w:t>
        </w:r>
      </w:hyperlink>
      <w:r w:rsidRPr="003352FC">
        <w:rPr>
          <w:rFonts w:ascii="Times New Roman" w:hAnsi="Times New Roman"/>
          <w:sz w:val="28"/>
          <w:szCs w:val="28"/>
        </w:rPr>
        <w:t>, </w:t>
      </w:r>
      <w:hyperlink r:id="rId67" w:tooltip="consultantplus://offline/ref=7486D44810362E84018A1B57753860806FEEFCD80D11557915D7E5137919F288069358567C73196223DAEC56D2378C2470AFB45112C0E0A6mA15H" w:history="1">
        <w:r w:rsidRPr="003352FC">
          <w:rPr>
            <w:rStyle w:val="a5"/>
            <w:rFonts w:ascii="Times New Roman" w:hAnsi="Times New Roman"/>
            <w:color w:val="000000"/>
            <w:sz w:val="28"/>
            <w:szCs w:val="28"/>
          </w:rPr>
          <w:t>частью третьей статьи 309</w:t>
        </w:r>
      </w:hyperlink>
      <w:r w:rsidRPr="003352FC">
        <w:rPr>
          <w:rFonts w:ascii="Times New Roman" w:hAnsi="Times New Roman"/>
          <w:sz w:val="28"/>
          <w:szCs w:val="28"/>
        </w:rPr>
        <w:t>, </w:t>
      </w:r>
      <w:hyperlink r:id="rId68" w:tooltip="consultantplus://offline/ref=7486D44810362E84018A1B57753860806FEEFCD80D11557915D7E5137919F288069358567C73196025DAEC56D2378C2470AFB45112C0E0A6mA15H" w:history="1">
        <w:r w:rsidRPr="003352FC">
          <w:rPr>
            <w:rStyle w:val="a5"/>
            <w:rFonts w:ascii="Times New Roman" w:hAnsi="Times New Roman"/>
            <w:color w:val="000000"/>
            <w:sz w:val="28"/>
            <w:szCs w:val="28"/>
          </w:rPr>
          <w:t>частями первой</w:t>
        </w:r>
      </w:hyperlink>
      <w:r w:rsidRPr="003352FC">
        <w:rPr>
          <w:rFonts w:ascii="Times New Roman" w:hAnsi="Times New Roman"/>
          <w:sz w:val="28"/>
          <w:szCs w:val="28"/>
        </w:rPr>
        <w:t> и </w:t>
      </w:r>
      <w:hyperlink r:id="rId69" w:tooltip="consultantplus://offline/ref=7486D44810362E84018A1B57753860806FEEFCD80D11557915D7E5137919F288069358567C72186220DAEC56D2378C2470AFB45112C0E0A6mA15H" w:history="1">
        <w:r w:rsidRPr="003352FC">
          <w:rPr>
            <w:rStyle w:val="a5"/>
            <w:rFonts w:ascii="Times New Roman" w:hAnsi="Times New Roman"/>
            <w:color w:val="000000"/>
            <w:sz w:val="28"/>
            <w:szCs w:val="28"/>
          </w:rPr>
          <w:t>второй статьи 313</w:t>
        </w:r>
      </w:hyperlink>
      <w:r w:rsidRPr="003352FC">
        <w:rPr>
          <w:rFonts w:ascii="Times New Roman" w:hAnsi="Times New Roman"/>
          <w:sz w:val="28"/>
          <w:szCs w:val="28"/>
        </w:rPr>
        <w:t>, </w:t>
      </w:r>
      <w:hyperlink r:id="rId70" w:tooltip="consultantplus://offline/ref=7486D44810362E84018A1B57753860806FEEFCD80D11557915D7E5137919F288069358567C73196623DAEC56D2378C2470AFB45112C0E0A6mA15H" w:history="1">
        <w:r w:rsidRPr="003352FC">
          <w:rPr>
            <w:rStyle w:val="a5"/>
            <w:rFonts w:ascii="Times New Roman" w:hAnsi="Times New Roman"/>
            <w:color w:val="000000"/>
            <w:sz w:val="28"/>
            <w:szCs w:val="28"/>
          </w:rPr>
          <w:t>частью первой статьи 318</w:t>
        </w:r>
      </w:hyperlink>
      <w:r w:rsidRPr="003352FC">
        <w:rPr>
          <w:rFonts w:ascii="Times New Roman" w:hAnsi="Times New Roman"/>
          <w:sz w:val="28"/>
          <w:szCs w:val="28"/>
        </w:rPr>
        <w:t>, </w:t>
      </w:r>
      <w:hyperlink r:id="rId71" w:tooltip="consultantplus://offline/ref=7486D44810362E84018A1B57753860806FEEFCD80D11557915D7E5137919F288069358567C731B652EDAEC56D2378C2470AFB45112C0E0A6mA15H" w:history="1">
        <w:r w:rsidRPr="003352FC">
          <w:rPr>
            <w:rStyle w:val="a5"/>
            <w:rFonts w:ascii="Times New Roman" w:hAnsi="Times New Roman"/>
            <w:color w:val="000000"/>
            <w:sz w:val="28"/>
            <w:szCs w:val="28"/>
          </w:rPr>
          <w:t>частью второй статьи 354</w:t>
        </w:r>
      </w:hyperlink>
      <w:r w:rsidRPr="003352FC">
        <w:rPr>
          <w:rFonts w:ascii="Times New Roman" w:hAnsi="Times New Roman"/>
          <w:sz w:val="28"/>
          <w:szCs w:val="28"/>
        </w:rPr>
        <w:t>, </w:t>
      </w:r>
      <w:hyperlink r:id="rId72" w:tooltip="consultantplus://offline/ref=7486D44810362E84018A1B57753860806FEEFCD80D11557915D7E5137919F288069358567A7318687280FC529B63863B77B7AA550CC0mE10H" w:history="1">
        <w:r w:rsidRPr="003352FC">
          <w:rPr>
            <w:rStyle w:val="a5"/>
            <w:rFonts w:ascii="Times New Roman" w:hAnsi="Times New Roman"/>
            <w:color w:val="000000"/>
            <w:sz w:val="28"/>
            <w:szCs w:val="28"/>
          </w:rPr>
          <w:t>частью второй статьи 354.1</w:t>
        </w:r>
      </w:hyperlink>
      <w:r w:rsidRPr="003352FC">
        <w:rPr>
          <w:rFonts w:ascii="Times New Roman" w:hAnsi="Times New Roman"/>
          <w:sz w:val="28"/>
          <w:szCs w:val="28"/>
        </w:rPr>
        <w:t> Уголовного кодекса Российской Федерации, и имеющий на день проведения конкурса неснятую и непогашенную судимость за указанные преступления, а также осужденный к лишению свободы за совершение указанных преступлений, судимость которого снята или погашена, - до истечения пяти лет со дня снятия или погашения судимости.</w:t>
      </w:r>
    </w:p>
    <w:p w14:paraId="7E381623"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Если срок действия ограничений пассивного избирательного права, предусмотренных </w:t>
      </w:r>
      <w:hyperlink w:anchor="P151" w:tooltip="https://rodniki-37.ru/samoupr/sovet_rayona/konkurs-na-dolzhnost-glavy-rayona/?ELEMENT_ID=21476#P151" w:history="1">
        <w:r w:rsidRPr="003352FC">
          <w:rPr>
            <w:rStyle w:val="a5"/>
            <w:rFonts w:ascii="Times New Roman" w:hAnsi="Times New Roman"/>
            <w:color w:val="000000"/>
            <w:sz w:val="28"/>
            <w:szCs w:val="28"/>
          </w:rPr>
          <w:t>подпунктами 5</w:t>
        </w:r>
      </w:hyperlink>
      <w:r w:rsidRPr="003352FC">
        <w:rPr>
          <w:rFonts w:ascii="Times New Roman" w:hAnsi="Times New Roman"/>
          <w:sz w:val="28"/>
          <w:szCs w:val="28"/>
        </w:rPr>
        <w:t>, 6, 7, 10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Комсомольского муниципального района.</w:t>
      </w:r>
    </w:p>
    <w:p w14:paraId="48B62B02"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150" w:tooltip="https://rodniki-37.ru/samoupr/sovet_rayona/konkurs-na-dolzhnost-glavy-rayona/?ELEMENT_ID=21476#P150" w:history="1">
        <w:r w:rsidRPr="003352FC">
          <w:rPr>
            <w:rStyle w:val="a5"/>
            <w:rFonts w:ascii="Times New Roman" w:hAnsi="Times New Roman"/>
            <w:color w:val="000000"/>
            <w:sz w:val="28"/>
            <w:szCs w:val="28"/>
          </w:rPr>
          <w:t>подпунктами 4</w:t>
        </w:r>
      </w:hyperlink>
      <w:r w:rsidRPr="003352FC">
        <w:rPr>
          <w:rFonts w:ascii="Times New Roman" w:hAnsi="Times New Roman"/>
          <w:sz w:val="28"/>
          <w:szCs w:val="28"/>
        </w:rPr>
        <w:t> - 6 настоящего пункта, прекращается со дня вступления в силу этого уголовного закона.</w:t>
      </w:r>
    </w:p>
    <w:p w14:paraId="0F9CD3F5"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 xml:space="preserve">Если тяжкое преступление, за совершение которого был осужден гражданин, в соответствии с новым уголовным законом признается особо тяжким </w:t>
      </w:r>
      <w:r w:rsidRPr="003352FC">
        <w:rPr>
          <w:rFonts w:ascii="Times New Roman" w:hAnsi="Times New Roman"/>
          <w:sz w:val="28"/>
          <w:szCs w:val="28"/>
        </w:rPr>
        <w:lastRenderedPageBreak/>
        <w:t>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151" w:tooltip="https://rodniki-37.ru/samoupr/sovet_rayona/konkurs-na-dolzhnost-glavy-rayona/?ELEMENT_ID=21476#P151" w:history="1">
        <w:r w:rsidRPr="003352FC">
          <w:rPr>
            <w:rStyle w:val="a5"/>
            <w:rFonts w:ascii="Times New Roman" w:hAnsi="Times New Roman"/>
            <w:color w:val="000000"/>
            <w:sz w:val="28"/>
            <w:szCs w:val="28"/>
          </w:rPr>
          <w:t>подпунктами 5</w:t>
        </w:r>
      </w:hyperlink>
      <w:r w:rsidRPr="003352FC">
        <w:rPr>
          <w:rFonts w:ascii="Times New Roman" w:hAnsi="Times New Roman"/>
          <w:sz w:val="28"/>
          <w:szCs w:val="28"/>
        </w:rPr>
        <w:t> и 6 настоящего пункта, действуют до истечения десяти лет со дня снятия или погашения судимости.</w:t>
      </w:r>
    </w:p>
    <w:p w14:paraId="0E7C0485"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 xml:space="preserve">Гражданин Российской Федерации,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не может быть зарегистрирован в качестве кандидата на должность Главы </w:t>
      </w:r>
      <w:proofErr w:type="spellStart"/>
      <w:r w:rsidRPr="003352FC">
        <w:rPr>
          <w:rFonts w:ascii="Times New Roman" w:hAnsi="Times New Roman"/>
          <w:sz w:val="28"/>
          <w:szCs w:val="28"/>
        </w:rPr>
        <w:t>Подозерского</w:t>
      </w:r>
      <w:proofErr w:type="spellEnd"/>
      <w:r w:rsidRPr="003352FC">
        <w:rPr>
          <w:rFonts w:ascii="Times New Roman" w:hAnsi="Times New Roman"/>
          <w:sz w:val="28"/>
          <w:szCs w:val="28"/>
        </w:rPr>
        <w:t xml:space="preserve"> сельского поселения</w:t>
      </w:r>
      <w:r w:rsidRPr="003352FC">
        <w:rPr>
          <w:rFonts w:ascii="Times New Roman" w:hAnsi="Times New Roman"/>
          <w:sz w:val="24"/>
          <w:szCs w:val="24"/>
        </w:rPr>
        <w:t xml:space="preserve"> </w:t>
      </w:r>
      <w:r w:rsidRPr="003352FC">
        <w:rPr>
          <w:rFonts w:ascii="Times New Roman" w:hAnsi="Times New Roman"/>
          <w:sz w:val="28"/>
          <w:szCs w:val="28"/>
        </w:rPr>
        <w:t>Комсомольского муниципального района, если конкурс состоится до истечения установленного судом срока.</w:t>
      </w:r>
    </w:p>
    <w:p w14:paraId="46C623BB"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 xml:space="preserve">11. Не имеют права быть зарегистрированными кандидатами на должность Главы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Комсомольского муниципального района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73" w:tooltip="consultantplus://offline/ref=1C42FCD324047AF776DA9140A0B000052324689141F9A360A1A9F0FDB3630BA289A1D7434A14987AEB4D0F5B1838E2690FA71661BF64C535L0y9K" w:history="1">
        <w:r w:rsidRPr="003352FC">
          <w:rPr>
            <w:rStyle w:val="a5"/>
            <w:rFonts w:ascii="Times New Roman" w:hAnsi="Times New Roman"/>
            <w:color w:val="000000"/>
            <w:sz w:val="28"/>
            <w:szCs w:val="28"/>
          </w:rPr>
          <w:t>законом</w:t>
        </w:r>
      </w:hyperlink>
      <w:r w:rsidRPr="003352FC">
        <w:rPr>
          <w:rFonts w:ascii="Times New Roman" w:hAnsi="Times New Roman"/>
          <w:sz w:val="28"/>
          <w:szCs w:val="28"/>
        </w:rPr>
        <w:t> от 25 июля 2002 года N 114-ФЗ "О противодействии экстремистской деятельности" либо Федеральным </w:t>
      </w:r>
      <w:hyperlink r:id="rId74" w:tooltip="consultantplus://offline/ref=1C42FCD324047AF776DA9140A0B00005232A689340F1A360A1A9F0FDB3630BA289A1D7464E1FCC2EA613560B5473EF6E19BB1665LAy0K" w:history="1">
        <w:r w:rsidRPr="003352FC">
          <w:rPr>
            <w:rStyle w:val="a5"/>
            <w:rFonts w:ascii="Times New Roman" w:hAnsi="Times New Roman"/>
            <w:color w:val="000000"/>
            <w:sz w:val="28"/>
            <w:szCs w:val="28"/>
          </w:rPr>
          <w:t>законом</w:t>
        </w:r>
      </w:hyperlink>
      <w:r w:rsidRPr="003352FC">
        <w:rPr>
          <w:rFonts w:ascii="Times New Roman" w:hAnsi="Times New Roman"/>
          <w:sz w:val="28"/>
          <w:szCs w:val="28"/>
        </w:rPr>
        <w:t> от 6 марта 2006 года N 35-ФЗ "О противодействии терроризму" (далее - решение суда о ликвидации или запрете деятельности экстремистской или террористической организации).</w:t>
      </w:r>
    </w:p>
    <w:p w14:paraId="3A55865D"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14:paraId="7E1077EC"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 xml:space="preserve">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w:t>
      </w:r>
      <w:r w:rsidRPr="003352FC">
        <w:rPr>
          <w:rFonts w:ascii="Times New Roman" w:hAnsi="Times New Roman"/>
          <w:sz w:val="28"/>
          <w:szCs w:val="28"/>
        </w:rPr>
        <w:lastRenderedPageBreak/>
        <w:t>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14:paraId="58D58647"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14:paraId="128D4137"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 xml:space="preserve">Лица, являвшиеся участником, членом, работником экстремистской или террористической </w:t>
      </w:r>
      <w:proofErr w:type="gramStart"/>
      <w:r w:rsidRPr="003352FC">
        <w:rPr>
          <w:rFonts w:ascii="Times New Roman" w:hAnsi="Times New Roman"/>
          <w:sz w:val="28"/>
          <w:szCs w:val="28"/>
        </w:rPr>
        <w:t>организации</w:t>
      </w:r>
      <w:proofErr w:type="gramEnd"/>
      <w:r w:rsidRPr="003352FC">
        <w:rPr>
          <w:rFonts w:ascii="Times New Roman" w:hAnsi="Times New Roman"/>
          <w:sz w:val="28"/>
          <w:szCs w:val="28"/>
        </w:rPr>
        <w:t xml:space="preserve"> или иным лицом, причастным к деятельности экстремистской или террористической организации, не могут быть зарегистрированными кандидатами на должность Главы района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14:paraId="500B9247"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 xml:space="preserve">12. Не может быть зарегистрирован кандидатом на должность Главы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 xml:space="preserve">Комсомольского муниципального района гражданин, замещавший должность Главы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 xml:space="preserve">Комсомольского муниципального района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w:t>
      </w:r>
      <w:r w:rsidRPr="003352FC">
        <w:rPr>
          <w:rFonts w:ascii="Times New Roman" w:hAnsi="Times New Roman"/>
          <w:sz w:val="28"/>
          <w:szCs w:val="28"/>
        </w:rPr>
        <w:t xml:space="preserve">, либо отрешенный от должности Главы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w:t>
      </w:r>
      <w:r w:rsidRPr="003352FC">
        <w:rPr>
          <w:rFonts w:ascii="Times New Roman" w:hAnsi="Times New Roman"/>
          <w:sz w:val="28"/>
          <w:szCs w:val="28"/>
        </w:rPr>
        <w:t xml:space="preserve"> Губернатором Ивановской области, либо удаленный в отставку Советом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Комсомольского муниципального</w:t>
      </w:r>
      <w:r w:rsidRPr="003352FC">
        <w:rPr>
          <w:rFonts w:ascii="Times New Roman" w:hAnsi="Times New Roman"/>
          <w:w w:val="101"/>
          <w:sz w:val="28"/>
          <w:szCs w:val="28"/>
        </w:rPr>
        <w:t xml:space="preserve"> </w:t>
      </w:r>
      <w:r w:rsidRPr="003352FC">
        <w:rPr>
          <w:rFonts w:ascii="Times New Roman" w:hAnsi="Times New Roman"/>
          <w:sz w:val="28"/>
          <w:szCs w:val="28"/>
        </w:rPr>
        <w:t xml:space="preserve">района, если конкурс по отбору кандидатур на должность Главы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Комсомольского муниципального района назначен в связи с указанными обстоятельствами.</w:t>
      </w:r>
    </w:p>
    <w:p w14:paraId="66F78994"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 xml:space="preserve">13. В целях обеспечения высокого профессионального уровня Главы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Комсомольского муниципального района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14:paraId="4165E029"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 xml:space="preserve">14. Для проверки возможности допуска кандидата в случае его избрания Главой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Комсомольского муниципального района к сведениям, составляющим государственную тайну, он представляет в конкурсную комиссию в течение трёх рабочих дней со дня подачи им обязательного перечня документов, указанного в </w:t>
      </w:r>
      <w:hyperlink w:anchor="P127" w:tooltip="https://rodniki-37.ru/samoupr/sovet_rayona/konkurs-na-dolzhnost-glavy-rayona/?ELEMENT_ID=21476#P127" w:history="1">
        <w:r w:rsidRPr="003352FC">
          <w:rPr>
            <w:rStyle w:val="a5"/>
            <w:rFonts w:ascii="Times New Roman" w:hAnsi="Times New Roman"/>
            <w:color w:val="000000"/>
            <w:sz w:val="28"/>
            <w:szCs w:val="28"/>
          </w:rPr>
          <w:t>пункте 2</w:t>
        </w:r>
      </w:hyperlink>
      <w:r w:rsidRPr="003352FC">
        <w:rPr>
          <w:rFonts w:ascii="Times New Roman" w:hAnsi="Times New Roman"/>
          <w:sz w:val="28"/>
          <w:szCs w:val="28"/>
        </w:rPr>
        <w:t> настоящих условий:</w:t>
      </w:r>
    </w:p>
    <w:p w14:paraId="7C556639"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lastRenderedPageBreak/>
        <w:t>1) собственноручно заполненную и подписанную анкету по </w:t>
      </w:r>
      <w:hyperlink r:id="rId75" w:tooltip="consultantplus://offline/ref=74FFB7E7F28F1A6A97F9337B6A972FE21CD7716B8462A4D105892F342101F226F7888ADA84698CB51B6E921CEFE9B084AA7F6B37E2EEAC66t5mCN" w:history="1">
        <w:r w:rsidRPr="003352FC">
          <w:rPr>
            <w:rStyle w:val="a5"/>
            <w:rFonts w:ascii="Times New Roman" w:hAnsi="Times New Roman"/>
            <w:color w:val="000000"/>
            <w:sz w:val="28"/>
            <w:szCs w:val="28"/>
          </w:rPr>
          <w:t>форме 4</w:t>
        </w:r>
      </w:hyperlink>
      <w:r w:rsidRPr="003352FC">
        <w:rPr>
          <w:rFonts w:ascii="Times New Roman" w:hAnsi="Times New Roman"/>
          <w:sz w:val="28"/>
          <w:szCs w:val="28"/>
        </w:rPr>
        <w:t>,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733F9709"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2) </w:t>
      </w:r>
      <w:hyperlink r:id="rId76" w:tooltip="consultantplus://offline/ref=74FFB7E7F28F1A6A97F9337B6A972FE21FD4716C8161A4D105892F342101F226F7888ADA84698EB2176E921CEFE9B084AA7F6B37E2EEAC66t5mCN" w:history="1">
        <w:r w:rsidRPr="003352FC">
          <w:rPr>
            <w:rStyle w:val="a5"/>
            <w:rFonts w:ascii="Times New Roman" w:hAnsi="Times New Roman"/>
            <w:color w:val="000000"/>
            <w:sz w:val="28"/>
            <w:szCs w:val="28"/>
          </w:rPr>
          <w:t>справку</w:t>
        </w:r>
      </w:hyperlink>
      <w:r w:rsidRPr="003352FC">
        <w:rPr>
          <w:rFonts w:ascii="Times New Roman" w:hAnsi="Times New Roman"/>
          <w:sz w:val="28"/>
          <w:szCs w:val="28"/>
        </w:rPr>
        <w:t> об отсутствии медицинских противопоказаний для работы с использованием сведений, составляющих государственную тайну, по форме согласно приложению N 3 к приказу Министерства здравоохранения и социального развития Российской Федерации от 26.08.2011 N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14:paraId="699217B2"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3) две фотографии 4 x 6 см.</w:t>
      </w:r>
    </w:p>
    <w:p w14:paraId="24A4095E"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В случае если гражданин на день объявления конкурса допущен к сведениям, составляющим государственную тайну, с проведением проверочных мероприятий УФСБ России, то вместо документов, предусмотренных </w:t>
      </w:r>
      <w:hyperlink w:anchor="P163" w:tooltip="https://rodniki-37.ru/samoupr/sovet_rayona/konkurs-na-dolzhnost-glavy-rayona/?ELEMENT_ID=21476#P163" w:history="1">
        <w:r w:rsidRPr="003352FC">
          <w:rPr>
            <w:rStyle w:val="a5"/>
            <w:rFonts w:ascii="Times New Roman" w:hAnsi="Times New Roman"/>
            <w:color w:val="000000"/>
            <w:sz w:val="28"/>
            <w:szCs w:val="28"/>
          </w:rPr>
          <w:t>подпунктами 1</w:t>
        </w:r>
      </w:hyperlink>
      <w:r w:rsidRPr="003352FC">
        <w:rPr>
          <w:rFonts w:ascii="Times New Roman" w:hAnsi="Times New Roman"/>
          <w:sz w:val="28"/>
          <w:szCs w:val="28"/>
        </w:rPr>
        <w:t> - </w:t>
      </w:r>
      <w:hyperlink w:anchor="P165" w:tooltip="https://rodniki-37.ru/samoupr/sovet_rayona/konkurs-na-dolzhnost-glavy-rayona/?ELEMENT_ID=21476#P165" w:history="1">
        <w:r w:rsidRPr="003352FC">
          <w:rPr>
            <w:rStyle w:val="a5"/>
            <w:rFonts w:ascii="Times New Roman" w:hAnsi="Times New Roman"/>
            <w:color w:val="000000"/>
            <w:sz w:val="28"/>
            <w:szCs w:val="28"/>
          </w:rPr>
          <w:t>3</w:t>
        </w:r>
      </w:hyperlink>
      <w:r w:rsidRPr="003352FC">
        <w:rPr>
          <w:rFonts w:ascii="Times New Roman" w:hAnsi="Times New Roman"/>
          <w:sz w:val="28"/>
          <w:szCs w:val="28"/>
        </w:rPr>
        <w:t> настоящего пункта, он представляет в конкурсную комиссию справку по форме 6,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44081EBC" w14:textId="77777777" w:rsidR="003352FC" w:rsidRPr="003352FC" w:rsidRDefault="003352FC" w:rsidP="003352FC">
      <w:pPr>
        <w:pStyle w:val="a6"/>
        <w:ind w:firstLine="567"/>
        <w:jc w:val="both"/>
        <w:rPr>
          <w:rFonts w:ascii="Times New Roman" w:hAnsi="Times New Roman"/>
          <w:sz w:val="28"/>
          <w:szCs w:val="28"/>
        </w:rPr>
      </w:pPr>
      <w:r w:rsidRPr="003352FC">
        <w:rPr>
          <w:rFonts w:ascii="Times New Roman" w:hAnsi="Times New Roman"/>
          <w:sz w:val="28"/>
          <w:szCs w:val="28"/>
        </w:rPr>
        <w:t xml:space="preserve">15. Зарегистрированный кандидат на должность Главы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Комсомольского муниципального района вправе в любое время до принятия конкурсной комиссией решения о представлении Совету</w:t>
      </w:r>
      <w:r w:rsidRPr="003352FC">
        <w:rPr>
          <w:rFonts w:ascii="Times New Roman" w:hAnsi="Times New Roman"/>
          <w:w w:val="101"/>
          <w:sz w:val="28"/>
          <w:szCs w:val="28"/>
        </w:rPr>
        <w:t xml:space="preserve">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 xml:space="preserve">Комсомольского муниципального района кандидатур на должность Главы </w:t>
      </w:r>
      <w:proofErr w:type="spellStart"/>
      <w:r w:rsidRPr="003352FC">
        <w:rPr>
          <w:rFonts w:ascii="Times New Roman" w:hAnsi="Times New Roman"/>
          <w:w w:val="101"/>
          <w:sz w:val="28"/>
          <w:szCs w:val="28"/>
        </w:rPr>
        <w:t>Подозерского</w:t>
      </w:r>
      <w:proofErr w:type="spellEnd"/>
      <w:r w:rsidRPr="003352FC">
        <w:rPr>
          <w:rFonts w:ascii="Times New Roman" w:hAnsi="Times New Roman"/>
          <w:w w:val="101"/>
          <w:sz w:val="28"/>
          <w:szCs w:val="28"/>
        </w:rPr>
        <w:t xml:space="preserve"> сельского поселения </w:t>
      </w:r>
      <w:r w:rsidRPr="003352FC">
        <w:rPr>
          <w:rFonts w:ascii="Times New Roman" w:hAnsi="Times New Roman"/>
          <w:sz w:val="28"/>
          <w:szCs w:val="28"/>
        </w:rPr>
        <w:t>Комсомольского муниципального района представить письменное заявление о снятии своей кандидатуры с конкурса.</w:t>
      </w:r>
    </w:p>
    <w:p w14:paraId="068FE5FF" w14:textId="77777777" w:rsidR="003352FC" w:rsidRPr="003352FC" w:rsidRDefault="003352FC" w:rsidP="003352FC">
      <w:pPr>
        <w:autoSpaceDE w:val="0"/>
        <w:autoSpaceDN w:val="0"/>
        <w:adjustRightInd w:val="0"/>
        <w:ind w:right="-284" w:firstLine="851"/>
        <w:jc w:val="both"/>
        <w:rPr>
          <w:sz w:val="28"/>
          <w:szCs w:val="28"/>
        </w:rPr>
      </w:pPr>
      <w:r w:rsidRPr="003352FC">
        <w:rPr>
          <w:bCs/>
          <w:sz w:val="28"/>
          <w:szCs w:val="28"/>
        </w:rPr>
        <w:t xml:space="preserve">16.Процедура проведения конкурса по </w:t>
      </w:r>
      <w:r w:rsidRPr="003352FC">
        <w:rPr>
          <w:sz w:val="28"/>
          <w:szCs w:val="28"/>
        </w:rPr>
        <w:t xml:space="preserve">отбору кандидатур на должность Главы </w:t>
      </w:r>
      <w:proofErr w:type="spellStart"/>
      <w:r w:rsidRPr="003352FC">
        <w:rPr>
          <w:w w:val="101"/>
          <w:sz w:val="28"/>
          <w:szCs w:val="28"/>
        </w:rPr>
        <w:t>Подозерского</w:t>
      </w:r>
      <w:proofErr w:type="spellEnd"/>
      <w:r w:rsidRPr="003352FC">
        <w:rPr>
          <w:w w:val="101"/>
          <w:sz w:val="28"/>
          <w:szCs w:val="28"/>
        </w:rPr>
        <w:t xml:space="preserve"> сельского поселения </w:t>
      </w:r>
      <w:r w:rsidRPr="003352FC">
        <w:rPr>
          <w:sz w:val="28"/>
          <w:szCs w:val="28"/>
        </w:rPr>
        <w:t xml:space="preserve"> Комсомольского муниципального района Ивановской области осуществляется в соответствии с Положением о порядке проведения конкурса по отбору кандидатур на должность Главы </w:t>
      </w:r>
      <w:proofErr w:type="spellStart"/>
      <w:r w:rsidRPr="003352FC">
        <w:rPr>
          <w:w w:val="101"/>
          <w:sz w:val="28"/>
          <w:szCs w:val="28"/>
        </w:rPr>
        <w:t>Подозерского</w:t>
      </w:r>
      <w:proofErr w:type="spellEnd"/>
      <w:r w:rsidRPr="003352FC">
        <w:rPr>
          <w:w w:val="101"/>
          <w:sz w:val="28"/>
          <w:szCs w:val="28"/>
        </w:rPr>
        <w:t xml:space="preserve"> сельского поселения </w:t>
      </w:r>
      <w:r w:rsidRPr="003352FC">
        <w:rPr>
          <w:sz w:val="28"/>
          <w:szCs w:val="28"/>
        </w:rPr>
        <w:t xml:space="preserve">Комсомольского муниципального района Ивановской области, утвержденным решением Совета </w:t>
      </w:r>
      <w:proofErr w:type="spellStart"/>
      <w:r w:rsidRPr="003352FC">
        <w:rPr>
          <w:w w:val="101"/>
          <w:sz w:val="28"/>
          <w:szCs w:val="28"/>
        </w:rPr>
        <w:t>Подозерского</w:t>
      </w:r>
      <w:proofErr w:type="spellEnd"/>
      <w:r w:rsidRPr="003352FC">
        <w:rPr>
          <w:w w:val="101"/>
          <w:sz w:val="28"/>
          <w:szCs w:val="28"/>
        </w:rPr>
        <w:t xml:space="preserve"> сельского поселения </w:t>
      </w:r>
      <w:r w:rsidRPr="003352FC">
        <w:rPr>
          <w:sz w:val="28"/>
          <w:szCs w:val="28"/>
        </w:rPr>
        <w:t>Комсомольского муниципального района Ивановской области от 10.10.2025 №13.</w:t>
      </w:r>
    </w:p>
    <w:p w14:paraId="597716FD" w14:textId="77777777" w:rsidR="003352FC" w:rsidRPr="003352FC" w:rsidRDefault="003352FC" w:rsidP="003352FC">
      <w:pPr>
        <w:ind w:right="-284" w:firstLine="851"/>
        <w:jc w:val="both"/>
        <w:rPr>
          <w:bCs/>
          <w:sz w:val="28"/>
          <w:szCs w:val="28"/>
        </w:rPr>
      </w:pPr>
    </w:p>
    <w:p w14:paraId="48B9E052" w14:textId="77777777" w:rsidR="003352FC" w:rsidRPr="003352FC" w:rsidRDefault="003352FC" w:rsidP="003352FC">
      <w:pPr>
        <w:ind w:right="-284" w:firstLine="851"/>
        <w:jc w:val="both"/>
        <w:rPr>
          <w:b/>
          <w:sz w:val="28"/>
          <w:szCs w:val="28"/>
        </w:rPr>
      </w:pPr>
      <w:r w:rsidRPr="003352FC">
        <w:rPr>
          <w:b/>
          <w:sz w:val="28"/>
          <w:szCs w:val="28"/>
        </w:rPr>
        <w:t>Контактная информация</w:t>
      </w:r>
    </w:p>
    <w:p w14:paraId="1DDF7FA9" w14:textId="77777777" w:rsidR="003352FC" w:rsidRPr="003352FC" w:rsidRDefault="003352FC" w:rsidP="003352FC">
      <w:pPr>
        <w:ind w:right="-284" w:firstLine="851"/>
        <w:jc w:val="both"/>
        <w:rPr>
          <w:sz w:val="28"/>
          <w:szCs w:val="28"/>
        </w:rPr>
      </w:pPr>
      <w:r w:rsidRPr="003352FC">
        <w:rPr>
          <w:sz w:val="28"/>
          <w:szCs w:val="28"/>
        </w:rPr>
        <w:t xml:space="preserve">Контактные данные для получения информации о конкурсе: </w:t>
      </w:r>
    </w:p>
    <w:p w14:paraId="22313004" w14:textId="77777777" w:rsidR="003352FC" w:rsidRPr="003352FC" w:rsidRDefault="003352FC" w:rsidP="003352FC">
      <w:pPr>
        <w:ind w:right="-284" w:firstLine="851"/>
        <w:jc w:val="both"/>
        <w:rPr>
          <w:sz w:val="28"/>
          <w:szCs w:val="28"/>
        </w:rPr>
      </w:pPr>
      <w:r w:rsidRPr="003352FC">
        <w:rPr>
          <w:sz w:val="28"/>
          <w:szCs w:val="28"/>
        </w:rPr>
        <w:t xml:space="preserve">Совет </w:t>
      </w:r>
      <w:proofErr w:type="spellStart"/>
      <w:r w:rsidRPr="003352FC">
        <w:rPr>
          <w:sz w:val="28"/>
          <w:szCs w:val="28"/>
        </w:rPr>
        <w:t>Подозерского</w:t>
      </w:r>
      <w:proofErr w:type="spellEnd"/>
      <w:r w:rsidRPr="003352FC">
        <w:rPr>
          <w:sz w:val="28"/>
          <w:szCs w:val="28"/>
        </w:rPr>
        <w:t xml:space="preserve"> сельского </w:t>
      </w:r>
      <w:proofErr w:type="gramStart"/>
      <w:r w:rsidRPr="003352FC">
        <w:rPr>
          <w:sz w:val="28"/>
          <w:szCs w:val="28"/>
        </w:rPr>
        <w:t>поселения  Комсомольского</w:t>
      </w:r>
      <w:proofErr w:type="gramEnd"/>
      <w:r w:rsidRPr="003352FC">
        <w:rPr>
          <w:sz w:val="28"/>
          <w:szCs w:val="28"/>
        </w:rPr>
        <w:t xml:space="preserve"> муниципального района Ивановской области, село </w:t>
      </w:r>
      <w:proofErr w:type="spellStart"/>
      <w:r w:rsidRPr="003352FC">
        <w:rPr>
          <w:sz w:val="28"/>
          <w:szCs w:val="28"/>
        </w:rPr>
        <w:t>Подозерский</w:t>
      </w:r>
      <w:proofErr w:type="spellEnd"/>
      <w:r w:rsidRPr="003352FC">
        <w:rPr>
          <w:sz w:val="28"/>
          <w:szCs w:val="28"/>
        </w:rPr>
        <w:t xml:space="preserve">, улица Ленина, дом 22-а, </w:t>
      </w:r>
    </w:p>
    <w:p w14:paraId="540BD714" w14:textId="77777777" w:rsidR="003352FC" w:rsidRPr="003352FC" w:rsidRDefault="003352FC" w:rsidP="003352FC">
      <w:pPr>
        <w:ind w:right="-284" w:firstLine="851"/>
        <w:jc w:val="both"/>
        <w:rPr>
          <w:b/>
          <w:sz w:val="28"/>
          <w:szCs w:val="28"/>
        </w:rPr>
      </w:pPr>
      <w:r w:rsidRPr="003352FC">
        <w:rPr>
          <w:sz w:val="28"/>
          <w:szCs w:val="28"/>
        </w:rPr>
        <w:t>тел/ факс: 8 (49352) 2 – 41 – 95;</w:t>
      </w:r>
    </w:p>
    <w:p w14:paraId="6546FAFF" w14:textId="77777777" w:rsidR="003352FC" w:rsidRPr="003352FC" w:rsidRDefault="003352FC" w:rsidP="003352FC">
      <w:pPr>
        <w:autoSpaceDE w:val="0"/>
        <w:autoSpaceDN w:val="0"/>
        <w:adjustRightInd w:val="0"/>
        <w:ind w:right="-284" w:firstLine="851"/>
        <w:jc w:val="both"/>
        <w:rPr>
          <w:sz w:val="28"/>
          <w:szCs w:val="28"/>
        </w:rPr>
      </w:pPr>
      <w:r w:rsidRPr="003352FC">
        <w:rPr>
          <w:sz w:val="28"/>
          <w:szCs w:val="28"/>
        </w:rPr>
        <w:t>Е-</w:t>
      </w:r>
      <w:r w:rsidRPr="003352FC">
        <w:rPr>
          <w:sz w:val="28"/>
          <w:szCs w:val="28"/>
          <w:lang w:val="en-US"/>
        </w:rPr>
        <w:t>mail</w:t>
      </w:r>
      <w:r w:rsidRPr="003352FC">
        <w:rPr>
          <w:sz w:val="28"/>
          <w:szCs w:val="28"/>
        </w:rPr>
        <w:t xml:space="preserve">: </w:t>
      </w:r>
      <w:proofErr w:type="spellStart"/>
      <w:r w:rsidRPr="003352FC">
        <w:rPr>
          <w:sz w:val="28"/>
          <w:szCs w:val="28"/>
          <w:lang w:val="en-US"/>
        </w:rPr>
        <w:t>podozerski</w:t>
      </w:r>
      <w:proofErr w:type="spellEnd"/>
      <w:r w:rsidRPr="003352FC">
        <w:rPr>
          <w:sz w:val="28"/>
          <w:szCs w:val="28"/>
        </w:rPr>
        <w:t>1_</w:t>
      </w:r>
      <w:proofErr w:type="spellStart"/>
      <w:r w:rsidRPr="003352FC">
        <w:rPr>
          <w:sz w:val="28"/>
          <w:szCs w:val="28"/>
          <w:lang w:val="en-US"/>
        </w:rPr>
        <w:t>adm</w:t>
      </w:r>
      <w:proofErr w:type="spellEnd"/>
      <w:r w:rsidRPr="003352FC">
        <w:rPr>
          <w:sz w:val="28"/>
          <w:szCs w:val="28"/>
        </w:rPr>
        <w:t>@</w:t>
      </w:r>
      <w:r w:rsidRPr="003352FC">
        <w:rPr>
          <w:sz w:val="28"/>
          <w:szCs w:val="28"/>
          <w:lang w:val="en-US"/>
        </w:rPr>
        <w:t>mail</w:t>
      </w:r>
      <w:r w:rsidRPr="003352FC">
        <w:rPr>
          <w:sz w:val="28"/>
          <w:szCs w:val="28"/>
        </w:rPr>
        <w:t>.</w:t>
      </w:r>
      <w:proofErr w:type="spellStart"/>
      <w:r w:rsidRPr="003352FC">
        <w:rPr>
          <w:sz w:val="28"/>
          <w:szCs w:val="28"/>
          <w:lang w:val="en-US"/>
        </w:rPr>
        <w:t>ru</w:t>
      </w:r>
      <w:proofErr w:type="spellEnd"/>
    </w:p>
    <w:p w14:paraId="6F17F594" w14:textId="77777777" w:rsidR="003352FC" w:rsidRPr="003352FC" w:rsidRDefault="003352FC" w:rsidP="003352FC">
      <w:pPr>
        <w:pStyle w:val="ConsPlusNormal"/>
        <w:ind w:right="-284"/>
        <w:outlineLvl w:val="1"/>
        <w:rPr>
          <w:rFonts w:ascii="Times New Roman" w:hAnsi="Times New Roman" w:cs="Times New Roman"/>
          <w:sz w:val="24"/>
          <w:szCs w:val="24"/>
        </w:rPr>
      </w:pPr>
    </w:p>
    <w:p w14:paraId="05353305" w14:textId="77777777" w:rsidR="003352FC" w:rsidRPr="003352FC" w:rsidRDefault="003352FC" w:rsidP="003352FC">
      <w:pPr>
        <w:pStyle w:val="ConsPlusNormal"/>
        <w:ind w:right="-284"/>
        <w:outlineLvl w:val="1"/>
        <w:rPr>
          <w:rFonts w:ascii="Times New Roman" w:hAnsi="Times New Roman" w:cs="Times New Roman"/>
          <w:sz w:val="24"/>
          <w:szCs w:val="24"/>
        </w:rPr>
      </w:pPr>
    </w:p>
    <w:p w14:paraId="64F2EADB" w14:textId="77777777" w:rsidR="003352FC" w:rsidRPr="003352FC" w:rsidRDefault="003352FC" w:rsidP="003352FC">
      <w:pPr>
        <w:pStyle w:val="a6"/>
        <w:ind w:firstLine="567"/>
        <w:jc w:val="both"/>
        <w:rPr>
          <w:rFonts w:ascii="Times New Roman" w:hAnsi="Times New Roman"/>
          <w:sz w:val="28"/>
          <w:szCs w:val="28"/>
        </w:rPr>
      </w:pPr>
    </w:p>
    <w:p w14:paraId="5628BB8F" w14:textId="77777777" w:rsidR="003352FC" w:rsidRPr="003352FC" w:rsidRDefault="003352FC" w:rsidP="003352FC">
      <w:pPr>
        <w:pStyle w:val="ConsPlusNormal"/>
        <w:ind w:right="-284"/>
        <w:outlineLvl w:val="1"/>
        <w:rPr>
          <w:rFonts w:ascii="Times New Roman" w:hAnsi="Times New Roman" w:cs="Times New Roman"/>
          <w:sz w:val="24"/>
          <w:szCs w:val="24"/>
        </w:rPr>
      </w:pPr>
    </w:p>
    <w:p w14:paraId="73B03B48" w14:textId="77777777" w:rsidR="003352FC" w:rsidRPr="003352FC" w:rsidRDefault="003352FC" w:rsidP="003352FC">
      <w:pPr>
        <w:pStyle w:val="ConsPlusNormal"/>
        <w:ind w:right="-284"/>
        <w:outlineLvl w:val="1"/>
        <w:rPr>
          <w:rFonts w:ascii="Times New Roman" w:hAnsi="Times New Roman" w:cs="Times New Roman"/>
          <w:sz w:val="24"/>
          <w:szCs w:val="24"/>
        </w:rPr>
      </w:pPr>
    </w:p>
    <w:p w14:paraId="4ADF2D4B"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019E2664" w14:textId="77777777" w:rsidR="003352FC" w:rsidRPr="003352FC" w:rsidRDefault="003352FC" w:rsidP="003352FC">
      <w:pPr>
        <w:pStyle w:val="ConsPlusNormal"/>
        <w:ind w:right="-284"/>
        <w:jc w:val="right"/>
        <w:outlineLvl w:val="1"/>
        <w:rPr>
          <w:rFonts w:ascii="Times New Roman" w:hAnsi="Times New Roman" w:cs="Times New Roman"/>
          <w:sz w:val="24"/>
          <w:szCs w:val="24"/>
        </w:rPr>
      </w:pPr>
      <w:r w:rsidRPr="003352FC">
        <w:rPr>
          <w:rFonts w:ascii="Times New Roman" w:hAnsi="Times New Roman" w:cs="Times New Roman"/>
          <w:sz w:val="24"/>
          <w:szCs w:val="24"/>
        </w:rPr>
        <w:lastRenderedPageBreak/>
        <w:t>Приложение № 1</w:t>
      </w:r>
    </w:p>
    <w:p w14:paraId="2B33788F" w14:textId="77777777" w:rsidR="003352FC" w:rsidRPr="003352FC" w:rsidRDefault="003352FC" w:rsidP="003352FC">
      <w:pPr>
        <w:pStyle w:val="ConsPlusNormal"/>
        <w:ind w:right="-284"/>
        <w:jc w:val="right"/>
        <w:rPr>
          <w:rFonts w:ascii="Times New Roman" w:hAnsi="Times New Roman" w:cs="Times New Roman"/>
          <w:sz w:val="24"/>
          <w:szCs w:val="24"/>
        </w:rPr>
      </w:pPr>
      <w:r w:rsidRPr="003352FC">
        <w:rPr>
          <w:rFonts w:ascii="Times New Roman" w:hAnsi="Times New Roman" w:cs="Times New Roman"/>
          <w:sz w:val="24"/>
          <w:szCs w:val="24"/>
        </w:rPr>
        <w:t>к условиям конкурса по отбору кандидатур</w:t>
      </w:r>
    </w:p>
    <w:p w14:paraId="70A4E28F" w14:textId="77777777" w:rsidR="003352FC" w:rsidRPr="003352FC" w:rsidRDefault="003352FC" w:rsidP="003352FC">
      <w:pPr>
        <w:pStyle w:val="ConsPlusNormal"/>
        <w:ind w:left="5103" w:right="-284"/>
        <w:jc w:val="right"/>
        <w:rPr>
          <w:rFonts w:ascii="Times New Roman" w:hAnsi="Times New Roman" w:cs="Times New Roman"/>
          <w:sz w:val="24"/>
          <w:szCs w:val="24"/>
        </w:rPr>
      </w:pPr>
      <w:r w:rsidRPr="003352FC">
        <w:rPr>
          <w:rFonts w:ascii="Times New Roman" w:hAnsi="Times New Roman" w:cs="Times New Roman"/>
          <w:sz w:val="24"/>
          <w:szCs w:val="24"/>
        </w:rPr>
        <w:t xml:space="preserve">на должность Главы </w:t>
      </w:r>
      <w:proofErr w:type="spellStart"/>
      <w:r w:rsidRPr="003352FC">
        <w:rPr>
          <w:rFonts w:ascii="Times New Roman" w:hAnsi="Times New Roman" w:cs="Times New Roman"/>
          <w:sz w:val="24"/>
          <w:szCs w:val="24"/>
        </w:rPr>
        <w:t>Подозерского</w:t>
      </w:r>
      <w:proofErr w:type="spellEnd"/>
      <w:r w:rsidRPr="003352FC">
        <w:rPr>
          <w:rFonts w:ascii="Times New Roman" w:hAnsi="Times New Roman" w:cs="Times New Roman"/>
          <w:sz w:val="24"/>
          <w:szCs w:val="24"/>
        </w:rPr>
        <w:t xml:space="preserve"> сельского поселения Комсомольского муниципального района Ивановской области</w:t>
      </w:r>
    </w:p>
    <w:p w14:paraId="009480C6" w14:textId="77777777" w:rsidR="003352FC" w:rsidRPr="003352FC" w:rsidRDefault="003352FC" w:rsidP="003352FC">
      <w:pPr>
        <w:pStyle w:val="ConsPlusNormal"/>
        <w:contextualSpacing/>
        <w:jc w:val="both"/>
        <w:rPr>
          <w:rFonts w:ascii="Times New Roman" w:hAnsi="Times New Roman" w:cs="Times New Roman"/>
          <w:sz w:val="28"/>
          <w:szCs w:val="28"/>
        </w:rPr>
      </w:pPr>
    </w:p>
    <w:p w14:paraId="5C1CEEB0" w14:textId="77777777" w:rsidR="003352FC" w:rsidRPr="003352FC" w:rsidRDefault="003352FC" w:rsidP="003352FC">
      <w:pPr>
        <w:pStyle w:val="ConsPlusNormal"/>
        <w:jc w:val="right"/>
        <w:rPr>
          <w:rFonts w:ascii="Times New Roman" w:hAnsi="Times New Roman" w:cs="Times New Roman"/>
          <w:sz w:val="24"/>
          <w:szCs w:val="24"/>
        </w:rPr>
      </w:pPr>
    </w:p>
    <w:p w14:paraId="5CFDD012" w14:textId="77777777" w:rsidR="003352FC" w:rsidRPr="003352FC" w:rsidRDefault="003352FC" w:rsidP="003352FC">
      <w:pPr>
        <w:pStyle w:val="ConsPlusNonformat"/>
        <w:ind w:left="4962"/>
        <w:jc w:val="both"/>
        <w:rPr>
          <w:rFonts w:ascii="Times New Roman" w:hAnsi="Times New Roman" w:cs="Times New Roman"/>
          <w:sz w:val="24"/>
          <w:szCs w:val="24"/>
        </w:rPr>
      </w:pPr>
      <w:proofErr w:type="gramStart"/>
      <w:r w:rsidRPr="003352FC">
        <w:rPr>
          <w:rFonts w:ascii="Times New Roman" w:hAnsi="Times New Roman" w:cs="Times New Roman"/>
          <w:sz w:val="24"/>
          <w:szCs w:val="24"/>
        </w:rPr>
        <w:t>В  комиссию</w:t>
      </w:r>
      <w:proofErr w:type="gramEnd"/>
      <w:r w:rsidRPr="003352FC">
        <w:rPr>
          <w:rFonts w:ascii="Times New Roman" w:hAnsi="Times New Roman" w:cs="Times New Roman"/>
          <w:sz w:val="24"/>
          <w:szCs w:val="24"/>
        </w:rPr>
        <w:t xml:space="preserve">  по проведению конкурса</w:t>
      </w:r>
    </w:p>
    <w:p w14:paraId="10242AB1" w14:textId="77777777" w:rsidR="003352FC" w:rsidRPr="003352FC" w:rsidRDefault="003352FC" w:rsidP="003352FC">
      <w:pPr>
        <w:pStyle w:val="ConsPlusNonformat"/>
        <w:ind w:left="4962"/>
        <w:jc w:val="both"/>
        <w:rPr>
          <w:rFonts w:ascii="Times New Roman" w:hAnsi="Times New Roman" w:cs="Times New Roman"/>
          <w:sz w:val="24"/>
          <w:szCs w:val="24"/>
        </w:rPr>
      </w:pPr>
      <w:proofErr w:type="gramStart"/>
      <w:r w:rsidRPr="003352FC">
        <w:rPr>
          <w:rFonts w:ascii="Times New Roman" w:hAnsi="Times New Roman" w:cs="Times New Roman"/>
          <w:sz w:val="24"/>
          <w:szCs w:val="24"/>
        </w:rPr>
        <w:t>по  отбору</w:t>
      </w:r>
      <w:proofErr w:type="gramEnd"/>
      <w:r w:rsidRPr="003352FC">
        <w:rPr>
          <w:rFonts w:ascii="Times New Roman" w:hAnsi="Times New Roman" w:cs="Times New Roman"/>
          <w:sz w:val="24"/>
          <w:szCs w:val="24"/>
        </w:rPr>
        <w:t xml:space="preserve">  кандидатур на должность</w:t>
      </w:r>
    </w:p>
    <w:p w14:paraId="56868E35" w14:textId="77777777" w:rsidR="003352FC" w:rsidRPr="003352FC" w:rsidRDefault="003352FC" w:rsidP="003352FC">
      <w:pPr>
        <w:pStyle w:val="ConsPlusNonformat"/>
        <w:ind w:left="4962"/>
        <w:jc w:val="both"/>
        <w:rPr>
          <w:rFonts w:ascii="Times New Roman" w:hAnsi="Times New Roman" w:cs="Times New Roman"/>
          <w:sz w:val="24"/>
          <w:szCs w:val="24"/>
        </w:rPr>
      </w:pPr>
      <w:r w:rsidRPr="003352FC">
        <w:rPr>
          <w:rFonts w:ascii="Times New Roman" w:hAnsi="Times New Roman" w:cs="Times New Roman"/>
          <w:sz w:val="24"/>
          <w:szCs w:val="24"/>
        </w:rPr>
        <w:t xml:space="preserve">Главы </w:t>
      </w:r>
      <w:proofErr w:type="spellStart"/>
      <w:r w:rsidRPr="003352FC">
        <w:rPr>
          <w:rFonts w:ascii="Times New Roman" w:hAnsi="Times New Roman" w:cs="Times New Roman"/>
          <w:sz w:val="24"/>
          <w:szCs w:val="24"/>
        </w:rPr>
        <w:t>Подозерского</w:t>
      </w:r>
      <w:proofErr w:type="spellEnd"/>
      <w:r w:rsidRPr="003352FC">
        <w:rPr>
          <w:rFonts w:ascii="Times New Roman" w:hAnsi="Times New Roman" w:cs="Times New Roman"/>
          <w:sz w:val="24"/>
          <w:szCs w:val="24"/>
        </w:rPr>
        <w:t xml:space="preserve"> сельского поселения Комсомольского муниципального района Ивановской области</w:t>
      </w:r>
    </w:p>
    <w:p w14:paraId="030A7328" w14:textId="77777777" w:rsidR="003352FC" w:rsidRPr="003352FC" w:rsidRDefault="003352FC" w:rsidP="003352FC">
      <w:pPr>
        <w:pStyle w:val="ConsPlusNonformat"/>
        <w:ind w:left="4962"/>
        <w:jc w:val="both"/>
        <w:rPr>
          <w:rFonts w:ascii="Times New Roman" w:hAnsi="Times New Roman" w:cs="Times New Roman"/>
          <w:sz w:val="24"/>
          <w:szCs w:val="24"/>
        </w:rPr>
      </w:pPr>
      <w:r w:rsidRPr="003352FC">
        <w:rPr>
          <w:rFonts w:ascii="Times New Roman" w:hAnsi="Times New Roman" w:cs="Times New Roman"/>
          <w:sz w:val="24"/>
          <w:szCs w:val="24"/>
        </w:rPr>
        <w:t>(далее – конкурсная комиссия)</w:t>
      </w:r>
    </w:p>
    <w:p w14:paraId="42F06839" w14:textId="77777777" w:rsidR="003352FC" w:rsidRPr="003352FC" w:rsidRDefault="003352FC" w:rsidP="003352FC">
      <w:pPr>
        <w:pStyle w:val="ConsPlusNonformat"/>
        <w:ind w:left="4962"/>
        <w:jc w:val="both"/>
        <w:rPr>
          <w:rFonts w:ascii="Times New Roman" w:hAnsi="Times New Roman" w:cs="Times New Roman"/>
          <w:sz w:val="24"/>
          <w:szCs w:val="24"/>
        </w:rPr>
      </w:pPr>
      <w:r w:rsidRPr="003352FC">
        <w:rPr>
          <w:rFonts w:ascii="Times New Roman" w:hAnsi="Times New Roman" w:cs="Times New Roman"/>
          <w:sz w:val="24"/>
          <w:szCs w:val="24"/>
        </w:rPr>
        <w:t>от ________________________________</w:t>
      </w:r>
    </w:p>
    <w:p w14:paraId="1BDB305F" w14:textId="77777777" w:rsidR="003352FC" w:rsidRPr="003352FC" w:rsidRDefault="003352FC" w:rsidP="003352FC">
      <w:pPr>
        <w:pStyle w:val="ConsPlusNonformat"/>
        <w:ind w:left="4962"/>
        <w:jc w:val="both"/>
        <w:rPr>
          <w:rFonts w:ascii="Times New Roman" w:hAnsi="Times New Roman" w:cs="Times New Roman"/>
          <w:sz w:val="24"/>
          <w:szCs w:val="24"/>
        </w:rPr>
      </w:pPr>
      <w:r w:rsidRPr="003352FC">
        <w:rPr>
          <w:rFonts w:ascii="Times New Roman" w:hAnsi="Times New Roman" w:cs="Times New Roman"/>
          <w:sz w:val="24"/>
          <w:szCs w:val="24"/>
        </w:rPr>
        <w:t>__________________________________,</w:t>
      </w:r>
    </w:p>
    <w:p w14:paraId="42DB78F0" w14:textId="77777777" w:rsidR="003352FC" w:rsidRPr="003352FC" w:rsidRDefault="003352FC" w:rsidP="003352FC">
      <w:pPr>
        <w:pStyle w:val="ConsPlusNonformat"/>
        <w:ind w:left="4962"/>
        <w:jc w:val="both"/>
        <w:rPr>
          <w:rFonts w:ascii="Times New Roman" w:hAnsi="Times New Roman" w:cs="Times New Roman"/>
        </w:rPr>
      </w:pPr>
      <w:r w:rsidRPr="003352FC">
        <w:rPr>
          <w:rFonts w:ascii="Times New Roman" w:hAnsi="Times New Roman" w:cs="Times New Roman"/>
          <w:sz w:val="24"/>
          <w:szCs w:val="24"/>
        </w:rPr>
        <w:t xml:space="preserve"> </w:t>
      </w:r>
      <w:r w:rsidRPr="003352FC">
        <w:rPr>
          <w:rFonts w:ascii="Times New Roman" w:hAnsi="Times New Roman" w:cs="Times New Roman"/>
        </w:rPr>
        <w:t>(фамилия, имя, отчество указываются полностью)</w:t>
      </w:r>
    </w:p>
    <w:p w14:paraId="78BB7383" w14:textId="77777777" w:rsidR="003352FC" w:rsidRPr="003352FC" w:rsidRDefault="003352FC" w:rsidP="003352FC">
      <w:pPr>
        <w:pStyle w:val="ConsPlusNonformat"/>
        <w:ind w:left="4962"/>
        <w:jc w:val="both"/>
        <w:rPr>
          <w:rFonts w:ascii="Times New Roman" w:hAnsi="Times New Roman" w:cs="Times New Roman"/>
          <w:sz w:val="24"/>
          <w:szCs w:val="24"/>
        </w:rPr>
      </w:pPr>
      <w:r w:rsidRPr="003352FC">
        <w:rPr>
          <w:rFonts w:ascii="Times New Roman" w:hAnsi="Times New Roman" w:cs="Times New Roman"/>
          <w:sz w:val="24"/>
          <w:szCs w:val="24"/>
        </w:rPr>
        <w:t>год рождения _____________________,</w:t>
      </w:r>
    </w:p>
    <w:p w14:paraId="4A4B711C" w14:textId="77777777" w:rsidR="003352FC" w:rsidRPr="003352FC" w:rsidRDefault="003352FC" w:rsidP="003352FC">
      <w:pPr>
        <w:pStyle w:val="ConsPlusNonformat"/>
        <w:ind w:left="4962"/>
        <w:jc w:val="both"/>
        <w:rPr>
          <w:rFonts w:ascii="Times New Roman" w:hAnsi="Times New Roman" w:cs="Times New Roman"/>
          <w:sz w:val="24"/>
          <w:szCs w:val="24"/>
        </w:rPr>
      </w:pPr>
      <w:r w:rsidRPr="003352FC">
        <w:rPr>
          <w:rFonts w:ascii="Times New Roman" w:hAnsi="Times New Roman" w:cs="Times New Roman"/>
          <w:sz w:val="24"/>
          <w:szCs w:val="24"/>
        </w:rPr>
        <w:t>зарегистрированного(ой) по адресу:</w:t>
      </w:r>
    </w:p>
    <w:p w14:paraId="4B3F1736" w14:textId="77777777" w:rsidR="003352FC" w:rsidRPr="003352FC" w:rsidRDefault="003352FC" w:rsidP="003352FC">
      <w:pPr>
        <w:pStyle w:val="ConsPlusNonformat"/>
        <w:ind w:left="4962"/>
        <w:jc w:val="both"/>
        <w:rPr>
          <w:rFonts w:ascii="Times New Roman" w:hAnsi="Times New Roman" w:cs="Times New Roman"/>
          <w:sz w:val="24"/>
          <w:szCs w:val="24"/>
        </w:rPr>
      </w:pPr>
      <w:r w:rsidRPr="003352FC">
        <w:rPr>
          <w:rFonts w:ascii="Times New Roman" w:hAnsi="Times New Roman" w:cs="Times New Roman"/>
          <w:sz w:val="24"/>
          <w:szCs w:val="24"/>
        </w:rPr>
        <w:t>___________________________________</w:t>
      </w:r>
    </w:p>
    <w:p w14:paraId="4E6A5CDD" w14:textId="77777777" w:rsidR="003352FC" w:rsidRPr="003352FC" w:rsidRDefault="003352FC" w:rsidP="003352FC">
      <w:pPr>
        <w:pStyle w:val="ConsPlusNonformat"/>
        <w:ind w:left="4962"/>
        <w:jc w:val="both"/>
        <w:rPr>
          <w:rFonts w:ascii="Times New Roman" w:hAnsi="Times New Roman" w:cs="Times New Roman"/>
          <w:sz w:val="24"/>
          <w:szCs w:val="24"/>
        </w:rPr>
      </w:pPr>
      <w:r w:rsidRPr="003352FC">
        <w:rPr>
          <w:rFonts w:ascii="Times New Roman" w:hAnsi="Times New Roman" w:cs="Times New Roman"/>
          <w:sz w:val="24"/>
          <w:szCs w:val="24"/>
        </w:rPr>
        <w:t>__________________________________,</w:t>
      </w:r>
    </w:p>
    <w:p w14:paraId="617979DA" w14:textId="77777777" w:rsidR="003352FC" w:rsidRPr="003352FC" w:rsidRDefault="003352FC" w:rsidP="003352FC">
      <w:pPr>
        <w:pStyle w:val="ConsPlusNonformat"/>
        <w:ind w:left="4962"/>
        <w:jc w:val="both"/>
        <w:rPr>
          <w:rFonts w:ascii="Times New Roman" w:hAnsi="Times New Roman" w:cs="Times New Roman"/>
          <w:sz w:val="24"/>
          <w:szCs w:val="24"/>
        </w:rPr>
      </w:pPr>
      <w:r w:rsidRPr="003352FC">
        <w:rPr>
          <w:rFonts w:ascii="Times New Roman" w:hAnsi="Times New Roman" w:cs="Times New Roman"/>
          <w:sz w:val="24"/>
          <w:szCs w:val="24"/>
        </w:rPr>
        <w:t>проживающего(ей) по адресу:</w:t>
      </w:r>
    </w:p>
    <w:p w14:paraId="0C448BCC" w14:textId="77777777" w:rsidR="003352FC" w:rsidRPr="003352FC" w:rsidRDefault="003352FC" w:rsidP="003352FC">
      <w:pPr>
        <w:pStyle w:val="ConsPlusNonformat"/>
        <w:ind w:left="4962"/>
        <w:jc w:val="both"/>
        <w:rPr>
          <w:rFonts w:ascii="Times New Roman" w:hAnsi="Times New Roman" w:cs="Times New Roman"/>
          <w:sz w:val="24"/>
          <w:szCs w:val="24"/>
        </w:rPr>
      </w:pPr>
      <w:r w:rsidRPr="003352FC">
        <w:rPr>
          <w:rFonts w:ascii="Times New Roman" w:hAnsi="Times New Roman" w:cs="Times New Roman"/>
          <w:sz w:val="24"/>
          <w:szCs w:val="24"/>
        </w:rPr>
        <w:t>___________________________________</w:t>
      </w:r>
    </w:p>
    <w:p w14:paraId="3CB3BE4B" w14:textId="77777777" w:rsidR="003352FC" w:rsidRPr="003352FC" w:rsidRDefault="003352FC" w:rsidP="003352FC">
      <w:pPr>
        <w:pStyle w:val="ConsPlusNonformat"/>
        <w:ind w:left="4962"/>
        <w:jc w:val="both"/>
        <w:rPr>
          <w:rFonts w:ascii="Times New Roman" w:hAnsi="Times New Roman" w:cs="Times New Roman"/>
          <w:sz w:val="24"/>
          <w:szCs w:val="24"/>
        </w:rPr>
      </w:pPr>
      <w:r w:rsidRPr="003352FC">
        <w:rPr>
          <w:rFonts w:ascii="Times New Roman" w:hAnsi="Times New Roman" w:cs="Times New Roman"/>
          <w:sz w:val="24"/>
          <w:szCs w:val="24"/>
        </w:rPr>
        <w:t>__________________________________,</w:t>
      </w:r>
    </w:p>
    <w:p w14:paraId="56980B07" w14:textId="77777777" w:rsidR="003352FC" w:rsidRPr="003352FC" w:rsidRDefault="003352FC" w:rsidP="003352FC">
      <w:pPr>
        <w:pStyle w:val="ConsPlusNonformat"/>
        <w:ind w:left="4962"/>
        <w:jc w:val="both"/>
        <w:rPr>
          <w:rFonts w:ascii="Times New Roman" w:hAnsi="Times New Roman" w:cs="Times New Roman"/>
          <w:sz w:val="24"/>
          <w:szCs w:val="24"/>
        </w:rPr>
      </w:pPr>
      <w:r w:rsidRPr="003352FC">
        <w:rPr>
          <w:rFonts w:ascii="Times New Roman" w:hAnsi="Times New Roman" w:cs="Times New Roman"/>
          <w:sz w:val="24"/>
          <w:szCs w:val="24"/>
        </w:rPr>
        <w:t xml:space="preserve"> паспорт ___________________________</w:t>
      </w:r>
    </w:p>
    <w:p w14:paraId="21EBE5D5" w14:textId="77777777" w:rsidR="003352FC" w:rsidRPr="003352FC" w:rsidRDefault="003352FC" w:rsidP="003352FC">
      <w:pPr>
        <w:pStyle w:val="ConsPlusNonformat"/>
        <w:ind w:left="4962"/>
        <w:jc w:val="both"/>
        <w:rPr>
          <w:rFonts w:ascii="Times New Roman" w:hAnsi="Times New Roman" w:cs="Times New Roman"/>
          <w:sz w:val="24"/>
          <w:szCs w:val="24"/>
        </w:rPr>
      </w:pPr>
      <w:r w:rsidRPr="003352FC">
        <w:rPr>
          <w:rFonts w:ascii="Times New Roman" w:hAnsi="Times New Roman" w:cs="Times New Roman"/>
          <w:sz w:val="24"/>
          <w:szCs w:val="24"/>
        </w:rPr>
        <w:t>___________________________________</w:t>
      </w:r>
    </w:p>
    <w:p w14:paraId="71DCF17F" w14:textId="77777777" w:rsidR="003352FC" w:rsidRPr="003352FC" w:rsidRDefault="003352FC" w:rsidP="003352FC">
      <w:pPr>
        <w:pStyle w:val="ConsPlusNonformat"/>
        <w:ind w:left="4962"/>
        <w:jc w:val="both"/>
        <w:rPr>
          <w:rFonts w:ascii="Times New Roman" w:hAnsi="Times New Roman" w:cs="Times New Roman"/>
          <w:sz w:val="24"/>
          <w:szCs w:val="24"/>
        </w:rPr>
      </w:pPr>
      <w:r w:rsidRPr="003352FC">
        <w:rPr>
          <w:rFonts w:ascii="Times New Roman" w:hAnsi="Times New Roman" w:cs="Times New Roman"/>
          <w:sz w:val="24"/>
          <w:szCs w:val="24"/>
        </w:rPr>
        <w:t>__________________________________,</w:t>
      </w:r>
    </w:p>
    <w:p w14:paraId="44297C2A" w14:textId="77777777" w:rsidR="003352FC" w:rsidRPr="003352FC" w:rsidRDefault="003352FC" w:rsidP="003352FC">
      <w:pPr>
        <w:pStyle w:val="ConsPlusNonformat"/>
        <w:ind w:left="4962"/>
        <w:jc w:val="both"/>
        <w:rPr>
          <w:rFonts w:ascii="Times New Roman" w:hAnsi="Times New Roman" w:cs="Times New Roman"/>
          <w:sz w:val="24"/>
          <w:szCs w:val="24"/>
        </w:rPr>
      </w:pPr>
      <w:r w:rsidRPr="003352FC">
        <w:rPr>
          <w:rFonts w:ascii="Times New Roman" w:hAnsi="Times New Roman" w:cs="Times New Roman"/>
          <w:sz w:val="24"/>
          <w:szCs w:val="24"/>
        </w:rPr>
        <w:t xml:space="preserve"> телефон</w:t>
      </w:r>
    </w:p>
    <w:p w14:paraId="068D27CF" w14:textId="77777777" w:rsidR="003352FC" w:rsidRPr="003352FC" w:rsidRDefault="003352FC" w:rsidP="003352FC">
      <w:pPr>
        <w:pStyle w:val="ConsPlusNonformat"/>
        <w:ind w:left="4962"/>
        <w:jc w:val="both"/>
        <w:rPr>
          <w:rFonts w:ascii="Times New Roman" w:hAnsi="Times New Roman" w:cs="Times New Roman"/>
          <w:sz w:val="24"/>
          <w:szCs w:val="24"/>
        </w:rPr>
      </w:pPr>
      <w:r w:rsidRPr="003352FC">
        <w:rPr>
          <w:rFonts w:ascii="Times New Roman" w:hAnsi="Times New Roman" w:cs="Times New Roman"/>
          <w:sz w:val="24"/>
          <w:szCs w:val="24"/>
        </w:rPr>
        <w:t>___________________________________</w:t>
      </w:r>
    </w:p>
    <w:p w14:paraId="703CEDCA" w14:textId="77777777" w:rsidR="003352FC" w:rsidRPr="003352FC" w:rsidRDefault="003352FC" w:rsidP="003352FC">
      <w:pPr>
        <w:pStyle w:val="ConsPlusNonformat"/>
        <w:jc w:val="both"/>
        <w:rPr>
          <w:rFonts w:ascii="Times New Roman" w:hAnsi="Times New Roman" w:cs="Times New Roman"/>
          <w:sz w:val="24"/>
          <w:szCs w:val="24"/>
        </w:rPr>
      </w:pPr>
    </w:p>
    <w:p w14:paraId="6C7B440F" w14:textId="77777777" w:rsidR="003352FC" w:rsidRPr="003352FC" w:rsidRDefault="003352FC" w:rsidP="003352FC">
      <w:pPr>
        <w:pStyle w:val="ConsPlusNonformat"/>
        <w:jc w:val="center"/>
        <w:rPr>
          <w:rFonts w:ascii="Times New Roman" w:hAnsi="Times New Roman" w:cs="Times New Roman"/>
          <w:b/>
          <w:sz w:val="24"/>
          <w:szCs w:val="24"/>
        </w:rPr>
      </w:pPr>
      <w:bookmarkStart w:id="0" w:name="P231"/>
      <w:bookmarkEnd w:id="0"/>
      <w:r w:rsidRPr="003352FC">
        <w:rPr>
          <w:rFonts w:ascii="Times New Roman" w:hAnsi="Times New Roman" w:cs="Times New Roman"/>
          <w:b/>
          <w:sz w:val="24"/>
          <w:szCs w:val="24"/>
        </w:rPr>
        <w:t>Заявление об участии в конкурсе</w:t>
      </w:r>
    </w:p>
    <w:p w14:paraId="4FEEE005" w14:textId="77777777" w:rsidR="003352FC" w:rsidRPr="003352FC" w:rsidRDefault="003352FC" w:rsidP="003352FC">
      <w:pPr>
        <w:pStyle w:val="ConsPlusNonformat"/>
        <w:jc w:val="both"/>
        <w:rPr>
          <w:rFonts w:ascii="Times New Roman" w:hAnsi="Times New Roman" w:cs="Times New Roman"/>
          <w:sz w:val="24"/>
          <w:szCs w:val="24"/>
        </w:rPr>
      </w:pPr>
    </w:p>
    <w:p w14:paraId="1A15014D"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 xml:space="preserve">    Прошу допустить к участию в конкурсе по отбору кандидатур на должность Главы </w:t>
      </w:r>
      <w:proofErr w:type="spellStart"/>
      <w:r w:rsidRPr="003352FC">
        <w:rPr>
          <w:rFonts w:ascii="Times New Roman" w:hAnsi="Times New Roman" w:cs="Times New Roman"/>
          <w:sz w:val="24"/>
          <w:szCs w:val="24"/>
        </w:rPr>
        <w:t>Подозерского</w:t>
      </w:r>
      <w:proofErr w:type="spellEnd"/>
      <w:r w:rsidRPr="003352FC">
        <w:rPr>
          <w:rFonts w:ascii="Times New Roman" w:hAnsi="Times New Roman" w:cs="Times New Roman"/>
          <w:sz w:val="24"/>
          <w:szCs w:val="24"/>
        </w:rPr>
        <w:t xml:space="preserve"> сельского поселения Комсомольского муниципального района Ивановской области.</w:t>
      </w:r>
    </w:p>
    <w:p w14:paraId="32DFA683"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 xml:space="preserve">    Сообщаю       следующие       сведения       о      судимости</w:t>
      </w:r>
      <w:r w:rsidRPr="003352FC">
        <w:rPr>
          <w:rStyle w:val="affff5"/>
          <w:rFonts w:ascii="Times New Roman" w:hAnsi="Times New Roman" w:cs="Times New Roman"/>
          <w:sz w:val="24"/>
          <w:szCs w:val="24"/>
        </w:rPr>
        <w:footnoteReference w:id="1"/>
      </w:r>
      <w:r w:rsidRPr="003352FC">
        <w:rPr>
          <w:rFonts w:ascii="Times New Roman" w:hAnsi="Times New Roman" w:cs="Times New Roman"/>
          <w:sz w:val="24"/>
          <w:szCs w:val="24"/>
        </w:rPr>
        <w:t>:</w:t>
      </w:r>
    </w:p>
    <w:p w14:paraId="4903CAA1"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__________________________________________________________________________.</w:t>
      </w:r>
    </w:p>
    <w:p w14:paraId="31815091"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 xml:space="preserve">    </w:t>
      </w:r>
      <w:proofErr w:type="gramStart"/>
      <w:r w:rsidRPr="003352FC">
        <w:rPr>
          <w:rFonts w:ascii="Times New Roman" w:hAnsi="Times New Roman" w:cs="Times New Roman"/>
          <w:sz w:val="24"/>
          <w:szCs w:val="24"/>
        </w:rPr>
        <w:t xml:space="preserve">Уведомляю,   </w:t>
      </w:r>
      <w:proofErr w:type="gramEnd"/>
      <w:r w:rsidRPr="003352FC">
        <w:rPr>
          <w:rFonts w:ascii="Times New Roman" w:hAnsi="Times New Roman" w:cs="Times New Roman"/>
          <w:sz w:val="24"/>
          <w:szCs w:val="24"/>
        </w:rPr>
        <w:t>что  на  момент  предоставления  документов  в  конкурсную комиссию:</w:t>
      </w:r>
    </w:p>
    <w:p w14:paraId="48FC887E"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 xml:space="preserve">    о  наличии  (отсутствии)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(нужное           подчеркнуть)__________________________________________________________</w:t>
      </w:r>
      <w:r w:rsidRPr="003352FC">
        <w:rPr>
          <w:rStyle w:val="affff5"/>
          <w:rFonts w:ascii="Times New Roman" w:hAnsi="Times New Roman" w:cs="Times New Roman"/>
          <w:sz w:val="24"/>
          <w:szCs w:val="24"/>
        </w:rPr>
        <w:footnoteReference w:id="2"/>
      </w:r>
      <w:r w:rsidRPr="003352FC">
        <w:rPr>
          <w:rFonts w:ascii="Times New Roman" w:hAnsi="Times New Roman" w:cs="Times New Roman"/>
          <w:sz w:val="24"/>
          <w:szCs w:val="24"/>
        </w:rPr>
        <w:t xml:space="preserve"> ;</w:t>
      </w:r>
    </w:p>
    <w:p w14:paraId="1B0D1DFF"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 xml:space="preserve">    не  имею в соответствии с Федеральным </w:t>
      </w:r>
      <w:hyperlink r:id="rId77" w:history="1">
        <w:r w:rsidRPr="003352FC">
          <w:rPr>
            <w:rFonts w:ascii="Times New Roman" w:hAnsi="Times New Roman" w:cs="Times New Roman"/>
            <w:sz w:val="24"/>
            <w:szCs w:val="24"/>
          </w:rPr>
          <w:t>законом</w:t>
        </w:r>
      </w:hyperlink>
      <w:r w:rsidRPr="003352FC">
        <w:rPr>
          <w:rFonts w:ascii="Times New Roman" w:hAnsi="Times New Roman" w:cs="Times New Roman"/>
          <w:sz w:val="24"/>
          <w:szCs w:val="24"/>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61447968"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lastRenderedPageBreak/>
        <w:t xml:space="preserve">    С проведением процедуры оформления допуска к сведениям, составляющим государственную и иную охраняемую законом тайну, согласен(а).</w:t>
      </w:r>
    </w:p>
    <w:p w14:paraId="1AF26659"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 xml:space="preserve">    В случае избрания Советом </w:t>
      </w:r>
      <w:proofErr w:type="spellStart"/>
      <w:r w:rsidRPr="003352FC">
        <w:rPr>
          <w:rFonts w:ascii="Times New Roman" w:hAnsi="Times New Roman" w:cs="Times New Roman"/>
          <w:sz w:val="24"/>
          <w:szCs w:val="24"/>
        </w:rPr>
        <w:t>Подозерского</w:t>
      </w:r>
      <w:proofErr w:type="spellEnd"/>
      <w:r w:rsidRPr="003352FC">
        <w:rPr>
          <w:rFonts w:ascii="Times New Roman" w:hAnsi="Times New Roman" w:cs="Times New Roman"/>
          <w:sz w:val="24"/>
          <w:szCs w:val="24"/>
        </w:rPr>
        <w:t xml:space="preserve"> сельского поселения Комсомольского муниципального района Ивановской области меня Главой </w:t>
      </w:r>
      <w:proofErr w:type="spellStart"/>
      <w:r w:rsidRPr="003352FC">
        <w:rPr>
          <w:rFonts w:ascii="Times New Roman" w:hAnsi="Times New Roman" w:cs="Times New Roman"/>
          <w:sz w:val="24"/>
          <w:szCs w:val="24"/>
        </w:rPr>
        <w:t>Подозерского</w:t>
      </w:r>
      <w:proofErr w:type="spellEnd"/>
      <w:r w:rsidRPr="003352FC">
        <w:rPr>
          <w:rFonts w:ascii="Times New Roman" w:hAnsi="Times New Roman" w:cs="Times New Roman"/>
          <w:sz w:val="24"/>
          <w:szCs w:val="24"/>
        </w:rPr>
        <w:t xml:space="preserve"> сельского поселения Комсомольского муниципального района Ивановской области </w:t>
      </w:r>
      <w:proofErr w:type="gramStart"/>
      <w:r w:rsidRPr="003352FC">
        <w:rPr>
          <w:rFonts w:ascii="Times New Roman" w:hAnsi="Times New Roman" w:cs="Times New Roman"/>
          <w:sz w:val="24"/>
          <w:szCs w:val="24"/>
        </w:rPr>
        <w:t>из  числа</w:t>
      </w:r>
      <w:proofErr w:type="gramEnd"/>
      <w:r w:rsidRPr="003352FC">
        <w:rPr>
          <w:rFonts w:ascii="Times New Roman" w:hAnsi="Times New Roman" w:cs="Times New Roman"/>
          <w:sz w:val="24"/>
          <w:szCs w:val="24"/>
        </w:rPr>
        <w:t xml:space="preserve">  кандидатур,  представленных  конкурсной комиссией по результатам конкурса,  обязуюсь  прекратить  деятельность,  несовместимую  с замещением должности Главы </w:t>
      </w:r>
      <w:proofErr w:type="spellStart"/>
      <w:r w:rsidRPr="003352FC">
        <w:rPr>
          <w:rFonts w:ascii="Times New Roman" w:hAnsi="Times New Roman" w:cs="Times New Roman"/>
          <w:sz w:val="24"/>
          <w:szCs w:val="24"/>
        </w:rPr>
        <w:t>Подозерского</w:t>
      </w:r>
      <w:proofErr w:type="spellEnd"/>
      <w:r w:rsidRPr="003352FC">
        <w:rPr>
          <w:rFonts w:ascii="Times New Roman" w:hAnsi="Times New Roman" w:cs="Times New Roman"/>
          <w:sz w:val="24"/>
          <w:szCs w:val="24"/>
        </w:rPr>
        <w:t xml:space="preserve"> сельского поселения Комсомольского муниципального района Ивановской области.</w:t>
      </w:r>
    </w:p>
    <w:p w14:paraId="604D1675" w14:textId="77777777" w:rsidR="003352FC" w:rsidRPr="003352FC" w:rsidRDefault="003352FC" w:rsidP="003352FC">
      <w:pPr>
        <w:pStyle w:val="ConsPlusNonformat"/>
        <w:jc w:val="both"/>
        <w:rPr>
          <w:rFonts w:ascii="Times New Roman" w:hAnsi="Times New Roman" w:cs="Times New Roman"/>
          <w:sz w:val="24"/>
          <w:szCs w:val="24"/>
        </w:rPr>
      </w:pPr>
    </w:p>
    <w:p w14:paraId="08637434"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Приложение (перечень представленных документов):</w:t>
      </w:r>
    </w:p>
    <w:p w14:paraId="6A6D9F5E"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1. ______________________________________________________, на _____ листах;</w:t>
      </w:r>
    </w:p>
    <w:p w14:paraId="0A87C6FF"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2. ______________________________________________________, на _____ листах;</w:t>
      </w:r>
    </w:p>
    <w:p w14:paraId="15E9E30E"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3. ______________________________________________________, на _____ листах;</w:t>
      </w:r>
    </w:p>
    <w:p w14:paraId="48B84F53"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4. ______________________________________________________, на _____ листах;</w:t>
      </w:r>
    </w:p>
    <w:p w14:paraId="61C808AE"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5. ______________________________________________________, на _____ листах;</w:t>
      </w:r>
    </w:p>
    <w:p w14:paraId="5201D9C5"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6. ______________________________________________________, на _____ листах;</w:t>
      </w:r>
    </w:p>
    <w:p w14:paraId="2C0C3D40"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7. ______________________________________________________, на _____ листах;</w:t>
      </w:r>
    </w:p>
    <w:p w14:paraId="6C967C31"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8. ______________________________________________________, на _____ листах;</w:t>
      </w:r>
    </w:p>
    <w:p w14:paraId="642749A0"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9. ______________________________________________________, на _____ листах;</w:t>
      </w:r>
    </w:p>
    <w:p w14:paraId="524079A2"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10. _____________________________________________________, на _____ листах.</w:t>
      </w:r>
    </w:p>
    <w:p w14:paraId="0E871505" w14:textId="77777777" w:rsidR="003352FC" w:rsidRPr="003352FC" w:rsidRDefault="003352FC" w:rsidP="003352FC">
      <w:pPr>
        <w:pStyle w:val="ConsPlusNonformat"/>
        <w:jc w:val="both"/>
        <w:rPr>
          <w:rFonts w:ascii="Times New Roman" w:hAnsi="Times New Roman" w:cs="Times New Roman"/>
          <w:sz w:val="24"/>
          <w:szCs w:val="24"/>
        </w:rPr>
      </w:pPr>
    </w:p>
    <w:p w14:paraId="6F3E1A22"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«___» _____________ 20___ г.                        _______________________</w:t>
      </w:r>
    </w:p>
    <w:p w14:paraId="3C7D88D5"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 xml:space="preserve">                                                            подпись</w:t>
      </w:r>
    </w:p>
    <w:p w14:paraId="36F71E3C" w14:textId="77777777" w:rsidR="003352FC" w:rsidRPr="003352FC" w:rsidRDefault="003352FC" w:rsidP="003352FC">
      <w:pPr>
        <w:pStyle w:val="ConsPlusNonformat"/>
        <w:jc w:val="both"/>
        <w:rPr>
          <w:rFonts w:ascii="Times New Roman" w:hAnsi="Times New Roman" w:cs="Times New Roman"/>
          <w:sz w:val="24"/>
          <w:szCs w:val="24"/>
        </w:rPr>
      </w:pPr>
    </w:p>
    <w:p w14:paraId="414FA8E2"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Заявление и указанные документы к нему принял(а):</w:t>
      </w:r>
    </w:p>
    <w:p w14:paraId="280EABB6"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секретарь конкурсной комиссии:</w:t>
      </w:r>
    </w:p>
    <w:p w14:paraId="55DE3524"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___________________________________________________________________________</w:t>
      </w:r>
    </w:p>
    <w:p w14:paraId="48A97F9E"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 xml:space="preserve">                                   (ФИО)</w:t>
      </w:r>
    </w:p>
    <w:p w14:paraId="2991AC90" w14:textId="77777777" w:rsidR="003352FC" w:rsidRPr="003352FC" w:rsidRDefault="003352FC" w:rsidP="003352FC">
      <w:pPr>
        <w:pStyle w:val="ConsPlusNonformat"/>
        <w:jc w:val="both"/>
        <w:rPr>
          <w:rFonts w:ascii="Times New Roman" w:hAnsi="Times New Roman" w:cs="Times New Roman"/>
          <w:sz w:val="24"/>
          <w:szCs w:val="24"/>
        </w:rPr>
      </w:pPr>
    </w:p>
    <w:p w14:paraId="5495D3D2"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 xml:space="preserve">«___» _____________ 20___ г.          _______________      </w:t>
      </w:r>
    </w:p>
    <w:p w14:paraId="12EC1262"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 xml:space="preserve">                                                                      подпись                          </w:t>
      </w:r>
    </w:p>
    <w:p w14:paraId="0589ED15" w14:textId="2B2B300F" w:rsidR="003352FC" w:rsidRDefault="003352FC" w:rsidP="003352FC">
      <w:pPr>
        <w:pStyle w:val="ConsPlusNormal"/>
        <w:outlineLvl w:val="1"/>
        <w:rPr>
          <w:rFonts w:ascii="Times New Roman" w:hAnsi="Times New Roman" w:cs="Times New Roman"/>
          <w:sz w:val="24"/>
          <w:szCs w:val="24"/>
        </w:rPr>
      </w:pPr>
    </w:p>
    <w:p w14:paraId="32DF888A" w14:textId="341BDD24" w:rsidR="003352FC" w:rsidRDefault="003352FC" w:rsidP="003352FC">
      <w:pPr>
        <w:pStyle w:val="ConsPlusNormal"/>
        <w:outlineLvl w:val="1"/>
        <w:rPr>
          <w:rFonts w:ascii="Times New Roman" w:hAnsi="Times New Roman" w:cs="Times New Roman"/>
          <w:sz w:val="24"/>
          <w:szCs w:val="24"/>
        </w:rPr>
      </w:pPr>
    </w:p>
    <w:p w14:paraId="2BFF72F0" w14:textId="2A50264C" w:rsidR="003352FC" w:rsidRDefault="003352FC" w:rsidP="003352FC">
      <w:pPr>
        <w:pStyle w:val="ConsPlusNormal"/>
        <w:outlineLvl w:val="1"/>
        <w:rPr>
          <w:rFonts w:ascii="Times New Roman" w:hAnsi="Times New Roman" w:cs="Times New Roman"/>
          <w:sz w:val="24"/>
          <w:szCs w:val="24"/>
        </w:rPr>
      </w:pPr>
    </w:p>
    <w:p w14:paraId="5FD9EA54" w14:textId="42BF8E88" w:rsidR="003352FC" w:rsidRDefault="003352FC" w:rsidP="003352FC">
      <w:pPr>
        <w:pStyle w:val="ConsPlusNormal"/>
        <w:outlineLvl w:val="1"/>
        <w:rPr>
          <w:rFonts w:ascii="Times New Roman" w:hAnsi="Times New Roman" w:cs="Times New Roman"/>
          <w:sz w:val="24"/>
          <w:szCs w:val="24"/>
        </w:rPr>
      </w:pPr>
    </w:p>
    <w:p w14:paraId="49CBC0D6" w14:textId="731AFE1E" w:rsidR="003352FC" w:rsidRDefault="003352FC" w:rsidP="003352FC">
      <w:pPr>
        <w:pStyle w:val="ConsPlusNormal"/>
        <w:outlineLvl w:val="1"/>
        <w:rPr>
          <w:rFonts w:ascii="Times New Roman" w:hAnsi="Times New Roman" w:cs="Times New Roman"/>
          <w:sz w:val="24"/>
          <w:szCs w:val="24"/>
        </w:rPr>
      </w:pPr>
    </w:p>
    <w:p w14:paraId="6D93CC4B" w14:textId="1468D46E" w:rsidR="003352FC" w:rsidRDefault="003352FC" w:rsidP="003352FC">
      <w:pPr>
        <w:pStyle w:val="ConsPlusNormal"/>
        <w:outlineLvl w:val="1"/>
        <w:rPr>
          <w:rFonts w:ascii="Times New Roman" w:hAnsi="Times New Roman" w:cs="Times New Roman"/>
          <w:sz w:val="24"/>
          <w:szCs w:val="24"/>
        </w:rPr>
      </w:pPr>
    </w:p>
    <w:p w14:paraId="14AA4E44" w14:textId="1261B167" w:rsidR="003352FC" w:rsidRDefault="003352FC" w:rsidP="003352FC">
      <w:pPr>
        <w:pStyle w:val="ConsPlusNormal"/>
        <w:outlineLvl w:val="1"/>
        <w:rPr>
          <w:rFonts w:ascii="Times New Roman" w:hAnsi="Times New Roman" w:cs="Times New Roman"/>
          <w:sz w:val="24"/>
          <w:szCs w:val="24"/>
        </w:rPr>
      </w:pPr>
    </w:p>
    <w:p w14:paraId="48DF6F85" w14:textId="58BF0AD5" w:rsidR="003352FC" w:rsidRDefault="003352FC" w:rsidP="003352FC">
      <w:pPr>
        <w:pStyle w:val="ConsPlusNormal"/>
        <w:outlineLvl w:val="1"/>
        <w:rPr>
          <w:rFonts w:ascii="Times New Roman" w:hAnsi="Times New Roman" w:cs="Times New Roman"/>
          <w:sz w:val="24"/>
          <w:szCs w:val="24"/>
        </w:rPr>
      </w:pPr>
    </w:p>
    <w:p w14:paraId="340F6FD6" w14:textId="0117A8FA" w:rsidR="003352FC" w:rsidRDefault="003352FC" w:rsidP="003352FC">
      <w:pPr>
        <w:pStyle w:val="ConsPlusNormal"/>
        <w:outlineLvl w:val="1"/>
        <w:rPr>
          <w:rFonts w:ascii="Times New Roman" w:hAnsi="Times New Roman" w:cs="Times New Roman"/>
          <w:sz w:val="24"/>
          <w:szCs w:val="24"/>
        </w:rPr>
      </w:pPr>
    </w:p>
    <w:p w14:paraId="03BA373F" w14:textId="6B8112E0" w:rsidR="003352FC" w:rsidRDefault="003352FC" w:rsidP="003352FC">
      <w:pPr>
        <w:pStyle w:val="ConsPlusNormal"/>
        <w:outlineLvl w:val="1"/>
        <w:rPr>
          <w:rFonts w:ascii="Times New Roman" w:hAnsi="Times New Roman" w:cs="Times New Roman"/>
          <w:sz w:val="24"/>
          <w:szCs w:val="24"/>
        </w:rPr>
      </w:pPr>
    </w:p>
    <w:p w14:paraId="51BE18F4" w14:textId="35FC674F" w:rsidR="003352FC" w:rsidRDefault="003352FC" w:rsidP="003352FC">
      <w:pPr>
        <w:pStyle w:val="ConsPlusNormal"/>
        <w:outlineLvl w:val="1"/>
        <w:rPr>
          <w:rFonts w:ascii="Times New Roman" w:hAnsi="Times New Roman" w:cs="Times New Roman"/>
          <w:sz w:val="24"/>
          <w:szCs w:val="24"/>
        </w:rPr>
      </w:pPr>
    </w:p>
    <w:p w14:paraId="2F142175" w14:textId="48609C40" w:rsidR="003352FC" w:rsidRDefault="003352FC" w:rsidP="003352FC">
      <w:pPr>
        <w:pStyle w:val="ConsPlusNormal"/>
        <w:outlineLvl w:val="1"/>
        <w:rPr>
          <w:rFonts w:ascii="Times New Roman" w:hAnsi="Times New Roman" w:cs="Times New Roman"/>
          <w:sz w:val="24"/>
          <w:szCs w:val="24"/>
        </w:rPr>
      </w:pPr>
    </w:p>
    <w:p w14:paraId="3D570C88" w14:textId="0AF4ED38" w:rsidR="003352FC" w:rsidRDefault="003352FC" w:rsidP="003352FC">
      <w:pPr>
        <w:pStyle w:val="ConsPlusNormal"/>
        <w:outlineLvl w:val="1"/>
        <w:rPr>
          <w:rFonts w:ascii="Times New Roman" w:hAnsi="Times New Roman" w:cs="Times New Roman"/>
          <w:sz w:val="24"/>
          <w:szCs w:val="24"/>
        </w:rPr>
      </w:pPr>
    </w:p>
    <w:p w14:paraId="713D4619" w14:textId="68FD390B" w:rsidR="003352FC" w:rsidRDefault="003352FC" w:rsidP="003352FC">
      <w:pPr>
        <w:pStyle w:val="ConsPlusNormal"/>
        <w:outlineLvl w:val="1"/>
        <w:rPr>
          <w:rFonts w:ascii="Times New Roman" w:hAnsi="Times New Roman" w:cs="Times New Roman"/>
          <w:sz w:val="24"/>
          <w:szCs w:val="24"/>
        </w:rPr>
      </w:pPr>
    </w:p>
    <w:p w14:paraId="55824DB6" w14:textId="430AB11C" w:rsidR="003352FC" w:rsidRDefault="003352FC" w:rsidP="003352FC">
      <w:pPr>
        <w:pStyle w:val="ConsPlusNormal"/>
        <w:outlineLvl w:val="1"/>
        <w:rPr>
          <w:rFonts w:ascii="Times New Roman" w:hAnsi="Times New Roman" w:cs="Times New Roman"/>
          <w:sz w:val="24"/>
          <w:szCs w:val="24"/>
        </w:rPr>
      </w:pPr>
    </w:p>
    <w:p w14:paraId="0C39660D" w14:textId="3308BE51" w:rsidR="003352FC" w:rsidRDefault="003352FC" w:rsidP="003352FC">
      <w:pPr>
        <w:pStyle w:val="ConsPlusNormal"/>
        <w:outlineLvl w:val="1"/>
        <w:rPr>
          <w:rFonts w:ascii="Times New Roman" w:hAnsi="Times New Roman" w:cs="Times New Roman"/>
          <w:sz w:val="24"/>
          <w:szCs w:val="24"/>
        </w:rPr>
      </w:pPr>
    </w:p>
    <w:p w14:paraId="7179EA76" w14:textId="5214DCC9" w:rsidR="003352FC" w:rsidRDefault="003352FC" w:rsidP="003352FC">
      <w:pPr>
        <w:pStyle w:val="ConsPlusNormal"/>
        <w:outlineLvl w:val="1"/>
        <w:rPr>
          <w:rFonts w:ascii="Times New Roman" w:hAnsi="Times New Roman" w:cs="Times New Roman"/>
          <w:sz w:val="24"/>
          <w:szCs w:val="24"/>
        </w:rPr>
      </w:pPr>
    </w:p>
    <w:p w14:paraId="0566E0AB" w14:textId="415D3FE9" w:rsidR="003352FC" w:rsidRDefault="003352FC" w:rsidP="003352FC">
      <w:pPr>
        <w:pStyle w:val="ConsPlusNormal"/>
        <w:outlineLvl w:val="1"/>
        <w:rPr>
          <w:rFonts w:ascii="Times New Roman" w:hAnsi="Times New Roman" w:cs="Times New Roman"/>
          <w:sz w:val="24"/>
          <w:szCs w:val="24"/>
        </w:rPr>
      </w:pPr>
    </w:p>
    <w:p w14:paraId="3169AC6E" w14:textId="22CFD662" w:rsidR="003352FC" w:rsidRDefault="003352FC" w:rsidP="003352FC">
      <w:pPr>
        <w:pStyle w:val="ConsPlusNormal"/>
        <w:outlineLvl w:val="1"/>
        <w:rPr>
          <w:rFonts w:ascii="Times New Roman" w:hAnsi="Times New Roman" w:cs="Times New Roman"/>
          <w:sz w:val="24"/>
          <w:szCs w:val="24"/>
        </w:rPr>
      </w:pPr>
    </w:p>
    <w:p w14:paraId="1A6030D1" w14:textId="4553EB16" w:rsidR="003352FC" w:rsidRDefault="003352FC" w:rsidP="003352FC">
      <w:pPr>
        <w:pStyle w:val="ConsPlusNormal"/>
        <w:outlineLvl w:val="1"/>
        <w:rPr>
          <w:rFonts w:ascii="Times New Roman" w:hAnsi="Times New Roman" w:cs="Times New Roman"/>
          <w:sz w:val="24"/>
          <w:szCs w:val="24"/>
        </w:rPr>
      </w:pPr>
    </w:p>
    <w:p w14:paraId="3F6E7D30" w14:textId="483FE7B9" w:rsidR="003352FC" w:rsidRDefault="003352FC" w:rsidP="003352FC">
      <w:pPr>
        <w:pStyle w:val="ConsPlusNormal"/>
        <w:outlineLvl w:val="1"/>
        <w:rPr>
          <w:rFonts w:ascii="Times New Roman" w:hAnsi="Times New Roman" w:cs="Times New Roman"/>
          <w:sz w:val="24"/>
          <w:szCs w:val="24"/>
        </w:rPr>
      </w:pPr>
    </w:p>
    <w:p w14:paraId="56A97700" w14:textId="230BF26A" w:rsidR="003352FC" w:rsidRDefault="003352FC" w:rsidP="003352FC">
      <w:pPr>
        <w:pStyle w:val="ConsPlusNormal"/>
        <w:outlineLvl w:val="1"/>
        <w:rPr>
          <w:rFonts w:ascii="Times New Roman" w:hAnsi="Times New Roman" w:cs="Times New Roman"/>
          <w:sz w:val="24"/>
          <w:szCs w:val="24"/>
        </w:rPr>
      </w:pPr>
    </w:p>
    <w:p w14:paraId="1C5FA17B" w14:textId="77777777" w:rsidR="003352FC" w:rsidRPr="003352FC" w:rsidRDefault="003352FC" w:rsidP="003352FC">
      <w:pPr>
        <w:pStyle w:val="ConsPlusNormal"/>
        <w:outlineLvl w:val="1"/>
        <w:rPr>
          <w:rFonts w:ascii="Times New Roman" w:hAnsi="Times New Roman" w:cs="Times New Roman"/>
          <w:sz w:val="24"/>
          <w:szCs w:val="24"/>
        </w:rPr>
      </w:pPr>
      <w:bookmarkStart w:id="1" w:name="_GoBack"/>
      <w:bookmarkEnd w:id="1"/>
    </w:p>
    <w:p w14:paraId="1758E9F1" w14:textId="77777777" w:rsidR="003352FC" w:rsidRPr="003352FC" w:rsidRDefault="003352FC" w:rsidP="003352FC">
      <w:pPr>
        <w:pStyle w:val="ConsPlusNormal"/>
        <w:jc w:val="right"/>
        <w:outlineLvl w:val="1"/>
        <w:rPr>
          <w:rFonts w:ascii="Times New Roman" w:hAnsi="Times New Roman" w:cs="Times New Roman"/>
          <w:sz w:val="24"/>
          <w:szCs w:val="24"/>
        </w:rPr>
      </w:pPr>
      <w:r w:rsidRPr="003352FC">
        <w:rPr>
          <w:rFonts w:ascii="Times New Roman" w:hAnsi="Times New Roman" w:cs="Times New Roman"/>
          <w:sz w:val="24"/>
          <w:szCs w:val="24"/>
        </w:rPr>
        <w:lastRenderedPageBreak/>
        <w:t>Приложение № 2</w:t>
      </w:r>
    </w:p>
    <w:p w14:paraId="49137594" w14:textId="77777777" w:rsidR="003352FC" w:rsidRPr="003352FC" w:rsidRDefault="003352FC" w:rsidP="003352FC">
      <w:pPr>
        <w:pStyle w:val="ConsPlusNormal"/>
        <w:ind w:right="-284"/>
        <w:jc w:val="right"/>
        <w:rPr>
          <w:rFonts w:ascii="Times New Roman" w:hAnsi="Times New Roman" w:cs="Times New Roman"/>
          <w:sz w:val="24"/>
          <w:szCs w:val="24"/>
        </w:rPr>
      </w:pPr>
      <w:r w:rsidRPr="003352FC">
        <w:rPr>
          <w:rFonts w:ascii="Times New Roman" w:hAnsi="Times New Roman" w:cs="Times New Roman"/>
          <w:sz w:val="24"/>
          <w:szCs w:val="24"/>
        </w:rPr>
        <w:t>к условиям конкурса по отбору кандидатур</w:t>
      </w:r>
    </w:p>
    <w:p w14:paraId="0A927CFF" w14:textId="77777777" w:rsidR="003352FC" w:rsidRPr="003352FC" w:rsidRDefault="003352FC" w:rsidP="003352FC">
      <w:pPr>
        <w:pStyle w:val="ConsPlusNormal"/>
        <w:ind w:left="5103" w:right="-284"/>
        <w:jc w:val="right"/>
        <w:rPr>
          <w:rFonts w:ascii="Times New Roman" w:hAnsi="Times New Roman" w:cs="Times New Roman"/>
          <w:sz w:val="24"/>
          <w:szCs w:val="24"/>
        </w:rPr>
      </w:pPr>
      <w:r w:rsidRPr="003352FC">
        <w:rPr>
          <w:rFonts w:ascii="Times New Roman" w:hAnsi="Times New Roman" w:cs="Times New Roman"/>
          <w:sz w:val="24"/>
          <w:szCs w:val="24"/>
        </w:rPr>
        <w:t xml:space="preserve">на должность Главы </w:t>
      </w:r>
      <w:proofErr w:type="spellStart"/>
      <w:r w:rsidRPr="003352FC">
        <w:rPr>
          <w:rFonts w:ascii="Times New Roman" w:hAnsi="Times New Roman" w:cs="Times New Roman"/>
          <w:sz w:val="24"/>
          <w:szCs w:val="24"/>
        </w:rPr>
        <w:t>Подозерского</w:t>
      </w:r>
      <w:proofErr w:type="spellEnd"/>
      <w:r w:rsidRPr="003352FC">
        <w:rPr>
          <w:rFonts w:ascii="Times New Roman" w:hAnsi="Times New Roman" w:cs="Times New Roman"/>
          <w:sz w:val="24"/>
          <w:szCs w:val="24"/>
        </w:rPr>
        <w:t xml:space="preserve"> сельского поселения Комсомольского муниципального района</w:t>
      </w:r>
    </w:p>
    <w:p w14:paraId="30D1E807" w14:textId="77777777" w:rsidR="003352FC" w:rsidRPr="003352FC" w:rsidRDefault="003352FC" w:rsidP="003352FC">
      <w:pPr>
        <w:pStyle w:val="ConsPlusNormal"/>
        <w:jc w:val="right"/>
        <w:outlineLvl w:val="1"/>
        <w:rPr>
          <w:rFonts w:ascii="Times New Roman" w:hAnsi="Times New Roman" w:cs="Times New Roman"/>
          <w:sz w:val="24"/>
          <w:szCs w:val="24"/>
        </w:rPr>
      </w:pPr>
    </w:p>
    <w:p w14:paraId="7FBF2084" w14:textId="77777777" w:rsidR="003352FC" w:rsidRPr="003352FC" w:rsidRDefault="003352FC" w:rsidP="003352FC">
      <w:pPr>
        <w:pStyle w:val="ConsPlusNormal"/>
        <w:ind w:left="5812"/>
        <w:jc w:val="right"/>
        <w:rPr>
          <w:rFonts w:ascii="Times New Roman" w:hAnsi="Times New Roman" w:cs="Times New Roman"/>
          <w:sz w:val="24"/>
          <w:szCs w:val="24"/>
        </w:rPr>
      </w:pPr>
    </w:p>
    <w:p w14:paraId="624F6F32" w14:textId="77777777" w:rsidR="003352FC" w:rsidRPr="003352FC" w:rsidRDefault="003352FC" w:rsidP="003352FC">
      <w:pPr>
        <w:pStyle w:val="ConsPlusNormal"/>
        <w:jc w:val="both"/>
        <w:rPr>
          <w:rFonts w:ascii="Times New Roman" w:hAnsi="Times New Roman" w:cs="Times New Roman"/>
          <w:sz w:val="24"/>
          <w:szCs w:val="24"/>
        </w:rPr>
      </w:pPr>
    </w:p>
    <w:p w14:paraId="1C69CC20" w14:textId="77777777" w:rsidR="003352FC" w:rsidRPr="003352FC" w:rsidRDefault="003352FC" w:rsidP="003352FC">
      <w:pPr>
        <w:pStyle w:val="ConsPlusNonformat"/>
        <w:ind w:left="2694"/>
        <w:jc w:val="right"/>
        <w:rPr>
          <w:rFonts w:ascii="Times New Roman" w:hAnsi="Times New Roman" w:cs="Times New Roman"/>
          <w:sz w:val="24"/>
          <w:szCs w:val="24"/>
        </w:rPr>
      </w:pPr>
      <w:r w:rsidRPr="003352FC">
        <w:rPr>
          <w:rFonts w:ascii="Times New Roman" w:hAnsi="Times New Roman" w:cs="Times New Roman"/>
          <w:sz w:val="24"/>
          <w:szCs w:val="24"/>
        </w:rPr>
        <w:t xml:space="preserve">                                         В </w:t>
      </w:r>
      <w:proofErr w:type="gramStart"/>
      <w:r w:rsidRPr="003352FC">
        <w:rPr>
          <w:rFonts w:ascii="Times New Roman" w:hAnsi="Times New Roman" w:cs="Times New Roman"/>
          <w:sz w:val="24"/>
          <w:szCs w:val="24"/>
        </w:rPr>
        <w:t>комиссию  по</w:t>
      </w:r>
      <w:proofErr w:type="gramEnd"/>
      <w:r w:rsidRPr="003352FC">
        <w:rPr>
          <w:rFonts w:ascii="Times New Roman" w:hAnsi="Times New Roman" w:cs="Times New Roman"/>
          <w:sz w:val="24"/>
          <w:szCs w:val="24"/>
        </w:rPr>
        <w:t xml:space="preserve"> проведению конкурса</w:t>
      </w:r>
    </w:p>
    <w:p w14:paraId="21C89DE0" w14:textId="77777777" w:rsidR="003352FC" w:rsidRPr="003352FC" w:rsidRDefault="003352FC" w:rsidP="003352FC">
      <w:pPr>
        <w:pStyle w:val="ConsPlusNonformat"/>
        <w:ind w:left="2694"/>
        <w:jc w:val="right"/>
        <w:rPr>
          <w:rFonts w:ascii="Times New Roman" w:hAnsi="Times New Roman" w:cs="Times New Roman"/>
          <w:sz w:val="24"/>
          <w:szCs w:val="24"/>
        </w:rPr>
      </w:pPr>
      <w:r w:rsidRPr="003352FC">
        <w:rPr>
          <w:rFonts w:ascii="Times New Roman" w:hAnsi="Times New Roman" w:cs="Times New Roman"/>
          <w:sz w:val="24"/>
          <w:szCs w:val="24"/>
        </w:rPr>
        <w:t xml:space="preserve">                                         по отбору </w:t>
      </w:r>
      <w:proofErr w:type="gramStart"/>
      <w:r w:rsidRPr="003352FC">
        <w:rPr>
          <w:rFonts w:ascii="Times New Roman" w:hAnsi="Times New Roman" w:cs="Times New Roman"/>
          <w:sz w:val="24"/>
          <w:szCs w:val="24"/>
        </w:rPr>
        <w:t>кандидатур  на</w:t>
      </w:r>
      <w:proofErr w:type="gramEnd"/>
      <w:r w:rsidRPr="003352FC">
        <w:rPr>
          <w:rFonts w:ascii="Times New Roman" w:hAnsi="Times New Roman" w:cs="Times New Roman"/>
          <w:sz w:val="24"/>
          <w:szCs w:val="24"/>
        </w:rPr>
        <w:t xml:space="preserve"> должность Главы</w:t>
      </w:r>
    </w:p>
    <w:p w14:paraId="285D6155" w14:textId="77777777" w:rsidR="003352FC" w:rsidRPr="003352FC" w:rsidRDefault="003352FC" w:rsidP="003352FC">
      <w:pPr>
        <w:pStyle w:val="ConsPlusNonformat"/>
        <w:ind w:left="2694"/>
        <w:jc w:val="right"/>
        <w:rPr>
          <w:rFonts w:ascii="Times New Roman" w:hAnsi="Times New Roman" w:cs="Times New Roman"/>
          <w:sz w:val="24"/>
          <w:szCs w:val="24"/>
        </w:rPr>
      </w:pPr>
      <w:r w:rsidRPr="003352FC">
        <w:rPr>
          <w:rFonts w:ascii="Times New Roman" w:hAnsi="Times New Roman" w:cs="Times New Roman"/>
          <w:sz w:val="24"/>
          <w:szCs w:val="24"/>
        </w:rPr>
        <w:t xml:space="preserve">                                         </w:t>
      </w:r>
      <w:proofErr w:type="spellStart"/>
      <w:r w:rsidRPr="003352FC">
        <w:rPr>
          <w:rFonts w:ascii="Times New Roman" w:hAnsi="Times New Roman" w:cs="Times New Roman"/>
          <w:sz w:val="24"/>
          <w:szCs w:val="24"/>
        </w:rPr>
        <w:t>Подозерского</w:t>
      </w:r>
      <w:proofErr w:type="spellEnd"/>
      <w:r w:rsidRPr="003352FC">
        <w:rPr>
          <w:rFonts w:ascii="Times New Roman" w:hAnsi="Times New Roman" w:cs="Times New Roman"/>
          <w:sz w:val="24"/>
          <w:szCs w:val="24"/>
        </w:rPr>
        <w:t xml:space="preserve"> сельского поселения Комсомольского муниципального района                         </w:t>
      </w:r>
    </w:p>
    <w:p w14:paraId="216BD43F" w14:textId="77777777" w:rsidR="003352FC" w:rsidRPr="003352FC" w:rsidRDefault="003352FC" w:rsidP="003352FC">
      <w:pPr>
        <w:pStyle w:val="ConsPlusNonformat"/>
        <w:ind w:left="2694"/>
        <w:jc w:val="right"/>
        <w:rPr>
          <w:rFonts w:ascii="Times New Roman" w:hAnsi="Times New Roman" w:cs="Times New Roman"/>
          <w:sz w:val="24"/>
          <w:szCs w:val="24"/>
        </w:rPr>
      </w:pPr>
      <w:r w:rsidRPr="003352FC">
        <w:rPr>
          <w:rFonts w:ascii="Times New Roman" w:hAnsi="Times New Roman" w:cs="Times New Roman"/>
          <w:sz w:val="24"/>
          <w:szCs w:val="24"/>
        </w:rPr>
        <w:t>Ивановской области</w:t>
      </w:r>
    </w:p>
    <w:p w14:paraId="40BA2A9C" w14:textId="77777777" w:rsidR="003352FC" w:rsidRPr="003352FC" w:rsidRDefault="003352FC" w:rsidP="003352FC">
      <w:pPr>
        <w:pStyle w:val="ConsPlusNonformat"/>
        <w:ind w:left="2694"/>
        <w:jc w:val="right"/>
        <w:rPr>
          <w:rFonts w:ascii="Times New Roman" w:hAnsi="Times New Roman" w:cs="Times New Roman"/>
          <w:sz w:val="24"/>
          <w:szCs w:val="24"/>
        </w:rPr>
      </w:pPr>
      <w:r w:rsidRPr="003352FC">
        <w:rPr>
          <w:rFonts w:ascii="Times New Roman" w:hAnsi="Times New Roman" w:cs="Times New Roman"/>
          <w:sz w:val="24"/>
          <w:szCs w:val="24"/>
        </w:rPr>
        <w:t xml:space="preserve">                                         (далее – конкурсная комиссия)</w:t>
      </w:r>
    </w:p>
    <w:p w14:paraId="41018594" w14:textId="77777777" w:rsidR="003352FC" w:rsidRPr="003352FC" w:rsidRDefault="003352FC" w:rsidP="003352FC">
      <w:pPr>
        <w:pStyle w:val="ConsPlusNonformat"/>
        <w:ind w:left="2694"/>
        <w:jc w:val="both"/>
        <w:rPr>
          <w:rFonts w:ascii="Times New Roman" w:hAnsi="Times New Roman" w:cs="Times New Roman"/>
          <w:sz w:val="24"/>
          <w:szCs w:val="24"/>
        </w:rPr>
      </w:pPr>
      <w:r w:rsidRPr="003352FC">
        <w:rPr>
          <w:rFonts w:ascii="Times New Roman" w:hAnsi="Times New Roman" w:cs="Times New Roman"/>
          <w:sz w:val="24"/>
          <w:szCs w:val="24"/>
        </w:rPr>
        <w:t xml:space="preserve">                                         от _______________________________</w:t>
      </w:r>
    </w:p>
    <w:p w14:paraId="726E4F9C" w14:textId="77777777" w:rsidR="003352FC" w:rsidRPr="003352FC" w:rsidRDefault="003352FC" w:rsidP="003352FC">
      <w:pPr>
        <w:pStyle w:val="ConsPlusNonformat"/>
        <w:ind w:left="2694"/>
        <w:jc w:val="both"/>
        <w:rPr>
          <w:rFonts w:ascii="Times New Roman" w:hAnsi="Times New Roman" w:cs="Times New Roman"/>
          <w:sz w:val="24"/>
          <w:szCs w:val="24"/>
        </w:rPr>
      </w:pPr>
      <w:r w:rsidRPr="003352FC">
        <w:rPr>
          <w:rFonts w:ascii="Times New Roman" w:hAnsi="Times New Roman" w:cs="Times New Roman"/>
          <w:sz w:val="24"/>
          <w:szCs w:val="24"/>
        </w:rPr>
        <w:t xml:space="preserve">                                         __________________________________</w:t>
      </w:r>
    </w:p>
    <w:p w14:paraId="0CF11381" w14:textId="77777777" w:rsidR="003352FC" w:rsidRPr="003352FC" w:rsidRDefault="003352FC" w:rsidP="003352FC">
      <w:pPr>
        <w:pStyle w:val="ConsPlusNonformat"/>
        <w:ind w:left="2694"/>
        <w:jc w:val="both"/>
        <w:rPr>
          <w:rFonts w:ascii="Times New Roman" w:hAnsi="Times New Roman" w:cs="Times New Roman"/>
          <w:sz w:val="24"/>
          <w:szCs w:val="24"/>
        </w:rPr>
      </w:pPr>
      <w:r w:rsidRPr="003352FC">
        <w:rPr>
          <w:rFonts w:ascii="Times New Roman" w:hAnsi="Times New Roman" w:cs="Times New Roman"/>
          <w:sz w:val="24"/>
          <w:szCs w:val="24"/>
        </w:rPr>
        <w:t xml:space="preserve">                                         _________________________________,</w:t>
      </w:r>
    </w:p>
    <w:p w14:paraId="1785EAD9" w14:textId="77777777" w:rsidR="003352FC" w:rsidRPr="003352FC" w:rsidRDefault="003352FC" w:rsidP="003352FC">
      <w:pPr>
        <w:pStyle w:val="ConsPlusNonformat"/>
        <w:ind w:left="2694"/>
        <w:jc w:val="both"/>
        <w:rPr>
          <w:rFonts w:ascii="Times New Roman" w:hAnsi="Times New Roman" w:cs="Times New Roman"/>
          <w:sz w:val="24"/>
          <w:szCs w:val="24"/>
        </w:rPr>
      </w:pPr>
      <w:r w:rsidRPr="003352FC">
        <w:rPr>
          <w:rFonts w:ascii="Times New Roman" w:hAnsi="Times New Roman" w:cs="Times New Roman"/>
          <w:sz w:val="24"/>
          <w:szCs w:val="24"/>
        </w:rPr>
        <w:t xml:space="preserve">                                         проживающего(ей) по адресу:</w:t>
      </w:r>
    </w:p>
    <w:p w14:paraId="078F360A" w14:textId="77777777" w:rsidR="003352FC" w:rsidRPr="003352FC" w:rsidRDefault="003352FC" w:rsidP="003352FC">
      <w:pPr>
        <w:pStyle w:val="ConsPlusNonformat"/>
        <w:ind w:left="2694"/>
        <w:jc w:val="both"/>
        <w:rPr>
          <w:rFonts w:ascii="Times New Roman" w:hAnsi="Times New Roman" w:cs="Times New Roman"/>
          <w:sz w:val="24"/>
          <w:szCs w:val="24"/>
        </w:rPr>
      </w:pPr>
      <w:r w:rsidRPr="003352FC">
        <w:rPr>
          <w:rFonts w:ascii="Times New Roman" w:hAnsi="Times New Roman" w:cs="Times New Roman"/>
          <w:sz w:val="24"/>
          <w:szCs w:val="24"/>
        </w:rPr>
        <w:t xml:space="preserve">                                         __________________________________</w:t>
      </w:r>
    </w:p>
    <w:p w14:paraId="1C18E1BF" w14:textId="77777777" w:rsidR="003352FC" w:rsidRPr="003352FC" w:rsidRDefault="003352FC" w:rsidP="003352FC">
      <w:pPr>
        <w:pStyle w:val="ConsPlusNonformat"/>
        <w:ind w:left="2694"/>
        <w:jc w:val="both"/>
        <w:rPr>
          <w:rFonts w:ascii="Times New Roman" w:hAnsi="Times New Roman" w:cs="Times New Roman"/>
          <w:sz w:val="24"/>
          <w:szCs w:val="24"/>
        </w:rPr>
      </w:pPr>
      <w:r w:rsidRPr="003352FC">
        <w:rPr>
          <w:rFonts w:ascii="Times New Roman" w:hAnsi="Times New Roman" w:cs="Times New Roman"/>
          <w:sz w:val="24"/>
          <w:szCs w:val="24"/>
        </w:rPr>
        <w:t xml:space="preserve">                                         __________________________________</w:t>
      </w:r>
    </w:p>
    <w:p w14:paraId="01991423" w14:textId="77777777" w:rsidR="003352FC" w:rsidRPr="003352FC" w:rsidRDefault="003352FC" w:rsidP="003352FC">
      <w:pPr>
        <w:pStyle w:val="ConsPlusNonformat"/>
        <w:ind w:left="2694"/>
        <w:jc w:val="both"/>
        <w:rPr>
          <w:rFonts w:ascii="Times New Roman" w:hAnsi="Times New Roman" w:cs="Times New Roman"/>
          <w:sz w:val="24"/>
          <w:szCs w:val="24"/>
        </w:rPr>
      </w:pPr>
      <w:r w:rsidRPr="003352FC">
        <w:rPr>
          <w:rFonts w:ascii="Times New Roman" w:hAnsi="Times New Roman" w:cs="Times New Roman"/>
          <w:sz w:val="24"/>
          <w:szCs w:val="24"/>
        </w:rPr>
        <w:t xml:space="preserve">                                         _________________________________,</w:t>
      </w:r>
    </w:p>
    <w:p w14:paraId="68A63B95" w14:textId="77777777" w:rsidR="003352FC" w:rsidRPr="003352FC" w:rsidRDefault="003352FC" w:rsidP="003352FC">
      <w:pPr>
        <w:pStyle w:val="ConsPlusNonformat"/>
        <w:ind w:left="2694"/>
        <w:jc w:val="both"/>
        <w:rPr>
          <w:rFonts w:ascii="Times New Roman" w:hAnsi="Times New Roman" w:cs="Times New Roman"/>
          <w:sz w:val="24"/>
          <w:szCs w:val="24"/>
        </w:rPr>
      </w:pPr>
      <w:r w:rsidRPr="003352FC">
        <w:rPr>
          <w:rFonts w:ascii="Times New Roman" w:hAnsi="Times New Roman" w:cs="Times New Roman"/>
          <w:sz w:val="24"/>
          <w:szCs w:val="24"/>
        </w:rPr>
        <w:t xml:space="preserve">                                         документ, удостоверяющий личность:</w:t>
      </w:r>
    </w:p>
    <w:p w14:paraId="4C48BE29" w14:textId="77777777" w:rsidR="003352FC" w:rsidRPr="003352FC" w:rsidRDefault="003352FC" w:rsidP="003352FC">
      <w:pPr>
        <w:pStyle w:val="ConsPlusNonformat"/>
        <w:ind w:left="2694"/>
        <w:jc w:val="both"/>
        <w:rPr>
          <w:rFonts w:ascii="Times New Roman" w:hAnsi="Times New Roman" w:cs="Times New Roman"/>
          <w:sz w:val="24"/>
          <w:szCs w:val="24"/>
        </w:rPr>
      </w:pPr>
      <w:r w:rsidRPr="003352FC">
        <w:rPr>
          <w:rFonts w:ascii="Times New Roman" w:hAnsi="Times New Roman" w:cs="Times New Roman"/>
          <w:sz w:val="24"/>
          <w:szCs w:val="24"/>
        </w:rPr>
        <w:t xml:space="preserve">                                         _________________________________,</w:t>
      </w:r>
    </w:p>
    <w:p w14:paraId="1DB419F1" w14:textId="77777777" w:rsidR="003352FC" w:rsidRPr="003352FC" w:rsidRDefault="003352FC" w:rsidP="003352FC">
      <w:pPr>
        <w:pStyle w:val="ConsPlusNonformat"/>
        <w:ind w:left="2694"/>
        <w:jc w:val="both"/>
        <w:rPr>
          <w:rFonts w:ascii="Times New Roman" w:hAnsi="Times New Roman" w:cs="Times New Roman"/>
          <w:sz w:val="24"/>
          <w:szCs w:val="24"/>
        </w:rPr>
      </w:pPr>
      <w:r w:rsidRPr="003352FC">
        <w:rPr>
          <w:rFonts w:ascii="Times New Roman" w:hAnsi="Times New Roman" w:cs="Times New Roman"/>
          <w:sz w:val="24"/>
          <w:szCs w:val="24"/>
        </w:rPr>
        <w:t xml:space="preserve">                                         серия __________ № ______________,</w:t>
      </w:r>
    </w:p>
    <w:p w14:paraId="2153ED5F" w14:textId="77777777" w:rsidR="003352FC" w:rsidRPr="003352FC" w:rsidRDefault="003352FC" w:rsidP="003352FC">
      <w:pPr>
        <w:pStyle w:val="ConsPlusNonformat"/>
        <w:ind w:left="2694"/>
        <w:jc w:val="both"/>
        <w:rPr>
          <w:rFonts w:ascii="Times New Roman" w:hAnsi="Times New Roman" w:cs="Times New Roman"/>
          <w:sz w:val="24"/>
          <w:szCs w:val="24"/>
        </w:rPr>
      </w:pPr>
      <w:r w:rsidRPr="003352FC">
        <w:rPr>
          <w:rFonts w:ascii="Times New Roman" w:hAnsi="Times New Roman" w:cs="Times New Roman"/>
          <w:sz w:val="24"/>
          <w:szCs w:val="24"/>
        </w:rPr>
        <w:t xml:space="preserve">                                         когда, кем выдан _________________</w:t>
      </w:r>
    </w:p>
    <w:p w14:paraId="2BC61F8B" w14:textId="77777777" w:rsidR="003352FC" w:rsidRPr="003352FC" w:rsidRDefault="003352FC" w:rsidP="003352FC">
      <w:pPr>
        <w:pStyle w:val="ConsPlusNonformat"/>
        <w:ind w:left="2694"/>
        <w:jc w:val="both"/>
        <w:rPr>
          <w:rFonts w:ascii="Times New Roman" w:hAnsi="Times New Roman" w:cs="Times New Roman"/>
          <w:sz w:val="24"/>
          <w:szCs w:val="24"/>
        </w:rPr>
      </w:pPr>
      <w:r w:rsidRPr="003352FC">
        <w:rPr>
          <w:rFonts w:ascii="Times New Roman" w:hAnsi="Times New Roman" w:cs="Times New Roman"/>
          <w:sz w:val="24"/>
          <w:szCs w:val="24"/>
        </w:rPr>
        <w:t xml:space="preserve">                                         __________________________________</w:t>
      </w:r>
    </w:p>
    <w:p w14:paraId="6AB4DCA7" w14:textId="77777777" w:rsidR="003352FC" w:rsidRPr="003352FC" w:rsidRDefault="003352FC" w:rsidP="003352FC">
      <w:pPr>
        <w:pStyle w:val="ConsPlusNormal"/>
        <w:ind w:left="2694"/>
        <w:jc w:val="center"/>
        <w:rPr>
          <w:rFonts w:ascii="Times New Roman" w:hAnsi="Times New Roman" w:cs="Times New Roman"/>
          <w:sz w:val="24"/>
          <w:szCs w:val="24"/>
        </w:rPr>
      </w:pPr>
    </w:p>
    <w:p w14:paraId="3781E59C" w14:textId="77777777" w:rsidR="003352FC" w:rsidRPr="003352FC" w:rsidRDefault="003352FC" w:rsidP="003352FC">
      <w:pPr>
        <w:pStyle w:val="ConsPlusNormal"/>
        <w:jc w:val="center"/>
        <w:rPr>
          <w:rFonts w:ascii="Times New Roman" w:hAnsi="Times New Roman" w:cs="Times New Roman"/>
          <w:sz w:val="24"/>
          <w:szCs w:val="24"/>
        </w:rPr>
      </w:pPr>
      <w:r w:rsidRPr="003352FC">
        <w:rPr>
          <w:rFonts w:ascii="Times New Roman" w:hAnsi="Times New Roman" w:cs="Times New Roman"/>
          <w:sz w:val="24"/>
          <w:szCs w:val="24"/>
        </w:rPr>
        <w:t>Согласие</w:t>
      </w:r>
    </w:p>
    <w:p w14:paraId="0D525D94" w14:textId="77777777" w:rsidR="003352FC" w:rsidRPr="003352FC" w:rsidRDefault="003352FC" w:rsidP="003352FC">
      <w:pPr>
        <w:pStyle w:val="ConsPlusNormal"/>
        <w:jc w:val="center"/>
        <w:rPr>
          <w:rFonts w:ascii="Times New Roman" w:hAnsi="Times New Roman" w:cs="Times New Roman"/>
          <w:sz w:val="24"/>
          <w:szCs w:val="24"/>
        </w:rPr>
      </w:pPr>
      <w:r w:rsidRPr="003352FC">
        <w:rPr>
          <w:rFonts w:ascii="Times New Roman" w:hAnsi="Times New Roman" w:cs="Times New Roman"/>
          <w:sz w:val="24"/>
          <w:szCs w:val="24"/>
        </w:rPr>
        <w:t>на обработку персональных данных</w:t>
      </w:r>
    </w:p>
    <w:p w14:paraId="2BDCAA51" w14:textId="77777777" w:rsidR="003352FC" w:rsidRPr="003352FC" w:rsidRDefault="003352FC" w:rsidP="003352FC">
      <w:pPr>
        <w:pStyle w:val="ConsPlusNormal"/>
        <w:jc w:val="both"/>
        <w:rPr>
          <w:rFonts w:ascii="Times New Roman" w:hAnsi="Times New Roman" w:cs="Times New Roman"/>
          <w:sz w:val="24"/>
          <w:szCs w:val="24"/>
        </w:rPr>
      </w:pPr>
    </w:p>
    <w:p w14:paraId="4B7EBE11" w14:textId="77777777" w:rsidR="003352FC" w:rsidRPr="003352FC" w:rsidRDefault="003352FC" w:rsidP="003352FC">
      <w:pPr>
        <w:pStyle w:val="ConsPlusNormal"/>
        <w:ind w:firstLine="540"/>
        <w:contextualSpacing/>
        <w:jc w:val="both"/>
        <w:rPr>
          <w:rFonts w:ascii="Times New Roman" w:hAnsi="Times New Roman" w:cs="Times New Roman"/>
          <w:sz w:val="24"/>
          <w:szCs w:val="24"/>
        </w:rPr>
      </w:pPr>
      <w:r w:rsidRPr="003352FC">
        <w:rPr>
          <w:rFonts w:ascii="Times New Roman" w:hAnsi="Times New Roman" w:cs="Times New Roman"/>
          <w:sz w:val="24"/>
          <w:szCs w:val="24"/>
        </w:rPr>
        <w:t xml:space="preserve">Даю согласие на обработку Советом </w:t>
      </w:r>
      <w:proofErr w:type="spellStart"/>
      <w:r w:rsidRPr="003352FC">
        <w:rPr>
          <w:rFonts w:ascii="Times New Roman" w:hAnsi="Times New Roman" w:cs="Times New Roman"/>
          <w:sz w:val="24"/>
          <w:szCs w:val="24"/>
        </w:rPr>
        <w:t>Подозерского</w:t>
      </w:r>
      <w:proofErr w:type="spellEnd"/>
      <w:r w:rsidRPr="003352FC">
        <w:rPr>
          <w:rFonts w:ascii="Times New Roman" w:hAnsi="Times New Roman" w:cs="Times New Roman"/>
          <w:sz w:val="24"/>
          <w:szCs w:val="24"/>
        </w:rPr>
        <w:t xml:space="preserve"> сельского поселения Комсомольского муниципального района Ивановской области и конкурсной комиссией________________ (</w:t>
      </w:r>
      <w:r w:rsidRPr="003352FC">
        <w:rPr>
          <w:rFonts w:ascii="Times New Roman" w:hAnsi="Times New Roman" w:cs="Times New Roman"/>
          <w:i/>
          <w:sz w:val="24"/>
          <w:szCs w:val="24"/>
        </w:rPr>
        <w:t>указать адрес оператора (представительного органа), получающего согласие</w:t>
      </w:r>
      <w:r w:rsidRPr="003352FC">
        <w:rPr>
          <w:rFonts w:ascii="Times New Roman" w:hAnsi="Times New Roman" w:cs="Times New Roman"/>
          <w:sz w:val="24"/>
          <w:szCs w:val="24"/>
        </w:rPr>
        <w:t xml:space="preserve">)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78" w:history="1">
        <w:r w:rsidRPr="003352FC">
          <w:rPr>
            <w:rFonts w:ascii="Times New Roman" w:hAnsi="Times New Roman" w:cs="Times New Roman"/>
            <w:sz w:val="24"/>
            <w:szCs w:val="24"/>
          </w:rPr>
          <w:t>законом</w:t>
        </w:r>
      </w:hyperlink>
      <w:r w:rsidRPr="003352FC">
        <w:rPr>
          <w:rFonts w:ascii="Times New Roman" w:hAnsi="Times New Roman" w:cs="Times New Roman"/>
          <w:sz w:val="24"/>
          <w:szCs w:val="24"/>
        </w:rPr>
        <w:t xml:space="preserve"> от 27.07.2006 № 152-ФЗ «О персональных данных» с целью подготовки документов для проведения конкурса по отбору кандидатур на должность Главы Комсомольского муниципального района Ивановской области.</w:t>
      </w:r>
    </w:p>
    <w:p w14:paraId="584E6771" w14:textId="77777777" w:rsidR="003352FC" w:rsidRPr="003352FC" w:rsidRDefault="003352FC" w:rsidP="003352FC">
      <w:pPr>
        <w:pStyle w:val="ConsPlusNormal"/>
        <w:ind w:firstLine="540"/>
        <w:contextualSpacing/>
        <w:jc w:val="both"/>
        <w:rPr>
          <w:rFonts w:ascii="Times New Roman" w:hAnsi="Times New Roman" w:cs="Times New Roman"/>
          <w:sz w:val="24"/>
          <w:szCs w:val="24"/>
        </w:rPr>
      </w:pPr>
      <w:r w:rsidRPr="003352FC">
        <w:rPr>
          <w:rFonts w:ascii="Times New Roman" w:hAnsi="Times New Roman" w:cs="Times New Roman"/>
          <w:sz w:val="24"/>
          <w:szCs w:val="24"/>
        </w:rPr>
        <w:t>Согласие дано на обработку следующих персональных данных:</w:t>
      </w:r>
    </w:p>
    <w:p w14:paraId="52E34F03" w14:textId="77777777" w:rsidR="003352FC" w:rsidRPr="003352FC" w:rsidRDefault="003352FC" w:rsidP="003352FC">
      <w:pPr>
        <w:pStyle w:val="ConsPlusNormal"/>
        <w:ind w:firstLine="540"/>
        <w:contextualSpacing/>
        <w:jc w:val="both"/>
        <w:rPr>
          <w:rFonts w:ascii="Times New Roman" w:hAnsi="Times New Roman" w:cs="Times New Roman"/>
          <w:sz w:val="24"/>
          <w:szCs w:val="24"/>
        </w:rPr>
      </w:pPr>
      <w:r w:rsidRPr="003352FC">
        <w:rPr>
          <w:rFonts w:ascii="Times New Roman" w:hAnsi="Times New Roman" w:cs="Times New Roman"/>
          <w:sz w:val="24"/>
          <w:szCs w:val="24"/>
        </w:rPr>
        <w:t>- фамилия, имя, отчество;</w:t>
      </w:r>
    </w:p>
    <w:p w14:paraId="755B14AE" w14:textId="77777777" w:rsidR="003352FC" w:rsidRPr="003352FC" w:rsidRDefault="003352FC" w:rsidP="003352FC">
      <w:pPr>
        <w:pStyle w:val="ConsPlusNormal"/>
        <w:ind w:firstLine="540"/>
        <w:contextualSpacing/>
        <w:jc w:val="both"/>
        <w:rPr>
          <w:rFonts w:ascii="Times New Roman" w:hAnsi="Times New Roman" w:cs="Times New Roman"/>
          <w:sz w:val="24"/>
          <w:szCs w:val="24"/>
        </w:rPr>
      </w:pPr>
      <w:r w:rsidRPr="003352FC">
        <w:rPr>
          <w:rFonts w:ascii="Times New Roman" w:hAnsi="Times New Roman" w:cs="Times New Roman"/>
          <w:sz w:val="24"/>
          <w:szCs w:val="24"/>
        </w:rPr>
        <w:t>- должность и место работы;</w:t>
      </w:r>
    </w:p>
    <w:p w14:paraId="42355B4F" w14:textId="77777777" w:rsidR="003352FC" w:rsidRPr="003352FC" w:rsidRDefault="003352FC" w:rsidP="003352FC">
      <w:pPr>
        <w:pStyle w:val="ConsPlusNormal"/>
        <w:ind w:firstLine="540"/>
        <w:contextualSpacing/>
        <w:jc w:val="both"/>
        <w:rPr>
          <w:rFonts w:ascii="Times New Roman" w:hAnsi="Times New Roman" w:cs="Times New Roman"/>
          <w:sz w:val="24"/>
          <w:szCs w:val="24"/>
        </w:rPr>
      </w:pPr>
      <w:r w:rsidRPr="003352FC">
        <w:rPr>
          <w:rFonts w:ascii="Times New Roman" w:hAnsi="Times New Roman" w:cs="Times New Roman"/>
          <w:sz w:val="24"/>
          <w:szCs w:val="24"/>
        </w:rPr>
        <w:t>- дата рождения;</w:t>
      </w:r>
    </w:p>
    <w:p w14:paraId="13FCC888" w14:textId="77777777" w:rsidR="003352FC" w:rsidRPr="003352FC" w:rsidRDefault="003352FC" w:rsidP="003352FC">
      <w:pPr>
        <w:pStyle w:val="ConsPlusNormal"/>
        <w:ind w:firstLine="540"/>
        <w:contextualSpacing/>
        <w:jc w:val="both"/>
        <w:rPr>
          <w:rFonts w:ascii="Times New Roman" w:hAnsi="Times New Roman" w:cs="Times New Roman"/>
          <w:sz w:val="24"/>
          <w:szCs w:val="24"/>
        </w:rPr>
      </w:pPr>
      <w:r w:rsidRPr="003352FC">
        <w:rPr>
          <w:rFonts w:ascii="Times New Roman" w:hAnsi="Times New Roman" w:cs="Times New Roman"/>
          <w:sz w:val="24"/>
          <w:szCs w:val="24"/>
        </w:rPr>
        <w:t>- место рождения;</w:t>
      </w:r>
    </w:p>
    <w:p w14:paraId="63A5D349" w14:textId="77777777" w:rsidR="003352FC" w:rsidRPr="003352FC" w:rsidRDefault="003352FC" w:rsidP="003352FC">
      <w:pPr>
        <w:pStyle w:val="ConsPlusNormal"/>
        <w:ind w:firstLine="540"/>
        <w:contextualSpacing/>
        <w:jc w:val="both"/>
        <w:rPr>
          <w:rFonts w:ascii="Times New Roman" w:hAnsi="Times New Roman" w:cs="Times New Roman"/>
          <w:sz w:val="24"/>
          <w:szCs w:val="24"/>
        </w:rPr>
      </w:pPr>
      <w:r w:rsidRPr="003352FC">
        <w:rPr>
          <w:rFonts w:ascii="Times New Roman" w:hAnsi="Times New Roman" w:cs="Times New Roman"/>
          <w:sz w:val="24"/>
          <w:szCs w:val="24"/>
        </w:rPr>
        <w:t>- домашний адрес;</w:t>
      </w:r>
    </w:p>
    <w:p w14:paraId="6BA7751A" w14:textId="77777777" w:rsidR="003352FC" w:rsidRPr="003352FC" w:rsidRDefault="003352FC" w:rsidP="003352FC">
      <w:pPr>
        <w:pStyle w:val="ConsPlusNormal"/>
        <w:ind w:firstLine="540"/>
        <w:contextualSpacing/>
        <w:jc w:val="both"/>
        <w:rPr>
          <w:rFonts w:ascii="Times New Roman" w:hAnsi="Times New Roman" w:cs="Times New Roman"/>
          <w:sz w:val="24"/>
          <w:szCs w:val="24"/>
        </w:rPr>
      </w:pPr>
      <w:r w:rsidRPr="003352FC">
        <w:rPr>
          <w:rFonts w:ascii="Times New Roman" w:hAnsi="Times New Roman" w:cs="Times New Roman"/>
          <w:sz w:val="24"/>
          <w:szCs w:val="24"/>
        </w:rPr>
        <w:t>- сведения об образовании (с указанием года окончания учебного заведения, наименования учебного заведения, специальности по диплому);</w:t>
      </w:r>
    </w:p>
    <w:p w14:paraId="124461A1" w14:textId="77777777" w:rsidR="003352FC" w:rsidRPr="003352FC" w:rsidRDefault="003352FC" w:rsidP="003352FC">
      <w:pPr>
        <w:pStyle w:val="ConsPlusNormal"/>
        <w:ind w:firstLine="540"/>
        <w:contextualSpacing/>
        <w:jc w:val="both"/>
        <w:rPr>
          <w:rFonts w:ascii="Times New Roman" w:hAnsi="Times New Roman" w:cs="Times New Roman"/>
          <w:sz w:val="24"/>
          <w:szCs w:val="24"/>
        </w:rPr>
      </w:pPr>
      <w:r w:rsidRPr="003352FC">
        <w:rPr>
          <w:rFonts w:ascii="Times New Roman" w:hAnsi="Times New Roman" w:cs="Times New Roman"/>
          <w:sz w:val="24"/>
          <w:szCs w:val="24"/>
        </w:rPr>
        <w:t>- ученая степень, ученое звание;</w:t>
      </w:r>
    </w:p>
    <w:p w14:paraId="646228A4" w14:textId="77777777" w:rsidR="003352FC" w:rsidRPr="003352FC" w:rsidRDefault="003352FC" w:rsidP="003352FC">
      <w:pPr>
        <w:pStyle w:val="ConsPlusNormal"/>
        <w:ind w:firstLine="540"/>
        <w:contextualSpacing/>
        <w:jc w:val="both"/>
        <w:rPr>
          <w:rFonts w:ascii="Times New Roman" w:hAnsi="Times New Roman" w:cs="Times New Roman"/>
          <w:sz w:val="24"/>
          <w:szCs w:val="24"/>
        </w:rPr>
      </w:pPr>
      <w:r w:rsidRPr="003352FC">
        <w:rPr>
          <w:rFonts w:ascii="Times New Roman" w:hAnsi="Times New Roman" w:cs="Times New Roman"/>
          <w:sz w:val="24"/>
          <w:szCs w:val="24"/>
        </w:rPr>
        <w:t>- сведения о трудовой деятельности;</w:t>
      </w:r>
    </w:p>
    <w:p w14:paraId="24BDFC8A" w14:textId="77777777" w:rsidR="003352FC" w:rsidRPr="003352FC" w:rsidRDefault="003352FC" w:rsidP="003352FC">
      <w:pPr>
        <w:pStyle w:val="ConsPlusNormal"/>
        <w:ind w:firstLine="540"/>
        <w:contextualSpacing/>
        <w:jc w:val="both"/>
        <w:rPr>
          <w:rFonts w:ascii="Times New Roman" w:hAnsi="Times New Roman" w:cs="Times New Roman"/>
          <w:sz w:val="24"/>
          <w:szCs w:val="24"/>
        </w:rPr>
      </w:pPr>
      <w:r w:rsidRPr="003352FC">
        <w:rPr>
          <w:rFonts w:ascii="Times New Roman" w:hAnsi="Times New Roman" w:cs="Times New Roman"/>
          <w:sz w:val="24"/>
          <w:szCs w:val="24"/>
        </w:rPr>
        <w:t>- сведения о семейном положении;</w:t>
      </w:r>
    </w:p>
    <w:p w14:paraId="278DEF42" w14:textId="77777777" w:rsidR="003352FC" w:rsidRPr="003352FC" w:rsidRDefault="003352FC" w:rsidP="003352FC">
      <w:pPr>
        <w:pStyle w:val="ConsPlusNormal"/>
        <w:ind w:firstLine="540"/>
        <w:contextualSpacing/>
        <w:jc w:val="both"/>
        <w:rPr>
          <w:rFonts w:ascii="Times New Roman" w:hAnsi="Times New Roman" w:cs="Times New Roman"/>
          <w:sz w:val="24"/>
          <w:szCs w:val="24"/>
        </w:rPr>
      </w:pPr>
      <w:r w:rsidRPr="003352FC">
        <w:rPr>
          <w:rFonts w:ascii="Times New Roman" w:hAnsi="Times New Roman" w:cs="Times New Roman"/>
          <w:sz w:val="24"/>
          <w:szCs w:val="24"/>
        </w:rPr>
        <w:t>- сведения о наградах (поощрениях) и званиях (с указанием даты и номера документа, подтверждающего награждение (поощрение));</w:t>
      </w:r>
    </w:p>
    <w:p w14:paraId="0B208881" w14:textId="77777777" w:rsidR="003352FC" w:rsidRPr="003352FC" w:rsidRDefault="003352FC" w:rsidP="003352FC">
      <w:pPr>
        <w:pStyle w:val="ConsPlusNormal"/>
        <w:ind w:firstLine="540"/>
        <w:contextualSpacing/>
        <w:jc w:val="both"/>
        <w:rPr>
          <w:rFonts w:ascii="Times New Roman" w:hAnsi="Times New Roman" w:cs="Times New Roman"/>
          <w:sz w:val="24"/>
          <w:szCs w:val="24"/>
        </w:rPr>
      </w:pPr>
      <w:r w:rsidRPr="003352FC">
        <w:rPr>
          <w:rFonts w:ascii="Times New Roman" w:hAnsi="Times New Roman" w:cs="Times New Roman"/>
          <w:sz w:val="24"/>
          <w:szCs w:val="24"/>
        </w:rPr>
        <w:t>- сведения о судимости;</w:t>
      </w:r>
    </w:p>
    <w:p w14:paraId="7A2161F3" w14:textId="77777777" w:rsidR="003352FC" w:rsidRPr="003352FC" w:rsidRDefault="003352FC" w:rsidP="003352FC">
      <w:pPr>
        <w:pStyle w:val="ConsPlusNormal"/>
        <w:ind w:firstLine="540"/>
        <w:contextualSpacing/>
        <w:jc w:val="both"/>
        <w:rPr>
          <w:rFonts w:ascii="Times New Roman" w:hAnsi="Times New Roman" w:cs="Times New Roman"/>
          <w:sz w:val="24"/>
          <w:szCs w:val="24"/>
        </w:rPr>
      </w:pPr>
      <w:r w:rsidRPr="003352FC">
        <w:rPr>
          <w:rFonts w:ascii="Times New Roman" w:hAnsi="Times New Roman" w:cs="Times New Roman"/>
          <w:sz w:val="24"/>
          <w:szCs w:val="24"/>
        </w:rPr>
        <w:t>- биометрических персональных данных (</w:t>
      </w:r>
      <w:r w:rsidRPr="003352FC">
        <w:rPr>
          <w:rFonts w:ascii="Times New Roman" w:hAnsi="Times New Roman" w:cs="Times New Roman"/>
          <w:i/>
          <w:sz w:val="24"/>
          <w:szCs w:val="24"/>
        </w:rPr>
        <w:t>указать</w:t>
      </w:r>
      <w:r w:rsidRPr="003352FC">
        <w:rPr>
          <w:rFonts w:ascii="Times New Roman" w:hAnsi="Times New Roman" w:cs="Times New Roman"/>
          <w:sz w:val="24"/>
          <w:szCs w:val="24"/>
        </w:rPr>
        <w:t xml:space="preserve">, </w:t>
      </w:r>
      <w:r w:rsidRPr="003352FC">
        <w:rPr>
          <w:rFonts w:ascii="Times New Roman" w:hAnsi="Times New Roman" w:cs="Times New Roman"/>
          <w:i/>
          <w:sz w:val="24"/>
          <w:szCs w:val="24"/>
        </w:rPr>
        <w:t>например, фотографическое изображение</w:t>
      </w:r>
      <w:r w:rsidRPr="003352FC">
        <w:rPr>
          <w:rFonts w:ascii="Times New Roman" w:hAnsi="Times New Roman" w:cs="Times New Roman"/>
          <w:sz w:val="24"/>
          <w:szCs w:val="24"/>
        </w:rPr>
        <w:t>);</w:t>
      </w:r>
    </w:p>
    <w:p w14:paraId="6DB7A41B" w14:textId="77777777" w:rsidR="003352FC" w:rsidRPr="003352FC" w:rsidRDefault="003352FC" w:rsidP="003352FC">
      <w:pPr>
        <w:pStyle w:val="ConsPlusNonformat"/>
        <w:ind w:firstLine="284"/>
        <w:contextualSpacing/>
        <w:jc w:val="both"/>
        <w:rPr>
          <w:rFonts w:ascii="Times New Roman" w:hAnsi="Times New Roman" w:cs="Times New Roman"/>
          <w:sz w:val="24"/>
          <w:szCs w:val="24"/>
        </w:rPr>
      </w:pPr>
      <w:r w:rsidRPr="003352FC">
        <w:rPr>
          <w:rFonts w:ascii="Times New Roman" w:hAnsi="Times New Roman" w:cs="Times New Roman"/>
          <w:sz w:val="24"/>
          <w:szCs w:val="24"/>
        </w:rPr>
        <w:lastRenderedPageBreak/>
        <w:t xml:space="preserve">    - ____________________________________________________________________.</w:t>
      </w:r>
    </w:p>
    <w:p w14:paraId="391F9153" w14:textId="77777777" w:rsidR="003352FC" w:rsidRPr="003352FC" w:rsidRDefault="003352FC" w:rsidP="003352FC">
      <w:pPr>
        <w:pStyle w:val="ConsPlusNonformat"/>
        <w:contextualSpacing/>
        <w:jc w:val="both"/>
        <w:rPr>
          <w:rFonts w:ascii="Times New Roman" w:hAnsi="Times New Roman" w:cs="Times New Roman"/>
          <w:sz w:val="24"/>
          <w:szCs w:val="24"/>
        </w:rPr>
      </w:pPr>
      <w:r w:rsidRPr="003352FC">
        <w:rPr>
          <w:rFonts w:ascii="Times New Roman" w:hAnsi="Times New Roman" w:cs="Times New Roman"/>
          <w:sz w:val="24"/>
          <w:szCs w:val="24"/>
        </w:rPr>
        <w:t xml:space="preserve">             (подлежит заполнению при наличии иных персональных данных)</w:t>
      </w:r>
    </w:p>
    <w:p w14:paraId="0B16FE30" w14:textId="77777777" w:rsidR="003352FC" w:rsidRPr="003352FC" w:rsidRDefault="003352FC" w:rsidP="003352FC">
      <w:pPr>
        <w:pStyle w:val="ConsPlusNormal"/>
        <w:ind w:firstLine="540"/>
        <w:contextualSpacing/>
        <w:jc w:val="both"/>
        <w:rPr>
          <w:rFonts w:ascii="Times New Roman" w:hAnsi="Times New Roman" w:cs="Times New Roman"/>
          <w:sz w:val="24"/>
          <w:szCs w:val="24"/>
        </w:rPr>
      </w:pPr>
      <w:r w:rsidRPr="003352FC">
        <w:rPr>
          <w:rFonts w:ascii="Times New Roman" w:hAnsi="Times New Roman" w:cs="Times New Roman"/>
          <w:sz w:val="24"/>
          <w:szCs w:val="24"/>
        </w:rPr>
        <w:t xml:space="preserve">Действия с моими персональными данными при подготовке документов для проведения конкурса по отбору кандидатур на должность Главы </w:t>
      </w:r>
      <w:proofErr w:type="spellStart"/>
      <w:r w:rsidRPr="003352FC">
        <w:rPr>
          <w:rFonts w:ascii="Times New Roman" w:hAnsi="Times New Roman" w:cs="Times New Roman"/>
          <w:sz w:val="24"/>
          <w:szCs w:val="24"/>
        </w:rPr>
        <w:t>Подозерского</w:t>
      </w:r>
      <w:proofErr w:type="spellEnd"/>
      <w:r w:rsidRPr="003352FC">
        <w:rPr>
          <w:rFonts w:ascii="Times New Roman" w:hAnsi="Times New Roman" w:cs="Times New Roman"/>
          <w:sz w:val="24"/>
          <w:szCs w:val="24"/>
        </w:rPr>
        <w:t xml:space="preserve"> сельского поселения Комсомольского муниципального района Ивановской области включают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14:paraId="0C223389" w14:textId="77777777" w:rsidR="003352FC" w:rsidRPr="003352FC" w:rsidRDefault="003352FC" w:rsidP="003352FC">
      <w:pPr>
        <w:pStyle w:val="ConsPlusNormal"/>
        <w:ind w:firstLine="540"/>
        <w:contextualSpacing/>
        <w:jc w:val="both"/>
        <w:rPr>
          <w:rFonts w:ascii="Times New Roman" w:hAnsi="Times New Roman" w:cs="Times New Roman"/>
          <w:sz w:val="24"/>
          <w:szCs w:val="24"/>
        </w:rPr>
      </w:pPr>
      <w:r w:rsidRPr="003352FC">
        <w:rPr>
          <w:rFonts w:ascii="Times New Roman" w:hAnsi="Times New Roman" w:cs="Times New Roman"/>
          <w:sz w:val="24"/>
          <w:szCs w:val="24"/>
        </w:rPr>
        <w:t xml:space="preserve">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 </w:t>
      </w:r>
      <w:proofErr w:type="spellStart"/>
      <w:r w:rsidRPr="003352FC">
        <w:rPr>
          <w:rFonts w:ascii="Times New Roman" w:hAnsi="Times New Roman" w:cs="Times New Roman"/>
          <w:sz w:val="24"/>
          <w:szCs w:val="24"/>
        </w:rPr>
        <w:t>Подозерского</w:t>
      </w:r>
      <w:proofErr w:type="spellEnd"/>
      <w:r w:rsidRPr="003352FC">
        <w:rPr>
          <w:rFonts w:ascii="Times New Roman" w:hAnsi="Times New Roman" w:cs="Times New Roman"/>
          <w:sz w:val="24"/>
          <w:szCs w:val="24"/>
        </w:rPr>
        <w:t xml:space="preserve"> сельского поселения Комсомольского муниципального района Ивановской области и (или) в конкурсную комиссию.</w:t>
      </w:r>
    </w:p>
    <w:p w14:paraId="171FB5CF" w14:textId="77777777" w:rsidR="003352FC" w:rsidRPr="003352FC" w:rsidRDefault="003352FC" w:rsidP="003352FC">
      <w:pPr>
        <w:pStyle w:val="ConsPlusNormal"/>
        <w:contextualSpacing/>
        <w:jc w:val="both"/>
        <w:rPr>
          <w:rFonts w:ascii="Times New Roman" w:hAnsi="Times New Roman" w:cs="Times New Roman"/>
          <w:sz w:val="24"/>
          <w:szCs w:val="24"/>
        </w:rPr>
      </w:pPr>
    </w:p>
    <w:p w14:paraId="368E9207" w14:textId="77777777" w:rsidR="003352FC" w:rsidRPr="003352FC" w:rsidRDefault="003352FC" w:rsidP="003352FC">
      <w:pPr>
        <w:pStyle w:val="ConsPlusNonformat"/>
        <w:jc w:val="both"/>
        <w:rPr>
          <w:rFonts w:ascii="Times New Roman" w:hAnsi="Times New Roman" w:cs="Times New Roman"/>
          <w:sz w:val="24"/>
          <w:szCs w:val="24"/>
        </w:rPr>
      </w:pPr>
    </w:p>
    <w:p w14:paraId="1684E97E" w14:textId="77777777" w:rsidR="003352FC" w:rsidRPr="003352FC" w:rsidRDefault="003352FC" w:rsidP="003352FC">
      <w:pPr>
        <w:pStyle w:val="ConsPlusNonformat"/>
        <w:jc w:val="both"/>
        <w:rPr>
          <w:rFonts w:ascii="Times New Roman" w:hAnsi="Times New Roman" w:cs="Times New Roman"/>
          <w:sz w:val="24"/>
          <w:szCs w:val="24"/>
        </w:rPr>
      </w:pPr>
    </w:p>
    <w:p w14:paraId="03FE3D2D"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«___» ____________ 20___ г.              ______________________     __________________</w:t>
      </w:r>
    </w:p>
    <w:p w14:paraId="4B7D95E1" w14:textId="77777777" w:rsidR="003352FC" w:rsidRPr="003352FC" w:rsidRDefault="003352FC" w:rsidP="003352FC">
      <w:pPr>
        <w:pStyle w:val="ConsPlusNonformat"/>
        <w:jc w:val="both"/>
        <w:rPr>
          <w:rFonts w:ascii="Times New Roman" w:hAnsi="Times New Roman" w:cs="Times New Roman"/>
          <w:sz w:val="24"/>
          <w:szCs w:val="24"/>
        </w:rPr>
      </w:pPr>
      <w:r w:rsidRPr="003352FC">
        <w:rPr>
          <w:rFonts w:ascii="Times New Roman" w:hAnsi="Times New Roman" w:cs="Times New Roman"/>
          <w:sz w:val="24"/>
          <w:szCs w:val="24"/>
        </w:rPr>
        <w:t xml:space="preserve">                                                                            подпись                           ФИО</w:t>
      </w:r>
    </w:p>
    <w:p w14:paraId="2BEBAADC"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0B0696C3"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16D26C57"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2193139C"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2263FE86"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71280CA7"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287A68CB"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7B12EC9D"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200C3E12"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10B5F5E9"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2FA7960E"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4B346995"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34C35272"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443EA6AC"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328CE45C"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62216906" w14:textId="77777777" w:rsidR="003352FC" w:rsidRPr="003352FC" w:rsidRDefault="003352FC" w:rsidP="003352FC">
      <w:pPr>
        <w:pStyle w:val="ConsPlusNormal"/>
        <w:ind w:right="-284"/>
        <w:jc w:val="right"/>
        <w:outlineLvl w:val="1"/>
        <w:rPr>
          <w:rFonts w:ascii="Times New Roman" w:hAnsi="Times New Roman" w:cs="Times New Roman"/>
          <w:sz w:val="24"/>
          <w:szCs w:val="24"/>
        </w:rPr>
      </w:pPr>
    </w:p>
    <w:p w14:paraId="36C6EF96" w14:textId="77777777" w:rsidR="003352FC" w:rsidRPr="003352FC" w:rsidRDefault="003352FC" w:rsidP="003352FC">
      <w:pPr>
        <w:pStyle w:val="ConsPlusNormal"/>
        <w:ind w:right="-284"/>
        <w:outlineLvl w:val="1"/>
        <w:rPr>
          <w:rFonts w:ascii="Times New Roman" w:hAnsi="Times New Roman" w:cs="Times New Roman"/>
          <w:sz w:val="24"/>
          <w:szCs w:val="24"/>
        </w:rPr>
      </w:pPr>
    </w:p>
    <w:p w14:paraId="08E21042" w14:textId="77777777" w:rsidR="003352FC" w:rsidRPr="003352FC" w:rsidRDefault="003352FC" w:rsidP="003352FC">
      <w:pPr>
        <w:pStyle w:val="ConsPlusNonformat"/>
        <w:ind w:right="-284"/>
        <w:jc w:val="both"/>
        <w:rPr>
          <w:rFonts w:ascii="Times New Roman" w:hAnsi="Times New Roman" w:cs="Times New Roman"/>
          <w:sz w:val="22"/>
          <w:szCs w:val="22"/>
        </w:rPr>
      </w:pPr>
      <w:r w:rsidRPr="003352FC">
        <w:rPr>
          <w:rFonts w:ascii="Times New Roman" w:hAnsi="Times New Roman" w:cs="Times New Roman"/>
          <w:sz w:val="28"/>
          <w:szCs w:val="28"/>
        </w:rPr>
        <w:t xml:space="preserve">  </w:t>
      </w:r>
    </w:p>
    <w:p w14:paraId="3C89A543" w14:textId="77777777" w:rsidR="003352FC" w:rsidRPr="003352FC" w:rsidRDefault="003352FC" w:rsidP="00D43D26">
      <w:pPr>
        <w:jc w:val="right"/>
      </w:pPr>
    </w:p>
    <w:p w14:paraId="5573FFDA" w14:textId="77777777" w:rsidR="00792B41" w:rsidRPr="003352FC" w:rsidRDefault="00792B41" w:rsidP="00792B41">
      <w:pPr>
        <w:sectPr w:rsidR="00792B41" w:rsidRPr="003352FC">
          <w:pgSz w:w="11906" w:h="16838"/>
          <w:pgMar w:top="567" w:right="567" w:bottom="567" w:left="1418" w:header="709" w:footer="709" w:gutter="0"/>
          <w:cols w:space="720"/>
        </w:sectPr>
      </w:pPr>
    </w:p>
    <w:p w14:paraId="62200141" w14:textId="4E97354B" w:rsidR="00170890" w:rsidRPr="003352FC" w:rsidRDefault="00170890" w:rsidP="00170890">
      <w:pPr>
        <w:widowControl w:val="0"/>
        <w:jc w:val="center"/>
        <w:rPr>
          <w:b/>
          <w:color w:val="auto"/>
        </w:rPr>
      </w:pPr>
      <w:r w:rsidRPr="003352FC">
        <w:rPr>
          <w:b/>
          <w:color w:val="auto"/>
        </w:rPr>
        <w:lastRenderedPageBreak/>
        <w:t>Ответственный за выпуск -</w:t>
      </w:r>
    </w:p>
    <w:p w14:paraId="00DD0FCE" w14:textId="77777777" w:rsidR="00170890" w:rsidRPr="003352FC" w:rsidRDefault="00170890" w:rsidP="00170890">
      <w:pPr>
        <w:widowControl w:val="0"/>
        <w:jc w:val="center"/>
        <w:rPr>
          <w:b/>
          <w:color w:val="auto"/>
        </w:rPr>
      </w:pPr>
      <w:r w:rsidRPr="003352FC">
        <w:rPr>
          <w:b/>
          <w:color w:val="auto"/>
        </w:rPr>
        <w:t>заместитель Главы Администрации, руководителя аппарата</w:t>
      </w:r>
    </w:p>
    <w:p w14:paraId="3BB4089C" w14:textId="7B48EE97" w:rsidR="00170890" w:rsidRPr="003352FC" w:rsidRDefault="00170890" w:rsidP="00170890">
      <w:pPr>
        <w:widowControl w:val="0"/>
        <w:jc w:val="center"/>
        <w:rPr>
          <w:b/>
          <w:color w:val="auto"/>
        </w:rPr>
      </w:pPr>
      <w:proofErr w:type="spellStart"/>
      <w:r w:rsidRPr="003352FC">
        <w:rPr>
          <w:b/>
          <w:color w:val="auto"/>
        </w:rPr>
        <w:t>Шарыгина</w:t>
      </w:r>
      <w:proofErr w:type="spellEnd"/>
      <w:r w:rsidRPr="003352FC">
        <w:rPr>
          <w:b/>
          <w:color w:val="auto"/>
        </w:rPr>
        <w:t xml:space="preserve"> И.А.</w:t>
      </w:r>
    </w:p>
    <w:p w14:paraId="04BB1A0D" w14:textId="77777777" w:rsidR="00170890" w:rsidRPr="003352FC" w:rsidRDefault="00170890" w:rsidP="00170890">
      <w:pPr>
        <w:widowControl w:val="0"/>
        <w:jc w:val="center"/>
        <w:rPr>
          <w:b/>
          <w:color w:val="auto"/>
        </w:rPr>
      </w:pPr>
      <w:r w:rsidRPr="003352FC">
        <w:rPr>
          <w:b/>
          <w:color w:val="auto"/>
        </w:rPr>
        <w:t> </w:t>
      </w:r>
    </w:p>
    <w:p w14:paraId="18E30758" w14:textId="77777777" w:rsidR="00170890" w:rsidRPr="003352FC" w:rsidRDefault="00170890" w:rsidP="00170890">
      <w:pPr>
        <w:widowControl w:val="0"/>
        <w:jc w:val="center"/>
        <w:rPr>
          <w:b/>
          <w:color w:val="auto"/>
        </w:rPr>
      </w:pPr>
      <w:r w:rsidRPr="003352FC">
        <w:rPr>
          <w:b/>
          <w:color w:val="auto"/>
        </w:rPr>
        <w:t> </w:t>
      </w:r>
    </w:p>
    <w:p w14:paraId="589D6B4C" w14:textId="77777777" w:rsidR="00170890" w:rsidRPr="003352FC" w:rsidRDefault="00170890" w:rsidP="00170890">
      <w:pPr>
        <w:widowControl w:val="0"/>
        <w:jc w:val="center"/>
        <w:rPr>
          <w:b/>
          <w:color w:val="auto"/>
        </w:rPr>
      </w:pPr>
      <w:r w:rsidRPr="003352FC">
        <w:rPr>
          <w:b/>
          <w:color w:val="auto"/>
        </w:rPr>
        <w:t>Тираж 50 экз. Распространяется бесплатно.</w:t>
      </w:r>
    </w:p>
    <w:p w14:paraId="2A2A2285" w14:textId="77777777" w:rsidR="00170890" w:rsidRPr="003352FC" w:rsidRDefault="00170890" w:rsidP="00170890">
      <w:pPr>
        <w:widowControl w:val="0"/>
        <w:jc w:val="center"/>
        <w:rPr>
          <w:b/>
          <w:color w:val="auto"/>
        </w:rPr>
      </w:pPr>
      <w:r w:rsidRPr="003352FC">
        <w:rPr>
          <w:b/>
          <w:color w:val="auto"/>
        </w:rPr>
        <w:t> </w:t>
      </w:r>
    </w:p>
    <w:p w14:paraId="2D7B0EFA" w14:textId="77777777" w:rsidR="00170890" w:rsidRPr="003352FC" w:rsidRDefault="00170890" w:rsidP="00170890">
      <w:pPr>
        <w:widowControl w:val="0"/>
        <w:jc w:val="center"/>
        <w:rPr>
          <w:b/>
          <w:color w:val="auto"/>
        </w:rPr>
      </w:pPr>
      <w:r w:rsidRPr="003352FC">
        <w:rPr>
          <w:b/>
          <w:color w:val="auto"/>
        </w:rPr>
        <w:t xml:space="preserve">Администрация </w:t>
      </w:r>
    </w:p>
    <w:p w14:paraId="64FA4B4F" w14:textId="77777777" w:rsidR="00170890" w:rsidRPr="003352FC" w:rsidRDefault="00170890" w:rsidP="00170890">
      <w:pPr>
        <w:widowControl w:val="0"/>
        <w:jc w:val="center"/>
        <w:rPr>
          <w:b/>
          <w:color w:val="auto"/>
        </w:rPr>
      </w:pPr>
      <w:r w:rsidRPr="003352FC">
        <w:rPr>
          <w:b/>
          <w:color w:val="auto"/>
        </w:rPr>
        <w:t>Комсомольского муниципального района</w:t>
      </w:r>
    </w:p>
    <w:p w14:paraId="71280245" w14:textId="77777777" w:rsidR="00170890" w:rsidRPr="003352FC" w:rsidRDefault="00170890" w:rsidP="00170890">
      <w:pPr>
        <w:widowControl w:val="0"/>
        <w:jc w:val="center"/>
        <w:rPr>
          <w:b/>
          <w:color w:val="auto"/>
        </w:rPr>
      </w:pPr>
      <w:r w:rsidRPr="003352FC">
        <w:rPr>
          <w:b/>
          <w:color w:val="auto"/>
        </w:rPr>
        <w:t>Ивановской области</w:t>
      </w:r>
    </w:p>
    <w:p w14:paraId="26EBF27A" w14:textId="77777777" w:rsidR="00170890" w:rsidRPr="003352FC" w:rsidRDefault="00170890" w:rsidP="00170890">
      <w:pPr>
        <w:widowControl w:val="0"/>
        <w:jc w:val="center"/>
        <w:rPr>
          <w:b/>
          <w:color w:val="auto"/>
        </w:rPr>
      </w:pPr>
      <w:r w:rsidRPr="003352FC">
        <w:rPr>
          <w:b/>
          <w:color w:val="auto"/>
        </w:rPr>
        <w:t> </w:t>
      </w:r>
    </w:p>
    <w:p w14:paraId="44C1EAE4" w14:textId="77777777" w:rsidR="00170890" w:rsidRPr="003352FC" w:rsidRDefault="00170890" w:rsidP="00170890">
      <w:pPr>
        <w:widowControl w:val="0"/>
        <w:jc w:val="center"/>
        <w:rPr>
          <w:b/>
          <w:color w:val="auto"/>
        </w:rPr>
      </w:pPr>
      <w:r w:rsidRPr="003352FC">
        <w:rPr>
          <w:b/>
          <w:color w:val="auto"/>
        </w:rPr>
        <w:t>Индекс: 155150</w:t>
      </w:r>
    </w:p>
    <w:p w14:paraId="5E5D0BFC" w14:textId="77777777" w:rsidR="00170890" w:rsidRPr="003352FC" w:rsidRDefault="00170890" w:rsidP="00170890">
      <w:pPr>
        <w:widowControl w:val="0"/>
        <w:jc w:val="center"/>
        <w:rPr>
          <w:b/>
          <w:color w:val="auto"/>
        </w:rPr>
      </w:pPr>
      <w:r w:rsidRPr="003352FC">
        <w:rPr>
          <w:b/>
          <w:color w:val="auto"/>
        </w:rPr>
        <w:t>Ивановская область,</w:t>
      </w:r>
    </w:p>
    <w:p w14:paraId="32A1B69D" w14:textId="77777777" w:rsidR="00170890" w:rsidRPr="003352FC" w:rsidRDefault="00170890" w:rsidP="00170890">
      <w:pPr>
        <w:widowControl w:val="0"/>
        <w:jc w:val="center"/>
        <w:rPr>
          <w:b/>
          <w:color w:val="auto"/>
        </w:rPr>
      </w:pPr>
      <w:proofErr w:type="spellStart"/>
      <w:r w:rsidRPr="003352FC">
        <w:rPr>
          <w:b/>
          <w:color w:val="auto"/>
        </w:rPr>
        <w:t>г.Комсомольск</w:t>
      </w:r>
      <w:proofErr w:type="spellEnd"/>
      <w:r w:rsidRPr="003352FC">
        <w:rPr>
          <w:b/>
          <w:color w:val="auto"/>
        </w:rPr>
        <w:t>,</w:t>
      </w:r>
    </w:p>
    <w:p w14:paraId="00E76660" w14:textId="77777777" w:rsidR="00170890" w:rsidRPr="003352FC" w:rsidRDefault="00170890" w:rsidP="00170890">
      <w:pPr>
        <w:widowControl w:val="0"/>
        <w:jc w:val="center"/>
        <w:rPr>
          <w:b/>
          <w:color w:val="auto"/>
        </w:rPr>
      </w:pPr>
      <w:r w:rsidRPr="003352FC">
        <w:rPr>
          <w:b/>
          <w:color w:val="auto"/>
        </w:rPr>
        <w:t>ул.50 лет ВЛКСМ, д.2</w:t>
      </w:r>
    </w:p>
    <w:p w14:paraId="484F3356" w14:textId="77777777" w:rsidR="00170890" w:rsidRPr="003352FC" w:rsidRDefault="00170890" w:rsidP="00170890">
      <w:pPr>
        <w:widowControl w:val="0"/>
        <w:jc w:val="center"/>
        <w:rPr>
          <w:b/>
          <w:color w:val="auto"/>
          <w:lang w:val="en-US"/>
        </w:rPr>
      </w:pPr>
      <w:r w:rsidRPr="003352FC">
        <w:rPr>
          <w:b/>
          <w:color w:val="auto"/>
        </w:rPr>
        <w:t>Тел</w:t>
      </w:r>
      <w:r w:rsidRPr="003352FC">
        <w:rPr>
          <w:b/>
          <w:color w:val="auto"/>
          <w:lang w:val="en-US"/>
        </w:rPr>
        <w:t xml:space="preserve">.: 8 (49352) </w:t>
      </w:r>
      <w:r w:rsidR="002A4149" w:rsidRPr="003352FC">
        <w:rPr>
          <w:b/>
          <w:color w:val="auto"/>
          <w:lang w:val="en-US"/>
        </w:rPr>
        <w:t>4</w:t>
      </w:r>
      <w:r w:rsidRPr="003352FC">
        <w:rPr>
          <w:b/>
          <w:color w:val="auto"/>
          <w:lang w:val="en-US"/>
        </w:rPr>
        <w:t>-11-78</w:t>
      </w:r>
    </w:p>
    <w:p w14:paraId="21714881" w14:textId="77777777" w:rsidR="001D2250" w:rsidRPr="003352FC" w:rsidRDefault="00170890" w:rsidP="004B5C47">
      <w:pPr>
        <w:widowControl w:val="0"/>
        <w:jc w:val="center"/>
        <w:rPr>
          <w:color w:val="auto"/>
          <w:lang w:val="en-US"/>
        </w:rPr>
      </w:pPr>
      <w:r w:rsidRPr="003352FC">
        <w:rPr>
          <w:b/>
          <w:color w:val="auto"/>
          <w:lang w:val="en-US"/>
        </w:rPr>
        <w:t>E-mail: admin.komsomolsk@mail.ru</w:t>
      </w:r>
    </w:p>
    <w:p w14:paraId="11F74F23" w14:textId="689CA2D4" w:rsidR="00957021" w:rsidRPr="003352FC" w:rsidRDefault="00957021">
      <w:pPr>
        <w:widowControl w:val="0"/>
        <w:jc w:val="center"/>
        <w:rPr>
          <w:color w:val="auto"/>
          <w:lang w:val="en-US"/>
        </w:rPr>
      </w:pPr>
    </w:p>
    <w:p w14:paraId="5C1F9361" w14:textId="77777777" w:rsidR="00B4001B" w:rsidRPr="003352FC" w:rsidRDefault="00B4001B">
      <w:pPr>
        <w:widowControl w:val="0"/>
        <w:jc w:val="center"/>
        <w:rPr>
          <w:color w:val="auto"/>
          <w:lang w:val="en-US"/>
        </w:rPr>
      </w:pPr>
    </w:p>
    <w:sectPr w:rsidR="00B4001B" w:rsidRPr="003352FC" w:rsidSect="00023416">
      <w:headerReference w:type="default" r:id="rId79"/>
      <w:footerReference w:type="default" r:id="rId80"/>
      <w:footerReference w:type="first" r:id="rId81"/>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2BA3F" w14:textId="77777777" w:rsidR="00CE6D74" w:rsidRDefault="00CE6D74" w:rsidP="00C66F05">
      <w:r>
        <w:separator/>
      </w:r>
    </w:p>
  </w:endnote>
  <w:endnote w:type="continuationSeparator" w:id="0">
    <w:p w14:paraId="34B91685" w14:textId="77777777" w:rsidR="00CE6D74" w:rsidRDefault="00CE6D74"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panose1 w:val="020B05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14:paraId="186B385B" w14:textId="1154AF99" w:rsidR="00792B41" w:rsidRDefault="00792B41">
        <w:pPr>
          <w:pStyle w:val="ac"/>
        </w:pPr>
        <w:r>
          <w:fldChar w:fldCharType="begin"/>
        </w:r>
        <w:r>
          <w:instrText xml:space="preserve"> PAGE   \* MERGEFORMAT </w:instrText>
        </w:r>
        <w:r>
          <w:fldChar w:fldCharType="separate"/>
        </w:r>
        <w:r w:rsidR="003352FC">
          <w:rPr>
            <w:noProof/>
          </w:rPr>
          <w:t>16</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FCC5" w14:textId="57C861DB" w:rsidR="00792B41" w:rsidRDefault="00792B41">
    <w:pPr>
      <w:pStyle w:val="ac"/>
      <w:jc w:val="right"/>
    </w:pPr>
    <w:r>
      <w:fldChar w:fldCharType="begin"/>
    </w:r>
    <w:r>
      <w:instrText xml:space="preserve"> PAGE   \* MERGEFORMAT </w:instrText>
    </w:r>
    <w:r>
      <w:fldChar w:fldCharType="separate"/>
    </w:r>
    <w:r w:rsidR="003352FC">
      <w:rPr>
        <w:noProof/>
      </w:rPr>
      <w:t>17</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5EAE1" w14:textId="77777777" w:rsidR="00CE6D74" w:rsidRDefault="00CE6D74" w:rsidP="00C66F05">
      <w:r>
        <w:separator/>
      </w:r>
    </w:p>
  </w:footnote>
  <w:footnote w:type="continuationSeparator" w:id="0">
    <w:p w14:paraId="2B3C6882" w14:textId="77777777" w:rsidR="00CE6D74" w:rsidRDefault="00CE6D74" w:rsidP="00C66F05">
      <w:r>
        <w:continuationSeparator/>
      </w:r>
    </w:p>
  </w:footnote>
  <w:footnote w:id="1">
    <w:p w14:paraId="63966162" w14:textId="77777777" w:rsidR="003352FC" w:rsidRPr="004B21F1" w:rsidRDefault="003352FC" w:rsidP="003352FC">
      <w:pPr>
        <w:pStyle w:val="ConsPlusNormal"/>
        <w:spacing w:before="220"/>
        <w:jc w:val="both"/>
        <w:rPr>
          <w:rFonts w:ascii="Times New Roman" w:hAnsi="Times New Roman" w:cs="Times New Roman"/>
          <w:szCs w:val="24"/>
        </w:rPr>
      </w:pPr>
      <w:r w:rsidRPr="004B21F1">
        <w:rPr>
          <w:rStyle w:val="affff5"/>
        </w:rPr>
        <w:footnoteRef/>
      </w:r>
      <w:r w:rsidRPr="004B21F1">
        <w:t xml:space="preserve"> </w:t>
      </w:r>
      <w:r w:rsidRPr="004B21F1">
        <w:rPr>
          <w:rFonts w:ascii="Times New Roman" w:hAnsi="Times New Roman" w:cs="Times New Roman"/>
          <w:szCs w:val="24"/>
        </w:rPr>
        <w:t>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14:paraId="1B22C94A" w14:textId="77777777" w:rsidR="003352FC" w:rsidRPr="004B21F1" w:rsidRDefault="003352FC" w:rsidP="003352FC">
      <w:pPr>
        <w:pStyle w:val="aff9"/>
        <w:rPr>
          <w:sz w:val="18"/>
        </w:rPr>
      </w:pPr>
    </w:p>
  </w:footnote>
  <w:footnote w:id="2">
    <w:p w14:paraId="2090E9CF" w14:textId="77777777" w:rsidR="003352FC" w:rsidRPr="004B21F1" w:rsidRDefault="003352FC" w:rsidP="003352FC">
      <w:pPr>
        <w:pStyle w:val="aff9"/>
        <w:rPr>
          <w:sz w:val="18"/>
        </w:rPr>
      </w:pPr>
      <w:r w:rsidRPr="004B21F1">
        <w:rPr>
          <w:rStyle w:val="affff5"/>
          <w:sz w:val="18"/>
        </w:rPr>
        <w:footnoteRef/>
      </w:r>
      <w:r w:rsidRPr="004B21F1">
        <w:rPr>
          <w:sz w:val="18"/>
        </w:rPr>
        <w:t xml:space="preserve"> </w:t>
      </w:r>
      <w:r w:rsidRPr="004B21F1">
        <w:rPr>
          <w:rFonts w:ascii="Times New Roman" w:hAnsi="Times New Roman"/>
          <w:sz w:val="22"/>
          <w:szCs w:val="24"/>
        </w:rPr>
        <w:t>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1811EA"/>
    <w:multiLevelType w:val="multilevel"/>
    <w:tmpl w:val="B4B62282"/>
    <w:lvl w:ilvl="0">
      <w:start w:val="1"/>
      <w:numFmt w:val="decimal"/>
      <w:lvlText w:val="%1."/>
      <w:lvlJc w:val="left"/>
      <w:pPr>
        <w:ind w:left="495" w:hanging="495"/>
      </w:pPr>
      <w:rPr>
        <w:rFonts w:hint="default"/>
      </w:rPr>
    </w:lvl>
    <w:lvl w:ilvl="1">
      <w:start w:val="1"/>
      <w:numFmt w:val="decimal"/>
      <w:lvlText w:val="%1.%2."/>
      <w:lvlJc w:val="left"/>
      <w:pPr>
        <w:ind w:left="1065" w:hanging="72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870" w:hanging="1800"/>
      </w:pPr>
      <w:rPr>
        <w:rFonts w:hint="default"/>
      </w:rPr>
    </w:lvl>
    <w:lvl w:ilvl="7">
      <w:start w:val="1"/>
      <w:numFmt w:val="decimal"/>
      <w:lvlText w:val="%1.%2.%3.%4.%5.%6.%7.%8."/>
      <w:lvlJc w:val="left"/>
      <w:pPr>
        <w:ind w:left="4215" w:hanging="1800"/>
      </w:pPr>
      <w:rPr>
        <w:rFonts w:hint="default"/>
      </w:rPr>
    </w:lvl>
    <w:lvl w:ilvl="8">
      <w:start w:val="1"/>
      <w:numFmt w:val="decimal"/>
      <w:lvlText w:val="%1.%2.%3.%4.%5.%6.%7.%8.%9."/>
      <w:lvlJc w:val="left"/>
      <w:pPr>
        <w:ind w:left="4920" w:hanging="2160"/>
      </w:pPr>
      <w:rPr>
        <w:rFonts w:hint="default"/>
      </w:rPr>
    </w:lvl>
  </w:abstractNum>
  <w:abstractNum w:abstractNumId="19"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0"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1"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239E2730"/>
    <w:multiLevelType w:val="hybridMultilevel"/>
    <w:tmpl w:val="C7B05EC0"/>
    <w:lvl w:ilvl="0" w:tplc="1F7655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29B71BA8"/>
    <w:multiLevelType w:val="hybridMultilevel"/>
    <w:tmpl w:val="15EEAE6E"/>
    <w:lvl w:ilvl="0" w:tplc="FB9652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2E3307F0"/>
    <w:multiLevelType w:val="hybridMultilevel"/>
    <w:tmpl w:val="4CD285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38AA04C4"/>
    <w:multiLevelType w:val="multilevel"/>
    <w:tmpl w:val="B8F40CC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7" w15:restartNumberingAfterBreak="0">
    <w:nsid w:val="5C8D6942"/>
    <w:multiLevelType w:val="multilevel"/>
    <w:tmpl w:val="B8F40CC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8"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685563FA"/>
    <w:multiLevelType w:val="hybridMultilevel"/>
    <w:tmpl w:val="3A588A4E"/>
    <w:lvl w:ilvl="0" w:tplc="A9DE38D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15:restartNumberingAfterBreak="0">
    <w:nsid w:val="6B346C73"/>
    <w:multiLevelType w:val="hybridMultilevel"/>
    <w:tmpl w:val="4D88BE6A"/>
    <w:lvl w:ilvl="0" w:tplc="BE740F74">
      <w:start w:val="1"/>
      <w:numFmt w:val="decimal"/>
      <w:lvlText w:val="%1."/>
      <w:lvlJc w:val="left"/>
      <w:pPr>
        <w:ind w:left="840" w:hanging="360"/>
      </w:p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31"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15:restartNumberingAfterBreak="0">
    <w:nsid w:val="7AF66FC4"/>
    <w:multiLevelType w:val="hybridMultilevel"/>
    <w:tmpl w:val="ACA6F1D2"/>
    <w:lvl w:ilvl="0" w:tplc="2F9CBF7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8"/>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1"/>
  </w:num>
  <w:num w:numId="13">
    <w:abstractNumId w:val="3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22"/>
  </w:num>
  <w:num w:numId="17">
    <w:abstractNumId w:val="26"/>
  </w:num>
  <w:num w:numId="18">
    <w:abstractNumId w:val="27"/>
  </w:num>
  <w:num w:numId="19">
    <w:abstractNumId w:val="18"/>
  </w:num>
  <w:num w:numId="20">
    <w:abstractNumId w:val="24"/>
  </w:num>
  <w:num w:numId="21">
    <w:abstractNumId w:val="23"/>
  </w:num>
  <w:num w:numId="22">
    <w:abstractNumId w:val="29"/>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7094"/>
    <w:rsid w:val="0002143B"/>
    <w:rsid w:val="00022A96"/>
    <w:rsid w:val="00023416"/>
    <w:rsid w:val="000275C9"/>
    <w:rsid w:val="000277AC"/>
    <w:rsid w:val="00030B27"/>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134E"/>
    <w:rsid w:val="00065271"/>
    <w:rsid w:val="00065341"/>
    <w:rsid w:val="00071E83"/>
    <w:rsid w:val="00072C57"/>
    <w:rsid w:val="00073070"/>
    <w:rsid w:val="00077CD2"/>
    <w:rsid w:val="0008113D"/>
    <w:rsid w:val="0008184E"/>
    <w:rsid w:val="0008285D"/>
    <w:rsid w:val="000828C3"/>
    <w:rsid w:val="000841C1"/>
    <w:rsid w:val="00084B88"/>
    <w:rsid w:val="00084C4D"/>
    <w:rsid w:val="00087E47"/>
    <w:rsid w:val="00091297"/>
    <w:rsid w:val="000920CC"/>
    <w:rsid w:val="00092878"/>
    <w:rsid w:val="00093FF7"/>
    <w:rsid w:val="00095729"/>
    <w:rsid w:val="00097537"/>
    <w:rsid w:val="000A2312"/>
    <w:rsid w:val="000A301A"/>
    <w:rsid w:val="000A57D6"/>
    <w:rsid w:val="000B2A74"/>
    <w:rsid w:val="000B3906"/>
    <w:rsid w:val="000B4657"/>
    <w:rsid w:val="000B4781"/>
    <w:rsid w:val="000B6D39"/>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D7E1B"/>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51870"/>
    <w:rsid w:val="001519A3"/>
    <w:rsid w:val="001536E2"/>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C19CC"/>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44"/>
    <w:rsid w:val="001F15F8"/>
    <w:rsid w:val="001F38C1"/>
    <w:rsid w:val="001F3F26"/>
    <w:rsid w:val="001F5A1F"/>
    <w:rsid w:val="00200765"/>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1E58"/>
    <w:rsid w:val="00262E92"/>
    <w:rsid w:val="002641ED"/>
    <w:rsid w:val="002656D3"/>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828"/>
    <w:rsid w:val="00360063"/>
    <w:rsid w:val="003616F8"/>
    <w:rsid w:val="00361C32"/>
    <w:rsid w:val="00362E3F"/>
    <w:rsid w:val="00363D04"/>
    <w:rsid w:val="0036529A"/>
    <w:rsid w:val="00371995"/>
    <w:rsid w:val="00372DDF"/>
    <w:rsid w:val="003730E8"/>
    <w:rsid w:val="00375749"/>
    <w:rsid w:val="0037748F"/>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285"/>
    <w:rsid w:val="003B34B1"/>
    <w:rsid w:val="003B48C1"/>
    <w:rsid w:val="003B4BC6"/>
    <w:rsid w:val="003B4FDC"/>
    <w:rsid w:val="003B5A15"/>
    <w:rsid w:val="003B754F"/>
    <w:rsid w:val="003C1DAE"/>
    <w:rsid w:val="003C3AFD"/>
    <w:rsid w:val="003C53E7"/>
    <w:rsid w:val="003C57A5"/>
    <w:rsid w:val="003C6FD9"/>
    <w:rsid w:val="003D043E"/>
    <w:rsid w:val="003D0D5A"/>
    <w:rsid w:val="003D1B6C"/>
    <w:rsid w:val="003D2102"/>
    <w:rsid w:val="003D263D"/>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656E"/>
    <w:rsid w:val="004130F1"/>
    <w:rsid w:val="0041591B"/>
    <w:rsid w:val="00420566"/>
    <w:rsid w:val="00421D7F"/>
    <w:rsid w:val="004232DF"/>
    <w:rsid w:val="00426F9F"/>
    <w:rsid w:val="00431906"/>
    <w:rsid w:val="004329E1"/>
    <w:rsid w:val="00432A51"/>
    <w:rsid w:val="00434158"/>
    <w:rsid w:val="004367D6"/>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2C8F"/>
    <w:rsid w:val="004A3313"/>
    <w:rsid w:val="004A4CFF"/>
    <w:rsid w:val="004A6503"/>
    <w:rsid w:val="004A6CDC"/>
    <w:rsid w:val="004B1A7E"/>
    <w:rsid w:val="004B1FB4"/>
    <w:rsid w:val="004B32AE"/>
    <w:rsid w:val="004B3C0D"/>
    <w:rsid w:val="004B4003"/>
    <w:rsid w:val="004B5C47"/>
    <w:rsid w:val="004C0F67"/>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EAF"/>
    <w:rsid w:val="00504EE7"/>
    <w:rsid w:val="005050B7"/>
    <w:rsid w:val="0050601C"/>
    <w:rsid w:val="00507863"/>
    <w:rsid w:val="00515DCB"/>
    <w:rsid w:val="0051715E"/>
    <w:rsid w:val="00527566"/>
    <w:rsid w:val="00530F30"/>
    <w:rsid w:val="00532770"/>
    <w:rsid w:val="0053388E"/>
    <w:rsid w:val="00543C7A"/>
    <w:rsid w:val="005466CC"/>
    <w:rsid w:val="005501A8"/>
    <w:rsid w:val="00550AD7"/>
    <w:rsid w:val="005510ED"/>
    <w:rsid w:val="00552251"/>
    <w:rsid w:val="005528FF"/>
    <w:rsid w:val="00554EF0"/>
    <w:rsid w:val="00564318"/>
    <w:rsid w:val="00566AE8"/>
    <w:rsid w:val="00567680"/>
    <w:rsid w:val="00567FE3"/>
    <w:rsid w:val="00570623"/>
    <w:rsid w:val="00576C31"/>
    <w:rsid w:val="005778EF"/>
    <w:rsid w:val="005804B2"/>
    <w:rsid w:val="00580AFD"/>
    <w:rsid w:val="0058153E"/>
    <w:rsid w:val="00582BB3"/>
    <w:rsid w:val="0058606E"/>
    <w:rsid w:val="00586C4F"/>
    <w:rsid w:val="00593531"/>
    <w:rsid w:val="00594B5A"/>
    <w:rsid w:val="005952CE"/>
    <w:rsid w:val="005A0533"/>
    <w:rsid w:val="005A0E54"/>
    <w:rsid w:val="005A3A91"/>
    <w:rsid w:val="005A6FC5"/>
    <w:rsid w:val="005A73CA"/>
    <w:rsid w:val="005B1D73"/>
    <w:rsid w:val="005B272B"/>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64C6"/>
    <w:rsid w:val="005E6B71"/>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22B5B"/>
    <w:rsid w:val="006238A5"/>
    <w:rsid w:val="006240D4"/>
    <w:rsid w:val="00625C34"/>
    <w:rsid w:val="006273E2"/>
    <w:rsid w:val="0062744B"/>
    <w:rsid w:val="00630766"/>
    <w:rsid w:val="00635AC7"/>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D5A"/>
    <w:rsid w:val="006911ED"/>
    <w:rsid w:val="00691E42"/>
    <w:rsid w:val="0069478A"/>
    <w:rsid w:val="00694B22"/>
    <w:rsid w:val="00694DD8"/>
    <w:rsid w:val="0069552C"/>
    <w:rsid w:val="00695FBD"/>
    <w:rsid w:val="006961BE"/>
    <w:rsid w:val="0069688B"/>
    <w:rsid w:val="006A20AD"/>
    <w:rsid w:val="006A308A"/>
    <w:rsid w:val="006A3AC1"/>
    <w:rsid w:val="006A58A7"/>
    <w:rsid w:val="006B79A1"/>
    <w:rsid w:val="006C0D03"/>
    <w:rsid w:val="006C133F"/>
    <w:rsid w:val="006C4A64"/>
    <w:rsid w:val="006D06CB"/>
    <w:rsid w:val="006D1750"/>
    <w:rsid w:val="006D49DF"/>
    <w:rsid w:val="006D6A38"/>
    <w:rsid w:val="006D6F11"/>
    <w:rsid w:val="006E0075"/>
    <w:rsid w:val="006E3895"/>
    <w:rsid w:val="006E3EC6"/>
    <w:rsid w:val="006E4568"/>
    <w:rsid w:val="006E4D20"/>
    <w:rsid w:val="006E54DC"/>
    <w:rsid w:val="006E6054"/>
    <w:rsid w:val="006E62E3"/>
    <w:rsid w:val="006F058B"/>
    <w:rsid w:val="006F0AF3"/>
    <w:rsid w:val="006F182C"/>
    <w:rsid w:val="006F3F34"/>
    <w:rsid w:val="006F4F06"/>
    <w:rsid w:val="00702195"/>
    <w:rsid w:val="00704D24"/>
    <w:rsid w:val="00705F70"/>
    <w:rsid w:val="0070671C"/>
    <w:rsid w:val="00707136"/>
    <w:rsid w:val="00712B34"/>
    <w:rsid w:val="00714980"/>
    <w:rsid w:val="007171E2"/>
    <w:rsid w:val="00721D09"/>
    <w:rsid w:val="00723D8E"/>
    <w:rsid w:val="00724A1B"/>
    <w:rsid w:val="00725C5B"/>
    <w:rsid w:val="00726AEF"/>
    <w:rsid w:val="00730353"/>
    <w:rsid w:val="0073334A"/>
    <w:rsid w:val="00733607"/>
    <w:rsid w:val="00734923"/>
    <w:rsid w:val="007365C9"/>
    <w:rsid w:val="00745BF2"/>
    <w:rsid w:val="007472C9"/>
    <w:rsid w:val="007507D2"/>
    <w:rsid w:val="007514BE"/>
    <w:rsid w:val="007518BB"/>
    <w:rsid w:val="00752D56"/>
    <w:rsid w:val="007539FA"/>
    <w:rsid w:val="007603A5"/>
    <w:rsid w:val="00760AAB"/>
    <w:rsid w:val="00760D12"/>
    <w:rsid w:val="00761CC8"/>
    <w:rsid w:val="00765463"/>
    <w:rsid w:val="007711AB"/>
    <w:rsid w:val="00771C09"/>
    <w:rsid w:val="00772397"/>
    <w:rsid w:val="007726BA"/>
    <w:rsid w:val="00772FCB"/>
    <w:rsid w:val="00773ED6"/>
    <w:rsid w:val="00781BEE"/>
    <w:rsid w:val="00782593"/>
    <w:rsid w:val="00783DBA"/>
    <w:rsid w:val="00786FD7"/>
    <w:rsid w:val="007902E9"/>
    <w:rsid w:val="00792B41"/>
    <w:rsid w:val="007933C9"/>
    <w:rsid w:val="00794762"/>
    <w:rsid w:val="0079707E"/>
    <w:rsid w:val="00797D70"/>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7C7D"/>
    <w:rsid w:val="00822057"/>
    <w:rsid w:val="008226E5"/>
    <w:rsid w:val="00822934"/>
    <w:rsid w:val="00822FE6"/>
    <w:rsid w:val="008253C1"/>
    <w:rsid w:val="00827F17"/>
    <w:rsid w:val="00830B74"/>
    <w:rsid w:val="0083110E"/>
    <w:rsid w:val="008335DA"/>
    <w:rsid w:val="0083366E"/>
    <w:rsid w:val="00833DE3"/>
    <w:rsid w:val="00840824"/>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21DF"/>
    <w:rsid w:val="00882EEB"/>
    <w:rsid w:val="00883356"/>
    <w:rsid w:val="00885DE7"/>
    <w:rsid w:val="00890280"/>
    <w:rsid w:val="00890292"/>
    <w:rsid w:val="00890392"/>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285C"/>
    <w:rsid w:val="00924EE1"/>
    <w:rsid w:val="009254E1"/>
    <w:rsid w:val="00925A95"/>
    <w:rsid w:val="00927B21"/>
    <w:rsid w:val="00930277"/>
    <w:rsid w:val="00930A37"/>
    <w:rsid w:val="00931DCE"/>
    <w:rsid w:val="0093271F"/>
    <w:rsid w:val="009335EA"/>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51CA"/>
    <w:rsid w:val="009D6240"/>
    <w:rsid w:val="009D6338"/>
    <w:rsid w:val="009D66A8"/>
    <w:rsid w:val="009E15D4"/>
    <w:rsid w:val="009E31C6"/>
    <w:rsid w:val="009F39D9"/>
    <w:rsid w:val="009F60D5"/>
    <w:rsid w:val="009F6DB8"/>
    <w:rsid w:val="009F7EF1"/>
    <w:rsid w:val="00A000B8"/>
    <w:rsid w:val="00A006E4"/>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4D4B"/>
    <w:rsid w:val="00A8597C"/>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3A35"/>
    <w:rsid w:val="00B44D9B"/>
    <w:rsid w:val="00B450BA"/>
    <w:rsid w:val="00B45189"/>
    <w:rsid w:val="00B46907"/>
    <w:rsid w:val="00B46A15"/>
    <w:rsid w:val="00B46AF3"/>
    <w:rsid w:val="00B471E8"/>
    <w:rsid w:val="00B47226"/>
    <w:rsid w:val="00B47445"/>
    <w:rsid w:val="00B502A6"/>
    <w:rsid w:val="00B517B9"/>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67AB"/>
    <w:rsid w:val="00B77185"/>
    <w:rsid w:val="00B77689"/>
    <w:rsid w:val="00B77DC9"/>
    <w:rsid w:val="00B80C99"/>
    <w:rsid w:val="00B83FD2"/>
    <w:rsid w:val="00B8478D"/>
    <w:rsid w:val="00B84F80"/>
    <w:rsid w:val="00B87B21"/>
    <w:rsid w:val="00B9331C"/>
    <w:rsid w:val="00B95DFC"/>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6829"/>
    <w:rsid w:val="00C26C22"/>
    <w:rsid w:val="00C31DDE"/>
    <w:rsid w:val="00C3495E"/>
    <w:rsid w:val="00C3779F"/>
    <w:rsid w:val="00C37DE9"/>
    <w:rsid w:val="00C43700"/>
    <w:rsid w:val="00C43ABE"/>
    <w:rsid w:val="00C446D2"/>
    <w:rsid w:val="00C456D6"/>
    <w:rsid w:val="00C47861"/>
    <w:rsid w:val="00C47AFE"/>
    <w:rsid w:val="00C51708"/>
    <w:rsid w:val="00C5185D"/>
    <w:rsid w:val="00C54932"/>
    <w:rsid w:val="00C54BA4"/>
    <w:rsid w:val="00C54C04"/>
    <w:rsid w:val="00C5641D"/>
    <w:rsid w:val="00C56C92"/>
    <w:rsid w:val="00C57B7D"/>
    <w:rsid w:val="00C631BE"/>
    <w:rsid w:val="00C6341F"/>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4D3E"/>
    <w:rsid w:val="00C90F0A"/>
    <w:rsid w:val="00C915CE"/>
    <w:rsid w:val="00C93264"/>
    <w:rsid w:val="00C96552"/>
    <w:rsid w:val="00C9796E"/>
    <w:rsid w:val="00CA095A"/>
    <w:rsid w:val="00CA4C13"/>
    <w:rsid w:val="00CA52BA"/>
    <w:rsid w:val="00CA5F53"/>
    <w:rsid w:val="00CA651C"/>
    <w:rsid w:val="00CB0EC3"/>
    <w:rsid w:val="00CB4F80"/>
    <w:rsid w:val="00CC37B4"/>
    <w:rsid w:val="00CD027A"/>
    <w:rsid w:val="00CD3844"/>
    <w:rsid w:val="00CD49DF"/>
    <w:rsid w:val="00CD53E1"/>
    <w:rsid w:val="00CE6D74"/>
    <w:rsid w:val="00CE7135"/>
    <w:rsid w:val="00CF0202"/>
    <w:rsid w:val="00CF2BFF"/>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38F3"/>
    <w:rsid w:val="00D5551B"/>
    <w:rsid w:val="00D562D9"/>
    <w:rsid w:val="00D61663"/>
    <w:rsid w:val="00D65D1D"/>
    <w:rsid w:val="00D67553"/>
    <w:rsid w:val="00D73594"/>
    <w:rsid w:val="00D74F38"/>
    <w:rsid w:val="00D752E8"/>
    <w:rsid w:val="00D818AA"/>
    <w:rsid w:val="00D867F7"/>
    <w:rsid w:val="00D87F13"/>
    <w:rsid w:val="00D904DD"/>
    <w:rsid w:val="00D923C4"/>
    <w:rsid w:val="00D92F61"/>
    <w:rsid w:val="00D93EF5"/>
    <w:rsid w:val="00D94882"/>
    <w:rsid w:val="00D9568E"/>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632C"/>
    <w:rsid w:val="00DE786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1787"/>
    <w:rsid w:val="00E82861"/>
    <w:rsid w:val="00E86A30"/>
    <w:rsid w:val="00E877E7"/>
    <w:rsid w:val="00E9051D"/>
    <w:rsid w:val="00E93AFD"/>
    <w:rsid w:val="00E93E4B"/>
    <w:rsid w:val="00E94E7B"/>
    <w:rsid w:val="00E9542C"/>
    <w:rsid w:val="00E96E15"/>
    <w:rsid w:val="00E9785B"/>
    <w:rsid w:val="00EA0D38"/>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C54"/>
    <w:rsid w:val="00F02E1A"/>
    <w:rsid w:val="00F044C3"/>
    <w:rsid w:val="00F06FF8"/>
    <w:rsid w:val="00F11D4E"/>
    <w:rsid w:val="00F1470D"/>
    <w:rsid w:val="00F1677B"/>
    <w:rsid w:val="00F168BF"/>
    <w:rsid w:val="00F209A2"/>
    <w:rsid w:val="00F21B68"/>
    <w:rsid w:val="00F235B2"/>
    <w:rsid w:val="00F24EAF"/>
    <w:rsid w:val="00F27139"/>
    <w:rsid w:val="00F27B38"/>
    <w:rsid w:val="00F303E4"/>
    <w:rsid w:val="00F315DC"/>
    <w:rsid w:val="00F32FF9"/>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7A33"/>
    <w:rsid w:val="00F805F2"/>
    <w:rsid w:val="00F80887"/>
    <w:rsid w:val="00F808D9"/>
    <w:rsid w:val="00F808E0"/>
    <w:rsid w:val="00F81C97"/>
    <w:rsid w:val="00F81D87"/>
    <w:rsid w:val="00F828F0"/>
    <w:rsid w:val="00F835B4"/>
    <w:rsid w:val="00F83A53"/>
    <w:rsid w:val="00F84614"/>
    <w:rsid w:val="00F85765"/>
    <w:rsid w:val="00F87C03"/>
    <w:rsid w:val="00F9338D"/>
    <w:rsid w:val="00F952AA"/>
    <w:rsid w:val="00F97F04"/>
    <w:rsid w:val="00FA06C7"/>
    <w:rsid w:val="00FA35CF"/>
    <w:rsid w:val="00FA64B9"/>
    <w:rsid w:val="00FA7386"/>
    <w:rsid w:val="00FA73D8"/>
    <w:rsid w:val="00FA7617"/>
    <w:rsid w:val="00FB34E3"/>
    <w:rsid w:val="00FB3812"/>
    <w:rsid w:val="00FB6284"/>
    <w:rsid w:val="00FB7207"/>
    <w:rsid w:val="00FC12C1"/>
    <w:rsid w:val="00FC21CB"/>
    <w:rsid w:val="00FC22FC"/>
    <w:rsid w:val="00FC3D58"/>
    <w:rsid w:val="00FC40BA"/>
    <w:rsid w:val="00FC7C43"/>
    <w:rsid w:val="00FD1D03"/>
    <w:rsid w:val="00FD3A26"/>
    <w:rsid w:val="00FD4CFF"/>
    <w:rsid w:val="00FD4D30"/>
    <w:rsid w:val="00FD6CA9"/>
    <w:rsid w:val="00FD6D29"/>
    <w:rsid w:val="00FE3324"/>
    <w:rsid w:val="00FE4C88"/>
    <w:rsid w:val="00FF058B"/>
    <w:rsid w:val="00FF21C5"/>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uiPriority w:val="99"/>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uiPriority w:val="99"/>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affffffffff1">
    <w:name w:val="Неразрешенное упоминание"/>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486D44810362E84018A1B57753860806FEEFCD80D11557915D7E5137919F28806935851787312377795ED0A97659F2571AFB6570EmC12H" TargetMode="External"/><Relationship Id="rId21" Type="http://schemas.openxmlformats.org/officeDocument/2006/relationships/hyperlink" Target="consultantplus://offline/ref=7486D44810362E84018A1B57753860806FEEFCD80D11557915D7E5137919F288069358567C711C6A23DAEC56D2378C2470AFB45112C0E0A6mA15H" TargetMode="External"/><Relationship Id="rId42" Type="http://schemas.openxmlformats.org/officeDocument/2006/relationships/hyperlink" Target="consultantplus://offline/ref=7486D44810362E84018A1B57753860806FEEFCD80D11557915D7E5137919F288069358567C731F6223DAEC56D2378C2470AFB45112C0E0A6mA15H" TargetMode="External"/><Relationship Id="rId47" Type="http://schemas.openxmlformats.org/officeDocument/2006/relationships/hyperlink" Target="consultantplus://offline/ref=7486D44810362E84018A1B57753860806FEEFCD80D11557915D7E5137919F288069358567C731E6523DAEC56D2378C2470AFB45112C0E0A6mA15H" TargetMode="External"/><Relationship Id="rId63" Type="http://schemas.openxmlformats.org/officeDocument/2006/relationships/hyperlink" Target="consultantplus://offline/ref=7486D44810362E84018A1B57753860806FEEFCD80D11557915D7E5137919F288069358567A721F687280FC529B63863B77B7AA550CC0mE10H" TargetMode="External"/><Relationship Id="rId68" Type="http://schemas.openxmlformats.org/officeDocument/2006/relationships/hyperlink" Target="consultantplus://offline/ref=7486D44810362E84018A1B57753860806FEEFCD80D11557915D7E5137919F288069358567C73196025DAEC56D2378C2470AFB45112C0E0A6mA15H" TargetMode="External"/><Relationship Id="rId16" Type="http://schemas.openxmlformats.org/officeDocument/2006/relationships/hyperlink" Target="consultantplus://offline/ref=F8167DBE2AC2CC0453984A406B4E093FA2E44A616C1203FA4536FB6A69C749A033798B4F5ECA12124C2BEA9BC95A841E5A1A96740AH0TBH" TargetMode="External"/><Relationship Id="rId11" Type="http://schemas.openxmlformats.org/officeDocument/2006/relationships/hyperlink" Target="consultantplus://offline/ref=589E91ED173E80E5B4B5338004876CC78C2898A6A7ED0FB88B6A02D216AB5EBD790C1D27CA4CA4580B25F48037A99A130ADFA4588E18g837J" TargetMode="External"/><Relationship Id="rId32" Type="http://schemas.openxmlformats.org/officeDocument/2006/relationships/hyperlink" Target="consultantplus://offline/ref=7486D44810362E84018A1B57753860806FEEFCD80D11557915D7E5137919F288069358557F711D687280FC529B63863B77B7AA550CC0mE10H" TargetMode="External"/><Relationship Id="rId37" Type="http://schemas.openxmlformats.org/officeDocument/2006/relationships/hyperlink" Target="consultantplus://offline/ref=7486D44810362E84018A1B57753860806FEEFCD80D11557915D7E5137919F288069358567E701E687280FC529B63863B77B7AA550CC0mE10H" TargetMode="External"/><Relationship Id="rId53" Type="http://schemas.openxmlformats.org/officeDocument/2006/relationships/hyperlink" Target="consultantplus://offline/ref=7486D44810362E84018A1B57753860806FEEFCD80D11557915D7E5137919F288069358567D7718687280FC529B63863B77B7AA550CC0mE10H" TargetMode="External"/><Relationship Id="rId58" Type="http://schemas.openxmlformats.org/officeDocument/2006/relationships/hyperlink" Target="consultantplus://offline/ref=7486D44810362E84018A1B57753860806FEEFCD80D11557915D7E5137919F288069358567C701F6126DAEC56D2378C2470AFB45112C0E0A6mA15H" TargetMode="External"/><Relationship Id="rId74" Type="http://schemas.openxmlformats.org/officeDocument/2006/relationships/hyperlink" Target="consultantplus://offline/ref=1C42FCD324047AF776DA9140A0B00005232A689340F1A360A1A9F0FDB3630BA289A1D7464E1FCC2EA613560B5473EF6E19BB1665LAy0K" TargetMode="External"/><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consultantplus://offline/ref=7486D44810362E84018A1B57753860806FEEFCD80D11557915D7E5137919F2880693585E747212377795ED0A97659F2571AFB6570EmC12H" TargetMode="External"/><Relationship Id="rId82" Type="http://schemas.openxmlformats.org/officeDocument/2006/relationships/fontTable" Target="fontTable.xml"/><Relationship Id="rId19" Type="http://schemas.openxmlformats.org/officeDocument/2006/relationships/hyperlink" Target="consultantplus://offline/ref=7486D44810362E84018A1B57753860806FEEFCD80D11557915D7E5137919F288069358567C711C662EDAEC56D2378C2470AFB45112C0E0A6mA15H" TargetMode="External"/><Relationship Id="rId14" Type="http://schemas.openxmlformats.org/officeDocument/2006/relationships/hyperlink" Target="consultantplus://offline/ref=74FFB7E7F28F1A6A97F9337B6A972FE21DD771698463A4D105892F342101F226F7888ADD856887BA4A348218A6BDB49BA2607434FCEDtAm4N" TargetMode="External"/><Relationship Id="rId22" Type="http://schemas.openxmlformats.org/officeDocument/2006/relationships/hyperlink" Target="consultantplus://offline/ref=7486D44810362E84018A1B57753860806FEEFCD80D11557915D7E5137919F28806935855797818687280FC529B63863B77B7AA550CC0mE10H" TargetMode="External"/><Relationship Id="rId27" Type="http://schemas.openxmlformats.org/officeDocument/2006/relationships/hyperlink" Target="consultantplus://offline/ref=7486D44810362E84018A1B57753860806FEEFCD80D11557915D7E5137919F288069358567C71116326DAEC56D2378C2470AFB45112C0E0A6mA15H" TargetMode="External"/><Relationship Id="rId30" Type="http://schemas.openxmlformats.org/officeDocument/2006/relationships/hyperlink" Target="consultantplus://offline/ref=7486D44810362E84018A1B57753860806FEEFCD80D11557915D7E5137919F288069358567C731A6623DAEC56D2378C2470AFB45112C0E0A6mA15H" TargetMode="External"/><Relationship Id="rId35" Type="http://schemas.openxmlformats.org/officeDocument/2006/relationships/hyperlink" Target="consultantplus://offline/ref=7486D44810362E84018A1B57753860806FEEFCD80D11557915D7E5137919F288069358567C731F6323DAEC56D2378C2470AFB45112C0E0A6mA15H" TargetMode="External"/><Relationship Id="rId43" Type="http://schemas.openxmlformats.org/officeDocument/2006/relationships/hyperlink" Target="consultantplus://offline/ref=7486D44810362E84018A1B57753860806FEEFCD80D11557915D7E5137919F288069358567C71106726DAEC56D2378C2470AFB45112C0E0A6mA15H" TargetMode="External"/><Relationship Id="rId48" Type="http://schemas.openxmlformats.org/officeDocument/2006/relationships/hyperlink" Target="consultantplus://offline/ref=7486D44810362E84018A1B57753860806FEEFCD80D11557915D7E5137919F288069358567B7719687280FC529B63863B77B7AA550CC0mE10H" TargetMode="External"/><Relationship Id="rId56" Type="http://schemas.openxmlformats.org/officeDocument/2006/relationships/hyperlink" Target="consultantplus://offline/ref=7486D44810362E84018A1B57753860806FEEFCD80D11557915D7E5137919F288069358567D701F687280FC529B63863B77B7AA550CC0mE10H" TargetMode="External"/><Relationship Id="rId64" Type="http://schemas.openxmlformats.org/officeDocument/2006/relationships/hyperlink" Target="consultantplus://offline/ref=7486D44810362E84018A1B57753860806FEEFCD80D11557915D7E5137919F288069358567A791B687280FC529B63863B77B7AA550CC0mE10H" TargetMode="External"/><Relationship Id="rId69" Type="http://schemas.openxmlformats.org/officeDocument/2006/relationships/hyperlink" Target="consultantplus://offline/ref=7486D44810362E84018A1B57753860806FEEFCD80D11557915D7E5137919F288069358567C72186220DAEC56D2378C2470AFB45112C0E0A6mA15H" TargetMode="External"/><Relationship Id="rId77" Type="http://schemas.openxmlformats.org/officeDocument/2006/relationships/hyperlink" Target="consultantplus://offline/ref=F8167DBE2AC2CC0453984A406B4E093FA2E44A616C1203FA4536FB6A69C749A02179D3405CC807461471BD96CAH5T4H" TargetMode="External"/><Relationship Id="rId8" Type="http://schemas.openxmlformats.org/officeDocument/2006/relationships/image" Target="media/image1.gif"/><Relationship Id="rId51" Type="http://schemas.openxmlformats.org/officeDocument/2006/relationships/hyperlink" Target="consultantplus://offline/ref=7486D44810362E84018A1B57753860806FEEFCD80D11557915D7E5137919F288069358557A771F687280FC529B63863B77B7AA550CC0mE10H" TargetMode="External"/><Relationship Id="rId72" Type="http://schemas.openxmlformats.org/officeDocument/2006/relationships/hyperlink" Target="consultantplus://offline/ref=7486D44810362E84018A1B57753860806FEEFCD80D11557915D7E5137919F288069358567A7318687280FC529B63863B77B7AA550CC0mE10H" TargetMode="External"/><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consultantplus://offline/ref=74FFB7E7F28F1A6A97F9337B6A972FE21DD6706F806AA4D105892F342101F226E588D2D6856090B01F7BC44DAAtBm4N" TargetMode="External"/><Relationship Id="rId17" Type="http://schemas.openxmlformats.org/officeDocument/2006/relationships/hyperlink" Target="consultantplus://offline/ref=F8167DBE2AC2CC0453984A406B4E093FA2E44A616C1203FA4536FB6A69C749A033798B4F5EC912124C2BEA9BC95A841E5A1A96740AH0TBH" TargetMode="External"/><Relationship Id="rId25" Type="http://schemas.openxmlformats.org/officeDocument/2006/relationships/hyperlink" Target="consultantplus://offline/ref=7486D44810362E84018A1B57753860806FEEFCD80D11557915D7E5137919F288069358567C731C6325DAEC56D2378C2470AFB45112C0E0A6mA15H" TargetMode="External"/><Relationship Id="rId33" Type="http://schemas.openxmlformats.org/officeDocument/2006/relationships/hyperlink" Target="consultantplus://offline/ref=7486D44810362E84018A1B57753860806FEEFCD80D11557915D7E5137919F288069358567C71116723DAEC56D2378C2470AFB45112C0E0A6mA15H" TargetMode="External"/><Relationship Id="rId38" Type="http://schemas.openxmlformats.org/officeDocument/2006/relationships/hyperlink" Target="consultantplus://offline/ref=7486D44810362E84018A1B57753860806FEEFCD80D11557915D7E5137919F288069358567E731E687280FC529B63863B77B7AA550CC0mE10H" TargetMode="External"/><Relationship Id="rId46" Type="http://schemas.openxmlformats.org/officeDocument/2006/relationships/hyperlink" Target="consultantplus://offline/ref=7486D44810362E84018A1B57753860806FEEFCD80D11557915D7E5137919F288069358567F7118687280FC529B63863B77B7AA550CC0mE10H" TargetMode="External"/><Relationship Id="rId59" Type="http://schemas.openxmlformats.org/officeDocument/2006/relationships/hyperlink" Target="consultantplus://offline/ref=7486D44810362E84018A1B57753860806FEEFCD80D11557915D7E5137919F28806935855787718687280FC529B63863B77B7AA550CC0mE10H" TargetMode="External"/><Relationship Id="rId67" Type="http://schemas.openxmlformats.org/officeDocument/2006/relationships/hyperlink" Target="consultantplus://offline/ref=7486D44810362E84018A1B57753860806FEEFCD80D11557915D7E5137919F288069358567C73196223DAEC56D2378C2470AFB45112C0E0A6mA15H" TargetMode="External"/><Relationship Id="rId20" Type="http://schemas.openxmlformats.org/officeDocument/2006/relationships/hyperlink" Target="consultantplus://offline/ref=7486D44810362E84018A1B57753860806FEEFCD80D11557915D7E5137919F288069358557E731C687280FC529B63863B77B7AA550CC0mE10H" TargetMode="External"/><Relationship Id="rId41" Type="http://schemas.openxmlformats.org/officeDocument/2006/relationships/hyperlink" Target="consultantplus://offline/ref=7486D44810362E84018A1B57753860806FEEFCD80D11557915D7E5137919F288069358567E7718687280FC529B63863B77B7AA550CC0mE10H" TargetMode="External"/><Relationship Id="rId54" Type="http://schemas.openxmlformats.org/officeDocument/2006/relationships/hyperlink" Target="consultantplus://offline/ref=7486D44810362E84018A1B57753860806FEEFCD80D11557915D7E5137919F288069358567C72116624DAEC56D2378C2470AFB45112C0E0A6mA15H" TargetMode="External"/><Relationship Id="rId62" Type="http://schemas.openxmlformats.org/officeDocument/2006/relationships/hyperlink" Target="consultantplus://offline/ref=7486D44810362E84018A1B57753860806FEEFCD80D11557915D7E5137919F288069358557E7919687280FC529B63863B77B7AA550CC0mE10H" TargetMode="External"/><Relationship Id="rId70" Type="http://schemas.openxmlformats.org/officeDocument/2006/relationships/hyperlink" Target="consultantplus://offline/ref=7486D44810362E84018A1B57753860806FEEFCD80D11557915D7E5137919F288069358567C73196623DAEC56D2378C2470AFB45112C0E0A6mA15H" TargetMode="External"/><Relationship Id="rId75" Type="http://schemas.openxmlformats.org/officeDocument/2006/relationships/hyperlink" Target="consultantplus://offline/ref=74FFB7E7F28F1A6A97F9337B6A972FE21CD7716B8462A4D105892F342101F226F7888ADA84698CB51B6E921CEFE9B084AA7F6B37E2EEAC66t5mCN"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8167DBE2AC2CC0453984A406B4E093FA2E44A616C1203FA4536FB6A69C749A033798B4F5ECE12124C2BEA9BC95A841E5A1A96740AH0TBH" TargetMode="External"/><Relationship Id="rId23" Type="http://schemas.openxmlformats.org/officeDocument/2006/relationships/hyperlink" Target="consultantplus://offline/ref=7486D44810362E84018A1B57753860806FEEFCD80D11557915D7E5137919F288069358567C711F642FDAEC56D2378C2470AFB45112C0E0A6mA15H" TargetMode="External"/><Relationship Id="rId28" Type="http://schemas.openxmlformats.org/officeDocument/2006/relationships/hyperlink" Target="consultantplus://offline/ref=7486D44810362E84018A1B57753860806FEEFCD80D11557915D7E5137919F288069358557A7418687280FC529B63863B77B7AA550CC0mE10H" TargetMode="External"/><Relationship Id="rId36" Type="http://schemas.openxmlformats.org/officeDocument/2006/relationships/hyperlink" Target="consultantplus://offline/ref=7486D44810362E84018A1B57753860806FEEFCD80D11557915D7E5137919F2880693585675721F687280FC529B63863B77B7AA550CC0mE10H" TargetMode="External"/><Relationship Id="rId49" Type="http://schemas.openxmlformats.org/officeDocument/2006/relationships/hyperlink" Target="consultantplus://offline/ref=7486D44810362E84018A1B57753860806FEEFCD80D11557915D7E5137919F2880693585674781B687280FC529B63863B77B7AA550CC0mE10H" TargetMode="External"/><Relationship Id="rId57" Type="http://schemas.openxmlformats.org/officeDocument/2006/relationships/hyperlink" Target="consultantplus://offline/ref=7486D44810362E84018A1B57753860806FEEFCD80D11557915D7E5137919F288069358557A781F687280FC529B63863B77B7AA550CC0mE10H" TargetMode="External"/><Relationship Id="rId10" Type="http://schemas.openxmlformats.org/officeDocument/2006/relationships/image" Target="media/image2.jpeg"/><Relationship Id="rId31" Type="http://schemas.openxmlformats.org/officeDocument/2006/relationships/hyperlink" Target="consultantplus://offline/ref=7486D44810362E84018A1B57753860806FEEFCD80D11557915D7E5137919F288069358557A741E687280FC529B63863B77B7AA550CC0mE10H" TargetMode="External"/><Relationship Id="rId44" Type="http://schemas.openxmlformats.org/officeDocument/2006/relationships/hyperlink" Target="consultantplus://offline/ref=7486D44810362E84018A1B57753860806FEEFCD80D11557915D7E5137919F288069358567C731F6525DAEC56D2378C2470AFB45112C0E0A6mA15H" TargetMode="External"/><Relationship Id="rId52" Type="http://schemas.openxmlformats.org/officeDocument/2006/relationships/hyperlink" Target="consultantplus://offline/ref=7486D44810362E84018A1B57753860806FEEFCD80D11557915D7E5137919F288069358567A761A687280FC529B63863B77B7AA550CC0mE10H" TargetMode="External"/><Relationship Id="rId60" Type="http://schemas.openxmlformats.org/officeDocument/2006/relationships/hyperlink" Target="consultantplus://offline/ref=7486D44810362E84018A1B57753860806FEEFCD80D11557915D7E5137919F2880693585E747012377795ED0A97659F2571AFB6570EmC12H" TargetMode="External"/><Relationship Id="rId65" Type="http://schemas.openxmlformats.org/officeDocument/2006/relationships/hyperlink" Target="consultantplus://offline/ref=7486D44810362E84018A1B57753860806FEEFCD80D11557915D7E5137919F28806935855797018687280FC529B63863B77B7AA550CC0mE10H" TargetMode="External"/><Relationship Id="rId73" Type="http://schemas.openxmlformats.org/officeDocument/2006/relationships/hyperlink" Target="consultantplus://offline/ref=1C42FCD324047AF776DA9140A0B000052324689141F9A360A1A9F0FDB3630BA289A1D7434A14987AEB4D0F5B1838E2690FA71661BF64C535L0y9K" TargetMode="External"/><Relationship Id="rId78" Type="http://schemas.openxmlformats.org/officeDocument/2006/relationships/hyperlink" Target="consultantplus://offline/ref=F8167DBE2AC2CC0453984A406B4E093FA3EE496E6E1303FA4536FB6A69C749A02179D3405CC807461471BD96CAH5T4H" TargetMode="Externa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consultantplus://offline/ref=74FFB7E7F28F1A6A97F9337B6A972FE21CDF776F8761A4D105892F342101F226E588D2D6856090B01F7BC44DAAtBm4N" TargetMode="External"/><Relationship Id="rId18" Type="http://schemas.openxmlformats.org/officeDocument/2006/relationships/hyperlink" Target="consultantplus://offline/ref=7486D44810362E84018A1B57753860806FEEFCD80D11557915D7E5137919F288069358567C711C6624DAEC56D2378C2470AFB45112C0E0A6mA15H" TargetMode="External"/><Relationship Id="rId39" Type="http://schemas.openxmlformats.org/officeDocument/2006/relationships/hyperlink" Target="consultantplus://offline/ref=7486D44810362E84018A1B57753860806FEEFCD80D11557915D7E5137919F288069358567E721F687280FC529B63863B77B7AA550CC0mE10H" TargetMode="External"/><Relationship Id="rId34" Type="http://schemas.openxmlformats.org/officeDocument/2006/relationships/hyperlink" Target="consultantplus://offline/ref=7486D44810362E84018A1B57753860806FEEFCD80D11557915D7E5137919F288069358567C731C6B22DAEC56D2378C2470AFB45112C0E0A6mA15H" TargetMode="External"/><Relationship Id="rId50" Type="http://schemas.openxmlformats.org/officeDocument/2006/relationships/hyperlink" Target="consultantplus://offline/ref=7486D44810362E84018A1B57753860806FEEFCD80D11557915D7E5137919F288069358557F761F687280FC529B63863B77B7AA550CC0mE10H" TargetMode="External"/><Relationship Id="rId55" Type="http://schemas.openxmlformats.org/officeDocument/2006/relationships/hyperlink" Target="consultantplus://offline/ref=7486D44810362E84018A1B57753860806FEEFCD80D11557915D7E5137919F2880693585679721E687280FC529B63863B77B7AA550CC0mE10H" TargetMode="External"/><Relationship Id="rId76" Type="http://schemas.openxmlformats.org/officeDocument/2006/relationships/hyperlink" Target="consultantplus://offline/ref=74FFB7E7F28F1A6A97F9337B6A972FE21FD4716C8161A4D105892F342101F226F7888ADA84698EB2176E921CEFE9B084AA7F6B37E2EEAC66t5mCN" TargetMode="External"/><Relationship Id="rId7" Type="http://schemas.openxmlformats.org/officeDocument/2006/relationships/endnotes" Target="endnotes.xml"/><Relationship Id="rId71" Type="http://schemas.openxmlformats.org/officeDocument/2006/relationships/hyperlink" Target="consultantplus://offline/ref=7486D44810362E84018A1B57753860806FEEFCD80D11557915D7E5137919F288069358567C731B652EDAEC56D2378C2470AFB45112C0E0A6mA15H" TargetMode="External"/><Relationship Id="rId2" Type="http://schemas.openxmlformats.org/officeDocument/2006/relationships/numbering" Target="numbering.xml"/><Relationship Id="rId29" Type="http://schemas.openxmlformats.org/officeDocument/2006/relationships/hyperlink" Target="consultantplus://offline/ref=7486D44810362E84018A1B57753860806FEEFCD80D11557915D7E5137919F288069358557A741A687280FC529B63863B77B7AA550CC0mE10H" TargetMode="External"/><Relationship Id="rId24" Type="http://schemas.openxmlformats.org/officeDocument/2006/relationships/hyperlink" Target="consultantplus://offline/ref=7486D44810362E84018A1B57753860806FEEFCD80D11557915D7E5137919F288069358567C711E6326DAEC56D2378C2470AFB45112C0E0A6mA15H" TargetMode="External"/><Relationship Id="rId40" Type="http://schemas.openxmlformats.org/officeDocument/2006/relationships/hyperlink" Target="consultantplus://offline/ref=7486D44810362E84018A1B57753860806FEEFCD80D11557915D7E5137919F288069358567E741B687280FC529B63863B77B7AA550CC0mE10H" TargetMode="External"/><Relationship Id="rId45" Type="http://schemas.openxmlformats.org/officeDocument/2006/relationships/hyperlink" Target="consultantplus://offline/ref=7486D44810362E84018A1B57753860806FEEFCD80D11557915D7E5137919F288069358567E791E687280FC529B63863B77B7AA550CC0mE10H" TargetMode="External"/><Relationship Id="rId66" Type="http://schemas.openxmlformats.org/officeDocument/2006/relationships/hyperlink" Target="consultantplus://offline/ref=7486D44810362E84018A1B57753860806FEEFCD80D11557915D7E5137919F288069358567C70106722DAEC56D2378C2470AFB45112C0E0A6mA1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BB2B1-2A93-4656-88D7-12C3F466A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16</Pages>
  <Words>8336</Words>
  <Characters>47519</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55744</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MOISEEVA</cp:lastModifiedBy>
  <cp:revision>4</cp:revision>
  <cp:lastPrinted>2018-03-12T14:58:00Z</cp:lastPrinted>
  <dcterms:created xsi:type="dcterms:W3CDTF">2025-10-09T11:45:00Z</dcterms:created>
  <dcterms:modified xsi:type="dcterms:W3CDTF">2025-10-13T09:00:00Z</dcterms:modified>
</cp:coreProperties>
</file>