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072267" w:rsidRDefault="00015FE3">
      <w:pPr>
        <w:rPr>
          <w:color w:val="auto"/>
        </w:rPr>
      </w:pPr>
      <w:r w:rsidRPr="00072267">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0358714" w:rsidR="00792B41" w:rsidRDefault="00792B41" w:rsidP="00625C34">
                              <w:pPr>
                                <w:widowControl w:val="0"/>
                                <w:jc w:val="center"/>
                                <w:rPr>
                                  <w:b/>
                                  <w:bCs/>
                                  <w:sz w:val="52"/>
                                  <w:szCs w:val="30"/>
                                </w:rPr>
                              </w:pPr>
                              <w:r>
                                <w:rPr>
                                  <w:b/>
                                  <w:bCs/>
                                  <w:sz w:val="52"/>
                                  <w:szCs w:val="30"/>
                                </w:rPr>
                                <w:t>№ 3</w:t>
                              </w:r>
                              <w:r w:rsidR="003D05ED">
                                <w:rPr>
                                  <w:b/>
                                  <w:bCs/>
                                  <w:sz w:val="52"/>
                                  <w:szCs w:val="30"/>
                                </w:rPr>
                                <w:t>9</w:t>
                              </w:r>
                            </w:p>
                            <w:p w14:paraId="26AB0876" w14:textId="0FA4704D" w:rsidR="00792B41" w:rsidRPr="006911ED" w:rsidRDefault="005E5095" w:rsidP="00625C34">
                              <w:pPr>
                                <w:widowControl w:val="0"/>
                                <w:jc w:val="center"/>
                                <w:rPr>
                                  <w:b/>
                                  <w:bCs/>
                                  <w:sz w:val="30"/>
                                  <w:szCs w:val="30"/>
                                </w:rPr>
                              </w:pPr>
                              <w:r>
                                <w:rPr>
                                  <w:b/>
                                  <w:bCs/>
                                  <w:sz w:val="52"/>
                                  <w:szCs w:val="30"/>
                                </w:rPr>
                                <w:t>24</w:t>
                              </w:r>
                              <w:r w:rsidR="00792B41">
                                <w:rPr>
                                  <w:b/>
                                  <w:bCs/>
                                  <w:sz w:val="52"/>
                                  <w:szCs w:val="30"/>
                                </w:rPr>
                                <w:t xml:space="preserve"> октября</w:t>
                              </w:r>
                              <w:r w:rsidR="00792B41" w:rsidRPr="006911ED">
                                <w:rPr>
                                  <w:b/>
                                  <w:bCs/>
                                  <w:sz w:val="52"/>
                                  <w:szCs w:val="30"/>
                                </w:rPr>
                                <w:t xml:space="preserve"> 202</w:t>
                              </w:r>
                              <w:r w:rsidR="00792B41">
                                <w:rPr>
                                  <w:b/>
                                  <w:bCs/>
                                  <w:sz w:val="52"/>
                                  <w:szCs w:val="30"/>
                                </w:rPr>
                                <w:t>5</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0358714" w:rsidR="00792B41" w:rsidRDefault="00792B41" w:rsidP="00625C34">
                        <w:pPr>
                          <w:widowControl w:val="0"/>
                          <w:jc w:val="center"/>
                          <w:rPr>
                            <w:b/>
                            <w:bCs/>
                            <w:sz w:val="52"/>
                            <w:szCs w:val="30"/>
                          </w:rPr>
                        </w:pPr>
                        <w:r>
                          <w:rPr>
                            <w:b/>
                            <w:bCs/>
                            <w:sz w:val="52"/>
                            <w:szCs w:val="30"/>
                          </w:rPr>
                          <w:t>№ 3</w:t>
                        </w:r>
                        <w:r w:rsidR="003D05ED">
                          <w:rPr>
                            <w:b/>
                            <w:bCs/>
                            <w:sz w:val="52"/>
                            <w:szCs w:val="30"/>
                          </w:rPr>
                          <w:t>9</w:t>
                        </w:r>
                      </w:p>
                      <w:p w14:paraId="26AB0876" w14:textId="0FA4704D" w:rsidR="00792B41" w:rsidRPr="006911ED" w:rsidRDefault="005E5095" w:rsidP="00625C34">
                        <w:pPr>
                          <w:widowControl w:val="0"/>
                          <w:jc w:val="center"/>
                          <w:rPr>
                            <w:b/>
                            <w:bCs/>
                            <w:sz w:val="30"/>
                            <w:szCs w:val="30"/>
                          </w:rPr>
                        </w:pPr>
                        <w:r>
                          <w:rPr>
                            <w:b/>
                            <w:bCs/>
                            <w:sz w:val="52"/>
                            <w:szCs w:val="30"/>
                          </w:rPr>
                          <w:t>24</w:t>
                        </w:r>
                        <w:r w:rsidR="00792B41">
                          <w:rPr>
                            <w:b/>
                            <w:bCs/>
                            <w:sz w:val="52"/>
                            <w:szCs w:val="30"/>
                          </w:rPr>
                          <w:t xml:space="preserve"> октября</w:t>
                        </w:r>
                        <w:r w:rsidR="00792B41" w:rsidRPr="006911ED">
                          <w:rPr>
                            <w:b/>
                            <w:bCs/>
                            <w:sz w:val="52"/>
                            <w:szCs w:val="30"/>
                          </w:rPr>
                          <w:t xml:space="preserve"> 202</w:t>
                        </w:r>
                        <w:r w:rsidR="00792B41">
                          <w:rPr>
                            <w:b/>
                            <w:bCs/>
                            <w:sz w:val="52"/>
                            <w:szCs w:val="30"/>
                          </w:rPr>
                          <w:t>5</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072267">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072267" w:rsidRDefault="00490378">
      <w:pPr>
        <w:rPr>
          <w:color w:val="auto"/>
        </w:rPr>
      </w:pPr>
    </w:p>
    <w:p w14:paraId="62C9FA7B" w14:textId="77777777" w:rsidR="00170890" w:rsidRPr="00072267" w:rsidRDefault="00170890">
      <w:pPr>
        <w:rPr>
          <w:color w:val="auto"/>
        </w:rPr>
      </w:pPr>
    </w:p>
    <w:p w14:paraId="799B2695" w14:textId="77777777" w:rsidR="00170890" w:rsidRPr="00072267" w:rsidRDefault="00170890">
      <w:pPr>
        <w:rPr>
          <w:color w:val="auto"/>
        </w:rPr>
      </w:pPr>
    </w:p>
    <w:p w14:paraId="50242388" w14:textId="77777777" w:rsidR="00170890" w:rsidRPr="00072267" w:rsidRDefault="00170890">
      <w:pPr>
        <w:rPr>
          <w:color w:val="auto"/>
        </w:rPr>
      </w:pPr>
    </w:p>
    <w:p w14:paraId="1573E68F" w14:textId="77777777" w:rsidR="00170890" w:rsidRPr="00072267" w:rsidRDefault="00170890">
      <w:pPr>
        <w:rPr>
          <w:color w:val="auto"/>
        </w:rPr>
      </w:pPr>
    </w:p>
    <w:p w14:paraId="1A60C0BC" w14:textId="77777777" w:rsidR="00170890" w:rsidRPr="00072267" w:rsidRDefault="00170890">
      <w:pPr>
        <w:rPr>
          <w:color w:val="auto"/>
        </w:rPr>
      </w:pPr>
    </w:p>
    <w:p w14:paraId="0CCEBC66" w14:textId="77777777" w:rsidR="00170890" w:rsidRPr="00072267" w:rsidRDefault="00170890">
      <w:pPr>
        <w:rPr>
          <w:color w:val="auto"/>
        </w:rPr>
      </w:pPr>
    </w:p>
    <w:p w14:paraId="721E4F32" w14:textId="77777777" w:rsidR="00170890" w:rsidRPr="00072267" w:rsidRDefault="00170890">
      <w:pPr>
        <w:rPr>
          <w:color w:val="auto"/>
        </w:rPr>
      </w:pPr>
    </w:p>
    <w:p w14:paraId="0FD12F92" w14:textId="77777777" w:rsidR="00170890" w:rsidRPr="00072267" w:rsidRDefault="00170890">
      <w:pPr>
        <w:rPr>
          <w:color w:val="auto"/>
        </w:rPr>
      </w:pPr>
    </w:p>
    <w:p w14:paraId="671AB7FF" w14:textId="77777777" w:rsidR="00170890" w:rsidRPr="00072267" w:rsidRDefault="00170890">
      <w:pPr>
        <w:rPr>
          <w:color w:val="auto"/>
        </w:rPr>
      </w:pPr>
    </w:p>
    <w:p w14:paraId="0711A82D" w14:textId="77777777" w:rsidR="00170890" w:rsidRPr="00072267" w:rsidRDefault="00170890">
      <w:pPr>
        <w:rPr>
          <w:color w:val="auto"/>
        </w:rPr>
      </w:pPr>
    </w:p>
    <w:p w14:paraId="4B6D8776" w14:textId="77777777" w:rsidR="00170890" w:rsidRPr="00072267" w:rsidRDefault="00170890">
      <w:pPr>
        <w:rPr>
          <w:color w:val="auto"/>
        </w:rPr>
      </w:pPr>
    </w:p>
    <w:p w14:paraId="43F28DC9" w14:textId="77777777" w:rsidR="00170890" w:rsidRPr="00072267" w:rsidRDefault="00170890">
      <w:pPr>
        <w:rPr>
          <w:color w:val="auto"/>
        </w:rPr>
      </w:pPr>
    </w:p>
    <w:p w14:paraId="4B3642A4" w14:textId="77777777" w:rsidR="00170890" w:rsidRPr="00072267" w:rsidRDefault="00170890">
      <w:pPr>
        <w:rPr>
          <w:color w:val="auto"/>
        </w:rPr>
      </w:pPr>
    </w:p>
    <w:p w14:paraId="7BA7799F" w14:textId="77777777" w:rsidR="00170890" w:rsidRPr="00072267" w:rsidRDefault="00170890">
      <w:pPr>
        <w:rPr>
          <w:color w:val="auto"/>
        </w:rPr>
      </w:pPr>
    </w:p>
    <w:p w14:paraId="62F1C61D" w14:textId="77777777" w:rsidR="00170890" w:rsidRPr="00072267" w:rsidRDefault="00170890">
      <w:pPr>
        <w:rPr>
          <w:color w:val="auto"/>
        </w:rPr>
      </w:pPr>
    </w:p>
    <w:p w14:paraId="704A4264" w14:textId="77777777" w:rsidR="00170890" w:rsidRPr="00072267" w:rsidRDefault="00170890">
      <w:pPr>
        <w:rPr>
          <w:color w:val="auto"/>
        </w:rPr>
      </w:pPr>
    </w:p>
    <w:p w14:paraId="6BE1D9D5" w14:textId="77777777" w:rsidR="00170890" w:rsidRPr="00072267" w:rsidRDefault="00170890">
      <w:pPr>
        <w:rPr>
          <w:color w:val="auto"/>
        </w:rPr>
      </w:pPr>
    </w:p>
    <w:p w14:paraId="526EA29C" w14:textId="77777777" w:rsidR="00170890" w:rsidRPr="00072267" w:rsidRDefault="00170890">
      <w:pPr>
        <w:rPr>
          <w:color w:val="auto"/>
        </w:rPr>
      </w:pPr>
    </w:p>
    <w:p w14:paraId="7961199A" w14:textId="77777777" w:rsidR="00170890" w:rsidRPr="00072267" w:rsidRDefault="00170890">
      <w:pPr>
        <w:rPr>
          <w:color w:val="auto"/>
        </w:rPr>
      </w:pPr>
    </w:p>
    <w:p w14:paraId="1D202E78" w14:textId="77777777" w:rsidR="00170890" w:rsidRPr="00072267" w:rsidRDefault="00170890">
      <w:pPr>
        <w:rPr>
          <w:color w:val="auto"/>
        </w:rPr>
      </w:pPr>
    </w:p>
    <w:p w14:paraId="76A37F71" w14:textId="77777777" w:rsidR="00170890" w:rsidRPr="00072267" w:rsidRDefault="00170890">
      <w:pPr>
        <w:rPr>
          <w:color w:val="auto"/>
        </w:rPr>
      </w:pPr>
    </w:p>
    <w:p w14:paraId="795D07AF" w14:textId="77777777" w:rsidR="00170890" w:rsidRPr="00072267" w:rsidRDefault="00170890">
      <w:pPr>
        <w:rPr>
          <w:color w:val="auto"/>
        </w:rPr>
      </w:pPr>
    </w:p>
    <w:p w14:paraId="00FCCBAD" w14:textId="77777777" w:rsidR="00170890" w:rsidRPr="00072267" w:rsidRDefault="00170890">
      <w:pPr>
        <w:rPr>
          <w:color w:val="auto"/>
        </w:rPr>
      </w:pPr>
    </w:p>
    <w:p w14:paraId="7D1E4C23" w14:textId="77777777" w:rsidR="00170890" w:rsidRPr="00072267" w:rsidRDefault="00170890">
      <w:pPr>
        <w:rPr>
          <w:color w:val="auto"/>
        </w:rPr>
      </w:pPr>
    </w:p>
    <w:p w14:paraId="0E5BE5F0" w14:textId="77777777" w:rsidR="00170890" w:rsidRPr="00072267" w:rsidRDefault="00170890">
      <w:pPr>
        <w:rPr>
          <w:color w:val="auto"/>
        </w:rPr>
      </w:pPr>
    </w:p>
    <w:p w14:paraId="7690D391" w14:textId="77777777" w:rsidR="00170890" w:rsidRPr="00072267" w:rsidRDefault="00170890">
      <w:pPr>
        <w:rPr>
          <w:color w:val="auto"/>
        </w:rPr>
      </w:pPr>
    </w:p>
    <w:p w14:paraId="2D116866" w14:textId="77777777" w:rsidR="00170890" w:rsidRPr="00072267" w:rsidRDefault="00170890">
      <w:pPr>
        <w:rPr>
          <w:color w:val="auto"/>
        </w:rPr>
      </w:pPr>
    </w:p>
    <w:p w14:paraId="0FDEDB50" w14:textId="77777777" w:rsidR="00170890" w:rsidRPr="00072267" w:rsidRDefault="00170890">
      <w:pPr>
        <w:rPr>
          <w:color w:val="auto"/>
        </w:rPr>
      </w:pPr>
    </w:p>
    <w:p w14:paraId="73903FC3" w14:textId="77777777" w:rsidR="00170890" w:rsidRPr="00072267" w:rsidRDefault="00170890">
      <w:pPr>
        <w:rPr>
          <w:color w:val="auto"/>
        </w:rPr>
      </w:pPr>
    </w:p>
    <w:p w14:paraId="7FEB026A" w14:textId="77777777" w:rsidR="00170890" w:rsidRPr="00072267" w:rsidRDefault="00170890">
      <w:pPr>
        <w:rPr>
          <w:color w:val="auto"/>
        </w:rPr>
      </w:pPr>
    </w:p>
    <w:p w14:paraId="75C88FF8" w14:textId="77777777" w:rsidR="00170890" w:rsidRPr="00072267" w:rsidRDefault="00170890">
      <w:pPr>
        <w:rPr>
          <w:color w:val="auto"/>
        </w:rPr>
      </w:pPr>
    </w:p>
    <w:p w14:paraId="2A4819DA" w14:textId="77777777" w:rsidR="00170890" w:rsidRPr="00072267" w:rsidRDefault="00170890">
      <w:pPr>
        <w:rPr>
          <w:color w:val="auto"/>
        </w:rPr>
      </w:pPr>
    </w:p>
    <w:p w14:paraId="2B14844F" w14:textId="77777777" w:rsidR="00170890" w:rsidRPr="00072267" w:rsidRDefault="00170890">
      <w:pPr>
        <w:rPr>
          <w:color w:val="auto"/>
        </w:rPr>
      </w:pPr>
    </w:p>
    <w:p w14:paraId="4D248272" w14:textId="77777777" w:rsidR="00170890" w:rsidRPr="00072267" w:rsidRDefault="00170890">
      <w:pPr>
        <w:rPr>
          <w:color w:val="auto"/>
        </w:rPr>
      </w:pPr>
    </w:p>
    <w:p w14:paraId="0CAD2EA7" w14:textId="77777777" w:rsidR="00170890" w:rsidRPr="00072267" w:rsidRDefault="00170890">
      <w:pPr>
        <w:rPr>
          <w:color w:val="auto"/>
        </w:rPr>
      </w:pPr>
    </w:p>
    <w:p w14:paraId="6AE36AF9" w14:textId="77777777" w:rsidR="00170890" w:rsidRPr="00072267" w:rsidRDefault="00170890">
      <w:pPr>
        <w:rPr>
          <w:color w:val="auto"/>
        </w:rPr>
      </w:pPr>
    </w:p>
    <w:p w14:paraId="318BB60A" w14:textId="77777777" w:rsidR="00170890" w:rsidRPr="00072267" w:rsidRDefault="00170890">
      <w:pPr>
        <w:rPr>
          <w:color w:val="auto"/>
        </w:rPr>
      </w:pPr>
    </w:p>
    <w:p w14:paraId="57D3608B" w14:textId="77777777" w:rsidR="00170890" w:rsidRPr="00072267" w:rsidRDefault="00170890">
      <w:pPr>
        <w:rPr>
          <w:color w:val="auto"/>
        </w:rPr>
      </w:pPr>
    </w:p>
    <w:p w14:paraId="632B9633" w14:textId="77777777" w:rsidR="00170890" w:rsidRPr="00072267" w:rsidRDefault="00170890">
      <w:pPr>
        <w:rPr>
          <w:color w:val="auto"/>
        </w:rPr>
      </w:pPr>
    </w:p>
    <w:p w14:paraId="1A2E1D56" w14:textId="77777777" w:rsidR="00170890" w:rsidRPr="00072267" w:rsidRDefault="00170890">
      <w:pPr>
        <w:rPr>
          <w:color w:val="auto"/>
        </w:rPr>
      </w:pPr>
    </w:p>
    <w:p w14:paraId="76283AEA" w14:textId="77777777" w:rsidR="00170890" w:rsidRPr="00072267" w:rsidRDefault="00170890">
      <w:pPr>
        <w:rPr>
          <w:color w:val="auto"/>
        </w:rPr>
      </w:pPr>
    </w:p>
    <w:p w14:paraId="00691893" w14:textId="77777777" w:rsidR="00170890" w:rsidRPr="00072267" w:rsidRDefault="00170890">
      <w:pPr>
        <w:rPr>
          <w:color w:val="auto"/>
        </w:rPr>
      </w:pPr>
    </w:p>
    <w:p w14:paraId="5AE072BA" w14:textId="77777777" w:rsidR="00170890" w:rsidRPr="00072267" w:rsidRDefault="00170890">
      <w:pPr>
        <w:rPr>
          <w:color w:val="auto"/>
        </w:rPr>
      </w:pPr>
    </w:p>
    <w:p w14:paraId="6F9E33AB" w14:textId="77777777" w:rsidR="00170890" w:rsidRPr="00072267" w:rsidRDefault="00170890">
      <w:pPr>
        <w:rPr>
          <w:color w:val="auto"/>
        </w:rPr>
      </w:pPr>
    </w:p>
    <w:p w14:paraId="23311724" w14:textId="77777777" w:rsidR="00170890" w:rsidRPr="00072267" w:rsidRDefault="00170890">
      <w:pPr>
        <w:rPr>
          <w:color w:val="auto"/>
        </w:rPr>
      </w:pPr>
    </w:p>
    <w:p w14:paraId="2D5188D6" w14:textId="77777777" w:rsidR="00170890" w:rsidRPr="00072267" w:rsidRDefault="00170890">
      <w:pPr>
        <w:rPr>
          <w:color w:val="auto"/>
        </w:rPr>
      </w:pPr>
    </w:p>
    <w:p w14:paraId="2BFB3B88" w14:textId="77777777" w:rsidR="00170890" w:rsidRPr="00072267" w:rsidRDefault="00170890">
      <w:pPr>
        <w:rPr>
          <w:color w:val="auto"/>
        </w:rPr>
      </w:pPr>
    </w:p>
    <w:p w14:paraId="60279650" w14:textId="77777777" w:rsidR="00170890" w:rsidRPr="00072267" w:rsidRDefault="00170890">
      <w:pPr>
        <w:rPr>
          <w:color w:val="auto"/>
        </w:rPr>
      </w:pPr>
    </w:p>
    <w:p w14:paraId="69BE66F5" w14:textId="77777777" w:rsidR="00170890" w:rsidRPr="00072267" w:rsidRDefault="00170890">
      <w:pPr>
        <w:rPr>
          <w:color w:val="auto"/>
        </w:rPr>
      </w:pPr>
    </w:p>
    <w:p w14:paraId="4880B46C" w14:textId="77777777" w:rsidR="00170890" w:rsidRPr="00072267" w:rsidRDefault="00170890">
      <w:pPr>
        <w:rPr>
          <w:color w:val="auto"/>
        </w:rPr>
      </w:pPr>
    </w:p>
    <w:p w14:paraId="0C9670E6" w14:textId="77777777" w:rsidR="00170890" w:rsidRPr="00072267" w:rsidRDefault="00170890">
      <w:pPr>
        <w:rPr>
          <w:color w:val="auto"/>
        </w:rPr>
      </w:pPr>
    </w:p>
    <w:p w14:paraId="0275DCFC" w14:textId="77777777" w:rsidR="00170890" w:rsidRPr="00072267" w:rsidRDefault="00170890">
      <w:pPr>
        <w:rPr>
          <w:color w:val="auto"/>
        </w:rPr>
      </w:pPr>
    </w:p>
    <w:p w14:paraId="7EAB5036" w14:textId="77777777" w:rsidR="00170890" w:rsidRPr="00072267" w:rsidRDefault="00170890">
      <w:pPr>
        <w:rPr>
          <w:color w:val="auto"/>
        </w:rPr>
      </w:pPr>
    </w:p>
    <w:p w14:paraId="0D312F51" w14:textId="77777777" w:rsidR="00170890" w:rsidRPr="00072267" w:rsidRDefault="00170890">
      <w:pPr>
        <w:rPr>
          <w:color w:val="auto"/>
        </w:rPr>
      </w:pPr>
    </w:p>
    <w:p w14:paraId="32F0FF08" w14:textId="77777777" w:rsidR="00170890" w:rsidRPr="00072267" w:rsidRDefault="00170890">
      <w:pPr>
        <w:rPr>
          <w:color w:val="auto"/>
        </w:rPr>
      </w:pPr>
    </w:p>
    <w:p w14:paraId="6274B01E" w14:textId="77777777" w:rsidR="00170890" w:rsidRPr="00072267" w:rsidRDefault="00170890">
      <w:pPr>
        <w:rPr>
          <w:color w:val="auto"/>
        </w:rPr>
      </w:pPr>
    </w:p>
    <w:p w14:paraId="3195636A" w14:textId="77777777" w:rsidR="00170890" w:rsidRPr="00072267" w:rsidRDefault="00170890">
      <w:pPr>
        <w:rPr>
          <w:color w:val="auto"/>
        </w:rPr>
      </w:pPr>
    </w:p>
    <w:p w14:paraId="4B139E4B" w14:textId="77777777" w:rsidR="00170890" w:rsidRPr="00072267" w:rsidRDefault="00170890">
      <w:pPr>
        <w:rPr>
          <w:color w:val="auto"/>
        </w:rPr>
      </w:pPr>
    </w:p>
    <w:p w14:paraId="4AAC7358" w14:textId="77777777" w:rsidR="00170890" w:rsidRPr="00072267" w:rsidRDefault="00170890">
      <w:pPr>
        <w:rPr>
          <w:color w:val="auto"/>
        </w:rPr>
      </w:pPr>
    </w:p>
    <w:p w14:paraId="54D1D77A" w14:textId="77777777" w:rsidR="00170890" w:rsidRPr="00072267" w:rsidRDefault="00170890">
      <w:pPr>
        <w:rPr>
          <w:color w:val="auto"/>
        </w:rPr>
      </w:pPr>
    </w:p>
    <w:p w14:paraId="11443B5D" w14:textId="77777777" w:rsidR="00170890" w:rsidRPr="00072267" w:rsidRDefault="00170890">
      <w:pPr>
        <w:rPr>
          <w:color w:val="auto"/>
        </w:rPr>
      </w:pPr>
    </w:p>
    <w:p w14:paraId="01A622AD" w14:textId="77777777" w:rsidR="00F1470D" w:rsidRPr="00072267" w:rsidRDefault="00F1470D">
      <w:pPr>
        <w:rPr>
          <w:color w:val="auto"/>
        </w:rPr>
        <w:sectPr w:rsidR="00F1470D" w:rsidRPr="00072267"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072267" w:rsidRDefault="00702195" w:rsidP="00170890">
      <w:pPr>
        <w:widowControl w:val="0"/>
        <w:jc w:val="center"/>
        <w:rPr>
          <w:b/>
          <w:color w:val="auto"/>
          <w:sz w:val="28"/>
          <w:szCs w:val="28"/>
        </w:rPr>
      </w:pPr>
      <w:r w:rsidRPr="00072267">
        <w:rPr>
          <w:b/>
          <w:color w:val="auto"/>
          <w:sz w:val="28"/>
          <w:szCs w:val="28"/>
        </w:rPr>
        <w:lastRenderedPageBreak/>
        <w:t xml:space="preserve">Содержание </w:t>
      </w:r>
    </w:p>
    <w:p w14:paraId="5561D98F" w14:textId="77777777" w:rsidR="00702195" w:rsidRPr="00072267"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gridCol w:w="7209"/>
      </w:tblGrid>
      <w:tr w:rsidR="00315817" w:rsidRPr="00072267" w14:paraId="1949AF61" w14:textId="77777777" w:rsidTr="00072267">
        <w:tc>
          <w:tcPr>
            <w:tcW w:w="9355" w:type="dxa"/>
            <w:gridSpan w:val="2"/>
          </w:tcPr>
          <w:p w14:paraId="1F22E8CC" w14:textId="0F0BE3D3" w:rsidR="00315817" w:rsidRPr="00072267" w:rsidRDefault="00315817" w:rsidP="006D49DF">
            <w:pPr>
              <w:widowControl w:val="0"/>
              <w:jc w:val="center"/>
              <w:rPr>
                <w:rFonts w:ascii="Times New Roman" w:hAnsi="Times New Roman"/>
                <w:bCs/>
                <w:color w:val="auto"/>
                <w:sz w:val="24"/>
                <w:szCs w:val="24"/>
              </w:rPr>
            </w:pPr>
          </w:p>
        </w:tc>
      </w:tr>
      <w:tr w:rsidR="00C456D6" w:rsidRPr="00072267" w14:paraId="0C0B76E5" w14:textId="77777777" w:rsidTr="00072267">
        <w:tc>
          <w:tcPr>
            <w:tcW w:w="2146" w:type="dxa"/>
          </w:tcPr>
          <w:p w14:paraId="6EC365FA" w14:textId="4AF13A90" w:rsidR="00C456D6" w:rsidRPr="00072267" w:rsidRDefault="00C456D6" w:rsidP="00C73BAE">
            <w:pPr>
              <w:widowControl w:val="0"/>
              <w:jc w:val="center"/>
              <w:rPr>
                <w:rFonts w:ascii="Times New Roman" w:hAnsi="Times New Roman"/>
                <w:b/>
                <w:color w:val="auto"/>
                <w:sz w:val="24"/>
                <w:szCs w:val="24"/>
              </w:rPr>
            </w:pPr>
          </w:p>
        </w:tc>
        <w:tc>
          <w:tcPr>
            <w:tcW w:w="7209" w:type="dxa"/>
          </w:tcPr>
          <w:p w14:paraId="592C1AC2" w14:textId="5CD3F880" w:rsidR="00C456D6" w:rsidRPr="00072267" w:rsidRDefault="00C456D6" w:rsidP="00502706">
            <w:pPr>
              <w:jc w:val="both"/>
              <w:rPr>
                <w:rFonts w:ascii="Times New Roman" w:hAnsi="Times New Roman"/>
                <w:bCs/>
                <w:sz w:val="24"/>
                <w:szCs w:val="24"/>
                <w:lang w:eastAsia="ar-SA"/>
              </w:rPr>
            </w:pPr>
          </w:p>
        </w:tc>
      </w:tr>
      <w:tr w:rsidR="006F182C" w:rsidRPr="00072267" w14:paraId="748CAB4C" w14:textId="77777777" w:rsidTr="00072267">
        <w:trPr>
          <w:trHeight w:val="890"/>
        </w:trPr>
        <w:tc>
          <w:tcPr>
            <w:tcW w:w="9355" w:type="dxa"/>
            <w:gridSpan w:val="2"/>
          </w:tcPr>
          <w:p w14:paraId="613387B3" w14:textId="008C042E" w:rsidR="006F182C" w:rsidRPr="00072267" w:rsidRDefault="001F1544" w:rsidP="00E06E79">
            <w:pPr>
              <w:autoSpaceDE w:val="0"/>
              <w:autoSpaceDN w:val="0"/>
              <w:adjustRightInd w:val="0"/>
              <w:ind w:left="103"/>
              <w:jc w:val="center"/>
              <w:rPr>
                <w:rFonts w:ascii="Times New Roman" w:hAnsi="Times New Roman"/>
                <w:b/>
                <w:color w:val="auto"/>
                <w:sz w:val="24"/>
                <w:szCs w:val="24"/>
              </w:rPr>
            </w:pPr>
            <w:r w:rsidRPr="00072267">
              <w:rPr>
                <w:rFonts w:ascii="Times New Roman" w:hAnsi="Times New Roman"/>
                <w:b/>
                <w:color w:val="auto"/>
                <w:sz w:val="24"/>
                <w:szCs w:val="24"/>
              </w:rPr>
              <w:t>Решение Совета</w:t>
            </w:r>
            <w:r w:rsidR="006F182C" w:rsidRPr="00072267">
              <w:rPr>
                <w:rFonts w:ascii="Times New Roman" w:hAnsi="Times New Roman"/>
                <w:b/>
                <w:color w:val="auto"/>
                <w:sz w:val="24"/>
                <w:szCs w:val="24"/>
              </w:rPr>
              <w:t xml:space="preserve"> Комсомольского муниципального района Ивановской области</w:t>
            </w:r>
          </w:p>
          <w:p w14:paraId="10E9CDE6" w14:textId="77777777" w:rsidR="006F182C" w:rsidRPr="00072267" w:rsidRDefault="006F182C" w:rsidP="00E06E79">
            <w:pPr>
              <w:autoSpaceDE w:val="0"/>
              <w:autoSpaceDN w:val="0"/>
              <w:adjustRightInd w:val="0"/>
              <w:ind w:left="103"/>
              <w:jc w:val="both"/>
              <w:rPr>
                <w:rFonts w:ascii="Times New Roman" w:hAnsi="Times New Roman"/>
                <w:bCs/>
                <w:sz w:val="24"/>
                <w:szCs w:val="24"/>
              </w:rPr>
            </w:pPr>
          </w:p>
        </w:tc>
      </w:tr>
      <w:tr w:rsidR="008C7DB6" w:rsidRPr="00072267" w14:paraId="55677DBA" w14:textId="77777777" w:rsidTr="00072267">
        <w:tc>
          <w:tcPr>
            <w:tcW w:w="2146" w:type="dxa"/>
          </w:tcPr>
          <w:p w14:paraId="3758B6EA" w14:textId="4D8D82DC" w:rsidR="008C7DB6" w:rsidRPr="00072267" w:rsidRDefault="008C7DB6" w:rsidP="003352FC">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sidR="00E93E4B" w:rsidRPr="00072267">
              <w:rPr>
                <w:rFonts w:ascii="Times New Roman" w:hAnsi="Times New Roman"/>
                <w:b/>
                <w:color w:val="auto"/>
                <w:sz w:val="24"/>
                <w:szCs w:val="24"/>
              </w:rPr>
              <w:t xml:space="preserve"> </w:t>
            </w:r>
            <w:r w:rsidR="00072267" w:rsidRPr="00072267">
              <w:rPr>
                <w:rFonts w:ascii="Times New Roman" w:hAnsi="Times New Roman"/>
                <w:b/>
                <w:color w:val="auto"/>
                <w:sz w:val="24"/>
                <w:szCs w:val="24"/>
              </w:rPr>
              <w:t>3</w:t>
            </w:r>
            <w:r w:rsidRPr="00072267">
              <w:rPr>
                <w:rFonts w:ascii="Times New Roman" w:hAnsi="Times New Roman"/>
                <w:b/>
                <w:color w:val="auto"/>
                <w:sz w:val="24"/>
                <w:szCs w:val="24"/>
              </w:rPr>
              <w:t xml:space="preserve"> от </w:t>
            </w:r>
            <w:r w:rsidR="00072267" w:rsidRPr="00072267">
              <w:rPr>
                <w:rFonts w:ascii="Times New Roman" w:hAnsi="Times New Roman"/>
                <w:b/>
                <w:color w:val="auto"/>
                <w:sz w:val="24"/>
                <w:szCs w:val="24"/>
              </w:rPr>
              <w:t>23.09</w:t>
            </w:r>
            <w:r w:rsidRPr="00072267">
              <w:rPr>
                <w:rFonts w:ascii="Times New Roman" w:hAnsi="Times New Roman"/>
                <w:b/>
                <w:color w:val="auto"/>
                <w:sz w:val="24"/>
                <w:szCs w:val="24"/>
              </w:rPr>
              <w:t>.20</w:t>
            </w:r>
            <w:r w:rsidR="00E93E4B" w:rsidRPr="00072267">
              <w:rPr>
                <w:rFonts w:ascii="Times New Roman" w:hAnsi="Times New Roman"/>
                <w:b/>
                <w:color w:val="auto"/>
                <w:sz w:val="24"/>
                <w:szCs w:val="24"/>
              </w:rPr>
              <w:t>25</w:t>
            </w:r>
          </w:p>
        </w:tc>
        <w:tc>
          <w:tcPr>
            <w:tcW w:w="7209" w:type="dxa"/>
          </w:tcPr>
          <w:p w14:paraId="7C3D38C6" w14:textId="78A01765" w:rsidR="00260BD9" w:rsidRPr="00260BD9" w:rsidRDefault="00260BD9" w:rsidP="00260BD9">
            <w:pPr>
              <w:pStyle w:val="a6"/>
              <w:jc w:val="both"/>
              <w:rPr>
                <w:rFonts w:ascii="Times New Roman" w:hAnsi="Times New Roman"/>
                <w:bCs/>
                <w:sz w:val="24"/>
                <w:szCs w:val="24"/>
              </w:rPr>
            </w:pPr>
            <w:r w:rsidRPr="00260BD9">
              <w:rPr>
                <w:rFonts w:ascii="Times New Roman" w:hAnsi="Times New Roman"/>
                <w:bCs/>
                <w:sz w:val="24"/>
                <w:szCs w:val="24"/>
              </w:rPr>
              <w:t>Об избрании председателя Совета Комсомольского муниципального района</w:t>
            </w:r>
          </w:p>
          <w:p w14:paraId="616E094B" w14:textId="5941C7DE" w:rsidR="008C7DB6" w:rsidRPr="00072267" w:rsidRDefault="008C7DB6" w:rsidP="00072267">
            <w:pPr>
              <w:pStyle w:val="a6"/>
              <w:ind w:right="-284"/>
              <w:jc w:val="both"/>
              <w:rPr>
                <w:rFonts w:ascii="Times New Roman" w:hAnsi="Times New Roman"/>
                <w:sz w:val="24"/>
                <w:szCs w:val="24"/>
              </w:rPr>
            </w:pPr>
          </w:p>
        </w:tc>
      </w:tr>
      <w:tr w:rsidR="00072267" w:rsidRPr="00072267" w14:paraId="22A5001B" w14:textId="77777777" w:rsidTr="00072267">
        <w:tc>
          <w:tcPr>
            <w:tcW w:w="2146" w:type="dxa"/>
          </w:tcPr>
          <w:p w14:paraId="3297CB32" w14:textId="399D2F00"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 xml:space="preserve">№ </w:t>
            </w:r>
            <w:r w:rsidR="00260BD9">
              <w:rPr>
                <w:rFonts w:ascii="Times New Roman" w:hAnsi="Times New Roman"/>
                <w:b/>
                <w:color w:val="auto"/>
                <w:sz w:val="24"/>
                <w:szCs w:val="24"/>
              </w:rPr>
              <w:t>7</w:t>
            </w:r>
            <w:r w:rsidRPr="00072267">
              <w:rPr>
                <w:rFonts w:ascii="Times New Roman" w:hAnsi="Times New Roman"/>
                <w:b/>
                <w:color w:val="auto"/>
                <w:sz w:val="24"/>
                <w:szCs w:val="24"/>
              </w:rPr>
              <w:t xml:space="preserve"> от 23.09.2025</w:t>
            </w:r>
          </w:p>
        </w:tc>
        <w:tc>
          <w:tcPr>
            <w:tcW w:w="7209" w:type="dxa"/>
          </w:tcPr>
          <w:p w14:paraId="3374CB38" w14:textId="0B6B7F75" w:rsidR="00072267" w:rsidRPr="00072267" w:rsidRDefault="00260BD9" w:rsidP="00260BD9">
            <w:pPr>
              <w:jc w:val="both"/>
              <w:rPr>
                <w:rFonts w:ascii="Times New Roman" w:hAnsi="Times New Roman"/>
                <w:sz w:val="24"/>
                <w:szCs w:val="24"/>
              </w:rPr>
            </w:pPr>
            <w:r w:rsidRPr="00260BD9">
              <w:rPr>
                <w:rFonts w:ascii="Times New Roman" w:hAnsi="Times New Roman"/>
                <w:bCs/>
                <w:sz w:val="24"/>
                <w:szCs w:val="24"/>
              </w:rPr>
              <w:t>О проекте муниципального правового акта «О внесении изменений в Устав Комсомольского муниципального района Ивановской области»</w:t>
            </w:r>
          </w:p>
        </w:tc>
      </w:tr>
      <w:tr w:rsidR="00072267" w:rsidRPr="00072267" w14:paraId="40DDC1F7" w14:textId="77777777" w:rsidTr="00072267">
        <w:tc>
          <w:tcPr>
            <w:tcW w:w="2146" w:type="dxa"/>
          </w:tcPr>
          <w:p w14:paraId="5C205C5B" w14:textId="02D39E45"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 xml:space="preserve">№ </w:t>
            </w:r>
            <w:r w:rsidR="00260BD9">
              <w:rPr>
                <w:rFonts w:ascii="Times New Roman" w:hAnsi="Times New Roman"/>
                <w:b/>
                <w:color w:val="auto"/>
                <w:sz w:val="24"/>
                <w:szCs w:val="24"/>
              </w:rPr>
              <w:t>8</w:t>
            </w:r>
            <w:r w:rsidRPr="00072267">
              <w:rPr>
                <w:rFonts w:ascii="Times New Roman" w:hAnsi="Times New Roman"/>
                <w:b/>
                <w:color w:val="auto"/>
                <w:sz w:val="24"/>
                <w:szCs w:val="24"/>
              </w:rPr>
              <w:t xml:space="preserve"> от 23.09.2025</w:t>
            </w:r>
          </w:p>
        </w:tc>
        <w:tc>
          <w:tcPr>
            <w:tcW w:w="7209" w:type="dxa"/>
          </w:tcPr>
          <w:p w14:paraId="6083F1BD" w14:textId="06597928" w:rsidR="00072267" w:rsidRPr="00072267" w:rsidRDefault="00260BD9" w:rsidP="00260BD9">
            <w:pPr>
              <w:jc w:val="both"/>
              <w:rPr>
                <w:rFonts w:ascii="Times New Roman" w:hAnsi="Times New Roman"/>
                <w:spacing w:val="-5"/>
                <w:sz w:val="24"/>
                <w:szCs w:val="24"/>
              </w:rPr>
            </w:pPr>
            <w:r w:rsidRPr="00260BD9">
              <w:rPr>
                <w:rFonts w:ascii="Times New Roman" w:hAnsi="Times New Roman"/>
                <w:bCs/>
                <w:sz w:val="24"/>
                <w:szCs w:val="24"/>
              </w:rPr>
              <w:t>Об утверждении коэффициентов муниципальной поддержки</w:t>
            </w:r>
            <w:r>
              <w:rPr>
                <w:rFonts w:ascii="Times New Roman" w:hAnsi="Times New Roman"/>
                <w:bCs/>
                <w:sz w:val="24"/>
                <w:szCs w:val="24"/>
              </w:rPr>
              <w:t xml:space="preserve"> </w:t>
            </w:r>
            <w:r w:rsidRPr="00260BD9">
              <w:rPr>
                <w:rFonts w:ascii="Times New Roman" w:hAnsi="Times New Roman"/>
                <w:bCs/>
                <w:sz w:val="24"/>
                <w:szCs w:val="24"/>
              </w:rPr>
              <w:t>при сдаче в аренду муниципального имущества, находящегося в хозяйственном ведении</w:t>
            </w:r>
          </w:p>
        </w:tc>
      </w:tr>
      <w:tr w:rsidR="00072267" w:rsidRPr="00072267" w14:paraId="48FE38EF" w14:textId="77777777" w:rsidTr="00072267">
        <w:tc>
          <w:tcPr>
            <w:tcW w:w="2146" w:type="dxa"/>
          </w:tcPr>
          <w:p w14:paraId="2C9D4204" w14:textId="446BA243"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 xml:space="preserve">№ </w:t>
            </w:r>
            <w:r w:rsidR="00260BD9">
              <w:rPr>
                <w:rFonts w:ascii="Times New Roman" w:hAnsi="Times New Roman"/>
                <w:b/>
                <w:color w:val="auto"/>
                <w:sz w:val="24"/>
                <w:szCs w:val="24"/>
              </w:rPr>
              <w:t>9</w:t>
            </w:r>
            <w:r w:rsidRPr="00072267">
              <w:rPr>
                <w:rFonts w:ascii="Times New Roman" w:hAnsi="Times New Roman"/>
                <w:b/>
                <w:color w:val="auto"/>
                <w:sz w:val="24"/>
                <w:szCs w:val="24"/>
              </w:rPr>
              <w:t xml:space="preserve"> от </w:t>
            </w:r>
            <w:r w:rsidR="00260BD9">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27FA50E5" w14:textId="3E0A2DDD" w:rsidR="00072267" w:rsidRPr="00260BD9" w:rsidRDefault="00260BD9" w:rsidP="00260BD9">
            <w:pPr>
              <w:spacing w:line="276" w:lineRule="auto"/>
              <w:jc w:val="both"/>
              <w:rPr>
                <w:rFonts w:ascii="Times New Roman" w:hAnsi="Times New Roman"/>
                <w:bCs/>
                <w:spacing w:val="-5"/>
                <w:sz w:val="24"/>
                <w:szCs w:val="24"/>
              </w:rPr>
            </w:pPr>
            <w:r w:rsidRPr="00260BD9">
              <w:rPr>
                <w:rFonts w:ascii="Times New Roman" w:hAnsi="Times New Roman"/>
                <w:bCs/>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r>
      <w:tr w:rsidR="00072267" w:rsidRPr="00072267" w14:paraId="308E9D68" w14:textId="77777777" w:rsidTr="00072267">
        <w:tc>
          <w:tcPr>
            <w:tcW w:w="2146" w:type="dxa"/>
          </w:tcPr>
          <w:p w14:paraId="09E38433" w14:textId="4BBE9E93"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sidR="004059FD">
              <w:rPr>
                <w:rFonts w:ascii="Times New Roman" w:hAnsi="Times New Roman"/>
                <w:b/>
                <w:color w:val="auto"/>
                <w:sz w:val="24"/>
                <w:szCs w:val="24"/>
              </w:rPr>
              <w:t>1</w:t>
            </w:r>
            <w:r w:rsidR="00260BD9">
              <w:rPr>
                <w:rFonts w:ascii="Times New Roman" w:hAnsi="Times New Roman"/>
                <w:b/>
                <w:color w:val="auto"/>
                <w:sz w:val="24"/>
                <w:szCs w:val="24"/>
              </w:rPr>
              <w:t>0</w:t>
            </w:r>
            <w:r w:rsidRPr="00072267">
              <w:rPr>
                <w:rFonts w:ascii="Times New Roman" w:hAnsi="Times New Roman"/>
                <w:b/>
                <w:color w:val="auto"/>
                <w:sz w:val="24"/>
                <w:szCs w:val="24"/>
              </w:rPr>
              <w:t xml:space="preserve"> от </w:t>
            </w:r>
            <w:r w:rsidR="004059FD">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7853591D" w14:textId="07D442C5" w:rsidR="00072267" w:rsidRPr="004059FD" w:rsidRDefault="004059FD" w:rsidP="00072267">
            <w:pPr>
              <w:numPr>
                <w:ilvl w:val="0"/>
                <w:numId w:val="14"/>
              </w:numPr>
              <w:spacing w:line="276" w:lineRule="auto"/>
              <w:ind w:left="0" w:right="425" w:hanging="6"/>
              <w:jc w:val="both"/>
              <w:rPr>
                <w:rFonts w:ascii="Times New Roman" w:hAnsi="Times New Roman"/>
                <w:sz w:val="24"/>
                <w:szCs w:val="24"/>
                <w:lang w:eastAsia="ar-SA"/>
              </w:rPr>
            </w:pPr>
            <w:r w:rsidRPr="004059FD">
              <w:rPr>
                <w:rFonts w:ascii="Times New Roman" w:hAnsi="Times New Roman"/>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tc>
      </w:tr>
      <w:tr w:rsidR="00072267" w:rsidRPr="00072267" w14:paraId="4C397B4E" w14:textId="77777777" w:rsidTr="00072267">
        <w:tc>
          <w:tcPr>
            <w:tcW w:w="2146" w:type="dxa"/>
          </w:tcPr>
          <w:p w14:paraId="369F1DB1" w14:textId="57DABC9C"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sidR="004059FD">
              <w:rPr>
                <w:rFonts w:ascii="Times New Roman" w:hAnsi="Times New Roman"/>
                <w:b/>
                <w:color w:val="auto"/>
                <w:sz w:val="24"/>
                <w:szCs w:val="24"/>
              </w:rPr>
              <w:t>12</w:t>
            </w:r>
            <w:r w:rsidRPr="00072267">
              <w:rPr>
                <w:rFonts w:ascii="Times New Roman" w:hAnsi="Times New Roman"/>
                <w:b/>
                <w:color w:val="auto"/>
                <w:sz w:val="24"/>
                <w:szCs w:val="24"/>
              </w:rPr>
              <w:t xml:space="preserve"> от </w:t>
            </w:r>
            <w:r w:rsidR="004059FD">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1142D6DC" w14:textId="30C5BD47" w:rsidR="00072267" w:rsidRPr="004059FD" w:rsidRDefault="004059FD" w:rsidP="004059FD">
            <w:pPr>
              <w:widowControl w:val="0"/>
              <w:autoSpaceDE w:val="0"/>
              <w:autoSpaceDN w:val="0"/>
              <w:adjustRightInd w:val="0"/>
              <w:jc w:val="both"/>
              <w:rPr>
                <w:rFonts w:ascii="Times New Roman" w:hAnsi="Times New Roman"/>
                <w:bCs/>
                <w:sz w:val="24"/>
                <w:szCs w:val="24"/>
                <w:lang w:eastAsia="ar-SA"/>
              </w:rPr>
            </w:pPr>
            <w:r w:rsidRPr="004059FD">
              <w:rPr>
                <w:rFonts w:ascii="Times New Roman" w:hAnsi="Times New Roman"/>
                <w:bCs/>
                <w:sz w:val="24"/>
                <w:szCs w:val="24"/>
              </w:rPr>
              <w:t xml:space="preserve">Об утверждении Положения об Общественном совете </w:t>
            </w:r>
            <w:r w:rsidRPr="004059FD">
              <w:rPr>
                <w:rFonts w:ascii="Times New Roman" w:hAnsi="Times New Roman"/>
                <w:bCs/>
                <w:sz w:val="24"/>
                <w:szCs w:val="24"/>
              </w:rPr>
              <w:br/>
              <w:t>Комсомольского муниципального района Ивановской области</w:t>
            </w:r>
          </w:p>
        </w:tc>
      </w:tr>
      <w:tr w:rsidR="00072267" w:rsidRPr="00072267" w14:paraId="38B5E713" w14:textId="77777777" w:rsidTr="00072267">
        <w:tc>
          <w:tcPr>
            <w:tcW w:w="2146" w:type="dxa"/>
          </w:tcPr>
          <w:p w14:paraId="68F4DB0D" w14:textId="41700902"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sidR="004059FD">
              <w:rPr>
                <w:rFonts w:ascii="Times New Roman" w:hAnsi="Times New Roman"/>
                <w:b/>
                <w:color w:val="auto"/>
                <w:sz w:val="24"/>
                <w:szCs w:val="24"/>
              </w:rPr>
              <w:t xml:space="preserve">13 </w:t>
            </w:r>
            <w:r w:rsidRPr="00072267">
              <w:rPr>
                <w:rFonts w:ascii="Times New Roman" w:hAnsi="Times New Roman"/>
                <w:b/>
                <w:color w:val="auto"/>
                <w:sz w:val="24"/>
                <w:szCs w:val="24"/>
              </w:rPr>
              <w:t xml:space="preserve">от </w:t>
            </w:r>
            <w:r w:rsidR="004059FD">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1484762A" w14:textId="5602C151" w:rsidR="00072267" w:rsidRPr="00072267" w:rsidRDefault="004059FD" w:rsidP="004059FD">
            <w:pPr>
              <w:jc w:val="both"/>
              <w:rPr>
                <w:rFonts w:ascii="Times New Roman" w:hAnsi="Times New Roman"/>
                <w:bCs/>
                <w:sz w:val="24"/>
                <w:szCs w:val="24"/>
                <w:lang w:eastAsia="ar-SA"/>
              </w:rPr>
            </w:pPr>
            <w:r w:rsidRPr="004059FD">
              <w:rPr>
                <w:rFonts w:ascii="Times New Roman" w:hAnsi="Times New Roman"/>
                <w:bCs/>
                <w:sz w:val="24"/>
                <w:szCs w:val="24"/>
              </w:rPr>
              <w:t>О принятии имущества муниципального образования «</w:t>
            </w:r>
            <w:proofErr w:type="spellStart"/>
            <w:r w:rsidRPr="004059FD">
              <w:rPr>
                <w:rFonts w:ascii="Times New Roman" w:hAnsi="Times New Roman"/>
                <w:bCs/>
                <w:sz w:val="24"/>
                <w:szCs w:val="24"/>
              </w:rPr>
              <w:t>Писцовское</w:t>
            </w:r>
            <w:proofErr w:type="spellEnd"/>
            <w:r w:rsidRPr="004059FD">
              <w:rPr>
                <w:rFonts w:ascii="Times New Roman" w:hAnsi="Times New Roman"/>
                <w:bCs/>
                <w:sz w:val="24"/>
                <w:szCs w:val="24"/>
              </w:rPr>
              <w:t xml:space="preserve"> сельское поселение Комсомольского муниципального района» в собственность муниципального образования «Комсомольский муниципальный район»</w:t>
            </w:r>
          </w:p>
        </w:tc>
      </w:tr>
      <w:tr w:rsidR="00072267" w:rsidRPr="00072267" w14:paraId="02DC6D54" w14:textId="77777777" w:rsidTr="00072267">
        <w:tc>
          <w:tcPr>
            <w:tcW w:w="2146" w:type="dxa"/>
          </w:tcPr>
          <w:p w14:paraId="3717E329" w14:textId="49D61A56"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sidR="004059FD">
              <w:rPr>
                <w:rFonts w:ascii="Times New Roman" w:hAnsi="Times New Roman"/>
                <w:b/>
                <w:color w:val="auto"/>
                <w:sz w:val="24"/>
                <w:szCs w:val="24"/>
              </w:rPr>
              <w:t>14</w:t>
            </w:r>
            <w:r w:rsidRPr="00072267">
              <w:rPr>
                <w:rFonts w:ascii="Times New Roman" w:hAnsi="Times New Roman"/>
                <w:b/>
                <w:color w:val="auto"/>
                <w:sz w:val="24"/>
                <w:szCs w:val="24"/>
              </w:rPr>
              <w:t xml:space="preserve"> от </w:t>
            </w:r>
            <w:r w:rsidR="004059FD">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2A726D6B" w14:textId="41C602FB" w:rsidR="00072267" w:rsidRPr="00072267" w:rsidRDefault="004059FD" w:rsidP="004059FD">
            <w:pPr>
              <w:jc w:val="both"/>
              <w:rPr>
                <w:rFonts w:ascii="Times New Roman" w:hAnsi="Times New Roman"/>
                <w:sz w:val="24"/>
                <w:szCs w:val="24"/>
              </w:rPr>
            </w:pPr>
            <w:r w:rsidRPr="004059FD">
              <w:rPr>
                <w:rFonts w:ascii="Times New Roman" w:hAnsi="Times New Roman"/>
                <w:bCs/>
                <w:sz w:val="24"/>
                <w:szCs w:val="24"/>
              </w:rPr>
              <w:t>О принятии имущества муниципального образования «</w:t>
            </w:r>
            <w:proofErr w:type="spellStart"/>
            <w:r w:rsidRPr="004059FD">
              <w:rPr>
                <w:rFonts w:ascii="Times New Roman" w:hAnsi="Times New Roman"/>
                <w:bCs/>
                <w:sz w:val="24"/>
                <w:szCs w:val="24"/>
              </w:rPr>
              <w:t>Писцовское</w:t>
            </w:r>
            <w:proofErr w:type="spellEnd"/>
            <w:r w:rsidRPr="004059FD">
              <w:rPr>
                <w:rFonts w:ascii="Times New Roman" w:hAnsi="Times New Roman"/>
                <w:bCs/>
                <w:sz w:val="24"/>
                <w:szCs w:val="24"/>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tc>
      </w:tr>
      <w:tr w:rsidR="00072267" w:rsidRPr="00072267" w14:paraId="00A101F3" w14:textId="77777777" w:rsidTr="00072267">
        <w:tc>
          <w:tcPr>
            <w:tcW w:w="2146" w:type="dxa"/>
          </w:tcPr>
          <w:p w14:paraId="78F28328" w14:textId="3DEDDA14"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sidR="004059FD">
              <w:rPr>
                <w:rFonts w:ascii="Times New Roman" w:hAnsi="Times New Roman"/>
                <w:b/>
                <w:color w:val="auto"/>
                <w:sz w:val="24"/>
                <w:szCs w:val="24"/>
              </w:rPr>
              <w:t>15</w:t>
            </w:r>
            <w:r w:rsidRPr="00072267">
              <w:rPr>
                <w:rFonts w:ascii="Times New Roman" w:hAnsi="Times New Roman"/>
                <w:b/>
                <w:color w:val="auto"/>
                <w:sz w:val="24"/>
                <w:szCs w:val="24"/>
              </w:rPr>
              <w:t xml:space="preserve"> от </w:t>
            </w:r>
            <w:r w:rsidR="004059FD">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0A9E9404" w14:textId="4DE16F20" w:rsidR="00072267" w:rsidRPr="004059FD" w:rsidRDefault="004059FD" w:rsidP="00072267">
            <w:pPr>
              <w:jc w:val="both"/>
              <w:rPr>
                <w:rFonts w:ascii="Times New Roman" w:hAnsi="Times New Roman"/>
                <w:bCs/>
                <w:sz w:val="24"/>
                <w:szCs w:val="24"/>
              </w:rPr>
            </w:pPr>
            <w:r w:rsidRPr="004059FD">
              <w:rPr>
                <w:rFonts w:ascii="Times New Roman" w:hAnsi="Times New Roman"/>
                <w:bCs/>
                <w:sz w:val="24"/>
                <w:szCs w:val="24"/>
              </w:rPr>
              <w:t>О принятии имущества муниципального образования «</w:t>
            </w:r>
            <w:proofErr w:type="spellStart"/>
            <w:r w:rsidRPr="004059FD">
              <w:rPr>
                <w:rFonts w:ascii="Times New Roman" w:hAnsi="Times New Roman"/>
                <w:bCs/>
                <w:sz w:val="24"/>
                <w:szCs w:val="24"/>
              </w:rPr>
              <w:t>Подозерское</w:t>
            </w:r>
            <w:proofErr w:type="spellEnd"/>
            <w:r w:rsidRPr="004059FD">
              <w:rPr>
                <w:rFonts w:ascii="Times New Roman" w:hAnsi="Times New Roman"/>
                <w:bCs/>
                <w:sz w:val="24"/>
                <w:szCs w:val="24"/>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tc>
      </w:tr>
      <w:tr w:rsidR="00072267" w:rsidRPr="00072267" w14:paraId="27314070" w14:textId="77777777" w:rsidTr="00072267">
        <w:tc>
          <w:tcPr>
            <w:tcW w:w="2146" w:type="dxa"/>
          </w:tcPr>
          <w:p w14:paraId="70A4F287" w14:textId="299E6B8D"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sidR="004059FD">
              <w:rPr>
                <w:rFonts w:ascii="Times New Roman" w:hAnsi="Times New Roman"/>
                <w:b/>
                <w:color w:val="auto"/>
                <w:sz w:val="24"/>
                <w:szCs w:val="24"/>
              </w:rPr>
              <w:t>16</w:t>
            </w:r>
            <w:r w:rsidRPr="00072267">
              <w:rPr>
                <w:rFonts w:ascii="Times New Roman" w:hAnsi="Times New Roman"/>
                <w:b/>
                <w:color w:val="auto"/>
                <w:sz w:val="24"/>
                <w:szCs w:val="24"/>
              </w:rPr>
              <w:t xml:space="preserve"> от </w:t>
            </w:r>
            <w:r w:rsidR="004059FD">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02F90B40" w14:textId="4B8538C4" w:rsidR="00072267" w:rsidRPr="004059FD" w:rsidRDefault="004059FD" w:rsidP="00072267">
            <w:pPr>
              <w:pStyle w:val="ConsPlusNormal"/>
              <w:jc w:val="both"/>
              <w:rPr>
                <w:rFonts w:ascii="Times New Roman" w:hAnsi="Times New Roman" w:cs="Times New Roman"/>
                <w:bCs/>
                <w:sz w:val="24"/>
                <w:szCs w:val="24"/>
                <w:lang w:eastAsia="ar-SA"/>
              </w:rPr>
            </w:pPr>
            <w:r w:rsidRPr="004059FD">
              <w:rPr>
                <w:rFonts w:ascii="Times New Roman" w:hAnsi="Times New Roman" w:cs="Times New Roman"/>
                <w:bCs/>
                <w:sz w:val="24"/>
                <w:szCs w:val="24"/>
              </w:rPr>
              <w:t>О принятии имущества муниципального образования «</w:t>
            </w:r>
            <w:proofErr w:type="spellStart"/>
            <w:r w:rsidRPr="004059FD">
              <w:rPr>
                <w:rFonts w:ascii="Times New Roman" w:hAnsi="Times New Roman" w:cs="Times New Roman"/>
                <w:bCs/>
                <w:sz w:val="24"/>
                <w:szCs w:val="24"/>
              </w:rPr>
              <w:t>Подозерское</w:t>
            </w:r>
            <w:proofErr w:type="spellEnd"/>
            <w:r w:rsidRPr="004059FD">
              <w:rPr>
                <w:rFonts w:ascii="Times New Roman" w:hAnsi="Times New Roman" w:cs="Times New Roman"/>
                <w:bCs/>
                <w:sz w:val="24"/>
                <w:szCs w:val="24"/>
              </w:rPr>
              <w:t xml:space="preserve"> сельское поселение Комсомольского муниципального района» в собственность муниципального образования «Комсомольский муниципальный район»</w:t>
            </w:r>
          </w:p>
        </w:tc>
      </w:tr>
      <w:tr w:rsidR="00072267" w:rsidRPr="00072267" w14:paraId="69ADE1EC" w14:textId="77777777" w:rsidTr="00072267">
        <w:tc>
          <w:tcPr>
            <w:tcW w:w="2146" w:type="dxa"/>
          </w:tcPr>
          <w:p w14:paraId="571D6331" w14:textId="4FB88DB5" w:rsidR="00072267" w:rsidRPr="00072267" w:rsidRDefault="00072267" w:rsidP="00072267">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sidR="004059FD">
              <w:rPr>
                <w:rFonts w:ascii="Times New Roman" w:hAnsi="Times New Roman"/>
                <w:b/>
                <w:color w:val="auto"/>
                <w:sz w:val="24"/>
                <w:szCs w:val="24"/>
              </w:rPr>
              <w:t xml:space="preserve">19 </w:t>
            </w:r>
            <w:r w:rsidRPr="00072267">
              <w:rPr>
                <w:rFonts w:ascii="Times New Roman" w:hAnsi="Times New Roman"/>
                <w:b/>
                <w:color w:val="auto"/>
                <w:sz w:val="24"/>
                <w:szCs w:val="24"/>
              </w:rPr>
              <w:t xml:space="preserve">от </w:t>
            </w:r>
            <w:r w:rsidR="004059FD">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1D7341BE" w14:textId="283A7073" w:rsidR="00072267" w:rsidRPr="00072267" w:rsidRDefault="004059FD" w:rsidP="004059FD">
            <w:pPr>
              <w:pStyle w:val="wP10"/>
              <w:jc w:val="both"/>
              <w:rPr>
                <w:rFonts w:ascii="Times New Roman" w:hAnsi="Times New Roman"/>
                <w:bCs/>
                <w:sz w:val="24"/>
                <w:lang w:eastAsia="ar-SA"/>
              </w:rPr>
            </w:pPr>
            <w:r w:rsidRPr="004059FD">
              <w:rPr>
                <w:rStyle w:val="wT12"/>
                <w:rFonts w:ascii="Times New Roman" w:hAnsi="Times New Roman"/>
                <w:b w:val="0"/>
                <w:bCs/>
                <w:sz w:val="24"/>
              </w:rPr>
              <w:t xml:space="preserve">Об утверждении Положения о </w:t>
            </w:r>
            <w:r w:rsidRPr="004059FD">
              <w:rPr>
                <w:rStyle w:val="wT13"/>
                <w:rFonts w:ascii="Times New Roman" w:hAnsi="Times New Roman"/>
                <w:b w:val="0"/>
                <w:bCs/>
                <w:sz w:val="24"/>
              </w:rPr>
              <w:t>п</w:t>
            </w:r>
            <w:r w:rsidRPr="004059FD">
              <w:rPr>
                <w:rStyle w:val="wT12"/>
                <w:rFonts w:ascii="Times New Roman" w:hAnsi="Times New Roman"/>
                <w:b w:val="0"/>
                <w:bCs/>
                <w:sz w:val="24"/>
              </w:rPr>
              <w:t>орядк</w:t>
            </w:r>
            <w:r w:rsidRPr="004059FD">
              <w:rPr>
                <w:rStyle w:val="wT13"/>
                <w:rFonts w:ascii="Times New Roman" w:hAnsi="Times New Roman"/>
                <w:b w:val="0"/>
                <w:bCs/>
                <w:sz w:val="24"/>
              </w:rPr>
              <w:t>е</w:t>
            </w:r>
            <w:r w:rsidRPr="004059FD">
              <w:rPr>
                <w:rStyle w:val="wT12"/>
                <w:rFonts w:ascii="Times New Roman" w:hAnsi="Times New Roman"/>
                <w:b w:val="0"/>
                <w:bCs/>
                <w:sz w:val="24"/>
              </w:rPr>
              <w:t xml:space="preserve"> проведения конкурса по отбору кандидатур на должность Главы Комсомольского муниципального района Ивановской области</w:t>
            </w:r>
          </w:p>
        </w:tc>
      </w:tr>
      <w:tr w:rsidR="00792B41" w:rsidRPr="00072267" w14:paraId="73AC4D33" w14:textId="77777777" w:rsidTr="00072267">
        <w:tc>
          <w:tcPr>
            <w:tcW w:w="2146" w:type="dxa"/>
          </w:tcPr>
          <w:p w14:paraId="4EC11B03" w14:textId="3A4B1C4F" w:rsidR="00792B41" w:rsidRPr="00072267" w:rsidRDefault="005E5095" w:rsidP="00792B41">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Pr>
                <w:rFonts w:ascii="Times New Roman" w:hAnsi="Times New Roman"/>
                <w:b/>
                <w:color w:val="auto"/>
                <w:sz w:val="24"/>
                <w:szCs w:val="24"/>
              </w:rPr>
              <w:t xml:space="preserve">20 </w:t>
            </w:r>
            <w:r w:rsidRPr="00072267">
              <w:rPr>
                <w:rFonts w:ascii="Times New Roman" w:hAnsi="Times New Roman"/>
                <w:b/>
                <w:color w:val="auto"/>
                <w:sz w:val="24"/>
                <w:szCs w:val="24"/>
              </w:rPr>
              <w:t xml:space="preserve">от </w:t>
            </w:r>
            <w:r>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61361ABA" w14:textId="162675C3" w:rsidR="00792B41" w:rsidRPr="00072267" w:rsidRDefault="005E5095" w:rsidP="005E5095">
            <w:pPr>
              <w:pStyle w:val="a6"/>
              <w:ind w:right="-284"/>
              <w:jc w:val="both"/>
              <w:rPr>
                <w:rFonts w:ascii="Times New Roman" w:hAnsi="Times New Roman"/>
                <w:bCs/>
                <w:sz w:val="24"/>
                <w:szCs w:val="24"/>
                <w:lang w:eastAsia="ar-SA"/>
              </w:rPr>
            </w:pPr>
            <w:r w:rsidRPr="005E5095">
              <w:rPr>
                <w:rFonts w:ascii="Times New Roman" w:hAnsi="Times New Roman"/>
                <w:bCs/>
                <w:sz w:val="24"/>
                <w:szCs w:val="24"/>
              </w:rPr>
              <w:t>О проведении конкурса по отбору кандидатур</w:t>
            </w:r>
            <w:r>
              <w:rPr>
                <w:rFonts w:ascii="Times New Roman" w:hAnsi="Times New Roman"/>
                <w:bCs/>
                <w:sz w:val="24"/>
                <w:szCs w:val="24"/>
              </w:rPr>
              <w:t xml:space="preserve"> </w:t>
            </w:r>
            <w:r w:rsidRPr="005E5095">
              <w:rPr>
                <w:rFonts w:ascii="Times New Roman" w:hAnsi="Times New Roman"/>
                <w:bCs/>
                <w:sz w:val="24"/>
                <w:szCs w:val="24"/>
              </w:rPr>
              <w:t>на должность Главы Комсомольского муниципального района Ивановской области</w:t>
            </w:r>
          </w:p>
        </w:tc>
      </w:tr>
      <w:tr w:rsidR="00792B41" w:rsidRPr="00072267" w14:paraId="1D7347F9" w14:textId="77777777" w:rsidTr="00072267">
        <w:tc>
          <w:tcPr>
            <w:tcW w:w="2146" w:type="dxa"/>
          </w:tcPr>
          <w:p w14:paraId="341A927E" w14:textId="3A9B8AB8" w:rsidR="00792B41" w:rsidRPr="00072267" w:rsidRDefault="005E5095" w:rsidP="00792B41">
            <w:pPr>
              <w:widowControl w:val="0"/>
              <w:jc w:val="center"/>
              <w:rPr>
                <w:rFonts w:ascii="Times New Roman" w:hAnsi="Times New Roman"/>
                <w:b/>
                <w:color w:val="auto"/>
                <w:sz w:val="24"/>
                <w:szCs w:val="24"/>
              </w:rPr>
            </w:pPr>
            <w:r w:rsidRPr="00072267">
              <w:rPr>
                <w:rFonts w:ascii="Times New Roman" w:hAnsi="Times New Roman"/>
                <w:b/>
                <w:color w:val="auto"/>
                <w:sz w:val="24"/>
                <w:szCs w:val="24"/>
              </w:rPr>
              <w:t>№</w:t>
            </w:r>
            <w:r>
              <w:rPr>
                <w:rFonts w:ascii="Times New Roman" w:hAnsi="Times New Roman"/>
                <w:b/>
                <w:color w:val="auto"/>
                <w:sz w:val="24"/>
                <w:szCs w:val="24"/>
              </w:rPr>
              <w:t>2</w:t>
            </w:r>
            <w:r>
              <w:rPr>
                <w:rFonts w:ascii="Times New Roman" w:hAnsi="Times New Roman"/>
                <w:b/>
                <w:color w:val="auto"/>
                <w:sz w:val="24"/>
                <w:szCs w:val="24"/>
              </w:rPr>
              <w:t>1</w:t>
            </w:r>
            <w:r>
              <w:rPr>
                <w:rFonts w:ascii="Times New Roman" w:hAnsi="Times New Roman"/>
                <w:b/>
                <w:color w:val="auto"/>
                <w:sz w:val="24"/>
                <w:szCs w:val="24"/>
              </w:rPr>
              <w:t xml:space="preserve"> </w:t>
            </w:r>
            <w:r w:rsidRPr="00072267">
              <w:rPr>
                <w:rFonts w:ascii="Times New Roman" w:hAnsi="Times New Roman"/>
                <w:b/>
                <w:color w:val="auto"/>
                <w:sz w:val="24"/>
                <w:szCs w:val="24"/>
              </w:rPr>
              <w:t xml:space="preserve">от </w:t>
            </w:r>
            <w:r>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7A72B413" w14:textId="69829017" w:rsidR="00792B41" w:rsidRPr="00072267" w:rsidRDefault="005E5095" w:rsidP="005E5095">
            <w:pPr>
              <w:shd w:val="clear" w:color="auto" w:fill="FFFFFF"/>
              <w:tabs>
                <w:tab w:val="left" w:pos="1176"/>
                <w:tab w:val="left" w:pos="2491"/>
                <w:tab w:val="left" w:pos="6576"/>
                <w:tab w:val="left" w:pos="7397"/>
              </w:tabs>
              <w:spacing w:before="187"/>
              <w:ind w:left="221"/>
              <w:jc w:val="both"/>
              <w:rPr>
                <w:rFonts w:ascii="Times New Roman" w:hAnsi="Times New Roman"/>
                <w:bCs/>
                <w:sz w:val="24"/>
                <w:szCs w:val="24"/>
                <w:lang w:eastAsia="ar-SA"/>
              </w:rPr>
            </w:pPr>
            <w:r w:rsidRPr="005E5095">
              <w:rPr>
                <w:rFonts w:ascii="Times New Roman" w:hAnsi="Times New Roman"/>
                <w:spacing w:val="-10"/>
                <w:sz w:val="24"/>
                <w:szCs w:val="24"/>
              </w:rPr>
              <w:t xml:space="preserve">О внесении изменений в решение Совета Комсомольского муниципального района от 11.07.2024 №384 «Об утверждении положения о системе оплаты труда муниципальных служащих, замещающих должности муниципальной службы в органах местного </w:t>
            </w:r>
            <w:r w:rsidRPr="005E5095">
              <w:rPr>
                <w:rFonts w:ascii="Times New Roman" w:hAnsi="Times New Roman"/>
                <w:spacing w:val="-10"/>
                <w:sz w:val="24"/>
                <w:szCs w:val="24"/>
              </w:rPr>
              <w:lastRenderedPageBreak/>
              <w:t>самоуправления Комсомольского муниципального района Ивановской области»</w:t>
            </w:r>
          </w:p>
        </w:tc>
      </w:tr>
      <w:tr w:rsidR="005E5095" w:rsidRPr="00072267" w14:paraId="1189940E" w14:textId="77777777" w:rsidTr="00072267">
        <w:tc>
          <w:tcPr>
            <w:tcW w:w="2146" w:type="dxa"/>
          </w:tcPr>
          <w:p w14:paraId="02869B64" w14:textId="7BA020A2" w:rsidR="005E5095" w:rsidRPr="00072267" w:rsidRDefault="005E5095" w:rsidP="005E5095">
            <w:pPr>
              <w:widowControl w:val="0"/>
              <w:jc w:val="center"/>
              <w:rPr>
                <w:rFonts w:ascii="Times New Roman" w:hAnsi="Times New Roman"/>
                <w:b/>
                <w:color w:val="auto"/>
                <w:sz w:val="24"/>
                <w:szCs w:val="24"/>
              </w:rPr>
            </w:pPr>
            <w:r w:rsidRPr="00072267">
              <w:rPr>
                <w:rFonts w:ascii="Times New Roman" w:hAnsi="Times New Roman"/>
                <w:b/>
                <w:color w:val="auto"/>
                <w:sz w:val="24"/>
                <w:szCs w:val="24"/>
              </w:rPr>
              <w:lastRenderedPageBreak/>
              <w:t>№</w:t>
            </w:r>
            <w:r>
              <w:rPr>
                <w:rFonts w:ascii="Times New Roman" w:hAnsi="Times New Roman"/>
                <w:b/>
                <w:color w:val="auto"/>
                <w:sz w:val="24"/>
                <w:szCs w:val="24"/>
              </w:rPr>
              <w:t>2</w:t>
            </w:r>
            <w:r>
              <w:rPr>
                <w:rFonts w:ascii="Times New Roman" w:hAnsi="Times New Roman"/>
                <w:b/>
                <w:color w:val="auto"/>
                <w:sz w:val="24"/>
                <w:szCs w:val="24"/>
              </w:rPr>
              <w:t>6</w:t>
            </w:r>
            <w:r>
              <w:rPr>
                <w:rFonts w:ascii="Times New Roman" w:hAnsi="Times New Roman"/>
                <w:b/>
                <w:color w:val="auto"/>
                <w:sz w:val="24"/>
                <w:szCs w:val="24"/>
              </w:rPr>
              <w:t xml:space="preserve"> </w:t>
            </w:r>
            <w:r w:rsidRPr="00072267">
              <w:rPr>
                <w:rFonts w:ascii="Times New Roman" w:hAnsi="Times New Roman"/>
                <w:b/>
                <w:color w:val="auto"/>
                <w:sz w:val="24"/>
                <w:szCs w:val="24"/>
              </w:rPr>
              <w:t xml:space="preserve">от </w:t>
            </w:r>
            <w:r>
              <w:rPr>
                <w:rFonts w:ascii="Times New Roman" w:hAnsi="Times New Roman"/>
                <w:b/>
                <w:color w:val="auto"/>
                <w:sz w:val="24"/>
                <w:szCs w:val="24"/>
              </w:rPr>
              <w:t>08.10</w:t>
            </w:r>
            <w:r w:rsidRPr="00072267">
              <w:rPr>
                <w:rFonts w:ascii="Times New Roman" w:hAnsi="Times New Roman"/>
                <w:b/>
                <w:color w:val="auto"/>
                <w:sz w:val="24"/>
                <w:szCs w:val="24"/>
              </w:rPr>
              <w:t>.2025</w:t>
            </w:r>
          </w:p>
        </w:tc>
        <w:tc>
          <w:tcPr>
            <w:tcW w:w="7209" w:type="dxa"/>
          </w:tcPr>
          <w:p w14:paraId="4C351318" w14:textId="77777777" w:rsidR="005E5095" w:rsidRDefault="005E5095" w:rsidP="005E5095">
            <w:pPr>
              <w:pStyle w:val="ConsPlusNormal"/>
              <w:jc w:val="both"/>
              <w:rPr>
                <w:rFonts w:ascii="Times New Roman" w:hAnsi="Times New Roman" w:cs="Times New Roman"/>
                <w:sz w:val="24"/>
                <w:szCs w:val="24"/>
              </w:rPr>
            </w:pPr>
            <w:r w:rsidRPr="005E5095">
              <w:rPr>
                <w:rFonts w:ascii="Times New Roman" w:hAnsi="Times New Roman" w:cs="Times New Roman"/>
                <w:sz w:val="24"/>
                <w:szCs w:val="24"/>
              </w:rPr>
              <w:t>О передаче осуществления части полномочий по решению вопросов местного значения Комсомольского муниципального района</w:t>
            </w:r>
            <w:r>
              <w:rPr>
                <w:rFonts w:ascii="Times New Roman" w:hAnsi="Times New Roman" w:cs="Times New Roman"/>
                <w:sz w:val="24"/>
                <w:szCs w:val="24"/>
              </w:rPr>
              <w:t xml:space="preserve"> </w:t>
            </w:r>
            <w:r w:rsidRPr="005E5095">
              <w:rPr>
                <w:rFonts w:ascii="Times New Roman" w:hAnsi="Times New Roman" w:cs="Times New Roman"/>
                <w:sz w:val="24"/>
                <w:szCs w:val="24"/>
              </w:rPr>
              <w:t>на 2026 год</w:t>
            </w:r>
          </w:p>
          <w:p w14:paraId="0104003B" w14:textId="03FE41F5" w:rsidR="008E7BD6" w:rsidRPr="00072267" w:rsidRDefault="008E7BD6" w:rsidP="005E5095">
            <w:pPr>
              <w:pStyle w:val="ConsPlusNormal"/>
              <w:jc w:val="both"/>
              <w:rPr>
                <w:rFonts w:ascii="Times New Roman" w:hAnsi="Times New Roman" w:cs="Times New Roman"/>
                <w:bCs/>
                <w:lang w:eastAsia="ar-SA"/>
              </w:rPr>
            </w:pPr>
          </w:p>
        </w:tc>
      </w:tr>
      <w:tr w:rsidR="005E5095" w:rsidRPr="00072267" w14:paraId="32FDBF3A" w14:textId="77777777" w:rsidTr="00072267">
        <w:tc>
          <w:tcPr>
            <w:tcW w:w="2146" w:type="dxa"/>
          </w:tcPr>
          <w:p w14:paraId="4EDC5C8A" w14:textId="77777777" w:rsidR="005E5095" w:rsidRPr="00072267" w:rsidRDefault="005E5095" w:rsidP="005E5095">
            <w:pPr>
              <w:widowControl w:val="0"/>
              <w:jc w:val="center"/>
              <w:rPr>
                <w:b/>
                <w:color w:val="auto"/>
                <w:sz w:val="24"/>
                <w:szCs w:val="24"/>
              </w:rPr>
            </w:pPr>
          </w:p>
        </w:tc>
        <w:tc>
          <w:tcPr>
            <w:tcW w:w="7209" w:type="dxa"/>
          </w:tcPr>
          <w:p w14:paraId="38A88C9F" w14:textId="01A72334" w:rsidR="005E5095" w:rsidRPr="00072267" w:rsidRDefault="005E5095" w:rsidP="005E5095">
            <w:pPr>
              <w:autoSpaceDE w:val="0"/>
              <w:autoSpaceDN w:val="0"/>
              <w:adjustRightInd w:val="0"/>
              <w:ind w:left="103"/>
              <w:jc w:val="center"/>
              <w:rPr>
                <w:rFonts w:ascii="Times New Roman" w:hAnsi="Times New Roman"/>
                <w:b/>
                <w:color w:val="auto"/>
                <w:sz w:val="24"/>
                <w:szCs w:val="24"/>
              </w:rPr>
            </w:pPr>
            <w:r w:rsidRPr="00072267">
              <w:rPr>
                <w:rFonts w:ascii="Times New Roman" w:hAnsi="Times New Roman"/>
                <w:b/>
                <w:color w:val="auto"/>
                <w:sz w:val="24"/>
                <w:szCs w:val="24"/>
              </w:rPr>
              <w:t xml:space="preserve">Решение Совета </w:t>
            </w:r>
            <w:r w:rsidR="008E7BD6">
              <w:rPr>
                <w:rFonts w:ascii="Times New Roman" w:hAnsi="Times New Roman"/>
                <w:b/>
                <w:color w:val="auto"/>
                <w:sz w:val="24"/>
                <w:szCs w:val="24"/>
              </w:rPr>
              <w:t xml:space="preserve">Марковского сельского поселения </w:t>
            </w:r>
            <w:r w:rsidRPr="00072267">
              <w:rPr>
                <w:rFonts w:ascii="Times New Roman" w:hAnsi="Times New Roman"/>
                <w:b/>
                <w:color w:val="auto"/>
                <w:sz w:val="24"/>
                <w:szCs w:val="24"/>
              </w:rPr>
              <w:t>Комсомольского муниципального района Ивановской области</w:t>
            </w:r>
          </w:p>
          <w:p w14:paraId="76D70C3F" w14:textId="77777777" w:rsidR="005E5095" w:rsidRPr="005E5095" w:rsidRDefault="005E5095" w:rsidP="005E5095">
            <w:pPr>
              <w:pStyle w:val="ConsPlusNormal"/>
              <w:jc w:val="both"/>
              <w:rPr>
                <w:rFonts w:ascii="Times New Roman" w:hAnsi="Times New Roman" w:cs="Times New Roman"/>
                <w:sz w:val="24"/>
                <w:szCs w:val="24"/>
              </w:rPr>
            </w:pPr>
          </w:p>
        </w:tc>
      </w:tr>
      <w:tr w:rsidR="005E5095" w:rsidRPr="00072267" w14:paraId="1CDE8545" w14:textId="77777777" w:rsidTr="00072267">
        <w:tc>
          <w:tcPr>
            <w:tcW w:w="2146" w:type="dxa"/>
          </w:tcPr>
          <w:p w14:paraId="3E83E2A5" w14:textId="79BDC2D5" w:rsidR="005E5095" w:rsidRPr="005E5095" w:rsidRDefault="005E5095" w:rsidP="005E5095">
            <w:pPr>
              <w:widowControl w:val="0"/>
              <w:jc w:val="center"/>
              <w:rPr>
                <w:rFonts w:ascii="Times New Roman" w:hAnsi="Times New Roman"/>
                <w:b/>
                <w:color w:val="auto"/>
                <w:sz w:val="24"/>
                <w:szCs w:val="24"/>
              </w:rPr>
            </w:pPr>
            <w:r w:rsidRPr="005E5095">
              <w:rPr>
                <w:rFonts w:ascii="Times New Roman" w:hAnsi="Times New Roman"/>
                <w:b/>
                <w:color w:val="auto"/>
                <w:sz w:val="24"/>
                <w:szCs w:val="24"/>
              </w:rPr>
              <w:t>№14 от 08.10.2025</w:t>
            </w:r>
          </w:p>
        </w:tc>
        <w:tc>
          <w:tcPr>
            <w:tcW w:w="7209" w:type="dxa"/>
          </w:tcPr>
          <w:p w14:paraId="649AACA8" w14:textId="0F8D1E36" w:rsidR="005E5095" w:rsidRPr="005E5095" w:rsidRDefault="005E5095" w:rsidP="005E5095">
            <w:pPr>
              <w:pStyle w:val="ae"/>
              <w:jc w:val="both"/>
              <w:outlineLvl w:val="0"/>
              <w:rPr>
                <w:rFonts w:ascii="Times New Roman" w:hAnsi="Times New Roman"/>
                <w:sz w:val="24"/>
                <w:szCs w:val="24"/>
              </w:rPr>
            </w:pPr>
            <w:r w:rsidRPr="005E5095">
              <w:rPr>
                <w:rFonts w:ascii="Times New Roman" w:hAnsi="Times New Roman"/>
                <w:b w:val="0"/>
                <w:bCs w:val="0"/>
                <w:sz w:val="24"/>
                <w:szCs w:val="24"/>
              </w:rPr>
              <w:t xml:space="preserve">Об утверждении Положения о порядке исчисления и уплаты земельного налога на территории Марковского сельского поселения Комсомольского муниципального района Ивановской области на 2026 год </w:t>
            </w:r>
          </w:p>
        </w:tc>
      </w:tr>
      <w:tr w:rsidR="005E5095" w:rsidRPr="00072267" w14:paraId="5CFF68CE" w14:textId="77777777" w:rsidTr="00072267">
        <w:tc>
          <w:tcPr>
            <w:tcW w:w="2146" w:type="dxa"/>
          </w:tcPr>
          <w:p w14:paraId="71C9FC9D" w14:textId="248A9C80" w:rsidR="005E5095" w:rsidRPr="00072267" w:rsidRDefault="005E5095" w:rsidP="005E5095">
            <w:pPr>
              <w:widowControl w:val="0"/>
              <w:jc w:val="center"/>
              <w:rPr>
                <w:b/>
                <w:color w:val="auto"/>
                <w:sz w:val="24"/>
                <w:szCs w:val="24"/>
              </w:rPr>
            </w:pPr>
            <w:r w:rsidRPr="005E5095">
              <w:rPr>
                <w:rFonts w:ascii="Times New Roman" w:hAnsi="Times New Roman"/>
                <w:b/>
                <w:color w:val="auto"/>
                <w:sz w:val="24"/>
                <w:szCs w:val="24"/>
              </w:rPr>
              <w:t>№</w:t>
            </w:r>
            <w:r>
              <w:rPr>
                <w:rFonts w:ascii="Times New Roman" w:hAnsi="Times New Roman"/>
                <w:b/>
                <w:color w:val="auto"/>
                <w:sz w:val="24"/>
                <w:szCs w:val="24"/>
              </w:rPr>
              <w:t>15</w:t>
            </w:r>
            <w:r w:rsidRPr="005E5095">
              <w:rPr>
                <w:rFonts w:ascii="Times New Roman" w:hAnsi="Times New Roman"/>
                <w:b/>
                <w:color w:val="auto"/>
                <w:sz w:val="24"/>
                <w:szCs w:val="24"/>
              </w:rPr>
              <w:t xml:space="preserve"> от 08.10.2025</w:t>
            </w:r>
          </w:p>
        </w:tc>
        <w:tc>
          <w:tcPr>
            <w:tcW w:w="7209" w:type="dxa"/>
          </w:tcPr>
          <w:p w14:paraId="44F2B53D" w14:textId="77777777" w:rsidR="005E5095" w:rsidRPr="005E5095" w:rsidRDefault="005E5095" w:rsidP="005E5095">
            <w:pPr>
              <w:pStyle w:val="a6"/>
              <w:jc w:val="both"/>
              <w:rPr>
                <w:rFonts w:ascii="Times New Roman" w:hAnsi="Times New Roman"/>
                <w:bCs/>
                <w:sz w:val="24"/>
                <w:szCs w:val="24"/>
              </w:rPr>
            </w:pPr>
            <w:r w:rsidRPr="005E5095">
              <w:rPr>
                <w:rFonts w:ascii="Times New Roman" w:hAnsi="Times New Roman"/>
                <w:bCs/>
                <w:sz w:val="24"/>
                <w:szCs w:val="24"/>
              </w:rPr>
              <w:t>Об утверждении Положения об установлении налога на имущество физических лиц на территории Марковского сельского поселения Комсомольского муниципального района Ивановской области на 2026 год</w:t>
            </w:r>
          </w:p>
          <w:p w14:paraId="6CED0C57" w14:textId="77777777" w:rsidR="005E5095" w:rsidRPr="005E5095" w:rsidRDefault="005E5095" w:rsidP="005E5095">
            <w:pPr>
              <w:pStyle w:val="ConsPlusNormal"/>
              <w:jc w:val="both"/>
              <w:rPr>
                <w:rFonts w:ascii="Times New Roman" w:hAnsi="Times New Roman" w:cs="Times New Roman"/>
                <w:sz w:val="24"/>
                <w:szCs w:val="24"/>
              </w:rPr>
            </w:pPr>
          </w:p>
        </w:tc>
      </w:tr>
      <w:tr w:rsidR="005E5095" w:rsidRPr="00072267" w14:paraId="549FBA91" w14:textId="77777777" w:rsidTr="00072267">
        <w:tc>
          <w:tcPr>
            <w:tcW w:w="2146" w:type="dxa"/>
          </w:tcPr>
          <w:p w14:paraId="6601A589" w14:textId="289F73C0" w:rsidR="005E5095" w:rsidRPr="00072267" w:rsidRDefault="005E5095" w:rsidP="005E5095">
            <w:pPr>
              <w:widowControl w:val="0"/>
              <w:jc w:val="center"/>
              <w:rPr>
                <w:rFonts w:ascii="Times New Roman" w:hAnsi="Times New Roman"/>
                <w:b/>
                <w:color w:val="auto"/>
                <w:sz w:val="24"/>
                <w:szCs w:val="24"/>
              </w:rPr>
            </w:pPr>
          </w:p>
        </w:tc>
        <w:tc>
          <w:tcPr>
            <w:tcW w:w="7209" w:type="dxa"/>
          </w:tcPr>
          <w:p w14:paraId="68385848" w14:textId="47E49E73" w:rsidR="005E5095" w:rsidRPr="00072267" w:rsidRDefault="005E5095" w:rsidP="005E5095">
            <w:pPr>
              <w:ind w:firstLine="720"/>
              <w:jc w:val="both"/>
              <w:rPr>
                <w:rFonts w:ascii="Times New Roman" w:hAnsi="Times New Roman"/>
                <w:bCs/>
                <w:sz w:val="24"/>
                <w:szCs w:val="24"/>
                <w:lang w:eastAsia="ar-SA"/>
              </w:rPr>
            </w:pPr>
          </w:p>
        </w:tc>
      </w:tr>
    </w:tbl>
    <w:p w14:paraId="0E7B7E3D" w14:textId="77777777" w:rsidR="00994FCD" w:rsidRPr="00072267" w:rsidRDefault="00994FCD" w:rsidP="00994FCD">
      <w:pPr>
        <w:jc w:val="both"/>
        <w:rPr>
          <w:b/>
        </w:rPr>
      </w:pPr>
    </w:p>
    <w:p w14:paraId="32A69BEA" w14:textId="14CEFCAC" w:rsidR="00994FCD" w:rsidRPr="00072267" w:rsidRDefault="00994FCD" w:rsidP="00994FCD">
      <w:pPr>
        <w:jc w:val="both"/>
        <w:rPr>
          <w:b/>
        </w:rPr>
      </w:pPr>
    </w:p>
    <w:p w14:paraId="63C0140B" w14:textId="4EC51767" w:rsidR="00CF2BFF" w:rsidRPr="00072267" w:rsidRDefault="00CF2BFF" w:rsidP="00994FCD">
      <w:pPr>
        <w:jc w:val="both"/>
        <w:rPr>
          <w:b/>
        </w:rPr>
      </w:pPr>
    </w:p>
    <w:p w14:paraId="7A1F992A" w14:textId="3D3E4136" w:rsidR="00CF2BFF" w:rsidRPr="00072267" w:rsidRDefault="00CF2BFF" w:rsidP="00994FCD">
      <w:pPr>
        <w:jc w:val="both"/>
        <w:rPr>
          <w:b/>
        </w:rPr>
      </w:pPr>
    </w:p>
    <w:p w14:paraId="18587D60" w14:textId="5535F41A" w:rsidR="00CF2BFF" w:rsidRPr="00072267" w:rsidRDefault="00CF2BFF" w:rsidP="00994FCD">
      <w:pPr>
        <w:jc w:val="both"/>
        <w:rPr>
          <w:b/>
        </w:rPr>
      </w:pPr>
    </w:p>
    <w:p w14:paraId="11E25A25" w14:textId="24C2212F" w:rsidR="00CF2BFF" w:rsidRPr="00072267" w:rsidRDefault="00CF2BFF" w:rsidP="00994FCD">
      <w:pPr>
        <w:jc w:val="both"/>
        <w:rPr>
          <w:b/>
        </w:rPr>
      </w:pPr>
    </w:p>
    <w:p w14:paraId="467FD97C" w14:textId="15809DD2" w:rsidR="00CF2BFF" w:rsidRPr="00072267" w:rsidRDefault="00CF2BFF" w:rsidP="00994FCD">
      <w:pPr>
        <w:jc w:val="both"/>
        <w:rPr>
          <w:b/>
        </w:rPr>
      </w:pPr>
    </w:p>
    <w:p w14:paraId="023338F7" w14:textId="50920BE0" w:rsidR="00CF2BFF" w:rsidRPr="00072267" w:rsidRDefault="00CF2BFF" w:rsidP="00994FCD">
      <w:pPr>
        <w:jc w:val="both"/>
        <w:rPr>
          <w:b/>
        </w:rPr>
      </w:pPr>
    </w:p>
    <w:p w14:paraId="6454E400" w14:textId="5582A23E" w:rsidR="00D43D26" w:rsidRPr="00072267" w:rsidRDefault="00D43D26" w:rsidP="00D43D26">
      <w:pPr>
        <w:jc w:val="right"/>
      </w:pPr>
    </w:p>
    <w:p w14:paraId="35F229FF" w14:textId="6B961219" w:rsidR="00635AC7" w:rsidRPr="00072267" w:rsidRDefault="00635AC7" w:rsidP="00D43D26">
      <w:pPr>
        <w:jc w:val="right"/>
      </w:pPr>
    </w:p>
    <w:p w14:paraId="77414097" w14:textId="2B3639E7" w:rsidR="00635AC7" w:rsidRPr="00072267" w:rsidRDefault="00635AC7" w:rsidP="00D43D26">
      <w:pPr>
        <w:jc w:val="right"/>
      </w:pPr>
    </w:p>
    <w:p w14:paraId="5A5816CD" w14:textId="16BAF547" w:rsidR="003352FC" w:rsidRPr="00072267" w:rsidRDefault="003352FC" w:rsidP="00D43D26">
      <w:pPr>
        <w:jc w:val="right"/>
      </w:pPr>
    </w:p>
    <w:p w14:paraId="1D6053DA" w14:textId="612BFAD3" w:rsidR="003352FC" w:rsidRPr="00072267" w:rsidRDefault="003352FC" w:rsidP="00D43D26">
      <w:pPr>
        <w:jc w:val="right"/>
      </w:pPr>
    </w:p>
    <w:p w14:paraId="6F424864" w14:textId="3E6BA701" w:rsidR="003352FC" w:rsidRPr="00072267" w:rsidRDefault="003352FC" w:rsidP="00D43D26">
      <w:pPr>
        <w:jc w:val="right"/>
      </w:pPr>
    </w:p>
    <w:p w14:paraId="42F2A98E" w14:textId="0010A1EB" w:rsidR="003352FC" w:rsidRPr="00072267" w:rsidRDefault="003352FC" w:rsidP="00D43D26">
      <w:pPr>
        <w:jc w:val="right"/>
      </w:pPr>
    </w:p>
    <w:p w14:paraId="192052DF" w14:textId="64586008" w:rsidR="003352FC" w:rsidRPr="00072267" w:rsidRDefault="003352FC" w:rsidP="00D43D26">
      <w:pPr>
        <w:jc w:val="right"/>
      </w:pPr>
    </w:p>
    <w:p w14:paraId="2D68EC39" w14:textId="6B87A12F" w:rsidR="003352FC" w:rsidRPr="00072267" w:rsidRDefault="003352FC" w:rsidP="00D43D26">
      <w:pPr>
        <w:jc w:val="right"/>
      </w:pPr>
    </w:p>
    <w:p w14:paraId="4D3F80B5" w14:textId="1684C8F2" w:rsidR="003352FC" w:rsidRPr="00072267" w:rsidRDefault="003352FC" w:rsidP="00D43D26">
      <w:pPr>
        <w:jc w:val="right"/>
      </w:pPr>
    </w:p>
    <w:p w14:paraId="7F1DA77B" w14:textId="663A51AE" w:rsidR="003352FC" w:rsidRPr="00072267" w:rsidRDefault="003352FC" w:rsidP="00D43D26">
      <w:pPr>
        <w:jc w:val="right"/>
      </w:pPr>
    </w:p>
    <w:p w14:paraId="665C5ED8" w14:textId="75AAFC83" w:rsidR="003352FC" w:rsidRPr="00072267" w:rsidRDefault="003352FC" w:rsidP="00D43D26">
      <w:pPr>
        <w:jc w:val="right"/>
      </w:pPr>
    </w:p>
    <w:p w14:paraId="3BA63091" w14:textId="0C206731" w:rsidR="003352FC" w:rsidRPr="00072267" w:rsidRDefault="003352FC" w:rsidP="00D43D26">
      <w:pPr>
        <w:jc w:val="right"/>
      </w:pPr>
    </w:p>
    <w:p w14:paraId="522370A8" w14:textId="0D412100" w:rsidR="003352FC" w:rsidRPr="00072267" w:rsidRDefault="003352FC" w:rsidP="00D43D26">
      <w:pPr>
        <w:jc w:val="right"/>
      </w:pPr>
    </w:p>
    <w:p w14:paraId="169BBC51" w14:textId="0ECD0772" w:rsidR="003352FC" w:rsidRPr="00072267" w:rsidRDefault="003352FC" w:rsidP="00D43D26">
      <w:pPr>
        <w:jc w:val="right"/>
      </w:pPr>
    </w:p>
    <w:p w14:paraId="6AA3553C" w14:textId="12983892" w:rsidR="003352FC" w:rsidRPr="00072267" w:rsidRDefault="003352FC" w:rsidP="00D43D26">
      <w:pPr>
        <w:jc w:val="right"/>
      </w:pPr>
    </w:p>
    <w:p w14:paraId="74BF01F1" w14:textId="2B2A62CF" w:rsidR="003352FC" w:rsidRDefault="003352FC" w:rsidP="00D43D26">
      <w:pPr>
        <w:jc w:val="right"/>
      </w:pPr>
    </w:p>
    <w:p w14:paraId="141D66AF" w14:textId="46F905FD" w:rsidR="008E7BD6" w:rsidRDefault="008E7BD6" w:rsidP="00D43D26">
      <w:pPr>
        <w:jc w:val="right"/>
      </w:pPr>
    </w:p>
    <w:p w14:paraId="5A67A083" w14:textId="5485A71E" w:rsidR="008E7BD6" w:rsidRDefault="008E7BD6" w:rsidP="00D43D26">
      <w:pPr>
        <w:jc w:val="right"/>
      </w:pPr>
    </w:p>
    <w:p w14:paraId="26690876" w14:textId="26765330" w:rsidR="008E7BD6" w:rsidRDefault="008E7BD6" w:rsidP="00D43D26">
      <w:pPr>
        <w:jc w:val="right"/>
      </w:pPr>
    </w:p>
    <w:p w14:paraId="24621462" w14:textId="61B4B310" w:rsidR="008E7BD6" w:rsidRDefault="008E7BD6" w:rsidP="00D43D26">
      <w:pPr>
        <w:jc w:val="right"/>
      </w:pPr>
    </w:p>
    <w:p w14:paraId="6C46673E" w14:textId="63F3AE15" w:rsidR="008E7BD6" w:rsidRDefault="008E7BD6" w:rsidP="00D43D26">
      <w:pPr>
        <w:jc w:val="right"/>
      </w:pPr>
    </w:p>
    <w:p w14:paraId="166A3F83" w14:textId="05133CF1" w:rsidR="008E7BD6" w:rsidRDefault="008E7BD6" w:rsidP="00D43D26">
      <w:pPr>
        <w:jc w:val="right"/>
      </w:pPr>
    </w:p>
    <w:p w14:paraId="4E158D71" w14:textId="2BE0021E" w:rsidR="008E7BD6" w:rsidRDefault="008E7BD6" w:rsidP="00D43D26">
      <w:pPr>
        <w:jc w:val="right"/>
      </w:pPr>
    </w:p>
    <w:p w14:paraId="4BBDF91D" w14:textId="520A9A90" w:rsidR="008E7BD6" w:rsidRDefault="008E7BD6" w:rsidP="00D43D26">
      <w:pPr>
        <w:jc w:val="right"/>
      </w:pPr>
    </w:p>
    <w:p w14:paraId="7BD855A9" w14:textId="77777777" w:rsidR="008E7BD6" w:rsidRPr="00072267" w:rsidRDefault="008E7BD6" w:rsidP="00D43D26">
      <w:pPr>
        <w:jc w:val="right"/>
      </w:pPr>
    </w:p>
    <w:p w14:paraId="5F599D9E" w14:textId="50A823B2" w:rsidR="003352FC" w:rsidRPr="00072267" w:rsidRDefault="003352FC" w:rsidP="00D43D26">
      <w:pPr>
        <w:jc w:val="right"/>
      </w:pPr>
    </w:p>
    <w:p w14:paraId="5D6E53C1" w14:textId="740D5727" w:rsidR="003352FC" w:rsidRPr="00072267" w:rsidRDefault="003352FC" w:rsidP="00D43D26">
      <w:pPr>
        <w:jc w:val="right"/>
      </w:pPr>
    </w:p>
    <w:p w14:paraId="3ED57252" w14:textId="77777777" w:rsidR="003352FC" w:rsidRPr="00072267" w:rsidRDefault="003352FC" w:rsidP="00D43D26">
      <w:pPr>
        <w:jc w:val="right"/>
      </w:pPr>
    </w:p>
    <w:p w14:paraId="57DB68DC" w14:textId="1BBAA0E7" w:rsidR="003352FC" w:rsidRPr="00072267" w:rsidRDefault="003352FC" w:rsidP="00D43D26">
      <w:pPr>
        <w:jc w:val="right"/>
      </w:pPr>
    </w:p>
    <w:p w14:paraId="61BB8E64" w14:textId="2967404E" w:rsidR="003352FC" w:rsidRPr="00072267" w:rsidRDefault="003352FC" w:rsidP="00D43D26">
      <w:pPr>
        <w:jc w:val="right"/>
      </w:pPr>
    </w:p>
    <w:p w14:paraId="791AA6E1" w14:textId="4E5F63EF" w:rsidR="003352FC" w:rsidRPr="00072267" w:rsidRDefault="003352FC" w:rsidP="00D43D26">
      <w:pPr>
        <w:jc w:val="right"/>
      </w:pPr>
    </w:p>
    <w:p w14:paraId="087C547F" w14:textId="77777777" w:rsidR="003D05ED" w:rsidRPr="00072267" w:rsidRDefault="003D05ED" w:rsidP="003D05ED">
      <w:pPr>
        <w:jc w:val="center"/>
        <w:rPr>
          <w:color w:val="000080"/>
        </w:rPr>
      </w:pPr>
    </w:p>
    <w:p w14:paraId="24C24622" w14:textId="6B70A6B7" w:rsidR="003D05ED" w:rsidRPr="00072267" w:rsidRDefault="003D05ED" w:rsidP="003D05ED">
      <w:pPr>
        <w:jc w:val="center"/>
        <w:rPr>
          <w:b/>
          <w:bCs/>
          <w:sz w:val="28"/>
          <w:szCs w:val="28"/>
        </w:rPr>
      </w:pPr>
      <w:r w:rsidRPr="00072267">
        <w:rPr>
          <w:noProof/>
          <w:color w:val="000080"/>
        </w:rPr>
        <w:lastRenderedPageBreak/>
        <w:drawing>
          <wp:inline distT="0" distB="0" distL="0" distR="0" wp14:anchorId="567603CB" wp14:editId="1F0705A7">
            <wp:extent cx="54292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r w:rsidRPr="00072267">
        <w:rPr>
          <w:b/>
          <w:bCs/>
          <w:sz w:val="28"/>
          <w:szCs w:val="28"/>
        </w:rPr>
        <w:t xml:space="preserve">         </w:t>
      </w:r>
    </w:p>
    <w:p w14:paraId="4C095075" w14:textId="77777777" w:rsidR="003D05ED" w:rsidRPr="00072267" w:rsidRDefault="003D05ED" w:rsidP="003D05ED">
      <w:pPr>
        <w:pStyle w:val="ae"/>
        <w:outlineLvl w:val="0"/>
        <w:rPr>
          <w:rFonts w:ascii="Times New Roman" w:hAnsi="Times New Roman"/>
          <w:bCs w:val="0"/>
          <w:sz w:val="28"/>
          <w:szCs w:val="28"/>
        </w:rPr>
      </w:pPr>
      <w:r w:rsidRPr="00072267">
        <w:rPr>
          <w:rFonts w:ascii="Times New Roman" w:hAnsi="Times New Roman"/>
          <w:bCs w:val="0"/>
          <w:sz w:val="28"/>
          <w:szCs w:val="28"/>
        </w:rPr>
        <w:t>ИВАНОВСКАЯ ОБЛАСТЬ</w:t>
      </w:r>
    </w:p>
    <w:p w14:paraId="1C6064A2" w14:textId="77777777" w:rsidR="003D05ED" w:rsidRPr="00072267" w:rsidRDefault="003D05ED" w:rsidP="003D05ED">
      <w:pPr>
        <w:pStyle w:val="ae"/>
        <w:rPr>
          <w:rFonts w:ascii="Times New Roman" w:hAnsi="Times New Roman"/>
          <w:bCs w:val="0"/>
        </w:rPr>
      </w:pPr>
      <w:r w:rsidRPr="00072267">
        <w:rPr>
          <w:rFonts w:ascii="Times New Roman" w:hAnsi="Times New Roman"/>
          <w:bCs w:val="0"/>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3D05ED" w:rsidRPr="00072267" w14:paraId="405EE237" w14:textId="77777777" w:rsidTr="00483C3B">
        <w:trPr>
          <w:trHeight w:val="100"/>
        </w:trPr>
        <w:tc>
          <w:tcPr>
            <w:tcW w:w="9471" w:type="dxa"/>
            <w:tcBorders>
              <w:top w:val="double" w:sz="18" w:space="0" w:color="000000"/>
              <w:left w:val="nil"/>
              <w:bottom w:val="nil"/>
              <w:right w:val="nil"/>
            </w:tcBorders>
            <w:hideMark/>
          </w:tcPr>
          <w:p w14:paraId="3901634F" w14:textId="77777777" w:rsidR="003D05ED" w:rsidRPr="00072267" w:rsidRDefault="003D05ED" w:rsidP="00483C3B">
            <w:pPr>
              <w:pStyle w:val="ae"/>
              <w:snapToGrid w:val="0"/>
              <w:rPr>
                <w:rFonts w:ascii="Times New Roman" w:hAnsi="Times New Roman"/>
                <w:bCs w:val="0"/>
                <w:sz w:val="20"/>
              </w:rPr>
            </w:pPr>
            <w:r w:rsidRPr="00072267">
              <w:rPr>
                <w:rFonts w:ascii="Times New Roman" w:hAnsi="Times New Roman"/>
                <w:bCs w:val="0"/>
                <w:i/>
                <w:sz w:val="20"/>
              </w:rPr>
              <w:t>155150 Ивановская область, г. Комсомольск, ул. 50 лет ВЛКСМ, д. 2</w:t>
            </w:r>
          </w:p>
          <w:p w14:paraId="054B99FB" w14:textId="77777777" w:rsidR="003D05ED" w:rsidRPr="00072267" w:rsidRDefault="003D05ED" w:rsidP="00483C3B">
            <w:pPr>
              <w:jc w:val="center"/>
              <w:rPr>
                <w:sz w:val="28"/>
                <w:lang w:eastAsia="ar-SA"/>
              </w:rPr>
            </w:pPr>
          </w:p>
        </w:tc>
      </w:tr>
    </w:tbl>
    <w:p w14:paraId="13191C05" w14:textId="77777777" w:rsidR="003D05ED" w:rsidRPr="00072267" w:rsidRDefault="003D05ED" w:rsidP="003D05ED">
      <w:pPr>
        <w:pStyle w:val="ae"/>
        <w:rPr>
          <w:rFonts w:ascii="Times New Roman" w:hAnsi="Times New Roman"/>
          <w:sz w:val="28"/>
          <w:szCs w:val="28"/>
        </w:rPr>
      </w:pPr>
      <w:r w:rsidRPr="00072267">
        <w:rPr>
          <w:rFonts w:ascii="Times New Roman" w:hAnsi="Times New Roman"/>
          <w:sz w:val="28"/>
          <w:szCs w:val="28"/>
        </w:rPr>
        <w:t xml:space="preserve">     РЕШЕНИЕ</w:t>
      </w:r>
    </w:p>
    <w:p w14:paraId="45549C98" w14:textId="77777777" w:rsidR="003D05ED" w:rsidRPr="00072267" w:rsidRDefault="003D05ED" w:rsidP="003D05ED">
      <w:pPr>
        <w:rPr>
          <w:sz w:val="28"/>
          <w:szCs w:val="28"/>
        </w:rPr>
      </w:pPr>
    </w:p>
    <w:p w14:paraId="5A085693" w14:textId="77777777" w:rsidR="003D05ED" w:rsidRPr="00072267" w:rsidRDefault="003D05ED" w:rsidP="003D05ED">
      <w:pPr>
        <w:jc w:val="center"/>
        <w:rPr>
          <w:b/>
          <w:sz w:val="24"/>
          <w:szCs w:val="24"/>
        </w:rPr>
      </w:pPr>
      <w:r w:rsidRPr="00072267">
        <w:rPr>
          <w:b/>
          <w:sz w:val="28"/>
          <w:szCs w:val="28"/>
        </w:rPr>
        <w:t xml:space="preserve">от </w:t>
      </w:r>
      <w:proofErr w:type="gramStart"/>
      <w:r w:rsidRPr="00072267">
        <w:rPr>
          <w:b/>
          <w:sz w:val="28"/>
          <w:szCs w:val="28"/>
        </w:rPr>
        <w:t>« 23</w:t>
      </w:r>
      <w:proofErr w:type="gramEnd"/>
      <w:r w:rsidRPr="00072267">
        <w:rPr>
          <w:b/>
          <w:sz w:val="28"/>
          <w:szCs w:val="28"/>
        </w:rPr>
        <w:t xml:space="preserve"> » сентября 2025 г.                                                                          № 3</w:t>
      </w:r>
    </w:p>
    <w:p w14:paraId="0CEE19B3" w14:textId="77777777" w:rsidR="003D05ED" w:rsidRPr="00072267" w:rsidRDefault="003D05ED" w:rsidP="003D05ED">
      <w:pPr>
        <w:pStyle w:val="a6"/>
        <w:jc w:val="center"/>
        <w:rPr>
          <w:rFonts w:ascii="Times New Roman" w:hAnsi="Times New Roman"/>
          <w:b/>
          <w:sz w:val="28"/>
          <w:szCs w:val="28"/>
        </w:rPr>
      </w:pPr>
    </w:p>
    <w:p w14:paraId="255CA8C4" w14:textId="77777777" w:rsidR="003D05ED" w:rsidRPr="00072267" w:rsidRDefault="003D05ED" w:rsidP="003D05ED">
      <w:pPr>
        <w:pStyle w:val="a6"/>
        <w:jc w:val="center"/>
        <w:rPr>
          <w:rFonts w:ascii="Times New Roman" w:hAnsi="Times New Roman"/>
          <w:b/>
          <w:sz w:val="28"/>
          <w:szCs w:val="28"/>
        </w:rPr>
      </w:pPr>
      <w:r w:rsidRPr="00072267">
        <w:rPr>
          <w:rFonts w:ascii="Times New Roman" w:hAnsi="Times New Roman"/>
          <w:b/>
          <w:sz w:val="28"/>
          <w:szCs w:val="28"/>
        </w:rPr>
        <w:t xml:space="preserve">Об избрании председателя </w:t>
      </w:r>
    </w:p>
    <w:p w14:paraId="6EC33EA4" w14:textId="77777777" w:rsidR="003D05ED" w:rsidRPr="00072267" w:rsidRDefault="003D05ED" w:rsidP="003D05ED">
      <w:pPr>
        <w:pStyle w:val="a6"/>
        <w:jc w:val="center"/>
        <w:rPr>
          <w:rFonts w:ascii="Times New Roman" w:hAnsi="Times New Roman"/>
          <w:b/>
          <w:sz w:val="28"/>
          <w:szCs w:val="28"/>
        </w:rPr>
      </w:pPr>
      <w:r w:rsidRPr="00072267">
        <w:rPr>
          <w:rFonts w:ascii="Times New Roman" w:hAnsi="Times New Roman"/>
          <w:b/>
          <w:sz w:val="28"/>
          <w:szCs w:val="28"/>
        </w:rPr>
        <w:t>Совета Комсомольского муниципального района</w:t>
      </w:r>
    </w:p>
    <w:p w14:paraId="534718CE" w14:textId="77777777" w:rsidR="003D05ED" w:rsidRPr="00072267" w:rsidRDefault="003D05ED" w:rsidP="003D05ED">
      <w:pPr>
        <w:jc w:val="both"/>
        <w:rPr>
          <w:sz w:val="28"/>
          <w:szCs w:val="28"/>
        </w:rPr>
      </w:pPr>
    </w:p>
    <w:p w14:paraId="698F8128" w14:textId="77777777" w:rsidR="003D05ED" w:rsidRPr="00072267" w:rsidRDefault="003D05ED" w:rsidP="003D05ED">
      <w:pPr>
        <w:jc w:val="both"/>
        <w:rPr>
          <w:sz w:val="28"/>
          <w:szCs w:val="28"/>
        </w:rPr>
      </w:pPr>
      <w:r w:rsidRPr="00072267">
        <w:rPr>
          <w:sz w:val="28"/>
          <w:szCs w:val="28"/>
        </w:rPr>
        <w:t xml:space="preserve">              В соответствии со статьей 35 Федерального закона от 20 марта 2025 года № 33 – ФЗ «Об общих принципах организации местного самоуправления в единой системе публичной власти» и пунктом 7 статьи 23 Устава Комсомольского муниципального района, рассмотрев предложения о кандидатах на должность председателя Совета Комсомольского муниципального района, с учетом результатов голосования Совет Комсомольского муниципального района</w:t>
      </w:r>
    </w:p>
    <w:p w14:paraId="415AD211" w14:textId="77777777" w:rsidR="003D05ED" w:rsidRPr="00072267" w:rsidRDefault="003D05ED" w:rsidP="003D05ED">
      <w:pPr>
        <w:jc w:val="both"/>
        <w:rPr>
          <w:sz w:val="28"/>
          <w:szCs w:val="28"/>
        </w:rPr>
      </w:pPr>
    </w:p>
    <w:p w14:paraId="5439BDA7" w14:textId="77777777" w:rsidR="003D05ED" w:rsidRPr="00072267" w:rsidRDefault="003D05ED" w:rsidP="003D05ED">
      <w:pPr>
        <w:jc w:val="center"/>
        <w:rPr>
          <w:b/>
          <w:sz w:val="28"/>
          <w:szCs w:val="28"/>
        </w:rPr>
      </w:pPr>
      <w:r w:rsidRPr="00072267">
        <w:rPr>
          <w:b/>
          <w:sz w:val="28"/>
          <w:szCs w:val="28"/>
        </w:rPr>
        <w:t>РЕШИЛ:</w:t>
      </w:r>
    </w:p>
    <w:p w14:paraId="462D8396" w14:textId="77777777" w:rsidR="003D05ED" w:rsidRPr="00072267" w:rsidRDefault="003D05ED" w:rsidP="003D05ED">
      <w:pPr>
        <w:jc w:val="center"/>
        <w:rPr>
          <w:b/>
          <w:sz w:val="28"/>
          <w:szCs w:val="28"/>
        </w:rPr>
      </w:pPr>
    </w:p>
    <w:p w14:paraId="5B1DFC1D" w14:textId="77777777" w:rsidR="003D05ED" w:rsidRPr="00072267" w:rsidRDefault="003D05ED" w:rsidP="00FF3087">
      <w:pPr>
        <w:numPr>
          <w:ilvl w:val="0"/>
          <w:numId w:val="16"/>
        </w:numPr>
        <w:jc w:val="both"/>
        <w:rPr>
          <w:sz w:val="28"/>
          <w:szCs w:val="28"/>
        </w:rPr>
      </w:pPr>
      <w:r w:rsidRPr="00072267">
        <w:rPr>
          <w:sz w:val="28"/>
          <w:szCs w:val="28"/>
        </w:rPr>
        <w:t xml:space="preserve">Избрать председателем Совета Комсомольского муниципального района Ивановской области Лабутину Елену Вячеславовну, депутата Совета </w:t>
      </w:r>
      <w:proofErr w:type="spellStart"/>
      <w:r w:rsidRPr="00072267">
        <w:rPr>
          <w:sz w:val="28"/>
          <w:szCs w:val="28"/>
        </w:rPr>
        <w:t>Писцовского</w:t>
      </w:r>
      <w:proofErr w:type="spellEnd"/>
      <w:r w:rsidRPr="00072267">
        <w:rPr>
          <w:sz w:val="28"/>
          <w:szCs w:val="28"/>
        </w:rPr>
        <w:t xml:space="preserve"> сельского поселения Комсомольского муниципального района Ивановской области. </w:t>
      </w:r>
    </w:p>
    <w:p w14:paraId="285DD095" w14:textId="77777777" w:rsidR="003D05ED" w:rsidRPr="00072267" w:rsidRDefault="003D05ED" w:rsidP="00FF3087">
      <w:pPr>
        <w:numPr>
          <w:ilvl w:val="0"/>
          <w:numId w:val="16"/>
        </w:numPr>
        <w:jc w:val="both"/>
        <w:rPr>
          <w:sz w:val="28"/>
          <w:szCs w:val="28"/>
        </w:rPr>
      </w:pPr>
      <w:r w:rsidRPr="00072267">
        <w:rPr>
          <w:sz w:val="28"/>
          <w:szCs w:val="28"/>
        </w:rPr>
        <w:t>Лабутиной Елене Вячеславовне приступить к исполнению полномочий председателя Совета Комсомольского муниципального района.</w:t>
      </w:r>
    </w:p>
    <w:p w14:paraId="3217BB1F" w14:textId="77777777" w:rsidR="003D05ED" w:rsidRPr="00072267" w:rsidRDefault="003D05ED" w:rsidP="00FF3087">
      <w:pPr>
        <w:numPr>
          <w:ilvl w:val="0"/>
          <w:numId w:val="16"/>
        </w:numPr>
        <w:jc w:val="both"/>
        <w:rPr>
          <w:sz w:val="28"/>
          <w:szCs w:val="28"/>
        </w:rPr>
      </w:pPr>
      <w:r w:rsidRPr="00072267">
        <w:rPr>
          <w:sz w:val="28"/>
        </w:rPr>
        <w:t>Разместить настоящее решение на официальном сайте органов местного самоуправления Комсомольского муниципального района и опубликовать в Вестнике нормативных правовых актов органов местного самоуправления Комсомольского муниципального района.</w:t>
      </w:r>
    </w:p>
    <w:p w14:paraId="537269AE" w14:textId="77777777" w:rsidR="003D05ED" w:rsidRPr="00072267" w:rsidRDefault="003D05ED" w:rsidP="00FF3087">
      <w:pPr>
        <w:numPr>
          <w:ilvl w:val="0"/>
          <w:numId w:val="16"/>
        </w:numPr>
        <w:jc w:val="both"/>
        <w:rPr>
          <w:sz w:val="28"/>
          <w:szCs w:val="28"/>
        </w:rPr>
      </w:pPr>
      <w:r w:rsidRPr="00072267">
        <w:rPr>
          <w:sz w:val="28"/>
        </w:rPr>
        <w:t>Настоящее решение вступает в силу с момента его принятия.</w:t>
      </w:r>
    </w:p>
    <w:p w14:paraId="674D14BF" w14:textId="77777777" w:rsidR="003D05ED" w:rsidRPr="00072267" w:rsidRDefault="003D05ED" w:rsidP="003D05ED">
      <w:pPr>
        <w:ind w:left="720"/>
        <w:rPr>
          <w:sz w:val="28"/>
          <w:szCs w:val="28"/>
        </w:rPr>
      </w:pPr>
    </w:p>
    <w:p w14:paraId="1321C9BE" w14:textId="77777777" w:rsidR="003D05ED" w:rsidRPr="00072267" w:rsidRDefault="003D05ED" w:rsidP="003D05ED">
      <w:pPr>
        <w:rPr>
          <w:sz w:val="24"/>
          <w:szCs w:val="24"/>
        </w:rPr>
      </w:pPr>
    </w:p>
    <w:p w14:paraId="12453626" w14:textId="77777777" w:rsidR="003D05ED" w:rsidRPr="00072267" w:rsidRDefault="003D05ED" w:rsidP="003D05ED">
      <w:pPr>
        <w:pStyle w:val="affffffffff1"/>
        <w:spacing w:before="0" w:beforeAutospacing="0" w:after="0" w:afterAutospacing="0"/>
        <w:rPr>
          <w:b/>
          <w:bCs/>
          <w:color w:val="323232"/>
          <w:sz w:val="28"/>
          <w:szCs w:val="28"/>
        </w:rPr>
      </w:pPr>
      <w:r w:rsidRPr="00072267">
        <w:rPr>
          <w:b/>
          <w:bCs/>
          <w:color w:val="000000"/>
          <w:sz w:val="28"/>
          <w:szCs w:val="28"/>
        </w:rPr>
        <w:t xml:space="preserve">Председательствующий на заседании    </w:t>
      </w:r>
    </w:p>
    <w:p w14:paraId="043B0528" w14:textId="77777777" w:rsidR="003D05ED" w:rsidRPr="00072267" w:rsidRDefault="003D05ED" w:rsidP="003D05ED">
      <w:pPr>
        <w:pStyle w:val="affffffffff1"/>
        <w:spacing w:before="0" w:beforeAutospacing="0" w:after="0" w:afterAutospacing="0"/>
        <w:rPr>
          <w:b/>
          <w:bCs/>
          <w:color w:val="000000"/>
          <w:sz w:val="28"/>
          <w:szCs w:val="28"/>
        </w:rPr>
      </w:pPr>
      <w:r w:rsidRPr="00072267">
        <w:rPr>
          <w:b/>
          <w:bCs/>
          <w:color w:val="000000"/>
          <w:sz w:val="28"/>
          <w:szCs w:val="28"/>
        </w:rPr>
        <w:t>Совета Комсомольского муниципального района                              И.В. Беляева</w:t>
      </w:r>
    </w:p>
    <w:p w14:paraId="67418F98" w14:textId="77777777" w:rsidR="003D05ED" w:rsidRPr="00072267" w:rsidRDefault="003D05ED" w:rsidP="003D05ED">
      <w:pPr>
        <w:pStyle w:val="affffffffff1"/>
        <w:spacing w:before="0" w:beforeAutospacing="0" w:after="0" w:afterAutospacing="0"/>
        <w:rPr>
          <w:b/>
          <w:bCs/>
          <w:color w:val="323232"/>
          <w:sz w:val="28"/>
          <w:szCs w:val="28"/>
        </w:rPr>
      </w:pPr>
      <w:r w:rsidRPr="00072267">
        <w:rPr>
          <w:b/>
          <w:bCs/>
          <w:color w:val="000000"/>
          <w:sz w:val="28"/>
          <w:szCs w:val="28"/>
        </w:rPr>
        <w:t xml:space="preserve"> </w:t>
      </w:r>
      <w:r w:rsidRPr="00072267">
        <w:rPr>
          <w:b/>
          <w:bCs/>
          <w:color w:val="000000"/>
          <w:sz w:val="28"/>
          <w:szCs w:val="28"/>
        </w:rPr>
        <w:tab/>
      </w:r>
      <w:r w:rsidRPr="00072267">
        <w:rPr>
          <w:b/>
          <w:bCs/>
          <w:color w:val="000000"/>
          <w:sz w:val="28"/>
          <w:szCs w:val="28"/>
        </w:rPr>
        <w:tab/>
      </w:r>
      <w:r w:rsidRPr="00072267">
        <w:rPr>
          <w:b/>
          <w:bCs/>
          <w:color w:val="000000"/>
          <w:sz w:val="28"/>
          <w:szCs w:val="28"/>
        </w:rPr>
        <w:tab/>
      </w:r>
    </w:p>
    <w:p w14:paraId="592E9FAC" w14:textId="77777777" w:rsidR="003D05ED" w:rsidRPr="00072267" w:rsidRDefault="003D05ED" w:rsidP="003D05ED">
      <w:pPr>
        <w:pStyle w:val="af1"/>
        <w:spacing w:after="0" w:line="240" w:lineRule="auto"/>
        <w:ind w:left="0"/>
        <w:rPr>
          <w:rFonts w:ascii="Times New Roman" w:hAnsi="Times New Roman" w:cs="Times New Roman"/>
          <w:color w:val="000000"/>
          <w:sz w:val="26"/>
          <w:szCs w:val="26"/>
        </w:rPr>
      </w:pPr>
    </w:p>
    <w:p w14:paraId="6CB06113" w14:textId="355B1BF2" w:rsidR="003D05ED" w:rsidRDefault="003D05ED" w:rsidP="003D05ED">
      <w:pPr>
        <w:rPr>
          <w:sz w:val="24"/>
          <w:szCs w:val="24"/>
        </w:rPr>
      </w:pPr>
    </w:p>
    <w:p w14:paraId="034BEDF5" w14:textId="12F477B8" w:rsidR="008E7BD6" w:rsidRDefault="008E7BD6" w:rsidP="003D05ED">
      <w:pPr>
        <w:rPr>
          <w:sz w:val="24"/>
          <w:szCs w:val="24"/>
        </w:rPr>
      </w:pPr>
    </w:p>
    <w:p w14:paraId="47A18BA9" w14:textId="1B77BD9F" w:rsidR="008E7BD6" w:rsidRDefault="008E7BD6" w:rsidP="003D05ED">
      <w:pPr>
        <w:rPr>
          <w:sz w:val="24"/>
          <w:szCs w:val="24"/>
        </w:rPr>
      </w:pPr>
    </w:p>
    <w:p w14:paraId="5BB22D77" w14:textId="77777777" w:rsidR="008E7BD6" w:rsidRPr="00072267" w:rsidRDefault="008E7BD6" w:rsidP="003D05ED">
      <w:pPr>
        <w:rPr>
          <w:sz w:val="24"/>
          <w:szCs w:val="24"/>
        </w:rPr>
      </w:pPr>
    </w:p>
    <w:p w14:paraId="4588FCB4" w14:textId="77777777" w:rsidR="003D05ED" w:rsidRPr="00072267" w:rsidRDefault="003D05ED" w:rsidP="003D05ED">
      <w:pPr>
        <w:rPr>
          <w:sz w:val="24"/>
          <w:szCs w:val="24"/>
        </w:rPr>
      </w:pPr>
    </w:p>
    <w:p w14:paraId="7704EB98" w14:textId="36C35297" w:rsidR="003D05ED" w:rsidRPr="00072267" w:rsidRDefault="003D05ED" w:rsidP="00072267">
      <w:pPr>
        <w:jc w:val="center"/>
        <w:rPr>
          <w:noProof/>
          <w:color w:val="000080"/>
          <w:sz w:val="28"/>
          <w:szCs w:val="28"/>
        </w:rPr>
      </w:pPr>
      <w:r w:rsidRPr="00072267">
        <w:rPr>
          <w:noProof/>
          <w:color w:val="000080"/>
          <w:sz w:val="28"/>
          <w:szCs w:val="28"/>
        </w:rPr>
        <w:lastRenderedPageBreak/>
        <w:drawing>
          <wp:inline distT="0" distB="0" distL="0" distR="0" wp14:anchorId="4F06E9E5" wp14:editId="3B89F686">
            <wp:extent cx="542925" cy="666750"/>
            <wp:effectExtent l="0" t="0" r="9525"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12CF2A9F" w14:textId="77777777" w:rsidR="003D05ED" w:rsidRPr="00072267" w:rsidRDefault="003D05ED" w:rsidP="003D05ED">
      <w:pPr>
        <w:pStyle w:val="1"/>
        <w:jc w:val="center"/>
        <w:rPr>
          <w:sz w:val="28"/>
          <w:szCs w:val="28"/>
        </w:rPr>
      </w:pPr>
      <w:r w:rsidRPr="00072267">
        <w:rPr>
          <w:sz w:val="28"/>
          <w:szCs w:val="28"/>
        </w:rPr>
        <w:t>ИВАНОВСКАЯ ОБЛАСТЬ</w:t>
      </w:r>
    </w:p>
    <w:p w14:paraId="30A2C7BD" w14:textId="77777777" w:rsidR="003D05ED" w:rsidRPr="00072267" w:rsidRDefault="003D05ED" w:rsidP="003D05ED">
      <w:pPr>
        <w:jc w:val="center"/>
        <w:rPr>
          <w:b/>
          <w:sz w:val="28"/>
          <w:szCs w:val="28"/>
        </w:rPr>
      </w:pPr>
      <w:r w:rsidRPr="00072267">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3D05ED" w:rsidRPr="00072267" w14:paraId="6C3950F4" w14:textId="77777777" w:rsidTr="00483C3B">
        <w:trPr>
          <w:trHeight w:val="100"/>
        </w:trPr>
        <w:tc>
          <w:tcPr>
            <w:tcW w:w="11001" w:type="dxa"/>
            <w:tcBorders>
              <w:top w:val="thinThickThinSmallGap" w:sz="24" w:space="0" w:color="auto"/>
              <w:left w:val="nil"/>
              <w:bottom w:val="nil"/>
              <w:right w:val="nil"/>
            </w:tcBorders>
          </w:tcPr>
          <w:p w14:paraId="6FD57D6A" w14:textId="77777777" w:rsidR="003D05ED" w:rsidRPr="00072267" w:rsidRDefault="003D05ED" w:rsidP="00483C3B">
            <w:pPr>
              <w:jc w:val="center"/>
              <w:rPr>
                <w:b/>
                <w:i/>
              </w:rPr>
            </w:pPr>
            <w:r w:rsidRPr="00072267">
              <w:rPr>
                <w:b/>
                <w:i/>
              </w:rPr>
              <w:t>155150 Ивановская область, г. Комсомольск, ул. 50 лет ВЛКСМ, д. 2</w:t>
            </w:r>
          </w:p>
        </w:tc>
      </w:tr>
    </w:tbl>
    <w:p w14:paraId="6DE38DCF" w14:textId="77777777" w:rsidR="003D05ED" w:rsidRPr="00072267" w:rsidRDefault="003D05ED" w:rsidP="003D05ED">
      <w:pPr>
        <w:jc w:val="center"/>
        <w:rPr>
          <w:b/>
          <w:bCs/>
          <w:sz w:val="28"/>
          <w:szCs w:val="28"/>
        </w:rPr>
      </w:pPr>
    </w:p>
    <w:p w14:paraId="4DC43110" w14:textId="77777777" w:rsidR="003D05ED" w:rsidRPr="00072267" w:rsidRDefault="003D05ED" w:rsidP="003D05ED">
      <w:pPr>
        <w:jc w:val="center"/>
        <w:rPr>
          <w:b/>
          <w:sz w:val="28"/>
          <w:szCs w:val="28"/>
        </w:rPr>
      </w:pPr>
      <w:r w:rsidRPr="00072267">
        <w:rPr>
          <w:b/>
          <w:sz w:val="28"/>
          <w:szCs w:val="28"/>
        </w:rPr>
        <w:t xml:space="preserve"> РЕШЕНИЕ</w:t>
      </w:r>
    </w:p>
    <w:p w14:paraId="7A9B1E2E" w14:textId="77777777" w:rsidR="003D05ED" w:rsidRPr="00072267" w:rsidRDefault="003D05ED" w:rsidP="003D05ED">
      <w:pPr>
        <w:jc w:val="center"/>
        <w:rPr>
          <w:b/>
          <w:sz w:val="24"/>
          <w:szCs w:val="24"/>
        </w:rPr>
      </w:pPr>
    </w:p>
    <w:p w14:paraId="2BE1D614" w14:textId="77777777" w:rsidR="003D05ED" w:rsidRPr="00072267" w:rsidRDefault="003D05ED" w:rsidP="003D05ED">
      <w:pPr>
        <w:ind w:firstLine="567"/>
        <w:rPr>
          <w:sz w:val="28"/>
          <w:szCs w:val="28"/>
          <w:u w:val="single"/>
        </w:rPr>
      </w:pPr>
      <w:proofErr w:type="gramStart"/>
      <w:r w:rsidRPr="00072267">
        <w:rPr>
          <w:spacing w:val="-15"/>
          <w:sz w:val="28"/>
          <w:szCs w:val="28"/>
        </w:rPr>
        <w:t>от  «</w:t>
      </w:r>
      <w:proofErr w:type="gramEnd"/>
      <w:r w:rsidRPr="00072267">
        <w:rPr>
          <w:spacing w:val="-15"/>
          <w:sz w:val="28"/>
          <w:szCs w:val="28"/>
        </w:rPr>
        <w:t xml:space="preserve"> 23 » сентября 2025 г.</w:t>
      </w:r>
      <w:r w:rsidRPr="00072267">
        <w:rPr>
          <w:sz w:val="28"/>
          <w:szCs w:val="28"/>
        </w:rPr>
        <w:t xml:space="preserve">                                                                     </w:t>
      </w:r>
      <w:r w:rsidRPr="00072267">
        <w:rPr>
          <w:sz w:val="28"/>
          <w:szCs w:val="28"/>
        </w:rPr>
        <w:tab/>
        <w:t>№ 7</w:t>
      </w:r>
      <w:r w:rsidRPr="00072267">
        <w:rPr>
          <w:sz w:val="28"/>
          <w:szCs w:val="28"/>
          <w:u w:val="single"/>
        </w:rPr>
        <w:t xml:space="preserve">        </w:t>
      </w:r>
    </w:p>
    <w:p w14:paraId="11DE916A" w14:textId="77777777" w:rsidR="003D05ED" w:rsidRPr="00072267" w:rsidRDefault="003D05ED" w:rsidP="003D05ED">
      <w:pPr>
        <w:rPr>
          <w:sz w:val="24"/>
          <w:szCs w:val="24"/>
        </w:rPr>
      </w:pPr>
    </w:p>
    <w:p w14:paraId="227D4250" w14:textId="77777777" w:rsidR="003D05ED" w:rsidRPr="00072267" w:rsidRDefault="003D05ED" w:rsidP="003D05ED">
      <w:pPr>
        <w:jc w:val="center"/>
        <w:rPr>
          <w:b/>
          <w:sz w:val="28"/>
          <w:szCs w:val="28"/>
        </w:rPr>
      </w:pPr>
    </w:p>
    <w:p w14:paraId="3A65B062" w14:textId="77777777" w:rsidR="003D05ED" w:rsidRPr="00072267" w:rsidRDefault="003D05ED" w:rsidP="003D05ED">
      <w:pPr>
        <w:jc w:val="center"/>
        <w:rPr>
          <w:b/>
          <w:sz w:val="28"/>
          <w:szCs w:val="28"/>
        </w:rPr>
      </w:pPr>
      <w:r w:rsidRPr="00072267">
        <w:rPr>
          <w:b/>
          <w:sz w:val="28"/>
          <w:szCs w:val="28"/>
        </w:rPr>
        <w:t>О проекте муниципального правового акта «О внесении изменений в Устав Комсомольского муниципального района</w:t>
      </w:r>
    </w:p>
    <w:p w14:paraId="6A2C77B7" w14:textId="77777777" w:rsidR="003D05ED" w:rsidRPr="00072267" w:rsidRDefault="003D05ED" w:rsidP="003D05ED">
      <w:pPr>
        <w:jc w:val="center"/>
        <w:rPr>
          <w:b/>
          <w:sz w:val="28"/>
          <w:szCs w:val="28"/>
        </w:rPr>
      </w:pPr>
      <w:r w:rsidRPr="00072267">
        <w:rPr>
          <w:b/>
          <w:sz w:val="28"/>
          <w:szCs w:val="28"/>
        </w:rPr>
        <w:t xml:space="preserve"> Ивановской области»</w:t>
      </w:r>
    </w:p>
    <w:p w14:paraId="46F998B2" w14:textId="77777777" w:rsidR="003D05ED" w:rsidRPr="00072267" w:rsidRDefault="003D05ED" w:rsidP="003D05ED">
      <w:pPr>
        <w:pStyle w:val="ConsPlusNormal"/>
        <w:jc w:val="both"/>
        <w:rPr>
          <w:rFonts w:ascii="Times New Roman" w:eastAsia="Calibri" w:hAnsi="Times New Roman" w:cs="Times New Roman"/>
        </w:rPr>
      </w:pPr>
    </w:p>
    <w:p w14:paraId="7063D01C" w14:textId="77777777" w:rsidR="003D05ED" w:rsidRPr="00072267" w:rsidRDefault="003D05ED" w:rsidP="003D05ED">
      <w:pPr>
        <w:jc w:val="both"/>
        <w:rPr>
          <w:sz w:val="28"/>
          <w:szCs w:val="28"/>
        </w:rPr>
      </w:pPr>
      <w:r w:rsidRPr="00072267">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sidRPr="00072267">
        <w:t xml:space="preserve"> </w:t>
      </w:r>
      <w:r w:rsidRPr="00072267">
        <w:rPr>
          <w:sz w:val="28"/>
          <w:szCs w:val="28"/>
        </w:rPr>
        <w:t>в целях приведения Устава Комсомольского муниципального района Ивановской области в соответствие с действующим законодательством, Совет Комсомольского муниципального района</w:t>
      </w:r>
    </w:p>
    <w:p w14:paraId="4033AE25" w14:textId="77777777" w:rsidR="003D05ED" w:rsidRPr="00072267" w:rsidRDefault="003D05ED" w:rsidP="003D05ED">
      <w:pPr>
        <w:jc w:val="both"/>
        <w:rPr>
          <w:sz w:val="28"/>
          <w:szCs w:val="28"/>
        </w:rPr>
      </w:pPr>
    </w:p>
    <w:p w14:paraId="19AC918B" w14:textId="77777777" w:rsidR="003D05ED" w:rsidRPr="00072267" w:rsidRDefault="003D05ED" w:rsidP="003D05ED">
      <w:pPr>
        <w:jc w:val="center"/>
        <w:rPr>
          <w:sz w:val="28"/>
          <w:szCs w:val="28"/>
        </w:rPr>
      </w:pPr>
      <w:r w:rsidRPr="00072267">
        <w:rPr>
          <w:b/>
          <w:sz w:val="28"/>
          <w:szCs w:val="28"/>
        </w:rPr>
        <w:t>РЕШИЛ</w:t>
      </w:r>
      <w:r w:rsidRPr="00072267">
        <w:rPr>
          <w:sz w:val="28"/>
          <w:szCs w:val="28"/>
        </w:rPr>
        <w:t>:</w:t>
      </w:r>
    </w:p>
    <w:p w14:paraId="0C583BA5" w14:textId="77777777" w:rsidR="003D05ED" w:rsidRPr="00072267" w:rsidRDefault="003D05ED" w:rsidP="003D05ED">
      <w:pPr>
        <w:jc w:val="both"/>
        <w:rPr>
          <w:sz w:val="28"/>
          <w:szCs w:val="28"/>
        </w:rPr>
      </w:pPr>
    </w:p>
    <w:p w14:paraId="2FF4DA9F" w14:textId="77777777" w:rsidR="003D05ED" w:rsidRPr="00072267" w:rsidRDefault="003D05ED" w:rsidP="003D05ED">
      <w:pPr>
        <w:jc w:val="both"/>
        <w:rPr>
          <w:sz w:val="28"/>
          <w:szCs w:val="28"/>
        </w:rPr>
      </w:pPr>
      <w:r w:rsidRPr="00072267">
        <w:rPr>
          <w:sz w:val="28"/>
          <w:szCs w:val="28"/>
        </w:rPr>
        <w:t xml:space="preserve">     1. Принять проект муниципального правового акта «О внесении изменений в Устав Комсомольского муниципального района Ивановской области» для вынесения его на публичные слушания (Приложение № 1).</w:t>
      </w:r>
    </w:p>
    <w:p w14:paraId="5F73C9A5" w14:textId="77777777" w:rsidR="003D05ED" w:rsidRPr="00072267" w:rsidRDefault="003D05ED" w:rsidP="003D05ED">
      <w:pPr>
        <w:spacing w:before="120"/>
        <w:jc w:val="both"/>
        <w:rPr>
          <w:sz w:val="28"/>
          <w:szCs w:val="28"/>
        </w:rPr>
      </w:pPr>
      <w:r w:rsidRPr="00072267">
        <w:rPr>
          <w:sz w:val="28"/>
          <w:szCs w:val="28"/>
        </w:rPr>
        <w:t xml:space="preserve">     2. Утвердить Порядок учета предложений по проекту муниципального правового акта «О внесении изменений в Устав Комсомольского муниципального района Ивановской области» (Приложение № 2).</w:t>
      </w:r>
    </w:p>
    <w:p w14:paraId="780BAE82" w14:textId="77777777" w:rsidR="003D05ED" w:rsidRPr="00072267" w:rsidRDefault="003D05ED" w:rsidP="003D05ED">
      <w:pPr>
        <w:spacing w:before="120"/>
        <w:jc w:val="both"/>
        <w:rPr>
          <w:sz w:val="28"/>
          <w:szCs w:val="28"/>
        </w:rPr>
      </w:pPr>
      <w:r w:rsidRPr="00072267">
        <w:rPr>
          <w:sz w:val="28"/>
          <w:szCs w:val="28"/>
        </w:rPr>
        <w:t xml:space="preserve">     3. Утвердить Порядок участия граждан в обсуждении проекта муниципального правового акта «О внесении изменений в Устав Комсомольского муниципального района Ивановской области» (Приложение № 3).</w:t>
      </w:r>
    </w:p>
    <w:p w14:paraId="73329CD2" w14:textId="77777777" w:rsidR="003D05ED" w:rsidRPr="00072267" w:rsidRDefault="003D05ED" w:rsidP="003D05ED">
      <w:pPr>
        <w:spacing w:before="120"/>
        <w:jc w:val="both"/>
        <w:rPr>
          <w:sz w:val="28"/>
          <w:szCs w:val="28"/>
        </w:rPr>
      </w:pPr>
      <w:r w:rsidRPr="00072267">
        <w:rPr>
          <w:sz w:val="28"/>
          <w:szCs w:val="28"/>
        </w:rPr>
        <w:t xml:space="preserve">     4. Провести публичные слушания по проекту муниципального правового акта «О внесении изменений в Устав Комсомольского муниципального района Ивановской области»</w:t>
      </w:r>
      <w:r w:rsidRPr="00072267">
        <w:rPr>
          <w:color w:val="FF0000"/>
          <w:sz w:val="28"/>
          <w:szCs w:val="28"/>
        </w:rPr>
        <w:t xml:space="preserve"> </w:t>
      </w:r>
      <w:r w:rsidRPr="00072267">
        <w:rPr>
          <w:sz w:val="28"/>
          <w:szCs w:val="28"/>
        </w:rPr>
        <w:t xml:space="preserve">«6» октября 2025 г. в 15.00. ч. в актовом зале Администрации Комсомольского муниципального района по адресу: </w:t>
      </w:r>
      <w:proofErr w:type="spellStart"/>
      <w:r w:rsidRPr="00072267">
        <w:rPr>
          <w:sz w:val="28"/>
          <w:szCs w:val="28"/>
        </w:rPr>
        <w:t>г.Комсомольск</w:t>
      </w:r>
      <w:proofErr w:type="spellEnd"/>
      <w:r w:rsidRPr="00072267">
        <w:rPr>
          <w:sz w:val="28"/>
          <w:szCs w:val="28"/>
        </w:rPr>
        <w:t>, ул. 50 лет ВЛКСМ, д. 2.</w:t>
      </w:r>
    </w:p>
    <w:p w14:paraId="77B71E32" w14:textId="77777777" w:rsidR="003D05ED" w:rsidRPr="00072267" w:rsidRDefault="003D05ED" w:rsidP="003D05ED">
      <w:pPr>
        <w:spacing w:before="120"/>
        <w:jc w:val="both"/>
        <w:rPr>
          <w:sz w:val="28"/>
          <w:szCs w:val="28"/>
        </w:rPr>
      </w:pPr>
      <w:r w:rsidRPr="00072267">
        <w:rPr>
          <w:sz w:val="28"/>
          <w:szCs w:val="28"/>
        </w:rPr>
        <w:t xml:space="preserve">     5. Создать оргкомитет по проведению публичных (общественных) слушаний в составе:  </w:t>
      </w:r>
    </w:p>
    <w:p w14:paraId="470E5262" w14:textId="77777777" w:rsidR="003D05ED" w:rsidRPr="00072267" w:rsidRDefault="003D05ED" w:rsidP="003D05ED">
      <w:pPr>
        <w:ind w:firstLine="567"/>
        <w:jc w:val="both"/>
        <w:rPr>
          <w:color w:val="FF0000"/>
          <w:sz w:val="28"/>
          <w:szCs w:val="28"/>
        </w:rPr>
      </w:pPr>
      <w:r w:rsidRPr="00072267">
        <w:rPr>
          <w:sz w:val="28"/>
          <w:szCs w:val="28"/>
        </w:rPr>
        <w:t>Лабутина Е.В. – председатель Совета Комсомольского муниципального района;</w:t>
      </w:r>
    </w:p>
    <w:p w14:paraId="0B7B5AF0" w14:textId="77777777" w:rsidR="003D05ED" w:rsidRPr="00072267" w:rsidRDefault="003D05ED" w:rsidP="003D05ED">
      <w:pPr>
        <w:ind w:firstLine="567"/>
        <w:jc w:val="both"/>
        <w:rPr>
          <w:sz w:val="28"/>
          <w:szCs w:val="28"/>
        </w:rPr>
      </w:pPr>
      <w:r w:rsidRPr="00072267">
        <w:rPr>
          <w:sz w:val="28"/>
          <w:szCs w:val="28"/>
        </w:rPr>
        <w:lastRenderedPageBreak/>
        <w:t>Шарыгина И.А. – заместитель главы Администрации Комсомольского муниципального района, руководитель аппарата;</w:t>
      </w:r>
    </w:p>
    <w:p w14:paraId="165C5ACB" w14:textId="77777777" w:rsidR="003D05ED" w:rsidRPr="00072267" w:rsidRDefault="003D05ED" w:rsidP="003D05ED">
      <w:pPr>
        <w:ind w:firstLine="567"/>
        <w:jc w:val="both"/>
        <w:rPr>
          <w:sz w:val="28"/>
          <w:szCs w:val="28"/>
        </w:rPr>
      </w:pPr>
      <w:proofErr w:type="spellStart"/>
      <w:r w:rsidRPr="00072267">
        <w:rPr>
          <w:sz w:val="28"/>
          <w:szCs w:val="28"/>
        </w:rPr>
        <w:t>Долбенева</w:t>
      </w:r>
      <w:proofErr w:type="spellEnd"/>
      <w:r w:rsidRPr="00072267">
        <w:rPr>
          <w:sz w:val="28"/>
          <w:szCs w:val="28"/>
        </w:rPr>
        <w:t xml:space="preserve"> Е.М. – начальник правового управления Администрации Комсомольского муниципального района;</w:t>
      </w:r>
    </w:p>
    <w:p w14:paraId="7013DAA9" w14:textId="77777777" w:rsidR="003D05ED" w:rsidRPr="00072267" w:rsidRDefault="003D05ED" w:rsidP="003D05ED">
      <w:pPr>
        <w:ind w:firstLine="567"/>
        <w:jc w:val="both"/>
        <w:rPr>
          <w:sz w:val="28"/>
          <w:szCs w:val="28"/>
        </w:rPr>
      </w:pPr>
      <w:proofErr w:type="spellStart"/>
      <w:r w:rsidRPr="00072267">
        <w:rPr>
          <w:sz w:val="28"/>
          <w:szCs w:val="28"/>
        </w:rPr>
        <w:t>Сударикова</w:t>
      </w:r>
      <w:proofErr w:type="spellEnd"/>
      <w:r w:rsidRPr="00072267">
        <w:rPr>
          <w:sz w:val="28"/>
          <w:szCs w:val="28"/>
        </w:rPr>
        <w:t xml:space="preserve"> С.С. – начальник отдела организационной работы и межмуниципального сотрудничества Администрации Комсомольского муниципального района.</w:t>
      </w:r>
    </w:p>
    <w:p w14:paraId="44B87915" w14:textId="77777777" w:rsidR="003D05ED" w:rsidRPr="00072267" w:rsidRDefault="003D05ED" w:rsidP="003D05ED">
      <w:pPr>
        <w:spacing w:before="120"/>
        <w:jc w:val="both"/>
        <w:rPr>
          <w:sz w:val="28"/>
          <w:szCs w:val="28"/>
        </w:rPr>
      </w:pPr>
      <w:r w:rsidRPr="00072267">
        <w:rPr>
          <w:sz w:val="28"/>
          <w:szCs w:val="28"/>
        </w:rPr>
        <w:t xml:space="preserve">     6. Решение вступает в силу со дня официального опубликования.</w:t>
      </w:r>
    </w:p>
    <w:p w14:paraId="740A05D9" w14:textId="77777777" w:rsidR="003D05ED" w:rsidRPr="00072267" w:rsidRDefault="003D05ED" w:rsidP="003D05ED">
      <w:pPr>
        <w:jc w:val="both"/>
        <w:outlineLvl w:val="0"/>
        <w:rPr>
          <w:sz w:val="28"/>
          <w:szCs w:val="28"/>
        </w:rPr>
      </w:pPr>
    </w:p>
    <w:p w14:paraId="3F8F5343" w14:textId="77777777" w:rsidR="003D05ED" w:rsidRPr="00072267" w:rsidRDefault="003D05ED" w:rsidP="003D05ED">
      <w:pPr>
        <w:jc w:val="both"/>
        <w:outlineLvl w:val="0"/>
        <w:rPr>
          <w:sz w:val="28"/>
          <w:szCs w:val="28"/>
        </w:rPr>
      </w:pPr>
    </w:p>
    <w:p w14:paraId="787A0DE0" w14:textId="77777777" w:rsidR="003D05ED" w:rsidRPr="00072267" w:rsidRDefault="003D05ED" w:rsidP="003D05ED">
      <w:pPr>
        <w:jc w:val="both"/>
        <w:outlineLvl w:val="0"/>
        <w:rPr>
          <w:sz w:val="28"/>
          <w:szCs w:val="28"/>
        </w:rPr>
      </w:pPr>
    </w:p>
    <w:p w14:paraId="7D7330B9" w14:textId="77777777" w:rsidR="003D05ED" w:rsidRPr="00072267" w:rsidRDefault="003D05ED" w:rsidP="003D05ED">
      <w:pPr>
        <w:shd w:val="clear" w:color="auto" w:fill="FFFFFF"/>
        <w:ind w:right="442"/>
        <w:rPr>
          <w:b/>
          <w:spacing w:val="-7"/>
          <w:sz w:val="28"/>
          <w:szCs w:val="28"/>
        </w:rPr>
      </w:pPr>
      <w:r w:rsidRPr="00072267">
        <w:rPr>
          <w:b/>
          <w:spacing w:val="-7"/>
          <w:sz w:val="28"/>
          <w:szCs w:val="28"/>
        </w:rPr>
        <w:t xml:space="preserve">Председатель Совета </w:t>
      </w:r>
    </w:p>
    <w:p w14:paraId="47212E34" w14:textId="77777777" w:rsidR="003D05ED" w:rsidRPr="00072267" w:rsidRDefault="003D05ED" w:rsidP="003D05ED">
      <w:pPr>
        <w:shd w:val="clear" w:color="auto" w:fill="FFFFFF"/>
        <w:ind w:right="442"/>
        <w:rPr>
          <w:b/>
          <w:spacing w:val="-7"/>
          <w:sz w:val="28"/>
          <w:szCs w:val="28"/>
        </w:rPr>
      </w:pPr>
      <w:r w:rsidRPr="00072267">
        <w:rPr>
          <w:b/>
          <w:spacing w:val="-7"/>
          <w:sz w:val="28"/>
          <w:szCs w:val="28"/>
        </w:rPr>
        <w:t xml:space="preserve">Комсомольского </w:t>
      </w:r>
      <w:r w:rsidRPr="00072267">
        <w:rPr>
          <w:b/>
          <w:sz w:val="28"/>
          <w:szCs w:val="28"/>
        </w:rPr>
        <w:t>муниципального района</w:t>
      </w:r>
    </w:p>
    <w:p w14:paraId="5EF66A9D" w14:textId="4339CB30" w:rsidR="003D05ED" w:rsidRPr="00072267" w:rsidRDefault="003D05ED" w:rsidP="003D05ED">
      <w:pPr>
        <w:shd w:val="clear" w:color="auto" w:fill="FFFFFF"/>
        <w:ind w:right="442"/>
        <w:rPr>
          <w:b/>
          <w:sz w:val="28"/>
          <w:szCs w:val="28"/>
        </w:rPr>
      </w:pPr>
      <w:r w:rsidRPr="00072267">
        <w:rPr>
          <w:b/>
          <w:sz w:val="28"/>
          <w:szCs w:val="28"/>
        </w:rPr>
        <w:t xml:space="preserve">Ивановской </w:t>
      </w:r>
      <w:proofErr w:type="gramStart"/>
      <w:r w:rsidRPr="00072267">
        <w:rPr>
          <w:b/>
          <w:sz w:val="28"/>
          <w:szCs w:val="28"/>
        </w:rPr>
        <w:t xml:space="preserve">области:   </w:t>
      </w:r>
      <w:proofErr w:type="gramEnd"/>
      <w:r w:rsidRPr="00072267">
        <w:rPr>
          <w:b/>
          <w:sz w:val="28"/>
          <w:szCs w:val="28"/>
        </w:rPr>
        <w:t xml:space="preserve">                                                          Е.В. Лабутина</w:t>
      </w:r>
    </w:p>
    <w:p w14:paraId="2E64EE31" w14:textId="77777777" w:rsidR="003D05ED" w:rsidRPr="00072267" w:rsidRDefault="003D05ED" w:rsidP="003D05ED">
      <w:pPr>
        <w:shd w:val="clear" w:color="auto" w:fill="FFFFFF"/>
        <w:ind w:right="442"/>
        <w:rPr>
          <w:b/>
          <w:sz w:val="28"/>
          <w:szCs w:val="28"/>
        </w:rPr>
      </w:pPr>
    </w:p>
    <w:p w14:paraId="71128984" w14:textId="77777777" w:rsidR="003D05ED" w:rsidRPr="00072267" w:rsidRDefault="003D05ED" w:rsidP="003D05ED">
      <w:pPr>
        <w:shd w:val="clear" w:color="auto" w:fill="FFFFFF"/>
        <w:ind w:right="442"/>
        <w:rPr>
          <w:b/>
          <w:sz w:val="28"/>
          <w:szCs w:val="28"/>
        </w:rPr>
      </w:pPr>
    </w:p>
    <w:p w14:paraId="6F32843D" w14:textId="77777777" w:rsidR="003D05ED" w:rsidRPr="00072267" w:rsidRDefault="003D05ED" w:rsidP="003D05ED">
      <w:pPr>
        <w:shd w:val="clear" w:color="auto" w:fill="FFFFFF"/>
        <w:ind w:right="442"/>
        <w:rPr>
          <w:b/>
          <w:sz w:val="28"/>
          <w:szCs w:val="28"/>
        </w:rPr>
      </w:pPr>
      <w:r w:rsidRPr="00072267">
        <w:rPr>
          <w:b/>
          <w:sz w:val="28"/>
          <w:szCs w:val="28"/>
        </w:rPr>
        <w:t xml:space="preserve">Глава Комсомольского </w:t>
      </w:r>
    </w:p>
    <w:p w14:paraId="0007F899" w14:textId="77777777" w:rsidR="003D05ED" w:rsidRPr="00072267" w:rsidRDefault="003D05ED" w:rsidP="003D05ED">
      <w:pPr>
        <w:shd w:val="clear" w:color="auto" w:fill="FFFFFF"/>
        <w:ind w:right="442"/>
        <w:rPr>
          <w:b/>
          <w:sz w:val="28"/>
          <w:szCs w:val="28"/>
        </w:rPr>
      </w:pPr>
      <w:r w:rsidRPr="00072267">
        <w:rPr>
          <w:b/>
          <w:sz w:val="28"/>
          <w:szCs w:val="28"/>
        </w:rPr>
        <w:t>муниципального района</w:t>
      </w:r>
    </w:p>
    <w:p w14:paraId="4CD8B05E" w14:textId="0323030C" w:rsidR="003D05ED" w:rsidRPr="00072267" w:rsidRDefault="003D05ED" w:rsidP="003D05ED">
      <w:pPr>
        <w:shd w:val="clear" w:color="auto" w:fill="FFFFFF"/>
        <w:ind w:right="142"/>
        <w:rPr>
          <w:b/>
          <w:sz w:val="28"/>
          <w:szCs w:val="28"/>
        </w:rPr>
      </w:pPr>
      <w:r w:rsidRPr="00072267">
        <w:rPr>
          <w:b/>
          <w:sz w:val="28"/>
          <w:szCs w:val="28"/>
        </w:rPr>
        <w:t xml:space="preserve">Ивановской </w:t>
      </w:r>
      <w:proofErr w:type="gramStart"/>
      <w:r w:rsidRPr="00072267">
        <w:rPr>
          <w:b/>
          <w:sz w:val="28"/>
          <w:szCs w:val="28"/>
        </w:rPr>
        <w:t xml:space="preserve">области:   </w:t>
      </w:r>
      <w:proofErr w:type="gramEnd"/>
      <w:r w:rsidRPr="00072267">
        <w:rPr>
          <w:b/>
          <w:sz w:val="28"/>
          <w:szCs w:val="28"/>
        </w:rPr>
        <w:t xml:space="preserve">                                                          О.В. </w:t>
      </w:r>
      <w:proofErr w:type="spellStart"/>
      <w:r w:rsidRPr="00072267">
        <w:rPr>
          <w:b/>
          <w:sz w:val="28"/>
          <w:szCs w:val="28"/>
        </w:rPr>
        <w:t>Бузулуцкая</w:t>
      </w:r>
      <w:proofErr w:type="spellEnd"/>
    </w:p>
    <w:p w14:paraId="2FF2D520" w14:textId="77777777" w:rsidR="003D05ED" w:rsidRPr="00072267" w:rsidRDefault="003D05ED" w:rsidP="003D05ED">
      <w:pPr>
        <w:shd w:val="clear" w:color="auto" w:fill="FFFFFF"/>
        <w:ind w:right="442" w:firstLine="744"/>
        <w:rPr>
          <w:b/>
          <w:sz w:val="28"/>
          <w:szCs w:val="28"/>
        </w:rPr>
      </w:pPr>
    </w:p>
    <w:p w14:paraId="11E6FEF9" w14:textId="77777777" w:rsidR="003D05ED" w:rsidRPr="00072267" w:rsidRDefault="003D05ED" w:rsidP="003D05ED">
      <w:pPr>
        <w:shd w:val="clear" w:color="auto" w:fill="FFFFFF"/>
        <w:ind w:right="442" w:firstLine="744"/>
        <w:rPr>
          <w:b/>
          <w:sz w:val="28"/>
          <w:szCs w:val="28"/>
        </w:rPr>
      </w:pPr>
    </w:p>
    <w:p w14:paraId="65D061D5" w14:textId="77777777" w:rsidR="003D05ED" w:rsidRPr="00072267" w:rsidRDefault="003D05ED" w:rsidP="003D05ED">
      <w:pPr>
        <w:shd w:val="clear" w:color="auto" w:fill="FFFFFF"/>
        <w:ind w:right="442" w:firstLine="744"/>
        <w:rPr>
          <w:b/>
          <w:sz w:val="28"/>
          <w:szCs w:val="28"/>
        </w:rPr>
      </w:pPr>
    </w:p>
    <w:p w14:paraId="06461E3F" w14:textId="77777777" w:rsidR="003D05ED" w:rsidRPr="00072267" w:rsidRDefault="003D05ED" w:rsidP="003D05ED">
      <w:pPr>
        <w:shd w:val="clear" w:color="auto" w:fill="FFFFFF"/>
        <w:ind w:right="442" w:firstLine="744"/>
        <w:rPr>
          <w:b/>
          <w:sz w:val="28"/>
          <w:szCs w:val="28"/>
        </w:rPr>
      </w:pPr>
    </w:p>
    <w:p w14:paraId="4B02FFA6" w14:textId="77777777" w:rsidR="003D05ED" w:rsidRPr="00072267" w:rsidRDefault="003D05ED" w:rsidP="003D05ED">
      <w:pPr>
        <w:shd w:val="clear" w:color="auto" w:fill="FFFFFF"/>
        <w:ind w:right="442" w:firstLine="744"/>
        <w:rPr>
          <w:b/>
          <w:sz w:val="28"/>
          <w:szCs w:val="28"/>
        </w:rPr>
      </w:pPr>
    </w:p>
    <w:p w14:paraId="4D1655F3" w14:textId="77777777" w:rsidR="003D05ED" w:rsidRPr="00072267" w:rsidRDefault="003D05ED" w:rsidP="003D05ED">
      <w:pPr>
        <w:shd w:val="clear" w:color="auto" w:fill="FFFFFF"/>
        <w:ind w:right="442" w:firstLine="744"/>
        <w:rPr>
          <w:b/>
          <w:sz w:val="28"/>
          <w:szCs w:val="28"/>
        </w:rPr>
      </w:pPr>
    </w:p>
    <w:p w14:paraId="6CEC3287" w14:textId="77777777" w:rsidR="003D05ED" w:rsidRPr="00072267" w:rsidRDefault="003D05ED" w:rsidP="003D05ED">
      <w:pPr>
        <w:shd w:val="clear" w:color="auto" w:fill="FFFFFF"/>
        <w:ind w:right="442" w:firstLine="744"/>
        <w:rPr>
          <w:b/>
          <w:sz w:val="28"/>
          <w:szCs w:val="28"/>
        </w:rPr>
      </w:pPr>
    </w:p>
    <w:p w14:paraId="3C5B4A6C" w14:textId="77777777" w:rsidR="003D05ED" w:rsidRPr="00072267" w:rsidRDefault="003D05ED" w:rsidP="003D05ED">
      <w:pPr>
        <w:shd w:val="clear" w:color="auto" w:fill="FFFFFF"/>
        <w:ind w:right="442" w:firstLine="744"/>
        <w:rPr>
          <w:b/>
          <w:sz w:val="28"/>
          <w:szCs w:val="28"/>
        </w:rPr>
      </w:pPr>
    </w:p>
    <w:p w14:paraId="1542E1EF" w14:textId="77777777" w:rsidR="003D05ED" w:rsidRPr="00072267" w:rsidRDefault="003D05ED" w:rsidP="003D05ED">
      <w:pPr>
        <w:shd w:val="clear" w:color="auto" w:fill="FFFFFF"/>
        <w:ind w:right="442" w:firstLine="744"/>
        <w:rPr>
          <w:b/>
          <w:sz w:val="28"/>
          <w:szCs w:val="28"/>
        </w:rPr>
      </w:pPr>
    </w:p>
    <w:p w14:paraId="41E2595A" w14:textId="77777777" w:rsidR="003D05ED" w:rsidRPr="00072267" w:rsidRDefault="003D05ED" w:rsidP="003D05ED">
      <w:pPr>
        <w:shd w:val="clear" w:color="auto" w:fill="FFFFFF"/>
        <w:ind w:right="442" w:firstLine="744"/>
        <w:rPr>
          <w:b/>
          <w:sz w:val="28"/>
          <w:szCs w:val="28"/>
        </w:rPr>
      </w:pPr>
    </w:p>
    <w:p w14:paraId="238AAF22" w14:textId="77777777" w:rsidR="003D05ED" w:rsidRPr="00072267" w:rsidRDefault="003D05ED" w:rsidP="003D05ED">
      <w:pPr>
        <w:shd w:val="clear" w:color="auto" w:fill="FFFFFF"/>
        <w:ind w:right="442" w:firstLine="744"/>
        <w:rPr>
          <w:b/>
          <w:sz w:val="28"/>
          <w:szCs w:val="28"/>
        </w:rPr>
      </w:pPr>
    </w:p>
    <w:p w14:paraId="1A6D723D" w14:textId="77777777" w:rsidR="003D05ED" w:rsidRPr="00072267" w:rsidRDefault="003D05ED" w:rsidP="003D05ED">
      <w:pPr>
        <w:shd w:val="clear" w:color="auto" w:fill="FFFFFF"/>
        <w:ind w:right="442" w:firstLine="744"/>
        <w:rPr>
          <w:b/>
          <w:sz w:val="28"/>
          <w:szCs w:val="28"/>
        </w:rPr>
      </w:pPr>
    </w:p>
    <w:p w14:paraId="73C43B30" w14:textId="77777777" w:rsidR="003D05ED" w:rsidRPr="00072267" w:rsidRDefault="003D05ED" w:rsidP="003D05ED">
      <w:pPr>
        <w:shd w:val="clear" w:color="auto" w:fill="FFFFFF"/>
        <w:ind w:right="442" w:firstLine="744"/>
        <w:rPr>
          <w:b/>
          <w:sz w:val="28"/>
          <w:szCs w:val="28"/>
        </w:rPr>
      </w:pPr>
    </w:p>
    <w:p w14:paraId="4A1FA702" w14:textId="77777777" w:rsidR="003D05ED" w:rsidRPr="00072267" w:rsidRDefault="003D05ED" w:rsidP="003D05ED">
      <w:pPr>
        <w:shd w:val="clear" w:color="auto" w:fill="FFFFFF"/>
        <w:ind w:right="442" w:firstLine="744"/>
        <w:rPr>
          <w:b/>
          <w:sz w:val="28"/>
          <w:szCs w:val="28"/>
        </w:rPr>
      </w:pPr>
    </w:p>
    <w:p w14:paraId="3B56DA42" w14:textId="77777777" w:rsidR="003D05ED" w:rsidRPr="00072267" w:rsidRDefault="003D05ED" w:rsidP="003D05ED">
      <w:pPr>
        <w:shd w:val="clear" w:color="auto" w:fill="FFFFFF"/>
        <w:ind w:right="442" w:firstLine="744"/>
        <w:rPr>
          <w:b/>
          <w:sz w:val="28"/>
          <w:szCs w:val="28"/>
        </w:rPr>
      </w:pPr>
    </w:p>
    <w:p w14:paraId="0DFFEA59" w14:textId="77777777" w:rsidR="003D05ED" w:rsidRPr="00072267" w:rsidRDefault="003D05ED" w:rsidP="003D05ED">
      <w:pPr>
        <w:shd w:val="clear" w:color="auto" w:fill="FFFFFF"/>
        <w:ind w:right="442" w:firstLine="744"/>
        <w:rPr>
          <w:b/>
          <w:sz w:val="28"/>
          <w:szCs w:val="28"/>
        </w:rPr>
      </w:pPr>
    </w:p>
    <w:p w14:paraId="2DCE200A" w14:textId="77777777" w:rsidR="003D05ED" w:rsidRPr="00072267" w:rsidRDefault="003D05ED" w:rsidP="003D05ED">
      <w:pPr>
        <w:shd w:val="clear" w:color="auto" w:fill="FFFFFF"/>
        <w:ind w:right="442" w:firstLine="744"/>
        <w:rPr>
          <w:b/>
          <w:sz w:val="28"/>
          <w:szCs w:val="28"/>
        </w:rPr>
      </w:pPr>
    </w:p>
    <w:p w14:paraId="57AFF2F4" w14:textId="77777777" w:rsidR="003D05ED" w:rsidRPr="00072267" w:rsidRDefault="003D05ED" w:rsidP="003D05ED">
      <w:pPr>
        <w:shd w:val="clear" w:color="auto" w:fill="FFFFFF"/>
        <w:ind w:right="442" w:firstLine="744"/>
        <w:rPr>
          <w:b/>
          <w:sz w:val="28"/>
          <w:szCs w:val="28"/>
        </w:rPr>
      </w:pPr>
    </w:p>
    <w:p w14:paraId="140853E2" w14:textId="77777777" w:rsidR="003D05ED" w:rsidRPr="00072267" w:rsidRDefault="003D05ED" w:rsidP="003D05ED">
      <w:pPr>
        <w:shd w:val="clear" w:color="auto" w:fill="FFFFFF"/>
        <w:ind w:right="442" w:firstLine="744"/>
        <w:rPr>
          <w:b/>
          <w:sz w:val="28"/>
          <w:szCs w:val="28"/>
        </w:rPr>
      </w:pPr>
    </w:p>
    <w:p w14:paraId="1E86C564" w14:textId="77777777" w:rsidR="003D05ED" w:rsidRPr="00072267" w:rsidRDefault="003D05ED" w:rsidP="003D05ED">
      <w:pPr>
        <w:shd w:val="clear" w:color="auto" w:fill="FFFFFF"/>
        <w:ind w:right="442" w:firstLine="744"/>
        <w:rPr>
          <w:b/>
          <w:sz w:val="28"/>
          <w:szCs w:val="28"/>
        </w:rPr>
      </w:pPr>
    </w:p>
    <w:p w14:paraId="334F6153" w14:textId="77777777" w:rsidR="003D05ED" w:rsidRPr="00072267" w:rsidRDefault="003D05ED" w:rsidP="003D05ED">
      <w:pPr>
        <w:shd w:val="clear" w:color="auto" w:fill="FFFFFF"/>
        <w:ind w:right="442" w:firstLine="744"/>
        <w:rPr>
          <w:b/>
          <w:sz w:val="28"/>
          <w:szCs w:val="28"/>
        </w:rPr>
      </w:pPr>
    </w:p>
    <w:p w14:paraId="07557862" w14:textId="77777777" w:rsidR="003D05ED" w:rsidRPr="00072267" w:rsidRDefault="003D05ED" w:rsidP="003D05ED">
      <w:pPr>
        <w:shd w:val="clear" w:color="auto" w:fill="FFFFFF"/>
        <w:ind w:right="442" w:firstLine="744"/>
        <w:rPr>
          <w:b/>
          <w:sz w:val="28"/>
          <w:szCs w:val="28"/>
        </w:rPr>
      </w:pPr>
    </w:p>
    <w:p w14:paraId="74F80929" w14:textId="77777777" w:rsidR="003D05ED" w:rsidRPr="00072267" w:rsidRDefault="003D05ED" w:rsidP="003D05ED">
      <w:pPr>
        <w:shd w:val="clear" w:color="auto" w:fill="FFFFFF"/>
        <w:ind w:right="442" w:firstLine="744"/>
        <w:rPr>
          <w:b/>
          <w:sz w:val="28"/>
          <w:szCs w:val="28"/>
        </w:rPr>
      </w:pPr>
    </w:p>
    <w:p w14:paraId="6A84679F" w14:textId="77777777" w:rsidR="003D05ED" w:rsidRPr="00072267" w:rsidRDefault="003D05ED" w:rsidP="003D05ED">
      <w:pPr>
        <w:outlineLvl w:val="0"/>
        <w:rPr>
          <w:b/>
          <w:sz w:val="28"/>
          <w:szCs w:val="28"/>
        </w:rPr>
      </w:pPr>
    </w:p>
    <w:p w14:paraId="7488372B" w14:textId="77777777" w:rsidR="003D05ED" w:rsidRPr="00072267" w:rsidRDefault="003D05ED" w:rsidP="003D05ED">
      <w:pPr>
        <w:outlineLvl w:val="0"/>
        <w:rPr>
          <w:b/>
          <w:sz w:val="28"/>
          <w:szCs w:val="28"/>
        </w:rPr>
      </w:pPr>
    </w:p>
    <w:p w14:paraId="28B968DB" w14:textId="77777777" w:rsidR="003D05ED" w:rsidRPr="00072267" w:rsidRDefault="003D05ED" w:rsidP="003D05ED">
      <w:pPr>
        <w:outlineLvl w:val="0"/>
        <w:rPr>
          <w:b/>
          <w:sz w:val="28"/>
          <w:szCs w:val="28"/>
        </w:rPr>
      </w:pPr>
    </w:p>
    <w:p w14:paraId="6BF85353" w14:textId="77777777" w:rsidR="003D05ED" w:rsidRPr="00072267" w:rsidRDefault="003D05ED" w:rsidP="003D05ED">
      <w:pPr>
        <w:outlineLvl w:val="0"/>
        <w:rPr>
          <w:b/>
          <w:sz w:val="28"/>
          <w:szCs w:val="28"/>
        </w:rPr>
      </w:pPr>
    </w:p>
    <w:p w14:paraId="30A19914" w14:textId="77777777" w:rsidR="003D05ED" w:rsidRPr="00072267" w:rsidRDefault="003D05ED" w:rsidP="003D05ED">
      <w:pPr>
        <w:outlineLvl w:val="0"/>
        <w:rPr>
          <w:b/>
          <w:sz w:val="28"/>
          <w:szCs w:val="28"/>
        </w:rPr>
      </w:pPr>
    </w:p>
    <w:p w14:paraId="427A6CE8" w14:textId="77777777" w:rsidR="003D05ED" w:rsidRPr="00072267" w:rsidRDefault="003D05ED" w:rsidP="003D05ED">
      <w:pPr>
        <w:outlineLvl w:val="0"/>
        <w:rPr>
          <w:b/>
          <w:sz w:val="28"/>
          <w:szCs w:val="28"/>
        </w:rPr>
      </w:pPr>
    </w:p>
    <w:p w14:paraId="6DB0D58C" w14:textId="77777777" w:rsidR="003D05ED" w:rsidRPr="00072267" w:rsidRDefault="003D05ED" w:rsidP="003D05ED">
      <w:pPr>
        <w:jc w:val="right"/>
        <w:outlineLvl w:val="0"/>
        <w:rPr>
          <w:sz w:val="24"/>
          <w:szCs w:val="24"/>
        </w:rPr>
      </w:pPr>
    </w:p>
    <w:p w14:paraId="33FD50D3" w14:textId="77777777" w:rsidR="003D05ED" w:rsidRPr="00072267" w:rsidRDefault="003D05ED" w:rsidP="003D05ED">
      <w:pPr>
        <w:jc w:val="right"/>
        <w:outlineLvl w:val="0"/>
        <w:rPr>
          <w:sz w:val="24"/>
          <w:szCs w:val="24"/>
        </w:rPr>
      </w:pPr>
      <w:r w:rsidRPr="00072267">
        <w:rPr>
          <w:sz w:val="24"/>
          <w:szCs w:val="24"/>
        </w:rPr>
        <w:t xml:space="preserve">Приложение № 1 </w:t>
      </w:r>
    </w:p>
    <w:p w14:paraId="181276F6" w14:textId="77777777" w:rsidR="003D05ED" w:rsidRPr="00072267" w:rsidRDefault="003D05ED" w:rsidP="003D05ED">
      <w:pPr>
        <w:jc w:val="right"/>
        <w:outlineLvl w:val="0"/>
        <w:rPr>
          <w:sz w:val="24"/>
          <w:szCs w:val="24"/>
        </w:rPr>
      </w:pPr>
      <w:r w:rsidRPr="00072267">
        <w:rPr>
          <w:sz w:val="24"/>
          <w:szCs w:val="24"/>
        </w:rPr>
        <w:t>к решению Совета</w:t>
      </w:r>
    </w:p>
    <w:p w14:paraId="176A79B6" w14:textId="77777777" w:rsidR="003D05ED" w:rsidRPr="00072267" w:rsidRDefault="003D05ED" w:rsidP="003D05ED">
      <w:pPr>
        <w:jc w:val="right"/>
        <w:outlineLvl w:val="0"/>
        <w:rPr>
          <w:sz w:val="24"/>
          <w:szCs w:val="24"/>
        </w:rPr>
      </w:pPr>
      <w:r w:rsidRPr="00072267">
        <w:rPr>
          <w:sz w:val="24"/>
          <w:szCs w:val="24"/>
        </w:rPr>
        <w:t>Комсомольского муниципального района</w:t>
      </w:r>
    </w:p>
    <w:p w14:paraId="6ACBF363" w14:textId="77777777" w:rsidR="003D05ED" w:rsidRPr="00072267" w:rsidRDefault="003D05ED" w:rsidP="003D05ED">
      <w:pPr>
        <w:jc w:val="right"/>
        <w:outlineLvl w:val="0"/>
      </w:pPr>
      <w:r w:rsidRPr="00072267">
        <w:rPr>
          <w:sz w:val="24"/>
          <w:szCs w:val="24"/>
        </w:rPr>
        <w:t>от 23.09.2025 г. № 7</w:t>
      </w:r>
    </w:p>
    <w:p w14:paraId="2D45069D" w14:textId="77777777" w:rsidR="003D05ED" w:rsidRPr="00072267" w:rsidRDefault="003D05ED" w:rsidP="003D05ED">
      <w:pPr>
        <w:jc w:val="center"/>
        <w:outlineLvl w:val="0"/>
        <w:rPr>
          <w:b/>
          <w:sz w:val="26"/>
          <w:szCs w:val="26"/>
        </w:rPr>
      </w:pPr>
    </w:p>
    <w:p w14:paraId="4C1B935F" w14:textId="77777777" w:rsidR="003D05ED" w:rsidRPr="00072267" w:rsidRDefault="003D05ED" w:rsidP="003D05ED">
      <w:pPr>
        <w:jc w:val="center"/>
        <w:outlineLvl w:val="0"/>
        <w:rPr>
          <w:b/>
          <w:sz w:val="26"/>
          <w:szCs w:val="26"/>
        </w:rPr>
      </w:pPr>
      <w:r w:rsidRPr="00072267">
        <w:rPr>
          <w:b/>
          <w:sz w:val="26"/>
          <w:szCs w:val="26"/>
        </w:rPr>
        <w:t>ПРОЕКТ</w:t>
      </w:r>
    </w:p>
    <w:p w14:paraId="58F17149" w14:textId="77777777" w:rsidR="003D05ED" w:rsidRPr="00072267" w:rsidRDefault="003D05ED" w:rsidP="003D05ED">
      <w:pPr>
        <w:jc w:val="center"/>
        <w:outlineLvl w:val="0"/>
        <w:rPr>
          <w:b/>
          <w:sz w:val="26"/>
          <w:szCs w:val="26"/>
        </w:rPr>
      </w:pPr>
      <w:r w:rsidRPr="00072267">
        <w:rPr>
          <w:b/>
          <w:sz w:val="26"/>
          <w:szCs w:val="26"/>
        </w:rPr>
        <w:t>муниципального правового акта «О внесении изменений в Устав Комсомольского муниципального района Ивановской области»</w:t>
      </w:r>
    </w:p>
    <w:p w14:paraId="4193EC30" w14:textId="77777777" w:rsidR="003D05ED" w:rsidRPr="00072267" w:rsidRDefault="003D05ED" w:rsidP="003D05ED">
      <w:pPr>
        <w:jc w:val="center"/>
        <w:rPr>
          <w:noProof/>
          <w:color w:val="000080"/>
          <w:sz w:val="28"/>
          <w:szCs w:val="28"/>
        </w:rPr>
      </w:pPr>
    </w:p>
    <w:p w14:paraId="62D8D224" w14:textId="375E9B91" w:rsidR="003D05ED" w:rsidRPr="00072267" w:rsidRDefault="003D05ED" w:rsidP="003D05ED">
      <w:pPr>
        <w:jc w:val="center"/>
        <w:rPr>
          <w:sz w:val="28"/>
          <w:szCs w:val="28"/>
        </w:rPr>
      </w:pPr>
      <w:r w:rsidRPr="00072267">
        <w:rPr>
          <w:noProof/>
          <w:color w:val="000080"/>
          <w:sz w:val="28"/>
          <w:szCs w:val="28"/>
        </w:rPr>
        <w:drawing>
          <wp:inline distT="0" distB="0" distL="0" distR="0" wp14:anchorId="5747C2B1" wp14:editId="654C3372">
            <wp:extent cx="542925" cy="666750"/>
            <wp:effectExtent l="0" t="0" r="9525"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33028DB7" w14:textId="77777777" w:rsidR="003D05ED" w:rsidRPr="00072267" w:rsidRDefault="003D05ED" w:rsidP="003D05ED">
      <w:pPr>
        <w:pStyle w:val="1"/>
        <w:jc w:val="center"/>
        <w:rPr>
          <w:sz w:val="28"/>
          <w:szCs w:val="28"/>
        </w:rPr>
      </w:pPr>
      <w:r w:rsidRPr="00072267">
        <w:rPr>
          <w:sz w:val="28"/>
          <w:szCs w:val="28"/>
        </w:rPr>
        <w:t>ИВАНОВСКАЯ ОБЛАСТЬ</w:t>
      </w:r>
    </w:p>
    <w:p w14:paraId="040368C5" w14:textId="77777777" w:rsidR="003D05ED" w:rsidRPr="00072267" w:rsidRDefault="003D05ED" w:rsidP="003D05ED">
      <w:pPr>
        <w:jc w:val="center"/>
        <w:rPr>
          <w:b/>
          <w:sz w:val="28"/>
          <w:szCs w:val="28"/>
        </w:rPr>
      </w:pPr>
      <w:r w:rsidRPr="00072267">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3D05ED" w:rsidRPr="00072267" w14:paraId="00F68D2C" w14:textId="77777777" w:rsidTr="00483C3B">
        <w:trPr>
          <w:trHeight w:val="100"/>
        </w:trPr>
        <w:tc>
          <w:tcPr>
            <w:tcW w:w="11001" w:type="dxa"/>
            <w:tcBorders>
              <w:top w:val="thinThickThinSmallGap" w:sz="24" w:space="0" w:color="auto"/>
              <w:left w:val="nil"/>
              <w:bottom w:val="nil"/>
              <w:right w:val="nil"/>
            </w:tcBorders>
          </w:tcPr>
          <w:p w14:paraId="11D70564" w14:textId="77777777" w:rsidR="003D05ED" w:rsidRPr="00072267" w:rsidRDefault="003D05ED" w:rsidP="00483C3B">
            <w:pPr>
              <w:jc w:val="center"/>
              <w:rPr>
                <w:b/>
                <w:sz w:val="24"/>
                <w:szCs w:val="24"/>
              </w:rPr>
            </w:pPr>
            <w:r w:rsidRPr="00072267">
              <w:rPr>
                <w:b/>
                <w:sz w:val="24"/>
                <w:szCs w:val="24"/>
              </w:rPr>
              <w:t>155150 Ивановская область, г. Комсомольск, ул. 50 лет ВЛКСМ, д. 2</w:t>
            </w:r>
          </w:p>
        </w:tc>
      </w:tr>
    </w:tbl>
    <w:p w14:paraId="0D927B2C" w14:textId="77777777" w:rsidR="003D05ED" w:rsidRPr="00072267" w:rsidRDefault="003D05ED" w:rsidP="003D05ED">
      <w:pPr>
        <w:jc w:val="center"/>
        <w:rPr>
          <w:b/>
          <w:bCs/>
          <w:sz w:val="28"/>
          <w:szCs w:val="28"/>
        </w:rPr>
      </w:pPr>
    </w:p>
    <w:p w14:paraId="478C0494" w14:textId="77777777" w:rsidR="003D05ED" w:rsidRPr="00072267" w:rsidRDefault="003D05ED" w:rsidP="003D05ED">
      <w:pPr>
        <w:jc w:val="center"/>
        <w:rPr>
          <w:b/>
          <w:sz w:val="28"/>
          <w:szCs w:val="28"/>
        </w:rPr>
      </w:pPr>
      <w:r w:rsidRPr="00072267">
        <w:rPr>
          <w:b/>
          <w:sz w:val="28"/>
          <w:szCs w:val="28"/>
        </w:rPr>
        <w:t xml:space="preserve"> РЕШЕНИЕ</w:t>
      </w:r>
    </w:p>
    <w:p w14:paraId="61986C94" w14:textId="77777777" w:rsidR="003D05ED" w:rsidRPr="00072267" w:rsidRDefault="003D05ED" w:rsidP="003D05ED">
      <w:pPr>
        <w:rPr>
          <w:b/>
          <w:sz w:val="28"/>
          <w:szCs w:val="28"/>
          <w:u w:val="single"/>
        </w:rPr>
      </w:pPr>
      <w:r w:rsidRPr="00072267">
        <w:rPr>
          <w:b/>
          <w:spacing w:val="-15"/>
          <w:sz w:val="28"/>
          <w:szCs w:val="28"/>
        </w:rPr>
        <w:t xml:space="preserve">               </w:t>
      </w:r>
      <w:proofErr w:type="gramStart"/>
      <w:r w:rsidRPr="00072267">
        <w:rPr>
          <w:spacing w:val="-15"/>
          <w:sz w:val="28"/>
          <w:szCs w:val="28"/>
        </w:rPr>
        <w:t xml:space="preserve">от  </w:t>
      </w:r>
      <w:r w:rsidRPr="00072267">
        <w:rPr>
          <w:b/>
          <w:spacing w:val="-15"/>
          <w:sz w:val="28"/>
          <w:szCs w:val="28"/>
        </w:rPr>
        <w:t>«</w:t>
      </w:r>
      <w:proofErr w:type="gramEnd"/>
      <w:r w:rsidRPr="00072267">
        <w:rPr>
          <w:b/>
          <w:spacing w:val="-15"/>
          <w:sz w:val="28"/>
          <w:szCs w:val="28"/>
        </w:rPr>
        <w:t>_ _» __________2025 г.</w:t>
      </w:r>
      <w:r w:rsidRPr="00072267">
        <w:rPr>
          <w:b/>
          <w:sz w:val="28"/>
          <w:szCs w:val="28"/>
        </w:rPr>
        <w:t xml:space="preserve">                                                №_</w:t>
      </w:r>
      <w:r w:rsidRPr="00072267">
        <w:rPr>
          <w:sz w:val="28"/>
          <w:szCs w:val="28"/>
        </w:rPr>
        <w:t xml:space="preserve">_____ </w:t>
      </w:r>
    </w:p>
    <w:p w14:paraId="2F8A64F3" w14:textId="77777777" w:rsidR="003D05ED" w:rsidRPr="00072267" w:rsidRDefault="003D05ED" w:rsidP="003D05ED">
      <w:pPr>
        <w:rPr>
          <w:sz w:val="28"/>
          <w:szCs w:val="28"/>
        </w:rPr>
      </w:pPr>
    </w:p>
    <w:p w14:paraId="6B4F896E" w14:textId="77777777" w:rsidR="003D05ED" w:rsidRPr="00072267" w:rsidRDefault="003D05ED" w:rsidP="003D05ED">
      <w:pPr>
        <w:jc w:val="center"/>
        <w:rPr>
          <w:b/>
          <w:sz w:val="28"/>
          <w:szCs w:val="28"/>
        </w:rPr>
      </w:pPr>
      <w:r w:rsidRPr="00072267">
        <w:rPr>
          <w:b/>
          <w:sz w:val="28"/>
          <w:szCs w:val="28"/>
        </w:rPr>
        <w:t xml:space="preserve">О внесении изменений в </w:t>
      </w:r>
    </w:p>
    <w:p w14:paraId="655821EB" w14:textId="77777777" w:rsidR="003D05ED" w:rsidRPr="00072267" w:rsidRDefault="003D05ED" w:rsidP="003D05ED">
      <w:pPr>
        <w:jc w:val="center"/>
        <w:rPr>
          <w:b/>
          <w:sz w:val="28"/>
          <w:szCs w:val="28"/>
        </w:rPr>
      </w:pPr>
      <w:r w:rsidRPr="00072267">
        <w:rPr>
          <w:b/>
          <w:sz w:val="28"/>
          <w:szCs w:val="28"/>
        </w:rPr>
        <w:t xml:space="preserve">Устав Комсомольского муниципального района </w:t>
      </w:r>
    </w:p>
    <w:p w14:paraId="011A1003" w14:textId="77777777" w:rsidR="003D05ED" w:rsidRPr="00072267" w:rsidRDefault="003D05ED" w:rsidP="003D05ED">
      <w:pPr>
        <w:jc w:val="center"/>
        <w:rPr>
          <w:b/>
          <w:sz w:val="28"/>
          <w:szCs w:val="28"/>
        </w:rPr>
      </w:pPr>
      <w:r w:rsidRPr="00072267">
        <w:rPr>
          <w:b/>
          <w:sz w:val="28"/>
          <w:szCs w:val="28"/>
        </w:rPr>
        <w:t>Ивановской области</w:t>
      </w:r>
    </w:p>
    <w:p w14:paraId="5FE4FC2F" w14:textId="77777777" w:rsidR="003D05ED" w:rsidRPr="00072267" w:rsidRDefault="003D05ED" w:rsidP="003D05ED">
      <w:pPr>
        <w:rPr>
          <w:sz w:val="28"/>
          <w:szCs w:val="28"/>
        </w:rPr>
      </w:pPr>
    </w:p>
    <w:p w14:paraId="6EAB80A6" w14:textId="77777777" w:rsidR="003D05ED" w:rsidRPr="00072267" w:rsidRDefault="003D05ED" w:rsidP="003D05ED">
      <w:pPr>
        <w:jc w:val="both"/>
        <w:rPr>
          <w:sz w:val="28"/>
          <w:szCs w:val="28"/>
        </w:rPr>
      </w:pPr>
      <w:r w:rsidRPr="00072267">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20.03.2025 N 33-ФЗ «Об общих принципах организации местного самоуправления в единой системе публичной власти», учитывая итоги публичных слушаний по проекту муниципального правового акта «О внесении изменений в Устав Комсомольского муниципального района Ивановской области», принятому решением Совета Комсомольского муниципального района от «__»______2025 г. № ___, в целях приведения Устава Комсомольского муниципального района Ивановской области в соответствие с действующим законодательством, Совет Комсомольского муниципального района</w:t>
      </w:r>
    </w:p>
    <w:p w14:paraId="447342FC" w14:textId="77777777" w:rsidR="003D05ED" w:rsidRPr="00072267" w:rsidRDefault="003D05ED" w:rsidP="003D05ED">
      <w:pPr>
        <w:ind w:firstLine="360"/>
        <w:jc w:val="center"/>
        <w:rPr>
          <w:b/>
          <w:sz w:val="28"/>
          <w:szCs w:val="28"/>
        </w:rPr>
      </w:pPr>
    </w:p>
    <w:p w14:paraId="14DD9FEE" w14:textId="77777777" w:rsidR="003D05ED" w:rsidRPr="00072267" w:rsidRDefault="003D05ED" w:rsidP="003D05ED">
      <w:pPr>
        <w:ind w:firstLine="360"/>
        <w:jc w:val="center"/>
        <w:rPr>
          <w:b/>
          <w:sz w:val="28"/>
          <w:szCs w:val="28"/>
        </w:rPr>
      </w:pPr>
      <w:r w:rsidRPr="00072267">
        <w:rPr>
          <w:b/>
          <w:sz w:val="28"/>
          <w:szCs w:val="28"/>
        </w:rPr>
        <w:t>РЕШИЛ:</w:t>
      </w:r>
    </w:p>
    <w:p w14:paraId="154D33E5" w14:textId="77777777" w:rsidR="003D05ED" w:rsidRPr="00072267" w:rsidRDefault="003D05ED" w:rsidP="00FF3087">
      <w:pPr>
        <w:widowControl w:val="0"/>
        <w:numPr>
          <w:ilvl w:val="0"/>
          <w:numId w:val="15"/>
        </w:numPr>
        <w:tabs>
          <w:tab w:val="clear" w:pos="720"/>
          <w:tab w:val="num" w:pos="0"/>
          <w:tab w:val="left" w:pos="900"/>
        </w:tabs>
        <w:autoSpaceDE w:val="0"/>
        <w:autoSpaceDN w:val="0"/>
        <w:adjustRightInd w:val="0"/>
        <w:ind w:left="0" w:firstLine="540"/>
        <w:jc w:val="both"/>
        <w:rPr>
          <w:sz w:val="28"/>
          <w:szCs w:val="28"/>
        </w:rPr>
      </w:pPr>
      <w:r w:rsidRPr="00072267">
        <w:rPr>
          <w:sz w:val="28"/>
          <w:szCs w:val="28"/>
        </w:rPr>
        <w:t>Внести изменения в Устав Комсомольского муниципального района Ивановской области согласно Приложению к настоящему решению.</w:t>
      </w:r>
    </w:p>
    <w:p w14:paraId="4DCCA824" w14:textId="77777777" w:rsidR="003D05ED" w:rsidRPr="00072267" w:rsidRDefault="003D05ED" w:rsidP="00FF3087">
      <w:pPr>
        <w:widowControl w:val="0"/>
        <w:numPr>
          <w:ilvl w:val="0"/>
          <w:numId w:val="15"/>
        </w:numPr>
        <w:tabs>
          <w:tab w:val="clear" w:pos="720"/>
          <w:tab w:val="num" w:pos="0"/>
          <w:tab w:val="left" w:pos="540"/>
          <w:tab w:val="left" w:pos="900"/>
        </w:tabs>
        <w:autoSpaceDE w:val="0"/>
        <w:autoSpaceDN w:val="0"/>
        <w:adjustRightInd w:val="0"/>
        <w:ind w:left="0" w:firstLine="540"/>
        <w:jc w:val="both"/>
        <w:rPr>
          <w:sz w:val="28"/>
          <w:szCs w:val="28"/>
        </w:rPr>
      </w:pPr>
      <w:r w:rsidRPr="00072267">
        <w:rPr>
          <w:sz w:val="28"/>
          <w:szCs w:val="28"/>
        </w:rPr>
        <w:t>Направить настоящее решение на государственную регистрацию в соответствии с действующим законодательством.</w:t>
      </w:r>
    </w:p>
    <w:p w14:paraId="3F5B3FA6" w14:textId="77777777" w:rsidR="003D05ED" w:rsidRPr="00072267" w:rsidRDefault="003D05ED" w:rsidP="00FF3087">
      <w:pPr>
        <w:widowControl w:val="0"/>
        <w:numPr>
          <w:ilvl w:val="0"/>
          <w:numId w:val="15"/>
        </w:numPr>
        <w:tabs>
          <w:tab w:val="clear" w:pos="720"/>
          <w:tab w:val="num" w:pos="0"/>
          <w:tab w:val="left" w:pos="900"/>
        </w:tabs>
        <w:autoSpaceDE w:val="0"/>
        <w:autoSpaceDN w:val="0"/>
        <w:adjustRightInd w:val="0"/>
        <w:ind w:left="0" w:firstLine="540"/>
        <w:jc w:val="both"/>
        <w:rPr>
          <w:sz w:val="28"/>
          <w:szCs w:val="28"/>
        </w:rPr>
      </w:pPr>
      <w:r w:rsidRPr="00072267">
        <w:rPr>
          <w:sz w:val="28"/>
          <w:szCs w:val="28"/>
        </w:rPr>
        <w:t>Опубликовать настоящее решение после его государственной регистрации в «Вестнике нормативных правовых актов органов местного самоуправления Комсомольского муниципального района».</w:t>
      </w:r>
    </w:p>
    <w:p w14:paraId="2AA5A397" w14:textId="77777777" w:rsidR="003D05ED" w:rsidRPr="00072267" w:rsidRDefault="003D05ED" w:rsidP="00FF3087">
      <w:pPr>
        <w:widowControl w:val="0"/>
        <w:numPr>
          <w:ilvl w:val="0"/>
          <w:numId w:val="15"/>
        </w:numPr>
        <w:tabs>
          <w:tab w:val="clear" w:pos="720"/>
          <w:tab w:val="num" w:pos="0"/>
          <w:tab w:val="left" w:pos="900"/>
        </w:tabs>
        <w:autoSpaceDE w:val="0"/>
        <w:autoSpaceDN w:val="0"/>
        <w:adjustRightInd w:val="0"/>
        <w:ind w:left="0" w:firstLine="540"/>
        <w:jc w:val="both"/>
        <w:rPr>
          <w:sz w:val="28"/>
          <w:szCs w:val="28"/>
        </w:rPr>
      </w:pPr>
      <w:r w:rsidRPr="00072267">
        <w:rPr>
          <w:sz w:val="28"/>
          <w:szCs w:val="28"/>
        </w:rPr>
        <w:t>Настоящее решение вступает в силу после его официального опубликования.</w:t>
      </w:r>
    </w:p>
    <w:p w14:paraId="2F819AFE" w14:textId="77777777" w:rsidR="003D05ED" w:rsidRPr="00072267" w:rsidRDefault="003D05ED" w:rsidP="003D05ED">
      <w:pPr>
        <w:shd w:val="clear" w:color="auto" w:fill="FFFFFF"/>
        <w:ind w:right="442"/>
        <w:rPr>
          <w:b/>
          <w:spacing w:val="-7"/>
          <w:sz w:val="28"/>
          <w:szCs w:val="28"/>
        </w:rPr>
      </w:pPr>
    </w:p>
    <w:p w14:paraId="1A23D286" w14:textId="77777777" w:rsidR="003D05ED" w:rsidRPr="00072267" w:rsidRDefault="003D05ED" w:rsidP="003D05ED">
      <w:pPr>
        <w:shd w:val="clear" w:color="auto" w:fill="FFFFFF"/>
        <w:ind w:right="442"/>
        <w:rPr>
          <w:b/>
          <w:spacing w:val="-7"/>
          <w:sz w:val="26"/>
          <w:szCs w:val="26"/>
        </w:rPr>
      </w:pPr>
      <w:r w:rsidRPr="00072267">
        <w:rPr>
          <w:b/>
          <w:spacing w:val="-7"/>
          <w:sz w:val="26"/>
          <w:szCs w:val="26"/>
        </w:rPr>
        <w:t xml:space="preserve">Председатель Совета Комсомольского </w:t>
      </w:r>
    </w:p>
    <w:p w14:paraId="6B5026C2" w14:textId="77777777" w:rsidR="003D05ED" w:rsidRPr="00072267" w:rsidRDefault="003D05ED" w:rsidP="003D05ED">
      <w:pPr>
        <w:shd w:val="clear" w:color="auto" w:fill="FFFFFF"/>
        <w:ind w:right="442"/>
        <w:rPr>
          <w:b/>
          <w:sz w:val="26"/>
          <w:szCs w:val="26"/>
        </w:rPr>
      </w:pPr>
      <w:r w:rsidRPr="00072267">
        <w:rPr>
          <w:b/>
          <w:sz w:val="26"/>
          <w:szCs w:val="26"/>
        </w:rPr>
        <w:t xml:space="preserve">муниципального района </w:t>
      </w:r>
    </w:p>
    <w:p w14:paraId="7CEBD6A3" w14:textId="77777777" w:rsidR="003D05ED" w:rsidRPr="00072267" w:rsidRDefault="003D05ED" w:rsidP="003D05ED">
      <w:pPr>
        <w:shd w:val="clear" w:color="auto" w:fill="FFFFFF"/>
        <w:ind w:right="442"/>
        <w:rPr>
          <w:b/>
          <w:sz w:val="26"/>
          <w:szCs w:val="26"/>
        </w:rPr>
      </w:pPr>
      <w:r w:rsidRPr="00072267">
        <w:rPr>
          <w:b/>
          <w:sz w:val="26"/>
          <w:szCs w:val="26"/>
        </w:rPr>
        <w:t xml:space="preserve">Ивановской области:                                 </w:t>
      </w:r>
    </w:p>
    <w:p w14:paraId="7E961649" w14:textId="77777777" w:rsidR="003D05ED" w:rsidRPr="00072267" w:rsidRDefault="003D05ED" w:rsidP="003D05ED">
      <w:pPr>
        <w:shd w:val="clear" w:color="auto" w:fill="FFFFFF"/>
        <w:ind w:right="442"/>
        <w:rPr>
          <w:b/>
          <w:sz w:val="26"/>
          <w:szCs w:val="26"/>
        </w:rPr>
      </w:pPr>
    </w:p>
    <w:p w14:paraId="5EE1DE16" w14:textId="77777777" w:rsidR="003D05ED" w:rsidRPr="00072267" w:rsidRDefault="003D05ED" w:rsidP="003D05ED">
      <w:pPr>
        <w:shd w:val="clear" w:color="auto" w:fill="FFFFFF"/>
        <w:ind w:right="442"/>
        <w:rPr>
          <w:b/>
          <w:sz w:val="26"/>
          <w:szCs w:val="26"/>
        </w:rPr>
      </w:pPr>
      <w:r w:rsidRPr="00072267">
        <w:rPr>
          <w:b/>
          <w:sz w:val="26"/>
          <w:szCs w:val="26"/>
        </w:rPr>
        <w:t xml:space="preserve">Глава Комсомольского </w:t>
      </w:r>
    </w:p>
    <w:p w14:paraId="1A11DDAB" w14:textId="77777777" w:rsidR="003D05ED" w:rsidRPr="00072267" w:rsidRDefault="003D05ED" w:rsidP="003D05ED">
      <w:pPr>
        <w:shd w:val="clear" w:color="auto" w:fill="FFFFFF"/>
        <w:ind w:right="442"/>
        <w:rPr>
          <w:b/>
          <w:sz w:val="26"/>
          <w:szCs w:val="26"/>
        </w:rPr>
      </w:pPr>
      <w:r w:rsidRPr="00072267">
        <w:rPr>
          <w:b/>
          <w:sz w:val="26"/>
          <w:szCs w:val="26"/>
        </w:rPr>
        <w:t>муниципального района</w:t>
      </w:r>
    </w:p>
    <w:p w14:paraId="3A719D46" w14:textId="77777777" w:rsidR="003D05ED" w:rsidRPr="00072267" w:rsidRDefault="003D05ED" w:rsidP="003D05ED">
      <w:pPr>
        <w:shd w:val="clear" w:color="auto" w:fill="FFFFFF"/>
        <w:ind w:right="442"/>
        <w:rPr>
          <w:b/>
          <w:sz w:val="26"/>
          <w:szCs w:val="26"/>
        </w:rPr>
      </w:pPr>
      <w:r w:rsidRPr="00072267">
        <w:rPr>
          <w:b/>
          <w:sz w:val="26"/>
          <w:szCs w:val="26"/>
        </w:rPr>
        <w:t xml:space="preserve">Ивановской </w:t>
      </w:r>
      <w:proofErr w:type="gramStart"/>
      <w:r w:rsidRPr="00072267">
        <w:rPr>
          <w:b/>
          <w:sz w:val="26"/>
          <w:szCs w:val="26"/>
        </w:rPr>
        <w:t xml:space="preserve">области:   </w:t>
      </w:r>
      <w:proofErr w:type="gramEnd"/>
      <w:r w:rsidRPr="00072267">
        <w:rPr>
          <w:b/>
          <w:sz w:val="26"/>
          <w:szCs w:val="26"/>
        </w:rPr>
        <w:t xml:space="preserve">                                                                       О.В. </w:t>
      </w:r>
      <w:proofErr w:type="spellStart"/>
      <w:r w:rsidRPr="00072267">
        <w:rPr>
          <w:b/>
          <w:sz w:val="26"/>
          <w:szCs w:val="26"/>
        </w:rPr>
        <w:t>Бузулуцкая</w:t>
      </w:r>
      <w:proofErr w:type="spellEnd"/>
    </w:p>
    <w:p w14:paraId="33AB4A17" w14:textId="77777777" w:rsidR="003D05ED" w:rsidRPr="00072267" w:rsidRDefault="003D05ED" w:rsidP="003D05ED">
      <w:pPr>
        <w:jc w:val="right"/>
        <w:outlineLvl w:val="0"/>
        <w:rPr>
          <w:sz w:val="24"/>
          <w:szCs w:val="24"/>
        </w:rPr>
      </w:pPr>
    </w:p>
    <w:p w14:paraId="4D462F05" w14:textId="77777777" w:rsidR="003D05ED" w:rsidRPr="00072267" w:rsidRDefault="003D05ED" w:rsidP="003D05ED">
      <w:pPr>
        <w:jc w:val="right"/>
        <w:outlineLvl w:val="0"/>
        <w:rPr>
          <w:sz w:val="24"/>
          <w:szCs w:val="24"/>
        </w:rPr>
      </w:pPr>
    </w:p>
    <w:p w14:paraId="1886A46B" w14:textId="77777777" w:rsidR="003D05ED" w:rsidRPr="00072267" w:rsidRDefault="003D05ED" w:rsidP="003D05ED">
      <w:pPr>
        <w:jc w:val="right"/>
        <w:outlineLvl w:val="0"/>
        <w:rPr>
          <w:sz w:val="24"/>
          <w:szCs w:val="24"/>
        </w:rPr>
      </w:pPr>
    </w:p>
    <w:p w14:paraId="005E48EF" w14:textId="77777777" w:rsidR="003D05ED" w:rsidRPr="00072267" w:rsidRDefault="003D05ED" w:rsidP="003D05ED">
      <w:pPr>
        <w:jc w:val="right"/>
        <w:outlineLvl w:val="0"/>
        <w:rPr>
          <w:sz w:val="24"/>
          <w:szCs w:val="24"/>
        </w:rPr>
      </w:pPr>
      <w:r w:rsidRPr="00072267">
        <w:rPr>
          <w:sz w:val="24"/>
          <w:szCs w:val="24"/>
        </w:rPr>
        <w:t xml:space="preserve">Приложение  </w:t>
      </w:r>
    </w:p>
    <w:p w14:paraId="3C20A4CF" w14:textId="77777777" w:rsidR="003D05ED" w:rsidRPr="00072267" w:rsidRDefault="003D05ED" w:rsidP="003D05ED">
      <w:pPr>
        <w:jc w:val="right"/>
        <w:outlineLvl w:val="0"/>
        <w:rPr>
          <w:sz w:val="24"/>
          <w:szCs w:val="24"/>
        </w:rPr>
      </w:pPr>
      <w:r w:rsidRPr="00072267">
        <w:rPr>
          <w:sz w:val="24"/>
          <w:szCs w:val="24"/>
        </w:rPr>
        <w:t>к решению Совета</w:t>
      </w:r>
    </w:p>
    <w:p w14:paraId="4B5F6494" w14:textId="77777777" w:rsidR="003D05ED" w:rsidRPr="00072267" w:rsidRDefault="003D05ED" w:rsidP="003D05ED">
      <w:pPr>
        <w:jc w:val="right"/>
        <w:outlineLvl w:val="0"/>
        <w:rPr>
          <w:sz w:val="24"/>
          <w:szCs w:val="24"/>
        </w:rPr>
      </w:pPr>
      <w:r w:rsidRPr="00072267">
        <w:rPr>
          <w:sz w:val="24"/>
          <w:szCs w:val="24"/>
        </w:rPr>
        <w:t>Комсомольского муниципального района</w:t>
      </w:r>
    </w:p>
    <w:p w14:paraId="25A25FA7" w14:textId="77777777" w:rsidR="003D05ED" w:rsidRPr="00072267" w:rsidRDefault="003D05ED" w:rsidP="003D05ED">
      <w:pPr>
        <w:jc w:val="right"/>
        <w:outlineLvl w:val="0"/>
        <w:rPr>
          <w:sz w:val="24"/>
          <w:szCs w:val="24"/>
        </w:rPr>
      </w:pPr>
      <w:r w:rsidRPr="00072267">
        <w:rPr>
          <w:sz w:val="24"/>
          <w:szCs w:val="24"/>
        </w:rPr>
        <w:t>от _________2025 г. №___</w:t>
      </w:r>
    </w:p>
    <w:p w14:paraId="613C53FF" w14:textId="77777777" w:rsidR="003D05ED" w:rsidRPr="00072267" w:rsidRDefault="003D05ED" w:rsidP="003D05ED">
      <w:pPr>
        <w:outlineLvl w:val="0"/>
        <w:rPr>
          <w:b/>
          <w:sz w:val="28"/>
          <w:szCs w:val="28"/>
        </w:rPr>
      </w:pPr>
    </w:p>
    <w:p w14:paraId="626F3EAB" w14:textId="77777777" w:rsidR="003D05ED" w:rsidRPr="00072267" w:rsidRDefault="003D05ED" w:rsidP="003D05ED">
      <w:pPr>
        <w:jc w:val="center"/>
        <w:outlineLvl w:val="0"/>
        <w:rPr>
          <w:b/>
          <w:sz w:val="28"/>
          <w:szCs w:val="28"/>
        </w:rPr>
      </w:pPr>
      <w:r w:rsidRPr="00072267">
        <w:rPr>
          <w:b/>
          <w:sz w:val="28"/>
          <w:szCs w:val="28"/>
        </w:rPr>
        <w:t xml:space="preserve">Изменения в Устав Комсомольского муниципального района </w:t>
      </w:r>
    </w:p>
    <w:p w14:paraId="60C40893" w14:textId="77777777" w:rsidR="003D05ED" w:rsidRPr="00072267" w:rsidRDefault="003D05ED" w:rsidP="003D05ED">
      <w:pPr>
        <w:jc w:val="center"/>
        <w:outlineLvl w:val="0"/>
        <w:rPr>
          <w:b/>
          <w:sz w:val="28"/>
          <w:szCs w:val="28"/>
        </w:rPr>
      </w:pPr>
      <w:r w:rsidRPr="00072267">
        <w:rPr>
          <w:b/>
          <w:sz w:val="28"/>
          <w:szCs w:val="28"/>
        </w:rPr>
        <w:t>Ивановской области</w:t>
      </w:r>
    </w:p>
    <w:p w14:paraId="5B89E32A" w14:textId="77777777" w:rsidR="003D05ED" w:rsidRPr="00072267" w:rsidRDefault="003D05ED" w:rsidP="003D05ED">
      <w:pPr>
        <w:jc w:val="both"/>
        <w:rPr>
          <w:b/>
          <w:sz w:val="28"/>
          <w:szCs w:val="28"/>
        </w:rPr>
      </w:pPr>
    </w:p>
    <w:p w14:paraId="53DCB473" w14:textId="77777777" w:rsidR="003D05ED" w:rsidRPr="00072267" w:rsidRDefault="003D05ED" w:rsidP="003D05ED">
      <w:pPr>
        <w:pStyle w:val="4430"/>
        <w:spacing w:before="0" w:beforeAutospacing="0" w:after="0" w:afterAutospacing="0"/>
        <w:jc w:val="both"/>
      </w:pPr>
      <w:r w:rsidRPr="00072267">
        <w:rPr>
          <w:b/>
          <w:sz w:val="28"/>
          <w:szCs w:val="28"/>
        </w:rPr>
        <w:t xml:space="preserve">       1. В части 2 статьи 3 Устава слова «</w:t>
      </w:r>
      <w:r w:rsidRPr="00072267">
        <w:rPr>
          <w:rStyle w:val="docdata"/>
          <w:sz w:val="28"/>
          <w:szCs w:val="28"/>
        </w:rPr>
        <w:t xml:space="preserve">Федеральным законом от 06.10.2003 </w:t>
      </w:r>
      <w:r w:rsidRPr="00072267">
        <w:rPr>
          <w:color w:val="000000"/>
          <w:sz w:val="28"/>
          <w:szCs w:val="28"/>
        </w:rPr>
        <w:t>№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p>
    <w:p w14:paraId="550372B9" w14:textId="77777777" w:rsidR="003D05ED" w:rsidRPr="00072267" w:rsidRDefault="003D05ED" w:rsidP="003D05ED">
      <w:pPr>
        <w:tabs>
          <w:tab w:val="left" w:pos="1134"/>
        </w:tabs>
        <w:spacing w:before="120"/>
        <w:rPr>
          <w:b/>
          <w:bCs/>
          <w:sz w:val="28"/>
          <w:szCs w:val="28"/>
        </w:rPr>
      </w:pPr>
      <w:r w:rsidRPr="00072267">
        <w:rPr>
          <w:b/>
          <w:bCs/>
          <w:sz w:val="28"/>
          <w:szCs w:val="28"/>
        </w:rPr>
        <w:t xml:space="preserve">      2. Статью 4 Устава изложить в следующей редакции:</w:t>
      </w:r>
    </w:p>
    <w:p w14:paraId="0054FFF9" w14:textId="77777777" w:rsidR="003D05ED" w:rsidRPr="00072267" w:rsidRDefault="003D05ED" w:rsidP="003D05ED">
      <w:pPr>
        <w:pStyle w:val="10852"/>
        <w:spacing w:before="0" w:beforeAutospacing="0" w:after="0" w:afterAutospacing="0"/>
        <w:jc w:val="both"/>
        <w:rPr>
          <w:sz w:val="28"/>
          <w:szCs w:val="28"/>
        </w:rPr>
      </w:pPr>
      <w:r w:rsidRPr="00072267">
        <w:rPr>
          <w:color w:val="000000"/>
          <w:sz w:val="28"/>
          <w:szCs w:val="28"/>
        </w:rPr>
        <w:t xml:space="preserve">     «</w:t>
      </w:r>
      <w:bookmarkStart w:id="0" w:name="_GoBack"/>
      <w:r w:rsidRPr="00072267">
        <w:rPr>
          <w:color w:val="000000"/>
          <w:sz w:val="28"/>
          <w:szCs w:val="28"/>
        </w:rPr>
        <w:t xml:space="preserve">1. Преобразование Комсомольского муниципального района осуществляется законом Ивановской области по инициативе населения, органов местного самоуправления, органов государственной власти Ивановской области, федеральных органов государственной власти в соответствии с Федеральным законом «Об общих принципах организации местного самоуправления в единой системе публичной власти». Инициатива населения о преобразовании Комсомольского муниципального района реализуется в порядке, установленном Федеральным законом «Об общих принципах организации местного самоуправления в единой системе публичной власти» и принимаемым в соответствии с ним законом Ивановской области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Комсомольского муниципального района оформляется решениями соответствующих органов местного самоуправления, органов государственной власти. </w:t>
      </w:r>
    </w:p>
    <w:p w14:paraId="57ECA1FD" w14:textId="77777777" w:rsidR="003D05ED" w:rsidRPr="00072267" w:rsidRDefault="003D05ED" w:rsidP="003D05ED">
      <w:pPr>
        <w:pStyle w:val="affffffffff1"/>
        <w:spacing w:before="0" w:beforeAutospacing="0" w:after="0" w:afterAutospacing="0"/>
        <w:jc w:val="both"/>
      </w:pPr>
    </w:p>
    <w:p w14:paraId="2C0F3909" w14:textId="77777777" w:rsidR="003D05ED" w:rsidRPr="00072267" w:rsidRDefault="003D05ED" w:rsidP="003D05ED">
      <w:pPr>
        <w:pStyle w:val="affffffffff1"/>
        <w:spacing w:before="0" w:beforeAutospacing="0" w:after="0" w:afterAutospacing="0"/>
        <w:jc w:val="both"/>
      </w:pPr>
      <w:r w:rsidRPr="00072267">
        <w:rPr>
          <w:color w:val="000000"/>
          <w:sz w:val="28"/>
          <w:szCs w:val="28"/>
        </w:rPr>
        <w:t xml:space="preserve">       2. Разделение района, влекущее образование двух и более муниципальных образований, осуществляется с учетом мнения населения, выраженного Советом Комсомольского муниципального района Ивановской области.»;</w:t>
      </w:r>
    </w:p>
    <w:p w14:paraId="5F0BD321" w14:textId="77777777" w:rsidR="003D05ED" w:rsidRPr="00072267" w:rsidRDefault="003D05ED" w:rsidP="003D05ED">
      <w:pPr>
        <w:pStyle w:val="affffffffff1"/>
        <w:spacing w:before="0" w:beforeAutospacing="0" w:after="0" w:afterAutospacing="0"/>
        <w:jc w:val="both"/>
      </w:pPr>
      <w:r w:rsidRPr="00072267">
        <w:t> </w:t>
      </w:r>
    </w:p>
    <w:bookmarkEnd w:id="0"/>
    <w:p w14:paraId="63AF700E" w14:textId="77777777" w:rsidR="003D05ED" w:rsidRPr="00072267" w:rsidRDefault="003D05ED" w:rsidP="003D05ED">
      <w:pPr>
        <w:tabs>
          <w:tab w:val="left" w:pos="1134"/>
        </w:tabs>
        <w:spacing w:before="120"/>
        <w:jc w:val="both"/>
        <w:rPr>
          <w:b/>
          <w:sz w:val="28"/>
          <w:szCs w:val="28"/>
        </w:rPr>
      </w:pPr>
      <w:r w:rsidRPr="00072267">
        <w:rPr>
          <w:b/>
          <w:sz w:val="28"/>
          <w:szCs w:val="28"/>
        </w:rPr>
        <w:t xml:space="preserve">      3. Часть 2 статьи 7 Устава изложить в следующей редакции:</w:t>
      </w:r>
    </w:p>
    <w:p w14:paraId="5C6AA579" w14:textId="77777777" w:rsidR="003D05ED" w:rsidRPr="00072267" w:rsidRDefault="003D05ED" w:rsidP="003D05ED">
      <w:pPr>
        <w:jc w:val="both"/>
        <w:rPr>
          <w:sz w:val="28"/>
        </w:rPr>
      </w:pPr>
      <w:r w:rsidRPr="00072267">
        <w:rPr>
          <w:sz w:val="28"/>
          <w:szCs w:val="28"/>
        </w:rPr>
        <w:lastRenderedPageBreak/>
        <w:t xml:space="preserve">       </w:t>
      </w:r>
      <w:r w:rsidRPr="00072267">
        <w:rPr>
          <w:sz w:val="28"/>
        </w:rPr>
        <w:t>«2. 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Ивановской области.»;</w:t>
      </w:r>
    </w:p>
    <w:p w14:paraId="025AEB60" w14:textId="77777777" w:rsidR="003D05ED" w:rsidRPr="00072267" w:rsidRDefault="003D05ED" w:rsidP="003D05ED">
      <w:pPr>
        <w:jc w:val="both"/>
        <w:rPr>
          <w:sz w:val="28"/>
        </w:rPr>
      </w:pPr>
    </w:p>
    <w:p w14:paraId="7504823C" w14:textId="77777777" w:rsidR="003D05ED" w:rsidRPr="00072267" w:rsidRDefault="003D05ED" w:rsidP="003D05ED">
      <w:pPr>
        <w:jc w:val="both"/>
        <w:rPr>
          <w:bCs/>
          <w:sz w:val="28"/>
          <w:szCs w:val="28"/>
        </w:rPr>
      </w:pPr>
      <w:r w:rsidRPr="00072267">
        <w:rPr>
          <w:b/>
          <w:sz w:val="28"/>
          <w:szCs w:val="28"/>
        </w:rPr>
        <w:t xml:space="preserve">      4. Пункт 10 части 1 статьи 8 Устава дополнить словами следующего содержания: </w:t>
      </w:r>
      <w:r w:rsidRPr="00072267">
        <w:rPr>
          <w:sz w:val="28"/>
          <w:szCs w:val="28"/>
        </w:rPr>
        <w:t>«</w:t>
      </w:r>
      <w:r w:rsidRPr="00072267">
        <w:rPr>
          <w:bCs/>
          <w:sz w:val="28"/>
          <w:szCs w:val="28"/>
        </w:rPr>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Комсомольского муниципального района»;</w:t>
      </w:r>
    </w:p>
    <w:p w14:paraId="49053920" w14:textId="77777777" w:rsidR="003D05ED" w:rsidRPr="00072267" w:rsidRDefault="003D05ED" w:rsidP="003D05ED">
      <w:pPr>
        <w:jc w:val="both"/>
        <w:rPr>
          <w:bCs/>
          <w:sz w:val="28"/>
          <w:szCs w:val="28"/>
        </w:rPr>
      </w:pPr>
    </w:p>
    <w:p w14:paraId="686D5ECF" w14:textId="77777777" w:rsidR="003D05ED" w:rsidRPr="00072267" w:rsidRDefault="003D05ED" w:rsidP="003D05ED">
      <w:pPr>
        <w:jc w:val="both"/>
        <w:rPr>
          <w:sz w:val="28"/>
          <w:szCs w:val="28"/>
        </w:rPr>
      </w:pPr>
      <w:r w:rsidRPr="00072267">
        <w:rPr>
          <w:bCs/>
          <w:sz w:val="28"/>
          <w:szCs w:val="28"/>
        </w:rPr>
        <w:t xml:space="preserve">      </w:t>
      </w:r>
      <w:r w:rsidRPr="00072267">
        <w:rPr>
          <w:b/>
          <w:bCs/>
          <w:sz w:val="28"/>
          <w:szCs w:val="28"/>
        </w:rPr>
        <w:t xml:space="preserve">5. </w:t>
      </w:r>
      <w:hyperlink r:id="rId12" w:history="1">
        <w:r w:rsidRPr="00072267">
          <w:rPr>
            <w:b/>
            <w:sz w:val="28"/>
            <w:szCs w:val="28"/>
          </w:rPr>
          <w:t xml:space="preserve">Пункт 11 части 1 статьи </w:t>
        </w:r>
      </w:hyperlink>
      <w:r w:rsidRPr="00072267">
        <w:rPr>
          <w:b/>
          <w:sz w:val="28"/>
          <w:szCs w:val="28"/>
        </w:rPr>
        <w:t>8 Устава</w:t>
      </w:r>
      <w:r w:rsidRPr="00072267">
        <w:rPr>
          <w:sz w:val="28"/>
          <w:szCs w:val="28"/>
        </w:rPr>
        <w:t xml:space="preserve"> после слов «осуществляется органами государственной власти» дополнить словами «Ивановской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14:paraId="46DB1167" w14:textId="77777777" w:rsidR="003D05ED" w:rsidRPr="00072267" w:rsidRDefault="003D05ED" w:rsidP="003D05ED">
      <w:pPr>
        <w:jc w:val="both"/>
        <w:rPr>
          <w:bCs/>
          <w:sz w:val="28"/>
          <w:szCs w:val="28"/>
        </w:rPr>
      </w:pPr>
    </w:p>
    <w:p w14:paraId="5D376CF7" w14:textId="77777777" w:rsidR="003D05ED" w:rsidRPr="00072267" w:rsidRDefault="003D05ED" w:rsidP="003D05ED">
      <w:pPr>
        <w:jc w:val="both"/>
        <w:rPr>
          <w:b/>
          <w:bCs/>
          <w:sz w:val="28"/>
          <w:szCs w:val="28"/>
        </w:rPr>
      </w:pPr>
      <w:r w:rsidRPr="00072267">
        <w:rPr>
          <w:b/>
          <w:bCs/>
          <w:sz w:val="28"/>
          <w:szCs w:val="28"/>
        </w:rPr>
        <w:t xml:space="preserve">      6.</w:t>
      </w:r>
      <w:r w:rsidRPr="00072267">
        <w:rPr>
          <w:bCs/>
          <w:sz w:val="28"/>
          <w:szCs w:val="28"/>
        </w:rPr>
        <w:t xml:space="preserve"> </w:t>
      </w:r>
      <w:r w:rsidRPr="00072267">
        <w:rPr>
          <w:b/>
          <w:bCs/>
          <w:sz w:val="28"/>
          <w:szCs w:val="28"/>
        </w:rPr>
        <w:t>В п</w:t>
      </w:r>
      <w:r w:rsidRPr="00072267">
        <w:rPr>
          <w:b/>
          <w:sz w:val="28"/>
          <w:szCs w:val="28"/>
        </w:rPr>
        <w:t xml:space="preserve">ункте 24 части 1 статьи 8 Устава </w:t>
      </w:r>
      <w:r w:rsidRPr="00072267">
        <w:rPr>
          <w:b/>
          <w:bCs/>
          <w:sz w:val="28"/>
          <w:szCs w:val="28"/>
        </w:rPr>
        <w:t xml:space="preserve">слова </w:t>
      </w:r>
      <w:r w:rsidRPr="00072267">
        <w:rPr>
          <w:bCs/>
          <w:sz w:val="28"/>
          <w:szCs w:val="28"/>
        </w:rPr>
        <w:t>«создание, развитие и обеспечение охраны лечебно-оздоровительных местностей и курортов местного значения на территории муниципального района, а также» исключить;</w:t>
      </w:r>
    </w:p>
    <w:p w14:paraId="325C23B0" w14:textId="77777777" w:rsidR="003D05ED" w:rsidRPr="00072267" w:rsidRDefault="003D05ED" w:rsidP="003D05ED">
      <w:pPr>
        <w:jc w:val="both"/>
        <w:rPr>
          <w:b/>
          <w:bCs/>
          <w:sz w:val="28"/>
          <w:szCs w:val="28"/>
        </w:rPr>
      </w:pPr>
    </w:p>
    <w:p w14:paraId="13D1D641" w14:textId="77777777" w:rsidR="003D05ED" w:rsidRPr="00072267" w:rsidRDefault="003D05ED" w:rsidP="003D05ED">
      <w:pPr>
        <w:jc w:val="both"/>
        <w:rPr>
          <w:sz w:val="28"/>
          <w:szCs w:val="28"/>
        </w:rPr>
      </w:pPr>
      <w:r w:rsidRPr="00072267">
        <w:rPr>
          <w:b/>
          <w:sz w:val="28"/>
          <w:szCs w:val="28"/>
        </w:rPr>
        <w:t xml:space="preserve">      7. В пункте 19 части 1.1. статьи 8 Устава слова</w:t>
      </w:r>
      <w:r w:rsidRPr="00072267">
        <w:rPr>
          <w:sz w:val="28"/>
          <w:szCs w:val="28"/>
        </w:rPr>
        <w:t xml:space="preserve"> «создание, развитие и обеспечение охраны лечебно-оздоровительных местностей и курортов местного значения на территории поселения, а также» исключить;</w:t>
      </w:r>
    </w:p>
    <w:p w14:paraId="741541BE" w14:textId="77777777" w:rsidR="003D05ED" w:rsidRPr="00072267" w:rsidRDefault="003D05ED" w:rsidP="003D05ED">
      <w:pPr>
        <w:jc w:val="both"/>
        <w:rPr>
          <w:sz w:val="28"/>
          <w:szCs w:val="28"/>
        </w:rPr>
      </w:pPr>
      <w:r w:rsidRPr="00072267">
        <w:rPr>
          <w:sz w:val="28"/>
          <w:szCs w:val="28"/>
        </w:rPr>
        <w:t xml:space="preserve">   </w:t>
      </w:r>
    </w:p>
    <w:p w14:paraId="6E8816D3" w14:textId="77777777" w:rsidR="003D05ED" w:rsidRPr="00072267" w:rsidRDefault="003D05ED" w:rsidP="003D05ED">
      <w:pPr>
        <w:jc w:val="both"/>
        <w:rPr>
          <w:sz w:val="28"/>
        </w:rPr>
      </w:pPr>
      <w:r w:rsidRPr="00072267">
        <w:rPr>
          <w:b/>
          <w:sz w:val="28"/>
        </w:rPr>
        <w:t xml:space="preserve">      8. Часть 6 статьи 11 Устава</w:t>
      </w:r>
      <w:r w:rsidRPr="00072267">
        <w:rPr>
          <w:sz w:val="28"/>
        </w:rPr>
        <w:t xml:space="preserve"> </w:t>
      </w:r>
      <w:r w:rsidRPr="00072267">
        <w:rPr>
          <w:b/>
          <w:sz w:val="28"/>
        </w:rPr>
        <w:t>изложить в следующей редакции:</w:t>
      </w:r>
    </w:p>
    <w:p w14:paraId="75E07FC8" w14:textId="77777777" w:rsidR="003D05ED" w:rsidRPr="00072267" w:rsidRDefault="003D05ED" w:rsidP="003D05ED">
      <w:pPr>
        <w:jc w:val="both"/>
        <w:rPr>
          <w:sz w:val="28"/>
          <w:szCs w:val="28"/>
        </w:rPr>
      </w:pPr>
      <w:r w:rsidRPr="00072267">
        <w:rPr>
          <w:sz w:val="28"/>
        </w:rPr>
        <w:t xml:space="preserve">      «6. </w:t>
      </w:r>
      <w:r w:rsidRPr="00072267">
        <w:rPr>
          <w:sz w:val="28"/>
          <w:szCs w:val="28"/>
        </w:rPr>
        <w:t xml:space="preserve">Органы местного самоуправления Комсомольского муниципального района участвуют в осуществлении государственных полномочий, не переданных им в соответствии со </w:t>
      </w:r>
      <w:hyperlink r:id="rId13" w:history="1">
        <w:r w:rsidRPr="00072267">
          <w:rPr>
            <w:sz w:val="28"/>
            <w:szCs w:val="28"/>
          </w:rPr>
          <w:t>статьей 34</w:t>
        </w:r>
      </w:hyperlink>
      <w:r w:rsidRPr="00072267">
        <w:rPr>
          <w:sz w:val="28"/>
          <w:szCs w:val="28"/>
        </w:rPr>
        <w:t xml:space="preserve"> Федерального закона </w:t>
      </w:r>
      <w:r w:rsidRPr="00072267">
        <w:rPr>
          <w:sz w:val="28"/>
        </w:rPr>
        <w:t>«Об общих принципах организации местного самоуправления в единой системе публичной власти»</w:t>
      </w:r>
      <w:r w:rsidRPr="00072267">
        <w:rPr>
          <w:sz w:val="28"/>
          <w:szCs w:val="28"/>
        </w:rPr>
        <w:t>, в случае принятия Советом района решения о реализации права на участие в осуществлении указанных полномочий.»;</w:t>
      </w:r>
    </w:p>
    <w:p w14:paraId="4093017C" w14:textId="77777777" w:rsidR="003D05ED" w:rsidRPr="00072267" w:rsidRDefault="003D05ED" w:rsidP="003D05ED">
      <w:pPr>
        <w:jc w:val="both"/>
        <w:rPr>
          <w:b/>
          <w:sz w:val="28"/>
        </w:rPr>
      </w:pPr>
      <w:r w:rsidRPr="00072267">
        <w:rPr>
          <w:b/>
          <w:sz w:val="28"/>
        </w:rPr>
        <w:t xml:space="preserve">   </w:t>
      </w:r>
    </w:p>
    <w:p w14:paraId="62ACC631" w14:textId="77777777" w:rsidR="003D05ED" w:rsidRPr="00072267" w:rsidRDefault="003D05ED" w:rsidP="003D05ED">
      <w:pPr>
        <w:jc w:val="both"/>
        <w:rPr>
          <w:sz w:val="28"/>
        </w:rPr>
      </w:pPr>
      <w:r w:rsidRPr="00072267">
        <w:rPr>
          <w:b/>
          <w:sz w:val="28"/>
        </w:rPr>
        <w:t xml:space="preserve">     9. Часть 7 статьи 11 Устава</w:t>
      </w:r>
      <w:r w:rsidRPr="00072267">
        <w:rPr>
          <w:sz w:val="28"/>
        </w:rPr>
        <w:t xml:space="preserve"> </w:t>
      </w:r>
      <w:r w:rsidRPr="00072267">
        <w:rPr>
          <w:b/>
          <w:sz w:val="28"/>
        </w:rPr>
        <w:t>изложить в следующей редакции:</w:t>
      </w:r>
    </w:p>
    <w:p w14:paraId="193C1EF8" w14:textId="77777777" w:rsidR="003D05ED" w:rsidRPr="00072267" w:rsidRDefault="003D05ED" w:rsidP="003D05ED">
      <w:pPr>
        <w:jc w:val="both"/>
        <w:rPr>
          <w:sz w:val="28"/>
          <w:szCs w:val="28"/>
        </w:rPr>
      </w:pPr>
      <w:r w:rsidRPr="00072267">
        <w:rPr>
          <w:sz w:val="28"/>
        </w:rPr>
        <w:t xml:space="preserve">     «7. </w:t>
      </w:r>
      <w:r w:rsidRPr="00072267">
        <w:rPr>
          <w:sz w:val="28"/>
          <w:szCs w:val="28"/>
        </w:rPr>
        <w:t xml:space="preserve">Органы местного самоуправления Комсомольского муниципального района вправе осуществлять расходы за счет средств бюджета Комсомольского муниципального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14" w:history="1">
        <w:r w:rsidRPr="00072267">
          <w:rPr>
            <w:sz w:val="28"/>
            <w:szCs w:val="28"/>
          </w:rPr>
          <w:t>статьей 34</w:t>
        </w:r>
      </w:hyperlink>
      <w:r w:rsidRPr="00072267">
        <w:rPr>
          <w:sz w:val="28"/>
          <w:szCs w:val="28"/>
        </w:rPr>
        <w:t xml:space="preserve"> Федерального закона </w:t>
      </w:r>
      <w:r w:rsidRPr="00072267">
        <w:rPr>
          <w:sz w:val="28"/>
        </w:rPr>
        <w:t>«Об общих принципах организации местного самоуправления в единой системе публичной власти»</w:t>
      </w:r>
      <w:r w:rsidRPr="00072267">
        <w:rPr>
          <w:sz w:val="28"/>
          <w:szCs w:val="28"/>
        </w:rPr>
        <w:t>, если возможность осуществления таких расходов предусмотрена федеральными законами.»;</w:t>
      </w:r>
    </w:p>
    <w:p w14:paraId="327CC96A" w14:textId="77777777" w:rsidR="003D05ED" w:rsidRPr="00072267" w:rsidRDefault="003D05ED" w:rsidP="003D05ED">
      <w:pPr>
        <w:jc w:val="both"/>
        <w:rPr>
          <w:sz w:val="28"/>
        </w:rPr>
      </w:pPr>
    </w:p>
    <w:p w14:paraId="7847BF9F" w14:textId="77777777" w:rsidR="003D05ED" w:rsidRPr="00072267" w:rsidRDefault="003D05ED" w:rsidP="003D05ED">
      <w:pPr>
        <w:jc w:val="both"/>
        <w:rPr>
          <w:sz w:val="28"/>
        </w:rPr>
      </w:pPr>
      <w:r w:rsidRPr="00072267">
        <w:rPr>
          <w:sz w:val="28"/>
        </w:rPr>
        <w:t xml:space="preserve">      </w:t>
      </w:r>
      <w:r w:rsidRPr="00072267">
        <w:rPr>
          <w:b/>
          <w:sz w:val="28"/>
        </w:rPr>
        <w:t>10. Статью 13 Устава</w:t>
      </w:r>
      <w:r w:rsidRPr="00072267">
        <w:rPr>
          <w:sz w:val="28"/>
        </w:rPr>
        <w:t xml:space="preserve"> </w:t>
      </w:r>
      <w:r w:rsidRPr="00072267">
        <w:rPr>
          <w:b/>
          <w:sz w:val="28"/>
        </w:rPr>
        <w:t>изложить в следующей редакции:</w:t>
      </w:r>
    </w:p>
    <w:p w14:paraId="738F27FA" w14:textId="77777777" w:rsidR="003D05ED" w:rsidRPr="00072267" w:rsidRDefault="003D05ED" w:rsidP="003D05ED">
      <w:pPr>
        <w:jc w:val="both"/>
        <w:rPr>
          <w:sz w:val="28"/>
        </w:rPr>
      </w:pPr>
      <w:r w:rsidRPr="00072267">
        <w:rPr>
          <w:sz w:val="28"/>
        </w:rPr>
        <w:t xml:space="preserve">      «</w:t>
      </w:r>
      <w:r w:rsidRPr="00072267">
        <w:rPr>
          <w:b/>
          <w:sz w:val="28"/>
        </w:rPr>
        <w:t>Статья 13. Формы непосредственного осуществления населением местного самоуправления и участия населения в осуществлении местного самоуправления</w:t>
      </w:r>
    </w:p>
    <w:p w14:paraId="55FD8D57" w14:textId="77777777" w:rsidR="003D05ED" w:rsidRPr="00072267" w:rsidRDefault="003D05ED" w:rsidP="003D05ED">
      <w:pPr>
        <w:spacing w:line="360" w:lineRule="auto"/>
        <w:jc w:val="both"/>
        <w:rPr>
          <w:sz w:val="28"/>
        </w:rPr>
      </w:pPr>
      <w:r w:rsidRPr="00072267">
        <w:rPr>
          <w:sz w:val="28"/>
        </w:rPr>
        <w:t>1. К формам непосредственного осуществления населением Комсомольского муниципального района местного самоуправления относятся:</w:t>
      </w:r>
    </w:p>
    <w:p w14:paraId="7B24359E" w14:textId="77777777" w:rsidR="003D05ED" w:rsidRPr="00072267" w:rsidRDefault="003D05ED" w:rsidP="003D05ED">
      <w:pPr>
        <w:spacing w:line="360" w:lineRule="auto"/>
        <w:jc w:val="both"/>
        <w:rPr>
          <w:sz w:val="28"/>
        </w:rPr>
      </w:pPr>
      <w:r w:rsidRPr="00072267">
        <w:rPr>
          <w:sz w:val="28"/>
        </w:rPr>
        <w:t>1) местный референдум;</w:t>
      </w:r>
    </w:p>
    <w:p w14:paraId="3729E7A2" w14:textId="77777777" w:rsidR="003D05ED" w:rsidRPr="00072267" w:rsidRDefault="003D05ED" w:rsidP="003D05ED">
      <w:pPr>
        <w:spacing w:line="360" w:lineRule="auto"/>
        <w:jc w:val="both"/>
        <w:rPr>
          <w:sz w:val="28"/>
        </w:rPr>
      </w:pPr>
      <w:r w:rsidRPr="00072267">
        <w:rPr>
          <w:sz w:val="28"/>
        </w:rPr>
        <w:t>2) муниципальные выборы;</w:t>
      </w:r>
    </w:p>
    <w:p w14:paraId="5DA807CB" w14:textId="77777777" w:rsidR="003D05ED" w:rsidRPr="00072267" w:rsidRDefault="003D05ED" w:rsidP="003D05ED">
      <w:pPr>
        <w:spacing w:line="360" w:lineRule="auto"/>
        <w:jc w:val="both"/>
        <w:rPr>
          <w:sz w:val="28"/>
        </w:rPr>
      </w:pPr>
      <w:r w:rsidRPr="00072267">
        <w:rPr>
          <w:sz w:val="28"/>
        </w:rPr>
        <w:t>3) сход граждан.</w:t>
      </w:r>
    </w:p>
    <w:p w14:paraId="123FDDB3" w14:textId="77777777" w:rsidR="003D05ED" w:rsidRPr="00072267" w:rsidRDefault="003D05ED" w:rsidP="003D05ED">
      <w:pPr>
        <w:spacing w:line="360" w:lineRule="auto"/>
        <w:jc w:val="both"/>
        <w:rPr>
          <w:sz w:val="28"/>
        </w:rPr>
      </w:pPr>
      <w:r w:rsidRPr="00072267">
        <w:rPr>
          <w:sz w:val="28"/>
        </w:rPr>
        <w:t>2. К формам участия населения в осуществлении местного самоуправления относятся:</w:t>
      </w:r>
    </w:p>
    <w:p w14:paraId="3728E588" w14:textId="77777777" w:rsidR="003D05ED" w:rsidRPr="00072267" w:rsidRDefault="003D05ED" w:rsidP="003D05ED">
      <w:pPr>
        <w:spacing w:line="360" w:lineRule="auto"/>
        <w:jc w:val="both"/>
        <w:rPr>
          <w:sz w:val="28"/>
        </w:rPr>
      </w:pPr>
      <w:r w:rsidRPr="00072267">
        <w:rPr>
          <w:sz w:val="28"/>
        </w:rPr>
        <w:t>1) опрос;</w:t>
      </w:r>
    </w:p>
    <w:p w14:paraId="36FA7384" w14:textId="77777777" w:rsidR="003D05ED" w:rsidRPr="00072267" w:rsidRDefault="003D05ED" w:rsidP="003D05ED">
      <w:pPr>
        <w:spacing w:line="360" w:lineRule="auto"/>
        <w:jc w:val="both"/>
        <w:rPr>
          <w:sz w:val="28"/>
        </w:rPr>
      </w:pPr>
      <w:r w:rsidRPr="00072267">
        <w:rPr>
          <w:sz w:val="28"/>
        </w:rPr>
        <w:t>2) публичные слушания, общественные обсуждения;</w:t>
      </w:r>
    </w:p>
    <w:p w14:paraId="412E5204" w14:textId="77777777" w:rsidR="003D05ED" w:rsidRPr="00072267" w:rsidRDefault="003D05ED" w:rsidP="003D05ED">
      <w:pPr>
        <w:spacing w:line="360" w:lineRule="auto"/>
        <w:jc w:val="both"/>
        <w:rPr>
          <w:sz w:val="28"/>
        </w:rPr>
      </w:pPr>
      <w:r w:rsidRPr="00072267">
        <w:rPr>
          <w:sz w:val="28"/>
        </w:rPr>
        <w:t>3) собрание граждан;</w:t>
      </w:r>
    </w:p>
    <w:p w14:paraId="290D2CBC" w14:textId="77777777" w:rsidR="003D05ED" w:rsidRPr="00072267" w:rsidRDefault="003D05ED" w:rsidP="003D05ED">
      <w:pPr>
        <w:spacing w:line="360" w:lineRule="auto"/>
        <w:jc w:val="both"/>
        <w:rPr>
          <w:sz w:val="28"/>
        </w:rPr>
      </w:pPr>
      <w:r w:rsidRPr="00072267">
        <w:rPr>
          <w:sz w:val="28"/>
        </w:rPr>
        <w:t>4) инициативные проекты;</w:t>
      </w:r>
    </w:p>
    <w:p w14:paraId="7979F47F" w14:textId="77777777" w:rsidR="003D05ED" w:rsidRPr="00072267" w:rsidRDefault="003D05ED" w:rsidP="003D05ED">
      <w:pPr>
        <w:spacing w:line="360" w:lineRule="auto"/>
        <w:jc w:val="both"/>
        <w:rPr>
          <w:sz w:val="28"/>
        </w:rPr>
      </w:pPr>
      <w:r w:rsidRPr="00072267">
        <w:rPr>
          <w:sz w:val="28"/>
        </w:rPr>
        <w:t>5) территориальное общественное самоуправление;</w:t>
      </w:r>
    </w:p>
    <w:p w14:paraId="56A5A1EC" w14:textId="77777777" w:rsidR="003D05ED" w:rsidRPr="00072267" w:rsidRDefault="003D05ED" w:rsidP="003D05ED">
      <w:pPr>
        <w:spacing w:line="360" w:lineRule="auto"/>
        <w:jc w:val="both"/>
        <w:rPr>
          <w:sz w:val="28"/>
        </w:rPr>
      </w:pPr>
      <w:r w:rsidRPr="00072267">
        <w:rPr>
          <w:sz w:val="28"/>
        </w:rPr>
        <w:t>6) староста сельского населенного пункта.</w:t>
      </w:r>
    </w:p>
    <w:p w14:paraId="2B41C941" w14:textId="77777777" w:rsidR="003D05ED" w:rsidRPr="00072267" w:rsidRDefault="003D05ED" w:rsidP="003D05ED">
      <w:pPr>
        <w:jc w:val="both"/>
        <w:rPr>
          <w:sz w:val="28"/>
        </w:rPr>
      </w:pPr>
      <w:r w:rsidRPr="00072267">
        <w:rPr>
          <w:sz w:val="28"/>
        </w:rPr>
        <w:t>3. Наряду с предусмотренными частями 1, 2 настоящей статьи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законам субъектов Российской Федерации.»;</w:t>
      </w:r>
    </w:p>
    <w:p w14:paraId="15D29962" w14:textId="77777777" w:rsidR="003D05ED" w:rsidRPr="00072267" w:rsidRDefault="003D05ED" w:rsidP="003D05ED">
      <w:pPr>
        <w:jc w:val="both"/>
        <w:rPr>
          <w:sz w:val="28"/>
        </w:rPr>
      </w:pPr>
    </w:p>
    <w:p w14:paraId="4B53051D" w14:textId="77777777" w:rsidR="003D05ED" w:rsidRPr="00072267" w:rsidRDefault="003D05ED" w:rsidP="003D05ED">
      <w:pPr>
        <w:jc w:val="both"/>
        <w:rPr>
          <w:sz w:val="28"/>
        </w:rPr>
      </w:pPr>
      <w:r w:rsidRPr="00072267">
        <w:rPr>
          <w:sz w:val="28"/>
        </w:rPr>
        <w:t xml:space="preserve">      </w:t>
      </w:r>
      <w:r w:rsidRPr="00072267">
        <w:rPr>
          <w:b/>
          <w:sz w:val="28"/>
        </w:rPr>
        <w:t>11. Статья 14 Устава</w:t>
      </w:r>
      <w:r w:rsidRPr="00072267">
        <w:rPr>
          <w:sz w:val="28"/>
        </w:rPr>
        <w:t xml:space="preserve"> </w:t>
      </w:r>
      <w:r w:rsidRPr="00072267">
        <w:rPr>
          <w:b/>
          <w:sz w:val="28"/>
        </w:rPr>
        <w:t>излагается в следующей редакции:</w:t>
      </w:r>
    </w:p>
    <w:p w14:paraId="4AF8126F" w14:textId="77777777" w:rsidR="003D05ED" w:rsidRPr="00072267" w:rsidRDefault="003D05ED" w:rsidP="003D05ED">
      <w:pPr>
        <w:jc w:val="both"/>
        <w:rPr>
          <w:sz w:val="28"/>
        </w:rPr>
      </w:pPr>
      <w:r w:rsidRPr="00072267">
        <w:rPr>
          <w:sz w:val="28"/>
        </w:rPr>
        <w:t>«1. Районный референдум проводится в целях решения непосредственно населением Комсомольского муниципального района вопросов местного значения Комсомольского муниципального района.</w:t>
      </w:r>
    </w:p>
    <w:p w14:paraId="29E8118E" w14:textId="77777777" w:rsidR="003D05ED" w:rsidRPr="00072267" w:rsidRDefault="003D05ED" w:rsidP="003D05ED">
      <w:pPr>
        <w:jc w:val="both"/>
        <w:rPr>
          <w:sz w:val="28"/>
        </w:rPr>
      </w:pPr>
    </w:p>
    <w:p w14:paraId="46F63746" w14:textId="77777777" w:rsidR="003D05ED" w:rsidRPr="00072267" w:rsidRDefault="003D05ED" w:rsidP="003D05ED">
      <w:pPr>
        <w:jc w:val="both"/>
        <w:rPr>
          <w:sz w:val="28"/>
        </w:rPr>
      </w:pPr>
      <w:r w:rsidRPr="00072267">
        <w:rPr>
          <w:sz w:val="28"/>
        </w:rPr>
        <w:t>2. Районный референдум проводится на всей территории Комсомольского муниципального района.</w:t>
      </w:r>
    </w:p>
    <w:p w14:paraId="6EB3453B" w14:textId="77777777" w:rsidR="003D05ED" w:rsidRPr="00072267" w:rsidRDefault="003D05ED" w:rsidP="003D05ED">
      <w:pPr>
        <w:jc w:val="both"/>
        <w:rPr>
          <w:sz w:val="28"/>
        </w:rPr>
      </w:pPr>
    </w:p>
    <w:p w14:paraId="6E73C93D" w14:textId="77777777" w:rsidR="003D05ED" w:rsidRPr="00072267" w:rsidRDefault="003D05ED" w:rsidP="003D05ED">
      <w:pPr>
        <w:jc w:val="both"/>
        <w:rPr>
          <w:sz w:val="28"/>
        </w:rPr>
      </w:pPr>
      <w:r w:rsidRPr="00072267">
        <w:rPr>
          <w:sz w:val="28"/>
        </w:rPr>
        <w:t>3. Решение о назначении районного референдума принимается Советом Комсомольского муниципального района Ивановской области:</w:t>
      </w:r>
    </w:p>
    <w:p w14:paraId="6AFC1D12" w14:textId="77777777" w:rsidR="003D05ED" w:rsidRPr="00072267" w:rsidRDefault="003D05ED" w:rsidP="003D05ED">
      <w:pPr>
        <w:jc w:val="both"/>
        <w:rPr>
          <w:sz w:val="28"/>
        </w:rPr>
      </w:pPr>
    </w:p>
    <w:p w14:paraId="64F43BBD" w14:textId="77777777" w:rsidR="003D05ED" w:rsidRPr="00072267" w:rsidRDefault="003D05ED" w:rsidP="003D05ED">
      <w:pPr>
        <w:jc w:val="both"/>
        <w:rPr>
          <w:sz w:val="28"/>
        </w:rPr>
      </w:pPr>
      <w:r w:rsidRPr="00072267">
        <w:rPr>
          <w:sz w:val="28"/>
        </w:rPr>
        <w:t>1) по инициативе, выдвинутой гражданами Российской Федерации, имеющими право на участие в районном референдуме;</w:t>
      </w:r>
    </w:p>
    <w:p w14:paraId="08A4B9C6" w14:textId="77777777" w:rsidR="003D05ED" w:rsidRPr="00072267" w:rsidRDefault="003D05ED" w:rsidP="003D05ED">
      <w:pPr>
        <w:jc w:val="both"/>
        <w:rPr>
          <w:sz w:val="28"/>
        </w:rPr>
      </w:pPr>
    </w:p>
    <w:p w14:paraId="32779AED" w14:textId="77777777" w:rsidR="003D05ED" w:rsidRPr="00072267" w:rsidRDefault="003D05ED" w:rsidP="003D05ED">
      <w:pPr>
        <w:jc w:val="both"/>
        <w:rPr>
          <w:sz w:val="28"/>
        </w:rPr>
      </w:pPr>
      <w:r w:rsidRPr="00072267">
        <w:rPr>
          <w:sz w:val="28"/>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317F4034" w14:textId="77777777" w:rsidR="003D05ED" w:rsidRPr="00072267" w:rsidRDefault="003D05ED" w:rsidP="003D05ED">
      <w:pPr>
        <w:jc w:val="both"/>
        <w:rPr>
          <w:sz w:val="28"/>
        </w:rPr>
      </w:pPr>
    </w:p>
    <w:p w14:paraId="79CED704" w14:textId="77777777" w:rsidR="003D05ED" w:rsidRPr="00072267" w:rsidRDefault="003D05ED" w:rsidP="003D05ED">
      <w:pPr>
        <w:jc w:val="both"/>
        <w:rPr>
          <w:sz w:val="28"/>
        </w:rPr>
      </w:pPr>
      <w:r w:rsidRPr="00072267">
        <w:rPr>
          <w:sz w:val="28"/>
        </w:rPr>
        <w:t>3) по инициативе Совета Комсомольского муниципального района Ивановской области и Главы Комсомольского муниципального района, выдвинутой ими совместно.</w:t>
      </w:r>
    </w:p>
    <w:p w14:paraId="0F1BA346" w14:textId="77777777" w:rsidR="003D05ED" w:rsidRPr="00072267" w:rsidRDefault="003D05ED" w:rsidP="003D05ED">
      <w:pPr>
        <w:jc w:val="both"/>
        <w:rPr>
          <w:sz w:val="28"/>
        </w:rPr>
      </w:pPr>
    </w:p>
    <w:p w14:paraId="325380C8" w14:textId="77777777" w:rsidR="003D05ED" w:rsidRPr="00072267" w:rsidRDefault="003D05ED" w:rsidP="003D05ED">
      <w:pPr>
        <w:jc w:val="both"/>
        <w:rPr>
          <w:sz w:val="28"/>
        </w:rPr>
      </w:pPr>
      <w:r w:rsidRPr="00072267">
        <w:rPr>
          <w:sz w:val="28"/>
        </w:rPr>
        <w:t>4. Условием назначения районного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Ивановской области.</w:t>
      </w:r>
    </w:p>
    <w:p w14:paraId="48805604" w14:textId="77777777" w:rsidR="003D05ED" w:rsidRPr="00072267" w:rsidRDefault="003D05ED" w:rsidP="003D05ED">
      <w:pPr>
        <w:jc w:val="both"/>
        <w:rPr>
          <w:sz w:val="28"/>
        </w:rPr>
      </w:pPr>
    </w:p>
    <w:p w14:paraId="7E70BDBA" w14:textId="77777777" w:rsidR="003D05ED" w:rsidRPr="00072267" w:rsidRDefault="003D05ED" w:rsidP="003D05ED">
      <w:pPr>
        <w:jc w:val="both"/>
        <w:rPr>
          <w:sz w:val="28"/>
        </w:rPr>
      </w:pPr>
      <w:r w:rsidRPr="00072267">
        <w:rPr>
          <w:sz w:val="28"/>
        </w:rPr>
        <w:t>5.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Ивановской области.</w:t>
      </w:r>
    </w:p>
    <w:p w14:paraId="462B8673" w14:textId="77777777" w:rsidR="003D05ED" w:rsidRPr="00072267" w:rsidRDefault="003D05ED" w:rsidP="003D05ED">
      <w:pPr>
        <w:jc w:val="both"/>
        <w:rPr>
          <w:sz w:val="28"/>
        </w:rPr>
      </w:pPr>
    </w:p>
    <w:p w14:paraId="0ED1C99D" w14:textId="77777777" w:rsidR="003D05ED" w:rsidRPr="00072267" w:rsidRDefault="003D05ED" w:rsidP="003D05ED">
      <w:pPr>
        <w:jc w:val="both"/>
        <w:rPr>
          <w:sz w:val="28"/>
        </w:rPr>
      </w:pPr>
      <w:r w:rsidRPr="00072267">
        <w:rPr>
          <w:sz w:val="28"/>
        </w:rPr>
        <w:t>6. Совет Комсомольского муниципального района обязан назначить районный референдум в течение 30 дней со дня поступления в Совет Комсомольского муниципального района документов, на основании которых назначается районный референдум.</w:t>
      </w:r>
    </w:p>
    <w:p w14:paraId="21304BBA" w14:textId="77777777" w:rsidR="003D05ED" w:rsidRPr="00072267" w:rsidRDefault="003D05ED" w:rsidP="003D05ED">
      <w:pPr>
        <w:jc w:val="both"/>
        <w:rPr>
          <w:sz w:val="28"/>
        </w:rPr>
      </w:pPr>
    </w:p>
    <w:p w14:paraId="54D5E12E" w14:textId="77777777" w:rsidR="003D05ED" w:rsidRPr="00072267" w:rsidRDefault="003D05ED" w:rsidP="003D05ED">
      <w:pPr>
        <w:jc w:val="both"/>
        <w:rPr>
          <w:sz w:val="28"/>
        </w:rPr>
      </w:pPr>
      <w:r w:rsidRPr="00072267">
        <w:rPr>
          <w:sz w:val="28"/>
        </w:rPr>
        <w:t>7. В районном референдуме имеют право участвовать граждане Российской Федерации, место жительства которых расположено в границах Комсомольского муниципального района. Граждане Российской Федерации участвуют в районном референдуме на основе всеобщего равного и прямого волеизъявления при тайном голосовании.</w:t>
      </w:r>
    </w:p>
    <w:p w14:paraId="2C2C8DE9" w14:textId="77777777" w:rsidR="003D05ED" w:rsidRPr="00072267" w:rsidRDefault="003D05ED" w:rsidP="003D05ED">
      <w:pPr>
        <w:jc w:val="both"/>
        <w:rPr>
          <w:sz w:val="28"/>
        </w:rPr>
      </w:pPr>
    </w:p>
    <w:p w14:paraId="444CE236" w14:textId="77777777" w:rsidR="003D05ED" w:rsidRPr="00072267" w:rsidRDefault="003D05ED" w:rsidP="003D05ED">
      <w:pPr>
        <w:jc w:val="both"/>
        <w:rPr>
          <w:sz w:val="28"/>
        </w:rPr>
      </w:pPr>
      <w:r w:rsidRPr="00072267">
        <w:rPr>
          <w:sz w:val="28"/>
        </w:rPr>
        <w:t>8. Итоги голосования и принятое на районном референдуме решение подлежат официальному опубликованию.</w:t>
      </w:r>
    </w:p>
    <w:p w14:paraId="548EFECB" w14:textId="77777777" w:rsidR="003D05ED" w:rsidRPr="00072267" w:rsidRDefault="003D05ED" w:rsidP="003D05ED">
      <w:pPr>
        <w:jc w:val="both"/>
        <w:rPr>
          <w:sz w:val="28"/>
        </w:rPr>
      </w:pPr>
    </w:p>
    <w:p w14:paraId="0CD18F09" w14:textId="77777777" w:rsidR="003D05ED" w:rsidRPr="00072267" w:rsidRDefault="003D05ED" w:rsidP="003D05ED">
      <w:pPr>
        <w:jc w:val="both"/>
        <w:rPr>
          <w:sz w:val="28"/>
        </w:rPr>
      </w:pPr>
      <w:r w:rsidRPr="00072267">
        <w:rPr>
          <w:sz w:val="28"/>
        </w:rPr>
        <w:t>9. Принятое на районном референдуме решение подлежит обязательному исполнению на территории Комсомольского муниципального района и не нуждается в утверждении какими-либо органами публичной власти, их должностными лицами.</w:t>
      </w:r>
    </w:p>
    <w:p w14:paraId="5E690537" w14:textId="77777777" w:rsidR="003D05ED" w:rsidRPr="00072267" w:rsidRDefault="003D05ED" w:rsidP="003D05ED">
      <w:pPr>
        <w:jc w:val="both"/>
        <w:rPr>
          <w:sz w:val="28"/>
        </w:rPr>
      </w:pPr>
    </w:p>
    <w:p w14:paraId="7DF9EA9D" w14:textId="77777777" w:rsidR="003D05ED" w:rsidRPr="00072267" w:rsidRDefault="003D05ED" w:rsidP="003D05ED">
      <w:pPr>
        <w:jc w:val="both"/>
        <w:rPr>
          <w:bCs/>
          <w:sz w:val="28"/>
          <w:szCs w:val="28"/>
        </w:rPr>
      </w:pPr>
      <w:r w:rsidRPr="00072267">
        <w:rPr>
          <w:bCs/>
          <w:sz w:val="28"/>
          <w:szCs w:val="28"/>
        </w:rPr>
        <w:t>10. Инициатива проведения референдума, выдвинутая совместно Советом Комсомольского муниципального района и Главой Комсомольского муниципального района, оформляется правовыми актами Совета Комсомольского муниципального района и Главы Комсомольского муниципального района.</w:t>
      </w:r>
      <w:r w:rsidRPr="00072267">
        <w:rPr>
          <w:sz w:val="28"/>
        </w:rPr>
        <w:t>»;</w:t>
      </w:r>
    </w:p>
    <w:p w14:paraId="77AA8EDB" w14:textId="77777777" w:rsidR="003D05ED" w:rsidRPr="00072267" w:rsidRDefault="003D05ED" w:rsidP="003D05ED">
      <w:pPr>
        <w:jc w:val="both"/>
        <w:rPr>
          <w:sz w:val="28"/>
        </w:rPr>
      </w:pPr>
    </w:p>
    <w:p w14:paraId="65375148" w14:textId="77777777" w:rsidR="003D05ED" w:rsidRPr="00072267" w:rsidRDefault="003D05ED" w:rsidP="003D05ED">
      <w:pPr>
        <w:jc w:val="both"/>
        <w:rPr>
          <w:b/>
          <w:sz w:val="28"/>
        </w:rPr>
      </w:pPr>
      <w:r w:rsidRPr="00072267">
        <w:rPr>
          <w:b/>
          <w:sz w:val="28"/>
        </w:rPr>
        <w:t xml:space="preserve">      12. Статью 15 Устава признать утратившей силу;</w:t>
      </w:r>
    </w:p>
    <w:p w14:paraId="16361C63" w14:textId="77777777" w:rsidR="003D05ED" w:rsidRPr="00072267" w:rsidRDefault="003D05ED" w:rsidP="003D05ED">
      <w:pPr>
        <w:jc w:val="both"/>
        <w:rPr>
          <w:b/>
          <w:sz w:val="28"/>
        </w:rPr>
      </w:pPr>
    </w:p>
    <w:p w14:paraId="34EBC4A7" w14:textId="77777777" w:rsidR="003D05ED" w:rsidRPr="00072267" w:rsidRDefault="003D05ED" w:rsidP="003D05ED">
      <w:pPr>
        <w:jc w:val="both"/>
        <w:rPr>
          <w:sz w:val="28"/>
        </w:rPr>
      </w:pPr>
      <w:r w:rsidRPr="00072267">
        <w:rPr>
          <w:b/>
          <w:sz w:val="28"/>
        </w:rPr>
        <w:lastRenderedPageBreak/>
        <w:t xml:space="preserve">      13. В абзаце первом части 2 статьи 15.1 Устава </w:t>
      </w:r>
      <w:r w:rsidRPr="00072267">
        <w:rPr>
          <w:sz w:val="28"/>
        </w:rPr>
        <w:t>слова «статьи 26.1 Федерального закона от 06.10.2003 № 131-ФЗ «Об общих принципах организации местного самоуправления в Российской Федерации»» заменить словами «статьи 49 Федерального закона «Об общих принципах организации местного самоуправления в единой системе публичной власти»»;</w:t>
      </w:r>
    </w:p>
    <w:p w14:paraId="53E40778" w14:textId="77777777" w:rsidR="003D05ED" w:rsidRPr="00072267" w:rsidRDefault="003D05ED" w:rsidP="003D05ED">
      <w:pPr>
        <w:jc w:val="both"/>
        <w:rPr>
          <w:b/>
          <w:sz w:val="28"/>
        </w:rPr>
      </w:pPr>
    </w:p>
    <w:p w14:paraId="6DFF6766" w14:textId="77777777" w:rsidR="003D05ED" w:rsidRPr="00072267" w:rsidRDefault="003D05ED" w:rsidP="003D05ED">
      <w:pPr>
        <w:jc w:val="both"/>
        <w:rPr>
          <w:sz w:val="28"/>
        </w:rPr>
      </w:pPr>
      <w:r w:rsidRPr="00072267">
        <w:rPr>
          <w:b/>
          <w:sz w:val="28"/>
        </w:rPr>
        <w:t xml:space="preserve">      14. В абзаце втором части 3 статьи 15.1 Устава </w:t>
      </w:r>
      <w:r w:rsidRPr="00072267">
        <w:rPr>
          <w:sz w:val="28"/>
        </w:rPr>
        <w:t>слова «статьей 26.1 Федерального закона от 06.10.2003 № 131-ФЗ «Об общих принципах организации местного самоуправления в Российской Федерации»» заменить словами «статьей 49 Федерального закона «Об общих принципах организации местного самоуправления в единой системе публичной власти»»;</w:t>
      </w:r>
    </w:p>
    <w:p w14:paraId="7A2EA7F7" w14:textId="77777777" w:rsidR="003D05ED" w:rsidRPr="00072267" w:rsidRDefault="003D05ED" w:rsidP="003D05ED">
      <w:pPr>
        <w:jc w:val="both"/>
        <w:rPr>
          <w:sz w:val="28"/>
        </w:rPr>
      </w:pPr>
    </w:p>
    <w:p w14:paraId="6AEEAEEE" w14:textId="77777777" w:rsidR="003D05ED" w:rsidRPr="00072267" w:rsidRDefault="003D05ED" w:rsidP="003D05ED">
      <w:pPr>
        <w:jc w:val="both"/>
        <w:rPr>
          <w:sz w:val="28"/>
        </w:rPr>
      </w:pPr>
      <w:r w:rsidRPr="00072267">
        <w:rPr>
          <w:sz w:val="28"/>
        </w:rPr>
        <w:t xml:space="preserve">      </w:t>
      </w:r>
      <w:r w:rsidRPr="00072267">
        <w:rPr>
          <w:b/>
          <w:sz w:val="28"/>
        </w:rPr>
        <w:t>15. Статью 16 Устава изложить в следующей редакции:</w:t>
      </w:r>
    </w:p>
    <w:p w14:paraId="61B9D892" w14:textId="77777777" w:rsidR="003D05ED" w:rsidRPr="00072267" w:rsidRDefault="003D05ED" w:rsidP="003D05ED">
      <w:pPr>
        <w:ind w:firstLine="540"/>
        <w:jc w:val="both"/>
        <w:rPr>
          <w:sz w:val="28"/>
          <w:szCs w:val="28"/>
        </w:rPr>
      </w:pPr>
      <w:r w:rsidRPr="00072267">
        <w:rPr>
          <w:sz w:val="28"/>
        </w:rPr>
        <w:t>«</w:t>
      </w:r>
      <w:r w:rsidRPr="00072267">
        <w:rPr>
          <w:sz w:val="28"/>
          <w:szCs w:val="28"/>
        </w:rPr>
        <w:t>1. Публичные слушания могут проводиться на всей территории Комсомольского муниципального района для обсуждения с участием жителей Комсомольского муниципального района проектов муниципальных правовых актов по вопросам местного значения.</w:t>
      </w:r>
    </w:p>
    <w:p w14:paraId="31B63979" w14:textId="77777777" w:rsidR="003D05ED" w:rsidRPr="00072267" w:rsidRDefault="003D05ED" w:rsidP="003D05ED">
      <w:pPr>
        <w:ind w:firstLine="540"/>
        <w:jc w:val="both"/>
        <w:rPr>
          <w:sz w:val="28"/>
          <w:szCs w:val="28"/>
        </w:rPr>
      </w:pPr>
    </w:p>
    <w:p w14:paraId="36C7A808" w14:textId="77777777" w:rsidR="003D05ED" w:rsidRPr="00072267" w:rsidRDefault="003D05ED" w:rsidP="003D05ED">
      <w:pPr>
        <w:ind w:firstLine="540"/>
        <w:jc w:val="both"/>
        <w:rPr>
          <w:bCs/>
          <w:sz w:val="28"/>
          <w:szCs w:val="28"/>
        </w:rPr>
      </w:pPr>
      <w:r w:rsidRPr="00072267">
        <w:rPr>
          <w:bCs/>
          <w:sz w:val="28"/>
          <w:szCs w:val="28"/>
        </w:rPr>
        <w:t>2. На публичные слушания должны выноситься:</w:t>
      </w:r>
    </w:p>
    <w:p w14:paraId="248602EA" w14:textId="77777777" w:rsidR="003D05ED" w:rsidRPr="00072267" w:rsidRDefault="003D05ED" w:rsidP="003D05ED">
      <w:pPr>
        <w:spacing w:before="280"/>
        <w:ind w:firstLine="540"/>
        <w:jc w:val="both"/>
        <w:rPr>
          <w:bCs/>
          <w:sz w:val="28"/>
          <w:szCs w:val="28"/>
        </w:rPr>
      </w:pPr>
      <w:r w:rsidRPr="00072267">
        <w:rPr>
          <w:bCs/>
          <w:sz w:val="28"/>
          <w:szCs w:val="28"/>
        </w:rPr>
        <w:t xml:space="preserve">1) проект Устава района, а также проект муниципального нормативного правового акта о внесении изменений и дополнений в данный Устав, кроме случаев, когда в устав района вносятся изменения в форме точного воспроизведения положений </w:t>
      </w:r>
      <w:hyperlink r:id="rId15" w:history="1">
        <w:r w:rsidRPr="00072267">
          <w:rPr>
            <w:bCs/>
            <w:sz w:val="28"/>
            <w:szCs w:val="28"/>
          </w:rPr>
          <w:t>Конституции</w:t>
        </w:r>
      </w:hyperlink>
      <w:r w:rsidRPr="00072267">
        <w:rPr>
          <w:bCs/>
          <w:sz w:val="28"/>
          <w:szCs w:val="28"/>
        </w:rPr>
        <w:t xml:space="preserve"> Российской Федерации, федеральных законов, Устава или законов Ивановской области в целях приведения данного Устава в соответствие с этими нормативными правовыми актами;</w:t>
      </w:r>
    </w:p>
    <w:p w14:paraId="442A93D7" w14:textId="77777777" w:rsidR="003D05ED" w:rsidRPr="00072267" w:rsidRDefault="003D05ED" w:rsidP="003D05ED">
      <w:pPr>
        <w:spacing w:before="280"/>
        <w:ind w:firstLine="540"/>
        <w:jc w:val="both"/>
        <w:rPr>
          <w:bCs/>
          <w:sz w:val="28"/>
          <w:szCs w:val="28"/>
        </w:rPr>
      </w:pPr>
      <w:r w:rsidRPr="00072267">
        <w:rPr>
          <w:bCs/>
          <w:sz w:val="28"/>
          <w:szCs w:val="28"/>
        </w:rPr>
        <w:t>2) проект местного бюджета и отчет о его исполнении;</w:t>
      </w:r>
    </w:p>
    <w:p w14:paraId="307667DD" w14:textId="77777777" w:rsidR="003D05ED" w:rsidRPr="00072267" w:rsidRDefault="003D05ED" w:rsidP="003D05ED">
      <w:pPr>
        <w:spacing w:before="280"/>
        <w:ind w:firstLine="540"/>
        <w:jc w:val="both"/>
        <w:rPr>
          <w:bCs/>
          <w:sz w:val="28"/>
          <w:szCs w:val="28"/>
        </w:rPr>
      </w:pPr>
      <w:r w:rsidRPr="00072267">
        <w:rPr>
          <w:bCs/>
          <w:sz w:val="28"/>
          <w:szCs w:val="28"/>
        </w:rPr>
        <w:t>3) вопросы о преобразовании Комсомольского муниципального района.</w:t>
      </w:r>
    </w:p>
    <w:p w14:paraId="497B4B12" w14:textId="77777777" w:rsidR="003D05ED" w:rsidRPr="00072267" w:rsidRDefault="003D05ED" w:rsidP="003D05ED">
      <w:pPr>
        <w:spacing w:before="280"/>
        <w:ind w:firstLine="540"/>
        <w:jc w:val="both"/>
        <w:rPr>
          <w:bCs/>
          <w:sz w:val="28"/>
          <w:szCs w:val="28"/>
        </w:rPr>
      </w:pPr>
      <w:r w:rsidRPr="00072267">
        <w:rPr>
          <w:bCs/>
          <w:sz w:val="28"/>
          <w:szCs w:val="28"/>
        </w:rPr>
        <w:t>3. В публичных слушаниях имеют право участвовать жители Комсомольского муниципального района, достигшие восемнадцатилетнего возраста.</w:t>
      </w:r>
    </w:p>
    <w:p w14:paraId="19FBDDD0" w14:textId="77777777" w:rsidR="003D05ED" w:rsidRPr="00072267" w:rsidRDefault="003D05ED" w:rsidP="003D05ED">
      <w:pPr>
        <w:spacing w:before="280"/>
        <w:ind w:firstLine="540"/>
        <w:jc w:val="both"/>
        <w:rPr>
          <w:bCs/>
          <w:sz w:val="28"/>
          <w:szCs w:val="28"/>
        </w:rPr>
      </w:pPr>
      <w:r w:rsidRPr="00072267">
        <w:rPr>
          <w:bCs/>
          <w:sz w:val="28"/>
          <w:szCs w:val="28"/>
        </w:rPr>
        <w:t>4. Публичные слушания проводятся по инициативе:</w:t>
      </w:r>
    </w:p>
    <w:p w14:paraId="6E793A18" w14:textId="77777777" w:rsidR="003D05ED" w:rsidRPr="00072267" w:rsidRDefault="003D05ED" w:rsidP="003D05ED">
      <w:pPr>
        <w:spacing w:before="280"/>
        <w:ind w:firstLine="540"/>
        <w:jc w:val="both"/>
        <w:rPr>
          <w:bCs/>
          <w:sz w:val="28"/>
          <w:szCs w:val="28"/>
        </w:rPr>
      </w:pPr>
      <w:r w:rsidRPr="00072267">
        <w:rPr>
          <w:bCs/>
          <w:sz w:val="28"/>
          <w:szCs w:val="28"/>
        </w:rPr>
        <w:t>1) Совета района;</w:t>
      </w:r>
    </w:p>
    <w:p w14:paraId="3BB69A23" w14:textId="77777777" w:rsidR="003D05ED" w:rsidRPr="00072267" w:rsidRDefault="003D05ED" w:rsidP="003D05ED">
      <w:pPr>
        <w:spacing w:before="280"/>
        <w:ind w:firstLine="540"/>
        <w:jc w:val="both"/>
        <w:rPr>
          <w:bCs/>
          <w:sz w:val="28"/>
          <w:szCs w:val="28"/>
        </w:rPr>
      </w:pPr>
      <w:r w:rsidRPr="00072267">
        <w:rPr>
          <w:bCs/>
          <w:sz w:val="28"/>
          <w:szCs w:val="28"/>
        </w:rPr>
        <w:t>2) Главы района;</w:t>
      </w:r>
    </w:p>
    <w:p w14:paraId="67440E73" w14:textId="77777777" w:rsidR="003D05ED" w:rsidRPr="00072267" w:rsidRDefault="003D05ED" w:rsidP="003D05ED">
      <w:pPr>
        <w:spacing w:before="280"/>
        <w:ind w:firstLine="540"/>
        <w:jc w:val="both"/>
        <w:rPr>
          <w:bCs/>
          <w:sz w:val="28"/>
          <w:szCs w:val="28"/>
        </w:rPr>
      </w:pPr>
      <w:r w:rsidRPr="00072267">
        <w:rPr>
          <w:bCs/>
          <w:sz w:val="28"/>
          <w:szCs w:val="28"/>
        </w:rPr>
        <w:t>3) жителей Комсомольского муниципального района.</w:t>
      </w:r>
    </w:p>
    <w:p w14:paraId="38EB3489" w14:textId="77777777" w:rsidR="003D05ED" w:rsidRPr="00072267" w:rsidRDefault="003D05ED" w:rsidP="003D05ED">
      <w:pPr>
        <w:ind w:firstLine="540"/>
        <w:jc w:val="both"/>
        <w:rPr>
          <w:sz w:val="28"/>
          <w:szCs w:val="28"/>
        </w:rPr>
      </w:pPr>
    </w:p>
    <w:p w14:paraId="324B2EAF" w14:textId="77777777" w:rsidR="003D05ED" w:rsidRPr="00072267" w:rsidRDefault="003D05ED" w:rsidP="003D05ED">
      <w:pPr>
        <w:ind w:firstLine="540"/>
        <w:jc w:val="both"/>
        <w:rPr>
          <w:sz w:val="28"/>
          <w:szCs w:val="28"/>
        </w:rPr>
      </w:pPr>
      <w:r w:rsidRPr="00072267">
        <w:rPr>
          <w:sz w:val="28"/>
          <w:szCs w:val="28"/>
        </w:rPr>
        <w:t>5. Порядок назначения и проведения публичных слушаний определяется нормативными правовыми актами Совета района в соответствии с законом Ивановской области.</w:t>
      </w:r>
    </w:p>
    <w:p w14:paraId="094AAAEC" w14:textId="77777777" w:rsidR="003D05ED" w:rsidRPr="00072267" w:rsidRDefault="003D05ED" w:rsidP="003D05ED">
      <w:pPr>
        <w:spacing w:before="280"/>
        <w:ind w:firstLine="540"/>
        <w:jc w:val="both"/>
        <w:rPr>
          <w:sz w:val="28"/>
          <w:szCs w:val="28"/>
        </w:rPr>
      </w:pPr>
      <w:bookmarkStart w:id="1" w:name="Par1"/>
      <w:bookmarkEnd w:id="1"/>
      <w:r w:rsidRPr="00072267">
        <w:rPr>
          <w:sz w:val="28"/>
          <w:szCs w:val="28"/>
        </w:rPr>
        <w:lastRenderedPageBreak/>
        <w:t>6. Порядок проведения публичных слушаний должен предусматривать оповещение жителей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Комсомольского муниципального района в информационно-телекоммуникационной сети "Интернет", не менее чем за 10 дней до их проведения, возможность представления жителями Комсомольского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Комсомольского муниципального района в информационно-телекоммуникационной сети "Интернет", другие меры, обеспечивающие участие в публичных слушаниях жителей Комсомольского муниципального района.</w:t>
      </w:r>
    </w:p>
    <w:p w14:paraId="108BCDD2" w14:textId="77777777" w:rsidR="003D05ED" w:rsidRPr="00072267" w:rsidRDefault="003D05ED" w:rsidP="003D05ED">
      <w:pPr>
        <w:spacing w:before="280"/>
        <w:ind w:firstLine="540"/>
        <w:jc w:val="both"/>
        <w:rPr>
          <w:sz w:val="28"/>
          <w:szCs w:val="28"/>
        </w:rPr>
      </w:pPr>
      <w:r w:rsidRPr="00072267">
        <w:rPr>
          <w:sz w:val="28"/>
          <w:szCs w:val="28"/>
        </w:rPr>
        <w:t xml:space="preserve">7. Нормативными правовыми актами Совета района может быть установлено, что для размещения материалов и информации, указанных в </w:t>
      </w:r>
      <w:hyperlink w:anchor="Par1" w:history="1">
        <w:r w:rsidRPr="00072267">
          <w:rPr>
            <w:sz w:val="28"/>
            <w:szCs w:val="28"/>
          </w:rPr>
          <w:t>части 6</w:t>
        </w:r>
      </w:hyperlink>
      <w:r w:rsidRPr="00072267">
        <w:rPr>
          <w:sz w:val="28"/>
          <w:szCs w:val="28"/>
        </w:rPr>
        <w:t xml:space="preserve"> настоящей статьи, обеспечения возможности представления жителями Комсомольского муниципального района своих замечаний и предложений по проекту муниципального правового акта, а также для участия жителей Комсомольского муниципального района в публичных слушаниях с соблюдением требований об обязательном использовании для таких целей официального сайта Комсомольского муниципального района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5E639999" w14:textId="77777777" w:rsidR="003D05ED" w:rsidRPr="00072267" w:rsidRDefault="003D05ED" w:rsidP="003D05ED">
      <w:pPr>
        <w:spacing w:before="280"/>
        <w:ind w:firstLine="540"/>
        <w:jc w:val="both"/>
        <w:rPr>
          <w:sz w:val="28"/>
          <w:szCs w:val="28"/>
        </w:rPr>
      </w:pPr>
      <w:r w:rsidRPr="00072267">
        <w:rPr>
          <w:sz w:val="28"/>
          <w:szCs w:val="28"/>
        </w:rPr>
        <w:t>8. Публичные слушания, проводимые по инициативе жителей Комсомольского муниципального района или Совета района, назначаются Советом района, а публичные слушания, проводимые по инициативе Главы района, - Главой района.</w:t>
      </w:r>
    </w:p>
    <w:p w14:paraId="2E087825" w14:textId="77777777" w:rsidR="003D05ED" w:rsidRPr="00072267" w:rsidRDefault="003D05ED" w:rsidP="003D05ED">
      <w:pPr>
        <w:spacing w:before="280"/>
        <w:ind w:firstLine="539"/>
        <w:jc w:val="both"/>
        <w:rPr>
          <w:sz w:val="28"/>
          <w:szCs w:val="28"/>
        </w:rPr>
      </w:pPr>
      <w:r w:rsidRPr="00072267">
        <w:rPr>
          <w:sz w:val="28"/>
          <w:szCs w:val="28"/>
        </w:rPr>
        <w:t xml:space="preserve">9. Решение о назначении публичных слушаний должно быть принято Советом района или Главой района в течение 10 дней с момента поступления инициативы проведения публичных слушаний, предусмотренной </w:t>
      </w:r>
      <w:hyperlink r:id="rId16" w:history="1">
        <w:r w:rsidRPr="00072267">
          <w:rPr>
            <w:sz w:val="28"/>
            <w:szCs w:val="28"/>
          </w:rPr>
          <w:t>частью 4</w:t>
        </w:r>
      </w:hyperlink>
      <w:r w:rsidRPr="00072267">
        <w:rPr>
          <w:sz w:val="28"/>
          <w:szCs w:val="28"/>
        </w:rPr>
        <w:t xml:space="preserve"> настоящей статьи.</w:t>
      </w:r>
    </w:p>
    <w:p w14:paraId="15F5FD0F" w14:textId="77777777" w:rsidR="003D05ED" w:rsidRPr="00072267" w:rsidRDefault="003D05ED" w:rsidP="003D05ED">
      <w:pPr>
        <w:spacing w:before="280" w:line="72" w:lineRule="auto"/>
        <w:ind w:firstLine="539"/>
        <w:jc w:val="both"/>
        <w:rPr>
          <w:sz w:val="28"/>
          <w:szCs w:val="28"/>
        </w:rPr>
      </w:pPr>
    </w:p>
    <w:p w14:paraId="18F9E538" w14:textId="77777777" w:rsidR="003D05ED" w:rsidRPr="00072267" w:rsidRDefault="003D05ED" w:rsidP="003D05ED">
      <w:pPr>
        <w:ind w:firstLine="539"/>
        <w:jc w:val="both"/>
        <w:rPr>
          <w:sz w:val="28"/>
          <w:szCs w:val="28"/>
        </w:rPr>
      </w:pPr>
      <w:r w:rsidRPr="00072267">
        <w:rPr>
          <w:sz w:val="28"/>
          <w:szCs w:val="28"/>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w:t>
      </w:r>
      <w:r w:rsidRPr="00072267">
        <w:rPr>
          <w:sz w:val="28"/>
          <w:szCs w:val="28"/>
        </w:rPr>
        <w:lastRenderedPageBreak/>
        <w:t xml:space="preserve">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7" w:history="1">
        <w:r w:rsidRPr="00072267">
          <w:rPr>
            <w:sz w:val="28"/>
            <w:szCs w:val="28"/>
          </w:rPr>
          <w:t>законодательством</w:t>
        </w:r>
      </w:hyperlink>
      <w:r w:rsidRPr="00072267">
        <w:rPr>
          <w:sz w:val="28"/>
          <w:szCs w:val="28"/>
        </w:rPr>
        <w:t xml:space="preserve"> о градостроительной деятельности.</w:t>
      </w:r>
    </w:p>
    <w:p w14:paraId="45DB54BC" w14:textId="77777777" w:rsidR="003D05ED" w:rsidRPr="00072267" w:rsidRDefault="003D05ED" w:rsidP="003D05ED">
      <w:pPr>
        <w:spacing w:before="280"/>
        <w:ind w:firstLine="540"/>
        <w:jc w:val="both"/>
        <w:rPr>
          <w:sz w:val="28"/>
          <w:szCs w:val="28"/>
        </w:rPr>
      </w:pPr>
      <w:r w:rsidRPr="00072267">
        <w:rPr>
          <w:sz w:val="28"/>
          <w:szCs w:val="28"/>
        </w:rPr>
        <w:t>11. Результаты публичных слушаний, общественных обсуждений подлежат обязательному рассмотрению Советом района при рассмотрении проектов муниципальных правовых актов.</w:t>
      </w:r>
    </w:p>
    <w:p w14:paraId="0A4E7D67" w14:textId="77777777" w:rsidR="003D05ED" w:rsidRPr="00072267" w:rsidRDefault="003D05ED" w:rsidP="003D05ED">
      <w:pPr>
        <w:spacing w:before="280"/>
        <w:ind w:firstLine="540"/>
        <w:jc w:val="both"/>
        <w:rPr>
          <w:sz w:val="28"/>
          <w:szCs w:val="28"/>
        </w:rPr>
      </w:pPr>
      <w:r w:rsidRPr="00072267">
        <w:rPr>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14:paraId="002D8860" w14:textId="77777777" w:rsidR="003D05ED" w:rsidRPr="00072267" w:rsidRDefault="003D05ED" w:rsidP="003D05ED">
      <w:pPr>
        <w:jc w:val="both"/>
        <w:rPr>
          <w:sz w:val="28"/>
        </w:rPr>
      </w:pPr>
    </w:p>
    <w:p w14:paraId="6DD587F0" w14:textId="77777777" w:rsidR="003D05ED" w:rsidRPr="00072267" w:rsidRDefault="003D05ED" w:rsidP="003D05ED">
      <w:pPr>
        <w:jc w:val="both"/>
        <w:rPr>
          <w:b/>
          <w:sz w:val="28"/>
        </w:rPr>
      </w:pPr>
      <w:r w:rsidRPr="00072267">
        <w:rPr>
          <w:sz w:val="28"/>
        </w:rPr>
        <w:t xml:space="preserve">      </w:t>
      </w:r>
      <w:r w:rsidRPr="00072267">
        <w:rPr>
          <w:b/>
          <w:sz w:val="28"/>
        </w:rPr>
        <w:t>16. Часть 1 статьи 17 Устава изложить в следующей редакции:</w:t>
      </w:r>
    </w:p>
    <w:p w14:paraId="33CD03D1" w14:textId="77777777" w:rsidR="003D05ED" w:rsidRPr="00072267" w:rsidRDefault="003D05ED" w:rsidP="003D05ED">
      <w:pPr>
        <w:pStyle w:val="affffffffff1"/>
        <w:spacing w:before="0" w:beforeAutospacing="0" w:after="0" w:afterAutospacing="0" w:line="288" w:lineRule="atLeast"/>
        <w:ind w:firstLine="540"/>
        <w:jc w:val="both"/>
        <w:rPr>
          <w:sz w:val="28"/>
          <w:szCs w:val="28"/>
        </w:rPr>
      </w:pPr>
      <w:r w:rsidRPr="00072267">
        <w:rPr>
          <w:b/>
          <w:sz w:val="28"/>
          <w:szCs w:val="28"/>
        </w:rPr>
        <w:t>«</w:t>
      </w:r>
      <w:r w:rsidRPr="00072267">
        <w:rPr>
          <w:sz w:val="28"/>
          <w:szCs w:val="28"/>
        </w:rPr>
        <w:t>1. Собрания граждан могут проводиться:</w:t>
      </w:r>
    </w:p>
    <w:p w14:paraId="5B1833ED" w14:textId="77777777" w:rsidR="003D05ED" w:rsidRPr="00072267" w:rsidRDefault="003D05ED" w:rsidP="003D05ED">
      <w:pPr>
        <w:pStyle w:val="affffffffff1"/>
        <w:spacing w:before="0" w:beforeAutospacing="0" w:after="0" w:afterAutospacing="0" w:line="288" w:lineRule="atLeast"/>
        <w:ind w:firstLine="540"/>
        <w:jc w:val="both"/>
        <w:rPr>
          <w:sz w:val="28"/>
          <w:szCs w:val="28"/>
        </w:rPr>
      </w:pPr>
    </w:p>
    <w:p w14:paraId="4A8D047B" w14:textId="77777777" w:rsidR="003D05ED" w:rsidRPr="00072267" w:rsidRDefault="003D05ED" w:rsidP="003D05ED">
      <w:pPr>
        <w:jc w:val="both"/>
        <w:rPr>
          <w:b/>
          <w:bCs/>
          <w:sz w:val="28"/>
          <w:szCs w:val="28"/>
        </w:rPr>
      </w:pPr>
      <w:r w:rsidRPr="00072267">
        <w:rPr>
          <w:sz w:val="28"/>
          <w:szCs w:val="28"/>
        </w:rPr>
        <w:t xml:space="preserve">        1) для обсуждения вопросов </w:t>
      </w:r>
      <w:r w:rsidRPr="00072267">
        <w:rPr>
          <w:bCs/>
          <w:sz w:val="28"/>
          <w:szCs w:val="28"/>
        </w:rPr>
        <w:t>местного значения;</w:t>
      </w:r>
    </w:p>
    <w:p w14:paraId="1EF1C66A" w14:textId="77777777" w:rsidR="003D05ED" w:rsidRPr="00072267" w:rsidRDefault="003D05ED" w:rsidP="003D05ED">
      <w:pPr>
        <w:pStyle w:val="affffffffff1"/>
        <w:spacing w:before="168" w:beforeAutospacing="0" w:after="0" w:afterAutospacing="0" w:line="288" w:lineRule="atLeast"/>
        <w:ind w:firstLine="540"/>
        <w:jc w:val="both"/>
        <w:rPr>
          <w:sz w:val="28"/>
          <w:szCs w:val="28"/>
        </w:rPr>
      </w:pPr>
      <w:r w:rsidRPr="00072267">
        <w:rPr>
          <w:sz w:val="28"/>
          <w:szCs w:val="28"/>
        </w:rPr>
        <w:t xml:space="preserve">2) для информирования населения о деятельности органов местного самоуправления и должностных лиц местного самоуправления муниципального района; </w:t>
      </w:r>
    </w:p>
    <w:p w14:paraId="3C55A148" w14:textId="77777777" w:rsidR="003D05ED" w:rsidRPr="00072267" w:rsidRDefault="003D05ED" w:rsidP="003D05ED">
      <w:pPr>
        <w:pStyle w:val="affffffffff1"/>
        <w:spacing w:before="168" w:beforeAutospacing="0" w:after="0" w:afterAutospacing="0" w:line="288" w:lineRule="atLeast"/>
        <w:ind w:firstLine="540"/>
        <w:jc w:val="both"/>
        <w:rPr>
          <w:sz w:val="28"/>
          <w:szCs w:val="28"/>
        </w:rPr>
      </w:pPr>
      <w:r w:rsidRPr="00072267">
        <w:rPr>
          <w:sz w:val="28"/>
          <w:szCs w:val="28"/>
        </w:rPr>
        <w:t>3) на территории Комсомольского муниципального района или на части его территории по вопросу выявления мнения граждан о поддержке инициативного проекта.»;</w:t>
      </w:r>
    </w:p>
    <w:p w14:paraId="3C1919A7" w14:textId="77777777" w:rsidR="003D05ED" w:rsidRPr="00072267" w:rsidRDefault="003D05ED" w:rsidP="003D05ED">
      <w:pPr>
        <w:jc w:val="both"/>
        <w:rPr>
          <w:b/>
          <w:sz w:val="28"/>
        </w:rPr>
      </w:pPr>
    </w:p>
    <w:p w14:paraId="29F9F4FC" w14:textId="77777777" w:rsidR="003D05ED" w:rsidRPr="00072267" w:rsidRDefault="003D05ED" w:rsidP="003D05ED">
      <w:pPr>
        <w:jc w:val="both"/>
        <w:rPr>
          <w:sz w:val="28"/>
        </w:rPr>
      </w:pPr>
      <w:r w:rsidRPr="00072267">
        <w:rPr>
          <w:b/>
          <w:sz w:val="28"/>
        </w:rPr>
        <w:t xml:space="preserve">      17. Абзац второй части 2 статьи 17 Устава </w:t>
      </w:r>
      <w:r w:rsidRPr="00072267">
        <w:rPr>
          <w:sz w:val="28"/>
        </w:rPr>
        <w:t>изложить в следующей редакции:</w:t>
      </w:r>
    </w:p>
    <w:p w14:paraId="75382ECD" w14:textId="77777777" w:rsidR="003D05ED" w:rsidRPr="00072267" w:rsidRDefault="003D05ED" w:rsidP="003D05ED">
      <w:pPr>
        <w:jc w:val="both"/>
        <w:rPr>
          <w:bCs/>
          <w:sz w:val="28"/>
          <w:szCs w:val="28"/>
        </w:rPr>
      </w:pPr>
      <w:r w:rsidRPr="00072267">
        <w:rPr>
          <w:sz w:val="28"/>
        </w:rPr>
        <w:t xml:space="preserve">      «</w:t>
      </w:r>
      <w:r w:rsidRPr="00072267">
        <w:rPr>
          <w:bCs/>
          <w:sz w:val="28"/>
          <w:szCs w:val="28"/>
        </w:rPr>
        <w:t>В собрании граждан, проводимом на территории Комсомольского муниципального района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076864B7" w14:textId="77777777" w:rsidR="003D05ED" w:rsidRPr="00072267" w:rsidRDefault="003D05ED" w:rsidP="003D05ED">
      <w:pPr>
        <w:jc w:val="both"/>
        <w:rPr>
          <w:bCs/>
          <w:sz w:val="28"/>
          <w:szCs w:val="28"/>
        </w:rPr>
      </w:pPr>
    </w:p>
    <w:p w14:paraId="4AEC65DF" w14:textId="77777777" w:rsidR="003D05ED" w:rsidRPr="00072267" w:rsidRDefault="003D05ED" w:rsidP="003D05ED">
      <w:pPr>
        <w:jc w:val="both"/>
        <w:rPr>
          <w:b/>
          <w:bCs/>
          <w:sz w:val="28"/>
          <w:szCs w:val="28"/>
        </w:rPr>
      </w:pPr>
      <w:r w:rsidRPr="00072267">
        <w:rPr>
          <w:b/>
          <w:bCs/>
          <w:sz w:val="28"/>
          <w:szCs w:val="28"/>
        </w:rPr>
        <w:t xml:space="preserve">      18. Часть 2 статьи 17 Устава дополнить абзацами следующего содержания:</w:t>
      </w:r>
    </w:p>
    <w:p w14:paraId="6A0CE7FD" w14:textId="77777777" w:rsidR="003D05ED" w:rsidRPr="00072267" w:rsidRDefault="003D05ED" w:rsidP="003D05ED">
      <w:pPr>
        <w:jc w:val="both"/>
        <w:rPr>
          <w:b/>
          <w:sz w:val="28"/>
        </w:rPr>
      </w:pPr>
      <w:r w:rsidRPr="00072267">
        <w:rPr>
          <w:b/>
          <w:sz w:val="28"/>
        </w:rPr>
        <w:t xml:space="preserve"> </w:t>
      </w:r>
    </w:p>
    <w:p w14:paraId="0C2CB5CC" w14:textId="77777777" w:rsidR="003D05ED" w:rsidRPr="00072267" w:rsidRDefault="003D05ED" w:rsidP="003D05ED">
      <w:pPr>
        <w:pStyle w:val="affffffffff1"/>
        <w:spacing w:before="0" w:beforeAutospacing="0" w:after="0" w:afterAutospacing="0" w:line="288" w:lineRule="atLeast"/>
        <w:jc w:val="both"/>
        <w:rPr>
          <w:sz w:val="28"/>
          <w:szCs w:val="28"/>
        </w:rPr>
      </w:pPr>
      <w:r w:rsidRPr="00072267">
        <w:rPr>
          <w:b/>
          <w:sz w:val="28"/>
          <w:szCs w:val="28"/>
        </w:rPr>
        <w:t xml:space="preserve">      «</w:t>
      </w:r>
      <w:r w:rsidRPr="00072267">
        <w:rPr>
          <w:sz w:val="28"/>
          <w:szCs w:val="28"/>
        </w:rPr>
        <w:t>Порядок назначения и проведения собрания граждан, полномочия собрания граждан определяются в соответствии с Федеральным законом «Об общих принципах организации местного самоуправления в единой системе публичной власти», решением Совета Комсомольского муниципального района.</w:t>
      </w:r>
    </w:p>
    <w:p w14:paraId="2A470144" w14:textId="77777777" w:rsidR="003D05ED" w:rsidRPr="00072267" w:rsidRDefault="003D05ED" w:rsidP="003D05ED">
      <w:pPr>
        <w:pStyle w:val="affffffffff1"/>
        <w:spacing w:before="0" w:beforeAutospacing="0" w:after="0" w:afterAutospacing="0" w:line="288" w:lineRule="atLeast"/>
        <w:jc w:val="both"/>
        <w:rPr>
          <w:sz w:val="28"/>
          <w:szCs w:val="28"/>
        </w:rPr>
      </w:pPr>
      <w:r w:rsidRPr="00072267">
        <w:rPr>
          <w:sz w:val="28"/>
          <w:szCs w:val="28"/>
        </w:rPr>
        <w:t xml:space="preserve"> </w:t>
      </w:r>
    </w:p>
    <w:p w14:paraId="0108635A" w14:textId="77777777" w:rsidR="003D05ED" w:rsidRPr="00072267" w:rsidRDefault="003D05ED" w:rsidP="003D05ED">
      <w:pPr>
        <w:jc w:val="both"/>
        <w:rPr>
          <w:sz w:val="28"/>
          <w:szCs w:val="28"/>
        </w:rPr>
      </w:pPr>
      <w:r w:rsidRPr="00072267">
        <w:rPr>
          <w:sz w:val="28"/>
          <w:szCs w:val="28"/>
        </w:rPr>
        <w:t xml:space="preserve">   </w:t>
      </w:r>
      <w:r w:rsidRPr="00072267">
        <w:rPr>
          <w:bCs/>
          <w:sz w:val="28"/>
          <w:szCs w:val="28"/>
        </w:rPr>
        <w:t xml:space="preserve">   </w:t>
      </w:r>
      <w:r w:rsidRPr="00072267">
        <w:rPr>
          <w:sz w:val="28"/>
          <w:szCs w:val="28"/>
        </w:rPr>
        <w:t>Собрание граждан, проводимое по инициативе населения, назначается Советом района в порядке, установленном решением Совета района.</w:t>
      </w:r>
    </w:p>
    <w:p w14:paraId="39D81869" w14:textId="77777777" w:rsidR="003D05ED" w:rsidRPr="00072267" w:rsidRDefault="003D05ED" w:rsidP="003D05ED">
      <w:pPr>
        <w:jc w:val="both"/>
        <w:rPr>
          <w:sz w:val="28"/>
          <w:szCs w:val="28"/>
        </w:rPr>
      </w:pPr>
    </w:p>
    <w:p w14:paraId="322D4E23" w14:textId="77777777" w:rsidR="003D05ED" w:rsidRPr="00072267" w:rsidRDefault="003D05ED" w:rsidP="003D05ED">
      <w:pPr>
        <w:jc w:val="both"/>
        <w:rPr>
          <w:sz w:val="28"/>
          <w:szCs w:val="28"/>
        </w:rPr>
      </w:pPr>
      <w:r w:rsidRPr="00072267">
        <w:rPr>
          <w:sz w:val="28"/>
          <w:szCs w:val="28"/>
        </w:rPr>
        <w:t xml:space="preserve">      Порядок назначения и проведения собраний граждан, предусмотренных </w:t>
      </w:r>
      <w:hyperlink r:id="rId18" w:history="1">
        <w:r w:rsidRPr="00072267">
          <w:rPr>
            <w:sz w:val="28"/>
            <w:szCs w:val="28"/>
          </w:rPr>
          <w:t>пунктами 1</w:t>
        </w:r>
      </w:hyperlink>
      <w:r w:rsidRPr="00072267">
        <w:rPr>
          <w:sz w:val="28"/>
          <w:szCs w:val="28"/>
        </w:rPr>
        <w:t xml:space="preserve"> - </w:t>
      </w:r>
      <w:hyperlink r:id="rId19" w:history="1">
        <w:r w:rsidRPr="00072267">
          <w:rPr>
            <w:sz w:val="28"/>
            <w:szCs w:val="28"/>
          </w:rPr>
          <w:t>3 части 1</w:t>
        </w:r>
      </w:hyperlink>
      <w:r w:rsidRPr="00072267">
        <w:rPr>
          <w:sz w:val="28"/>
          <w:szCs w:val="28"/>
        </w:rPr>
        <w:t xml:space="preserve"> настоящей статьи, определяется решением Совета района.»;</w:t>
      </w:r>
    </w:p>
    <w:p w14:paraId="0F1B596D" w14:textId="77777777" w:rsidR="003D05ED" w:rsidRPr="00072267" w:rsidRDefault="003D05ED" w:rsidP="003D05ED">
      <w:pPr>
        <w:jc w:val="both"/>
        <w:rPr>
          <w:sz w:val="28"/>
        </w:rPr>
      </w:pPr>
    </w:p>
    <w:p w14:paraId="274273BB" w14:textId="77777777" w:rsidR="003D05ED" w:rsidRPr="00072267" w:rsidRDefault="003D05ED" w:rsidP="003D05ED">
      <w:pPr>
        <w:jc w:val="both"/>
        <w:rPr>
          <w:sz w:val="28"/>
        </w:rPr>
      </w:pPr>
      <w:r w:rsidRPr="00072267">
        <w:rPr>
          <w:b/>
          <w:sz w:val="28"/>
        </w:rPr>
        <w:lastRenderedPageBreak/>
        <w:t xml:space="preserve">      19. В части 2 статьи 18 Устава</w:t>
      </w:r>
      <w:r w:rsidRPr="00072267">
        <w:rPr>
          <w:sz w:val="28"/>
        </w:rPr>
        <w:t xml:space="preserve"> слово «шестнадцатилетнего» заменить словом «восемнадцатилетнего»;</w:t>
      </w:r>
    </w:p>
    <w:p w14:paraId="3B5E8B33" w14:textId="77777777" w:rsidR="003D05ED" w:rsidRPr="00072267" w:rsidRDefault="003D05ED" w:rsidP="003D05ED">
      <w:pPr>
        <w:jc w:val="both"/>
        <w:rPr>
          <w:sz w:val="28"/>
        </w:rPr>
      </w:pPr>
    </w:p>
    <w:p w14:paraId="350EFB32" w14:textId="77777777" w:rsidR="003D05ED" w:rsidRPr="00072267" w:rsidRDefault="003D05ED" w:rsidP="003D05ED">
      <w:pPr>
        <w:jc w:val="both"/>
        <w:rPr>
          <w:sz w:val="28"/>
        </w:rPr>
      </w:pPr>
      <w:r w:rsidRPr="00072267">
        <w:rPr>
          <w:b/>
          <w:sz w:val="28"/>
        </w:rPr>
        <w:t xml:space="preserve">      20. Часть 3 статьи 18 Устава</w:t>
      </w:r>
      <w:r w:rsidRPr="00072267">
        <w:rPr>
          <w:sz w:val="28"/>
        </w:rPr>
        <w:t xml:space="preserve"> </w:t>
      </w:r>
      <w:r w:rsidRPr="00072267">
        <w:rPr>
          <w:b/>
          <w:sz w:val="28"/>
        </w:rPr>
        <w:t>изложить в следующей редакции:</w:t>
      </w:r>
    </w:p>
    <w:p w14:paraId="1AC77493" w14:textId="77777777" w:rsidR="003D05ED" w:rsidRPr="00072267" w:rsidRDefault="003D05ED" w:rsidP="003D05ED">
      <w:pPr>
        <w:jc w:val="both"/>
        <w:rPr>
          <w:sz w:val="28"/>
          <w:szCs w:val="28"/>
        </w:rPr>
      </w:pPr>
      <w:r w:rsidRPr="00072267">
        <w:rPr>
          <w:sz w:val="28"/>
        </w:rPr>
        <w:t xml:space="preserve">      «3. </w:t>
      </w:r>
      <w:r w:rsidRPr="00072267">
        <w:rPr>
          <w:sz w:val="28"/>
          <w:szCs w:val="28"/>
        </w:rPr>
        <w:t>Опрос граждан проводится по инициативе:</w:t>
      </w:r>
    </w:p>
    <w:p w14:paraId="70CFE2D9" w14:textId="77777777" w:rsidR="003D05ED" w:rsidRPr="00072267" w:rsidRDefault="003D05ED" w:rsidP="003D05ED">
      <w:pPr>
        <w:spacing w:before="280"/>
        <w:ind w:firstLine="540"/>
        <w:jc w:val="both"/>
        <w:rPr>
          <w:sz w:val="28"/>
          <w:szCs w:val="28"/>
        </w:rPr>
      </w:pPr>
      <w:r w:rsidRPr="00072267">
        <w:rPr>
          <w:sz w:val="28"/>
          <w:szCs w:val="28"/>
        </w:rPr>
        <w:t>1) Совета района, Главы района;</w:t>
      </w:r>
    </w:p>
    <w:p w14:paraId="723E888E" w14:textId="77777777" w:rsidR="003D05ED" w:rsidRPr="00072267" w:rsidRDefault="003D05ED" w:rsidP="003D05ED">
      <w:pPr>
        <w:spacing w:before="280"/>
        <w:ind w:firstLine="540"/>
        <w:jc w:val="both"/>
        <w:rPr>
          <w:sz w:val="28"/>
          <w:szCs w:val="28"/>
        </w:rPr>
      </w:pPr>
      <w:r w:rsidRPr="00072267">
        <w:rPr>
          <w:sz w:val="28"/>
          <w:szCs w:val="28"/>
        </w:rPr>
        <w:t>2) органов государственной власти Ивановской области;</w:t>
      </w:r>
    </w:p>
    <w:p w14:paraId="640994D0" w14:textId="77777777" w:rsidR="003D05ED" w:rsidRPr="00072267" w:rsidRDefault="003D05ED" w:rsidP="003D05ED">
      <w:pPr>
        <w:spacing w:before="280"/>
        <w:ind w:firstLine="540"/>
        <w:jc w:val="both"/>
        <w:rPr>
          <w:sz w:val="28"/>
          <w:szCs w:val="28"/>
        </w:rPr>
      </w:pPr>
      <w:r w:rsidRPr="00072267">
        <w:rPr>
          <w:sz w:val="28"/>
          <w:szCs w:val="28"/>
        </w:rPr>
        <w:t>3) жителей Комсомольского муниципального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E9ED8AF" w14:textId="77777777" w:rsidR="003D05ED" w:rsidRPr="00072267" w:rsidRDefault="003D05ED" w:rsidP="003D05ED">
      <w:pPr>
        <w:jc w:val="both"/>
        <w:rPr>
          <w:sz w:val="28"/>
        </w:rPr>
      </w:pPr>
    </w:p>
    <w:p w14:paraId="0EEBABB6" w14:textId="77777777" w:rsidR="003D05ED" w:rsidRPr="00072267" w:rsidRDefault="003D05ED" w:rsidP="003D05ED">
      <w:pPr>
        <w:jc w:val="both"/>
        <w:rPr>
          <w:sz w:val="28"/>
        </w:rPr>
      </w:pPr>
      <w:r w:rsidRPr="00072267">
        <w:rPr>
          <w:b/>
          <w:sz w:val="28"/>
        </w:rPr>
        <w:t xml:space="preserve">      21. Статью 20 Устава признать утратившей силу</w:t>
      </w:r>
      <w:r w:rsidRPr="00072267">
        <w:rPr>
          <w:sz w:val="28"/>
        </w:rPr>
        <w:t>;</w:t>
      </w:r>
    </w:p>
    <w:p w14:paraId="02271B72" w14:textId="77777777" w:rsidR="003D05ED" w:rsidRPr="00072267" w:rsidRDefault="003D05ED" w:rsidP="003D05ED">
      <w:pPr>
        <w:jc w:val="both"/>
        <w:rPr>
          <w:sz w:val="28"/>
        </w:rPr>
      </w:pPr>
    </w:p>
    <w:p w14:paraId="31548BFA" w14:textId="77777777" w:rsidR="003D05ED" w:rsidRPr="00072267" w:rsidRDefault="003D05ED" w:rsidP="003D05ED">
      <w:pPr>
        <w:jc w:val="both"/>
        <w:rPr>
          <w:sz w:val="28"/>
        </w:rPr>
      </w:pPr>
      <w:r w:rsidRPr="00072267">
        <w:rPr>
          <w:sz w:val="28"/>
        </w:rPr>
        <w:t xml:space="preserve">    </w:t>
      </w:r>
      <w:r w:rsidRPr="00072267">
        <w:rPr>
          <w:b/>
          <w:sz w:val="28"/>
        </w:rPr>
        <w:t xml:space="preserve">  22. Статью 21 Устава признать утратившей силу</w:t>
      </w:r>
      <w:r w:rsidRPr="00072267">
        <w:rPr>
          <w:sz w:val="28"/>
        </w:rPr>
        <w:t>;</w:t>
      </w:r>
    </w:p>
    <w:p w14:paraId="138ACC11" w14:textId="77777777" w:rsidR="003D05ED" w:rsidRPr="00072267" w:rsidRDefault="003D05ED" w:rsidP="003D05ED">
      <w:pPr>
        <w:jc w:val="both"/>
        <w:rPr>
          <w:sz w:val="28"/>
        </w:rPr>
      </w:pPr>
    </w:p>
    <w:p w14:paraId="4EC37547" w14:textId="77777777" w:rsidR="003D05ED" w:rsidRPr="00072267" w:rsidRDefault="003D05ED" w:rsidP="003D05ED">
      <w:pPr>
        <w:jc w:val="both"/>
        <w:rPr>
          <w:b/>
          <w:sz w:val="28"/>
        </w:rPr>
      </w:pPr>
      <w:r w:rsidRPr="00072267">
        <w:rPr>
          <w:b/>
          <w:sz w:val="28"/>
        </w:rPr>
        <w:t xml:space="preserve">      23. Часть 10 статьи 23 Устава изложить в следующей редакции:</w:t>
      </w:r>
    </w:p>
    <w:p w14:paraId="3B76FB1C" w14:textId="77777777" w:rsidR="003D05ED" w:rsidRPr="00072267" w:rsidRDefault="003D05ED" w:rsidP="003D05ED">
      <w:pPr>
        <w:pStyle w:val="affffffffff1"/>
        <w:spacing w:before="0" w:beforeAutospacing="0" w:after="0" w:afterAutospacing="0" w:line="288" w:lineRule="atLeast"/>
        <w:jc w:val="both"/>
        <w:rPr>
          <w:sz w:val="28"/>
          <w:szCs w:val="28"/>
        </w:rPr>
      </w:pPr>
      <w:r w:rsidRPr="00072267">
        <w:rPr>
          <w:sz w:val="28"/>
          <w:szCs w:val="28"/>
        </w:rPr>
        <w:t xml:space="preserve">      «10. Полномочия Совета Комсомольского муниципального района прекращаются досрочно в следующих случаях:</w:t>
      </w:r>
    </w:p>
    <w:p w14:paraId="5E8C449A" w14:textId="77777777" w:rsidR="003D05ED" w:rsidRPr="00072267" w:rsidRDefault="003D05ED" w:rsidP="003D05ED">
      <w:pPr>
        <w:pStyle w:val="affffffffff1"/>
        <w:spacing w:before="168" w:beforeAutospacing="0" w:after="0" w:afterAutospacing="0" w:line="288" w:lineRule="atLeast"/>
        <w:ind w:firstLine="540"/>
        <w:jc w:val="both"/>
        <w:rPr>
          <w:sz w:val="28"/>
          <w:szCs w:val="28"/>
        </w:rPr>
      </w:pPr>
      <w:r w:rsidRPr="00072267">
        <w:rPr>
          <w:sz w:val="28"/>
          <w:szCs w:val="28"/>
        </w:rPr>
        <w:t xml:space="preserve">1) вступление в силу закона Ивановской области о его роспуске; </w:t>
      </w:r>
    </w:p>
    <w:p w14:paraId="4630A335" w14:textId="77777777" w:rsidR="003D05ED" w:rsidRPr="00072267" w:rsidRDefault="003D05ED" w:rsidP="003D05ED">
      <w:pPr>
        <w:pStyle w:val="affffffffff1"/>
        <w:spacing w:before="168" w:beforeAutospacing="0" w:after="0" w:afterAutospacing="0" w:line="288" w:lineRule="atLeast"/>
        <w:ind w:firstLine="540"/>
        <w:jc w:val="both"/>
        <w:rPr>
          <w:sz w:val="28"/>
          <w:szCs w:val="28"/>
        </w:rPr>
      </w:pPr>
      <w:r w:rsidRPr="00072267">
        <w:rPr>
          <w:sz w:val="28"/>
          <w:szCs w:val="28"/>
        </w:rPr>
        <w:t>2) принятие решения о самороспуске. Решение о самороспуске принимается простым большинством голосов от установленного числа депутатов Совета района;</w:t>
      </w:r>
    </w:p>
    <w:p w14:paraId="52F20B3C" w14:textId="77777777" w:rsidR="003D05ED" w:rsidRPr="00072267" w:rsidRDefault="003D05ED" w:rsidP="003D05ED">
      <w:pPr>
        <w:pStyle w:val="affffffffff1"/>
        <w:spacing w:before="168" w:beforeAutospacing="0" w:after="0" w:afterAutospacing="0" w:line="288" w:lineRule="atLeast"/>
        <w:ind w:firstLine="540"/>
        <w:jc w:val="both"/>
        <w:rPr>
          <w:sz w:val="28"/>
          <w:szCs w:val="28"/>
        </w:rPr>
      </w:pPr>
      <w:r w:rsidRPr="00072267">
        <w:rPr>
          <w:sz w:val="28"/>
          <w:szCs w:val="28"/>
        </w:rPr>
        <w:t xml:space="preserve">3) вступление в силу решения Ивановского областного суда о неправомочности данного состава депутатов Совета района, в том числе в связи со сложением депутатами своих полномочий; </w:t>
      </w:r>
    </w:p>
    <w:p w14:paraId="2AA5D49D" w14:textId="77777777" w:rsidR="003D05ED" w:rsidRPr="00072267" w:rsidRDefault="003D05ED" w:rsidP="003D05ED">
      <w:pPr>
        <w:pStyle w:val="affffffffff1"/>
        <w:spacing w:before="168" w:beforeAutospacing="0" w:after="0" w:afterAutospacing="0" w:line="288" w:lineRule="atLeast"/>
        <w:ind w:firstLine="540"/>
        <w:jc w:val="both"/>
        <w:rPr>
          <w:sz w:val="28"/>
          <w:szCs w:val="28"/>
        </w:rPr>
      </w:pPr>
      <w:r w:rsidRPr="00072267">
        <w:rPr>
          <w:sz w:val="28"/>
          <w:szCs w:val="28"/>
        </w:rPr>
        <w:t xml:space="preserve">4) преобразование муниципального района, осуществляемое в соответствии с частями 6 и 7 статьи 12 Федерального закона от 20.03.2025 N 33-ФЗ "Об общих принципах организации местного самоуправления в единой системе публичной власти"; </w:t>
      </w:r>
    </w:p>
    <w:p w14:paraId="36DA6061" w14:textId="77777777" w:rsidR="003D05ED" w:rsidRPr="00072267" w:rsidRDefault="003D05ED" w:rsidP="003D05ED">
      <w:pPr>
        <w:pStyle w:val="affffffffff1"/>
        <w:spacing w:before="168" w:beforeAutospacing="0" w:after="0" w:afterAutospacing="0" w:line="288" w:lineRule="atLeast"/>
        <w:ind w:firstLine="540"/>
        <w:jc w:val="both"/>
        <w:rPr>
          <w:sz w:val="28"/>
          <w:szCs w:val="28"/>
        </w:rPr>
      </w:pPr>
      <w:r w:rsidRPr="00072267">
        <w:rPr>
          <w:sz w:val="28"/>
          <w:szCs w:val="28"/>
        </w:rPr>
        <w:t xml:space="preserve">5) увеличение численности избирателей Комсомольского муниципального района более чем на 25 процентов; </w:t>
      </w:r>
    </w:p>
    <w:p w14:paraId="72B03ECE" w14:textId="77777777" w:rsidR="003D05ED" w:rsidRPr="00072267" w:rsidRDefault="003D05ED" w:rsidP="003D05ED">
      <w:pPr>
        <w:pStyle w:val="affffffffff1"/>
        <w:spacing w:before="168" w:beforeAutospacing="0" w:after="0" w:afterAutospacing="0" w:line="288" w:lineRule="atLeast"/>
        <w:ind w:firstLine="540"/>
        <w:jc w:val="both"/>
        <w:rPr>
          <w:sz w:val="28"/>
          <w:szCs w:val="28"/>
        </w:rPr>
      </w:pPr>
      <w:r w:rsidRPr="00072267">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E664F4E" w14:textId="77777777" w:rsidR="003D05ED" w:rsidRPr="00072267" w:rsidRDefault="003D05ED" w:rsidP="003D05ED">
      <w:pPr>
        <w:pStyle w:val="affffffffff1"/>
        <w:spacing w:before="168" w:beforeAutospacing="0" w:after="0" w:afterAutospacing="0" w:line="288" w:lineRule="atLeast"/>
        <w:jc w:val="both"/>
        <w:rPr>
          <w:sz w:val="28"/>
          <w:szCs w:val="28"/>
        </w:rPr>
      </w:pPr>
      <w:r w:rsidRPr="00072267">
        <w:rPr>
          <w:b/>
          <w:sz w:val="28"/>
          <w:szCs w:val="28"/>
        </w:rPr>
        <w:t xml:space="preserve">      24. Части 16 и 17 статьи 23 Устава</w:t>
      </w:r>
      <w:r w:rsidRPr="00072267">
        <w:rPr>
          <w:sz w:val="28"/>
          <w:szCs w:val="28"/>
        </w:rPr>
        <w:t xml:space="preserve"> </w:t>
      </w:r>
      <w:r w:rsidRPr="00072267">
        <w:rPr>
          <w:b/>
          <w:sz w:val="28"/>
          <w:szCs w:val="28"/>
        </w:rPr>
        <w:t>признать утратившими силу;</w:t>
      </w:r>
    </w:p>
    <w:p w14:paraId="65FD67E2" w14:textId="77777777" w:rsidR="003D05ED" w:rsidRPr="00072267" w:rsidRDefault="003D05ED" w:rsidP="003D05ED">
      <w:pPr>
        <w:jc w:val="both"/>
        <w:rPr>
          <w:sz w:val="28"/>
        </w:rPr>
      </w:pPr>
    </w:p>
    <w:p w14:paraId="45872F61" w14:textId="77777777" w:rsidR="003D05ED" w:rsidRPr="00072267" w:rsidRDefault="003D05ED" w:rsidP="003D05ED">
      <w:pPr>
        <w:jc w:val="both"/>
        <w:rPr>
          <w:b/>
          <w:sz w:val="28"/>
        </w:rPr>
      </w:pPr>
      <w:r w:rsidRPr="00072267">
        <w:rPr>
          <w:b/>
          <w:sz w:val="28"/>
        </w:rPr>
        <w:t xml:space="preserve">      25. Часть 1 статьи 24 Устава изложить в следующей редакции:</w:t>
      </w:r>
    </w:p>
    <w:p w14:paraId="6E3173C1" w14:textId="77777777" w:rsidR="003D05ED" w:rsidRPr="00072267" w:rsidRDefault="003D05ED" w:rsidP="003D05ED">
      <w:pPr>
        <w:jc w:val="both"/>
        <w:rPr>
          <w:sz w:val="28"/>
          <w:szCs w:val="28"/>
        </w:rPr>
      </w:pPr>
      <w:r w:rsidRPr="00072267">
        <w:rPr>
          <w:sz w:val="28"/>
          <w:szCs w:val="28"/>
        </w:rPr>
        <w:t xml:space="preserve">     «1. В исключительной компетенции Совета Комсомольского муниципального района Ивановской области находятся:</w:t>
      </w:r>
    </w:p>
    <w:p w14:paraId="7A3292F1" w14:textId="77777777" w:rsidR="003D05ED" w:rsidRPr="00072267" w:rsidRDefault="003D05ED" w:rsidP="003D05ED">
      <w:pPr>
        <w:spacing w:before="280"/>
        <w:ind w:firstLine="540"/>
        <w:jc w:val="both"/>
        <w:rPr>
          <w:sz w:val="28"/>
          <w:szCs w:val="28"/>
        </w:rPr>
      </w:pPr>
      <w:r w:rsidRPr="00072267">
        <w:rPr>
          <w:sz w:val="28"/>
          <w:szCs w:val="28"/>
        </w:rPr>
        <w:t>1) принятие Устава Комсомольского муниципального района Ивановской области и внесение в него изменений и дополнений;</w:t>
      </w:r>
    </w:p>
    <w:p w14:paraId="013C340C" w14:textId="77777777" w:rsidR="003D05ED" w:rsidRPr="00072267" w:rsidRDefault="003D05ED" w:rsidP="003D05ED">
      <w:pPr>
        <w:spacing w:before="280"/>
        <w:ind w:firstLine="540"/>
        <w:jc w:val="both"/>
        <w:rPr>
          <w:sz w:val="28"/>
          <w:szCs w:val="28"/>
        </w:rPr>
      </w:pPr>
      <w:r w:rsidRPr="00072267">
        <w:rPr>
          <w:sz w:val="28"/>
          <w:szCs w:val="28"/>
        </w:rPr>
        <w:lastRenderedPageBreak/>
        <w:t>2) утверждение бюджета Комсомольского муниципального района и отчета о его исполнении;</w:t>
      </w:r>
    </w:p>
    <w:p w14:paraId="7DA553A6" w14:textId="77777777" w:rsidR="003D05ED" w:rsidRPr="00072267" w:rsidRDefault="003D05ED" w:rsidP="003D05ED">
      <w:pPr>
        <w:spacing w:before="280"/>
        <w:ind w:firstLine="540"/>
        <w:jc w:val="both"/>
        <w:rPr>
          <w:sz w:val="28"/>
        </w:rPr>
      </w:pPr>
      <w:r w:rsidRPr="00072267">
        <w:rPr>
          <w:sz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A86F659" w14:textId="77777777" w:rsidR="003D05ED" w:rsidRPr="00072267" w:rsidRDefault="003D05ED" w:rsidP="003D05ED">
      <w:pPr>
        <w:spacing w:before="280"/>
        <w:ind w:firstLine="540"/>
        <w:jc w:val="both"/>
        <w:rPr>
          <w:sz w:val="28"/>
          <w:szCs w:val="28"/>
        </w:rPr>
      </w:pPr>
      <w:r w:rsidRPr="00072267">
        <w:rPr>
          <w:sz w:val="28"/>
          <w:szCs w:val="28"/>
        </w:rPr>
        <w:t>4) утверждение стратегии социально-экономического развития Комсомольского муниципального района;</w:t>
      </w:r>
    </w:p>
    <w:p w14:paraId="36A5A10E" w14:textId="77777777" w:rsidR="003D05ED" w:rsidRPr="00072267" w:rsidRDefault="003D05ED" w:rsidP="003D05ED">
      <w:pPr>
        <w:spacing w:before="280"/>
        <w:ind w:firstLine="540"/>
        <w:jc w:val="both"/>
        <w:rPr>
          <w:sz w:val="28"/>
          <w:szCs w:val="28"/>
        </w:rPr>
      </w:pPr>
      <w:r w:rsidRPr="00072267">
        <w:rPr>
          <w:sz w:val="28"/>
          <w:szCs w:val="28"/>
        </w:rPr>
        <w:t>5) определение порядка управления и распоряжения имуществом, находящимся в муниципальной собственности;</w:t>
      </w:r>
    </w:p>
    <w:p w14:paraId="0B205F12" w14:textId="77777777" w:rsidR="003D05ED" w:rsidRPr="00072267" w:rsidRDefault="003D05ED" w:rsidP="003D05ED">
      <w:pPr>
        <w:spacing w:before="280"/>
        <w:ind w:firstLine="540"/>
        <w:jc w:val="both"/>
        <w:rPr>
          <w:sz w:val="28"/>
          <w:szCs w:val="28"/>
        </w:rPr>
      </w:pPr>
      <w:r w:rsidRPr="00072267">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3EBE5DD" w14:textId="77777777" w:rsidR="003D05ED" w:rsidRPr="00072267" w:rsidRDefault="003D05ED" w:rsidP="003D05ED">
      <w:pPr>
        <w:spacing w:before="280"/>
        <w:ind w:firstLine="540"/>
        <w:jc w:val="both"/>
        <w:rPr>
          <w:sz w:val="28"/>
          <w:szCs w:val="28"/>
        </w:rPr>
      </w:pPr>
      <w:r w:rsidRPr="00072267">
        <w:rPr>
          <w:sz w:val="28"/>
          <w:szCs w:val="28"/>
        </w:rPr>
        <w:t>7) определение порядка материально-технического и организационного обеспечения деятельности органов местного самоуправления Комсомольского муниципального района;</w:t>
      </w:r>
    </w:p>
    <w:p w14:paraId="3BDE558F" w14:textId="77777777" w:rsidR="003D05ED" w:rsidRPr="00072267" w:rsidRDefault="003D05ED" w:rsidP="003D05ED">
      <w:pPr>
        <w:spacing w:before="280"/>
        <w:ind w:firstLine="540"/>
        <w:jc w:val="both"/>
        <w:rPr>
          <w:sz w:val="28"/>
          <w:szCs w:val="28"/>
        </w:rPr>
      </w:pPr>
      <w:r w:rsidRPr="00072267">
        <w:rPr>
          <w:sz w:val="28"/>
          <w:szCs w:val="28"/>
        </w:rPr>
        <w:t>8) контроль за исполнением органами местного самоуправления Комсомольского муниципального района и должностными лицами местного самоуправления Комсомольского муниципального района полномочий по решению вопросов местного значения;</w:t>
      </w:r>
    </w:p>
    <w:p w14:paraId="5B85159B" w14:textId="77777777" w:rsidR="003D05ED" w:rsidRPr="00072267" w:rsidRDefault="003D05ED" w:rsidP="003D05ED">
      <w:pPr>
        <w:spacing w:before="280"/>
        <w:ind w:firstLine="540"/>
        <w:jc w:val="both"/>
        <w:rPr>
          <w:sz w:val="28"/>
          <w:szCs w:val="28"/>
        </w:rPr>
      </w:pPr>
      <w:r w:rsidRPr="00072267">
        <w:rPr>
          <w:sz w:val="28"/>
          <w:szCs w:val="28"/>
        </w:rPr>
        <w:t>9) принятие решения об удалении Главы района в отставку в предусмотренных Федеральным законом от 20.03.2025 N 33-ФЗ "Об общих принципах организации местного самоуправления в единой системе публичной власти" случаях;</w:t>
      </w:r>
    </w:p>
    <w:p w14:paraId="1B9AC02A" w14:textId="77777777" w:rsidR="003D05ED" w:rsidRPr="00072267" w:rsidRDefault="003D05ED" w:rsidP="003D05ED">
      <w:pPr>
        <w:spacing w:before="280" w:line="72" w:lineRule="auto"/>
        <w:ind w:firstLine="539"/>
        <w:jc w:val="both"/>
        <w:rPr>
          <w:sz w:val="28"/>
          <w:szCs w:val="28"/>
        </w:rPr>
      </w:pPr>
    </w:p>
    <w:p w14:paraId="1ACAD178" w14:textId="77777777" w:rsidR="003D05ED" w:rsidRPr="00072267" w:rsidRDefault="003D05ED" w:rsidP="003D05ED">
      <w:pPr>
        <w:ind w:firstLine="540"/>
        <w:jc w:val="both"/>
        <w:rPr>
          <w:sz w:val="28"/>
          <w:szCs w:val="28"/>
        </w:rPr>
      </w:pPr>
      <w:r w:rsidRPr="00072267">
        <w:rPr>
          <w:sz w:val="28"/>
          <w:szCs w:val="28"/>
        </w:rPr>
        <w:t>10) заслушивание ежегодных отчетов Главы района о результатах их деятельности, деятельности местной администрации и иных подведомственных Главе района органов местного самоуправления, в том числе о решении вопросов, поставленных Советом района.»;</w:t>
      </w:r>
    </w:p>
    <w:p w14:paraId="71D2A3A2" w14:textId="77777777" w:rsidR="003D05ED" w:rsidRPr="00072267" w:rsidRDefault="003D05ED" w:rsidP="003D05ED">
      <w:pPr>
        <w:jc w:val="both"/>
        <w:rPr>
          <w:b/>
          <w:sz w:val="28"/>
        </w:rPr>
      </w:pPr>
      <w:r w:rsidRPr="00072267">
        <w:rPr>
          <w:b/>
          <w:sz w:val="28"/>
        </w:rPr>
        <w:t xml:space="preserve"> </w:t>
      </w:r>
    </w:p>
    <w:p w14:paraId="38DC8326" w14:textId="77777777" w:rsidR="003D05ED" w:rsidRPr="00072267" w:rsidRDefault="003D05ED" w:rsidP="003D05ED">
      <w:pPr>
        <w:jc w:val="both"/>
        <w:rPr>
          <w:sz w:val="28"/>
          <w:szCs w:val="28"/>
        </w:rPr>
      </w:pPr>
      <w:r w:rsidRPr="00072267">
        <w:rPr>
          <w:bCs/>
          <w:sz w:val="28"/>
          <w:szCs w:val="28"/>
        </w:rPr>
        <w:t xml:space="preserve">     </w:t>
      </w:r>
      <w:r w:rsidRPr="00072267">
        <w:rPr>
          <w:b/>
          <w:bCs/>
          <w:sz w:val="28"/>
          <w:szCs w:val="28"/>
        </w:rPr>
        <w:t xml:space="preserve"> 26. В пункте 3 части 2 статьи 24 Устава</w:t>
      </w:r>
      <w:r w:rsidRPr="00072267">
        <w:rPr>
          <w:bCs/>
          <w:sz w:val="28"/>
          <w:szCs w:val="28"/>
        </w:rPr>
        <w:t xml:space="preserve"> слова «</w:t>
      </w:r>
      <w:r w:rsidRPr="00072267">
        <w:rPr>
          <w:sz w:val="28"/>
          <w:szCs w:val="28"/>
        </w:rPr>
        <w:t>от 06.10.2003 № 131-ФЗ «Об общих принципах организации местного самоуправления в Российской Федерации» заменить словами «от 20.03.2025 N 33-ФЗ "Об общих принципах организации местного самоуправления в единой системе публичной власти";</w:t>
      </w:r>
    </w:p>
    <w:p w14:paraId="7EA02809" w14:textId="77777777" w:rsidR="003D05ED" w:rsidRPr="00072267" w:rsidRDefault="003D05ED" w:rsidP="003D05ED">
      <w:pPr>
        <w:jc w:val="both"/>
        <w:rPr>
          <w:b/>
          <w:sz w:val="28"/>
          <w:szCs w:val="28"/>
        </w:rPr>
      </w:pPr>
    </w:p>
    <w:p w14:paraId="612CDC4D" w14:textId="77777777" w:rsidR="003D05ED" w:rsidRPr="00072267" w:rsidRDefault="003D05ED" w:rsidP="003D05ED">
      <w:pPr>
        <w:jc w:val="both"/>
        <w:rPr>
          <w:sz w:val="28"/>
          <w:szCs w:val="28"/>
        </w:rPr>
      </w:pPr>
      <w:r w:rsidRPr="00072267">
        <w:rPr>
          <w:b/>
          <w:sz w:val="28"/>
          <w:szCs w:val="28"/>
        </w:rPr>
        <w:t xml:space="preserve">      27. В части 1 статьи 25 Устава</w:t>
      </w:r>
      <w:r w:rsidRPr="00072267">
        <w:rPr>
          <w:sz w:val="28"/>
          <w:szCs w:val="28"/>
        </w:rPr>
        <w:t xml:space="preserve"> слова </w:t>
      </w:r>
      <w:r w:rsidRPr="00072267">
        <w:rPr>
          <w:bCs/>
          <w:sz w:val="28"/>
          <w:szCs w:val="28"/>
        </w:rPr>
        <w:t>«</w:t>
      </w:r>
      <w:r w:rsidRPr="00072267">
        <w:rPr>
          <w:sz w:val="28"/>
          <w:szCs w:val="28"/>
        </w:rPr>
        <w:t>от 06.10.2003 № 131-ФЗ «Об общих принципах организации местного самоуправления в Российской Федерации» заменить словами «от 20.03.2025 N 33-ФЗ "Об общих принципах организации местного самоуправления в единой системе публичной власти";</w:t>
      </w:r>
    </w:p>
    <w:p w14:paraId="110C59B5" w14:textId="77777777" w:rsidR="003D05ED" w:rsidRPr="00072267" w:rsidRDefault="003D05ED" w:rsidP="003D05ED">
      <w:pPr>
        <w:jc w:val="both"/>
        <w:rPr>
          <w:sz w:val="28"/>
          <w:szCs w:val="28"/>
        </w:rPr>
      </w:pPr>
    </w:p>
    <w:p w14:paraId="21DA1F2A" w14:textId="77777777" w:rsidR="003D05ED" w:rsidRPr="00072267" w:rsidRDefault="003D05ED" w:rsidP="003D05ED">
      <w:pPr>
        <w:jc w:val="both"/>
        <w:rPr>
          <w:sz w:val="28"/>
          <w:szCs w:val="28"/>
        </w:rPr>
      </w:pPr>
      <w:r w:rsidRPr="00072267">
        <w:rPr>
          <w:sz w:val="28"/>
          <w:szCs w:val="28"/>
        </w:rPr>
        <w:t xml:space="preserve">      </w:t>
      </w:r>
      <w:r w:rsidRPr="00072267">
        <w:rPr>
          <w:b/>
          <w:sz w:val="28"/>
          <w:szCs w:val="28"/>
        </w:rPr>
        <w:t>28. Абзац первый части 2 статьи 29 Устава</w:t>
      </w:r>
      <w:r w:rsidRPr="00072267">
        <w:rPr>
          <w:sz w:val="28"/>
          <w:szCs w:val="28"/>
        </w:rPr>
        <w:t xml:space="preserve"> </w:t>
      </w:r>
      <w:r w:rsidRPr="00072267">
        <w:rPr>
          <w:b/>
          <w:sz w:val="28"/>
          <w:szCs w:val="28"/>
        </w:rPr>
        <w:t>изложить в следующей редакции:</w:t>
      </w:r>
    </w:p>
    <w:p w14:paraId="47EA60C1" w14:textId="77777777" w:rsidR="003D05ED" w:rsidRPr="00072267" w:rsidRDefault="003D05ED" w:rsidP="003D05ED">
      <w:pPr>
        <w:jc w:val="both"/>
        <w:rPr>
          <w:sz w:val="28"/>
          <w:szCs w:val="28"/>
        </w:rPr>
      </w:pPr>
      <w:r w:rsidRPr="00072267">
        <w:rPr>
          <w:sz w:val="28"/>
          <w:szCs w:val="28"/>
        </w:rPr>
        <w:lastRenderedPageBreak/>
        <w:t xml:space="preserve">      «2. Полномочия Главы района, избранного Советом района, начинаются со дня его избрания Советом района и вступления в должность в торжественной обстановке в порядке, предусмотренном Устава района, и прекращаются в день проведения Советом района нового созыва заседания, на котором рассматривается вопрос об избрании Главы района.»;</w:t>
      </w:r>
    </w:p>
    <w:p w14:paraId="058EA56F" w14:textId="77777777" w:rsidR="003D05ED" w:rsidRPr="00072267" w:rsidRDefault="003D05ED" w:rsidP="003D05ED">
      <w:pPr>
        <w:jc w:val="both"/>
        <w:rPr>
          <w:b/>
          <w:sz w:val="28"/>
          <w:szCs w:val="28"/>
        </w:rPr>
      </w:pPr>
    </w:p>
    <w:p w14:paraId="4C6D3438" w14:textId="77777777" w:rsidR="003D05ED" w:rsidRPr="00072267" w:rsidRDefault="003D05ED" w:rsidP="003D05ED">
      <w:pPr>
        <w:jc w:val="both"/>
        <w:rPr>
          <w:b/>
          <w:sz w:val="28"/>
          <w:szCs w:val="28"/>
        </w:rPr>
      </w:pPr>
      <w:r w:rsidRPr="00072267">
        <w:rPr>
          <w:b/>
          <w:sz w:val="28"/>
          <w:szCs w:val="28"/>
        </w:rPr>
        <w:t xml:space="preserve">      29. Часть 2 статьи 29 Устава дополнить абзацем следующего содержания:</w:t>
      </w:r>
    </w:p>
    <w:p w14:paraId="14791838" w14:textId="77777777" w:rsidR="003D05ED" w:rsidRPr="00072267" w:rsidRDefault="003D05ED" w:rsidP="003D05ED">
      <w:pPr>
        <w:jc w:val="both"/>
        <w:rPr>
          <w:sz w:val="28"/>
          <w:szCs w:val="28"/>
        </w:rPr>
      </w:pPr>
    </w:p>
    <w:p w14:paraId="04A2E7F3" w14:textId="77777777" w:rsidR="003D05ED" w:rsidRPr="00072267" w:rsidRDefault="003D05ED" w:rsidP="003D05ED">
      <w:pPr>
        <w:jc w:val="both"/>
        <w:rPr>
          <w:sz w:val="28"/>
          <w:szCs w:val="28"/>
        </w:rPr>
      </w:pPr>
      <w:r w:rsidRPr="00072267">
        <w:rPr>
          <w:sz w:val="28"/>
          <w:szCs w:val="28"/>
        </w:rPr>
        <w:t xml:space="preserve">      «Срок полномочий Главы района составляет пять лет.»;</w:t>
      </w:r>
    </w:p>
    <w:p w14:paraId="78A91351" w14:textId="77777777" w:rsidR="003D05ED" w:rsidRPr="00072267" w:rsidRDefault="003D05ED" w:rsidP="003D05ED">
      <w:pPr>
        <w:jc w:val="both"/>
        <w:rPr>
          <w:sz w:val="28"/>
          <w:szCs w:val="28"/>
        </w:rPr>
      </w:pPr>
    </w:p>
    <w:p w14:paraId="0956F38E" w14:textId="77777777" w:rsidR="003D05ED" w:rsidRPr="00072267" w:rsidRDefault="003D05ED" w:rsidP="003D05ED">
      <w:pPr>
        <w:jc w:val="both"/>
        <w:rPr>
          <w:b/>
          <w:sz w:val="28"/>
          <w:szCs w:val="28"/>
        </w:rPr>
      </w:pPr>
      <w:r w:rsidRPr="00072267">
        <w:rPr>
          <w:b/>
          <w:sz w:val="28"/>
          <w:szCs w:val="28"/>
        </w:rPr>
        <w:t xml:space="preserve">      30. Часть 4 статьи 29 Устава изложить в следующей редакции:</w:t>
      </w:r>
    </w:p>
    <w:p w14:paraId="67CA3C11" w14:textId="77777777" w:rsidR="003D05ED" w:rsidRPr="00072267" w:rsidRDefault="003D05ED" w:rsidP="003D05ED">
      <w:pPr>
        <w:jc w:val="both"/>
        <w:rPr>
          <w:b/>
          <w:sz w:val="28"/>
        </w:rPr>
      </w:pPr>
    </w:p>
    <w:p w14:paraId="546F3BD4" w14:textId="77777777" w:rsidR="003D05ED" w:rsidRPr="00072267" w:rsidRDefault="003D05ED" w:rsidP="003D05ED">
      <w:pPr>
        <w:jc w:val="both"/>
        <w:rPr>
          <w:bCs/>
          <w:sz w:val="28"/>
          <w:szCs w:val="28"/>
        </w:rPr>
      </w:pPr>
      <w:r w:rsidRPr="00072267">
        <w:rPr>
          <w:sz w:val="28"/>
        </w:rPr>
        <w:t xml:space="preserve">      «</w:t>
      </w:r>
      <w:r w:rsidRPr="00072267">
        <w:rPr>
          <w:bCs/>
          <w:sz w:val="28"/>
          <w:szCs w:val="28"/>
        </w:rPr>
        <w:t>4. В исключительной компетенции Главы района находятся:</w:t>
      </w:r>
    </w:p>
    <w:p w14:paraId="4A57242F" w14:textId="77777777" w:rsidR="003D05ED" w:rsidRPr="00072267" w:rsidRDefault="003D05ED" w:rsidP="003D05ED">
      <w:pPr>
        <w:spacing w:before="280"/>
        <w:ind w:firstLine="540"/>
        <w:jc w:val="both"/>
        <w:rPr>
          <w:bCs/>
          <w:sz w:val="28"/>
          <w:szCs w:val="28"/>
        </w:rPr>
      </w:pPr>
      <w:r w:rsidRPr="00072267">
        <w:rPr>
          <w:bCs/>
          <w:sz w:val="28"/>
          <w:szCs w:val="28"/>
        </w:rPr>
        <w:t>1) представительство Комсомольского муниципального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C13F5B2" w14:textId="77777777" w:rsidR="003D05ED" w:rsidRPr="00072267" w:rsidRDefault="003D05ED" w:rsidP="003D05ED">
      <w:pPr>
        <w:spacing w:before="280"/>
        <w:ind w:firstLine="540"/>
        <w:jc w:val="both"/>
        <w:rPr>
          <w:bCs/>
          <w:sz w:val="28"/>
          <w:szCs w:val="28"/>
        </w:rPr>
      </w:pPr>
      <w:r w:rsidRPr="00072267">
        <w:rPr>
          <w:bCs/>
          <w:sz w:val="28"/>
          <w:szCs w:val="28"/>
        </w:rPr>
        <w:t>2) подписание и обнародование в порядке, установленном Уставом района, нормативных правовых актов, принятых Советом района;</w:t>
      </w:r>
    </w:p>
    <w:p w14:paraId="74C5603D" w14:textId="77777777" w:rsidR="003D05ED" w:rsidRPr="00072267" w:rsidRDefault="003D05ED" w:rsidP="003D05ED">
      <w:pPr>
        <w:spacing w:before="280"/>
        <w:ind w:firstLine="540"/>
        <w:jc w:val="both"/>
        <w:rPr>
          <w:bCs/>
          <w:sz w:val="28"/>
          <w:szCs w:val="28"/>
        </w:rPr>
      </w:pPr>
      <w:r w:rsidRPr="00072267">
        <w:rPr>
          <w:bCs/>
          <w:sz w:val="28"/>
          <w:szCs w:val="28"/>
        </w:rPr>
        <w:t>3) издание в пределах своих полномочий правовых актов;</w:t>
      </w:r>
    </w:p>
    <w:p w14:paraId="5309F54D" w14:textId="77777777" w:rsidR="003D05ED" w:rsidRPr="00072267" w:rsidRDefault="003D05ED" w:rsidP="003D05ED">
      <w:pPr>
        <w:spacing w:before="280"/>
        <w:ind w:firstLine="540"/>
        <w:jc w:val="both"/>
        <w:rPr>
          <w:bCs/>
          <w:sz w:val="28"/>
          <w:szCs w:val="28"/>
        </w:rPr>
      </w:pPr>
      <w:r w:rsidRPr="00072267">
        <w:rPr>
          <w:bCs/>
          <w:sz w:val="28"/>
          <w:szCs w:val="28"/>
        </w:rPr>
        <w:t>4) право требования созыва внеочередного заседания Совета района.»;</w:t>
      </w:r>
    </w:p>
    <w:p w14:paraId="40146F9A" w14:textId="77777777" w:rsidR="003D05ED" w:rsidRPr="00072267" w:rsidRDefault="003D05ED" w:rsidP="003D05ED">
      <w:pPr>
        <w:jc w:val="both"/>
        <w:rPr>
          <w:b/>
          <w:sz w:val="28"/>
        </w:rPr>
      </w:pPr>
    </w:p>
    <w:p w14:paraId="6B0A3E9C" w14:textId="77777777" w:rsidR="003D05ED" w:rsidRPr="00072267" w:rsidRDefault="003D05ED" w:rsidP="003D05ED">
      <w:pPr>
        <w:jc w:val="both"/>
        <w:rPr>
          <w:b/>
          <w:sz w:val="28"/>
        </w:rPr>
      </w:pPr>
    </w:p>
    <w:p w14:paraId="0310D472" w14:textId="77777777" w:rsidR="003D05ED" w:rsidRPr="00072267" w:rsidRDefault="003D05ED" w:rsidP="003D05ED">
      <w:pPr>
        <w:jc w:val="both"/>
        <w:rPr>
          <w:b/>
          <w:sz w:val="28"/>
        </w:rPr>
      </w:pPr>
      <w:r w:rsidRPr="00072267">
        <w:rPr>
          <w:b/>
          <w:sz w:val="28"/>
        </w:rPr>
        <w:t xml:space="preserve">      31. Часть 6 статьи 29 Устава изложить в следующей редакции:</w:t>
      </w:r>
    </w:p>
    <w:p w14:paraId="37B2D0F0" w14:textId="77777777" w:rsidR="003D05ED" w:rsidRPr="00072267" w:rsidRDefault="003D05ED" w:rsidP="003D05ED">
      <w:pPr>
        <w:ind w:firstLine="540"/>
        <w:jc w:val="both"/>
        <w:outlineLvl w:val="0"/>
        <w:rPr>
          <w:sz w:val="28"/>
          <w:szCs w:val="28"/>
        </w:rPr>
      </w:pPr>
    </w:p>
    <w:p w14:paraId="62065184" w14:textId="77777777" w:rsidR="003D05ED" w:rsidRPr="00072267" w:rsidRDefault="003D05ED" w:rsidP="003D05ED">
      <w:pPr>
        <w:jc w:val="both"/>
        <w:rPr>
          <w:sz w:val="28"/>
          <w:szCs w:val="28"/>
        </w:rPr>
      </w:pPr>
      <w:r w:rsidRPr="00072267">
        <w:rPr>
          <w:sz w:val="28"/>
          <w:szCs w:val="28"/>
        </w:rPr>
        <w:t xml:space="preserve">      «6. Полномочия Главы района прекращаются досрочно в случаях, предусмотренных </w:t>
      </w:r>
      <w:hyperlink r:id="rId20" w:history="1">
        <w:r w:rsidRPr="00072267">
          <w:rPr>
            <w:sz w:val="28"/>
            <w:szCs w:val="28"/>
          </w:rPr>
          <w:t>частью 1 статьи 30</w:t>
        </w:r>
      </w:hyperlink>
      <w:r w:rsidRPr="00072267">
        <w:rPr>
          <w:sz w:val="28"/>
          <w:szCs w:val="28"/>
        </w:rPr>
        <w:t xml:space="preserve">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27722CFD" w14:textId="77777777" w:rsidR="003D05ED" w:rsidRPr="00072267" w:rsidRDefault="003D05ED" w:rsidP="003D05ED">
      <w:pPr>
        <w:spacing w:before="280"/>
        <w:ind w:firstLine="540"/>
        <w:jc w:val="both"/>
        <w:rPr>
          <w:sz w:val="28"/>
          <w:szCs w:val="28"/>
        </w:rPr>
      </w:pPr>
      <w:r w:rsidRPr="00072267">
        <w:rPr>
          <w:sz w:val="28"/>
          <w:szCs w:val="28"/>
        </w:rPr>
        <w:t>1) утрата доверия Президента Российской Федерации;</w:t>
      </w:r>
    </w:p>
    <w:p w14:paraId="6234BF4C" w14:textId="77777777" w:rsidR="003D05ED" w:rsidRPr="00072267" w:rsidRDefault="003D05ED" w:rsidP="003D05ED">
      <w:pPr>
        <w:spacing w:before="280"/>
        <w:ind w:firstLine="540"/>
        <w:jc w:val="both"/>
        <w:rPr>
          <w:sz w:val="28"/>
          <w:szCs w:val="28"/>
        </w:rPr>
      </w:pPr>
      <w:r w:rsidRPr="00072267">
        <w:rPr>
          <w:sz w:val="28"/>
          <w:szCs w:val="28"/>
        </w:rPr>
        <w:t>2) удаление в отставку;</w:t>
      </w:r>
    </w:p>
    <w:p w14:paraId="1C9BBB33" w14:textId="77777777" w:rsidR="003D05ED" w:rsidRPr="00072267" w:rsidRDefault="003D05ED" w:rsidP="003D05ED">
      <w:pPr>
        <w:spacing w:before="280"/>
        <w:ind w:firstLine="540"/>
        <w:jc w:val="both"/>
        <w:rPr>
          <w:sz w:val="28"/>
          <w:szCs w:val="28"/>
        </w:rPr>
      </w:pPr>
      <w:r w:rsidRPr="00072267">
        <w:rPr>
          <w:sz w:val="28"/>
          <w:szCs w:val="28"/>
        </w:rPr>
        <w:t>3) отрешение от должности;</w:t>
      </w:r>
    </w:p>
    <w:p w14:paraId="1D695F48" w14:textId="77777777" w:rsidR="003D05ED" w:rsidRPr="00072267" w:rsidRDefault="003D05ED" w:rsidP="003D05ED">
      <w:pPr>
        <w:spacing w:before="280"/>
        <w:ind w:firstLine="540"/>
        <w:jc w:val="both"/>
        <w:rPr>
          <w:sz w:val="28"/>
          <w:szCs w:val="28"/>
        </w:rPr>
      </w:pPr>
      <w:r w:rsidRPr="00072267">
        <w:rPr>
          <w:sz w:val="28"/>
          <w:szCs w:val="28"/>
        </w:rPr>
        <w:t>4) установленная в судебном порядке стойкая неспособность по состоянию здоровья осуществлять полномочия Главы района;</w:t>
      </w:r>
    </w:p>
    <w:p w14:paraId="6E791922" w14:textId="77777777" w:rsidR="003D05ED" w:rsidRPr="00072267" w:rsidRDefault="003D05ED" w:rsidP="003D05ED">
      <w:pPr>
        <w:spacing w:before="280" w:line="72" w:lineRule="auto"/>
        <w:ind w:firstLine="539"/>
        <w:jc w:val="both"/>
        <w:rPr>
          <w:sz w:val="28"/>
          <w:szCs w:val="28"/>
        </w:rPr>
      </w:pPr>
    </w:p>
    <w:p w14:paraId="36C60E3C" w14:textId="77777777" w:rsidR="003D05ED" w:rsidRPr="00072267" w:rsidRDefault="003D05ED" w:rsidP="003D05ED">
      <w:pPr>
        <w:jc w:val="both"/>
        <w:rPr>
          <w:sz w:val="28"/>
          <w:szCs w:val="28"/>
        </w:rPr>
      </w:pPr>
      <w:r w:rsidRPr="00072267">
        <w:rPr>
          <w:sz w:val="28"/>
          <w:szCs w:val="28"/>
        </w:rPr>
        <w:t xml:space="preserve">        5) преобразование Комсомольского муниципального района, осуществляемое в соответствии с </w:t>
      </w:r>
      <w:hyperlink r:id="rId21" w:history="1">
        <w:r w:rsidRPr="00072267">
          <w:rPr>
            <w:sz w:val="28"/>
            <w:szCs w:val="28"/>
          </w:rPr>
          <w:t>частями 6</w:t>
        </w:r>
      </w:hyperlink>
      <w:r w:rsidRPr="00072267">
        <w:rPr>
          <w:sz w:val="28"/>
          <w:szCs w:val="28"/>
        </w:rPr>
        <w:t xml:space="preserve"> и </w:t>
      </w:r>
      <w:hyperlink r:id="rId22" w:history="1">
        <w:r w:rsidRPr="00072267">
          <w:rPr>
            <w:sz w:val="28"/>
            <w:szCs w:val="28"/>
          </w:rPr>
          <w:t>7 статьи 12</w:t>
        </w:r>
      </w:hyperlink>
      <w:r w:rsidRPr="00072267">
        <w:rPr>
          <w:sz w:val="28"/>
          <w:szCs w:val="28"/>
        </w:rPr>
        <w:t xml:space="preserve"> Федерального закона от 20.03.2025 № 33-ФЗ «Об общих принципах организации местного самоуправления в единой системе публичной власти»;</w:t>
      </w:r>
    </w:p>
    <w:p w14:paraId="671CE864" w14:textId="77777777" w:rsidR="003D05ED" w:rsidRPr="00072267" w:rsidRDefault="003D05ED" w:rsidP="003D05ED">
      <w:pPr>
        <w:spacing w:before="280"/>
        <w:ind w:firstLine="540"/>
        <w:jc w:val="both"/>
        <w:rPr>
          <w:sz w:val="28"/>
          <w:szCs w:val="28"/>
        </w:rPr>
      </w:pPr>
      <w:r w:rsidRPr="00072267">
        <w:rPr>
          <w:sz w:val="28"/>
          <w:szCs w:val="28"/>
        </w:rPr>
        <w:lastRenderedPageBreak/>
        <w:t>6) увеличение численности избирателей Комсомольского муниципального района более чем на 25 процентов;</w:t>
      </w:r>
    </w:p>
    <w:p w14:paraId="5B0C20F0" w14:textId="77777777" w:rsidR="003D05ED" w:rsidRPr="00072267" w:rsidRDefault="003D05ED" w:rsidP="003D05ED">
      <w:pPr>
        <w:spacing w:before="280"/>
        <w:ind w:firstLine="540"/>
        <w:jc w:val="both"/>
        <w:rPr>
          <w:sz w:val="28"/>
          <w:szCs w:val="28"/>
        </w:rPr>
      </w:pPr>
      <w:r w:rsidRPr="00072267">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B588481" w14:textId="77777777" w:rsidR="003D05ED" w:rsidRPr="00072267" w:rsidRDefault="003D05ED" w:rsidP="003D05ED">
      <w:pPr>
        <w:jc w:val="both"/>
        <w:rPr>
          <w:sz w:val="28"/>
        </w:rPr>
      </w:pPr>
    </w:p>
    <w:p w14:paraId="0DE04998" w14:textId="77777777" w:rsidR="003D05ED" w:rsidRPr="00072267" w:rsidRDefault="003D05ED" w:rsidP="003D05ED">
      <w:pPr>
        <w:jc w:val="both"/>
        <w:rPr>
          <w:b/>
          <w:sz w:val="28"/>
        </w:rPr>
      </w:pPr>
      <w:r w:rsidRPr="00072267">
        <w:rPr>
          <w:b/>
          <w:sz w:val="28"/>
        </w:rPr>
        <w:t xml:space="preserve">      32. Абзац второй части 1 статьи 32 Устава изложить в следующей редакции:</w:t>
      </w:r>
    </w:p>
    <w:p w14:paraId="70740217" w14:textId="77777777" w:rsidR="003D05ED" w:rsidRPr="00072267" w:rsidRDefault="003D05ED" w:rsidP="003D05ED">
      <w:pPr>
        <w:jc w:val="both"/>
        <w:rPr>
          <w:b/>
          <w:sz w:val="28"/>
        </w:rPr>
      </w:pPr>
      <w:r w:rsidRPr="00072267">
        <w:rPr>
          <w:b/>
          <w:sz w:val="28"/>
        </w:rPr>
        <w:t xml:space="preserve">    </w:t>
      </w:r>
    </w:p>
    <w:p w14:paraId="2D811D33" w14:textId="77777777" w:rsidR="003D05ED" w:rsidRPr="00072267" w:rsidRDefault="003D05ED" w:rsidP="003D05ED">
      <w:pPr>
        <w:jc w:val="both"/>
        <w:rPr>
          <w:sz w:val="28"/>
          <w:szCs w:val="28"/>
        </w:rPr>
      </w:pPr>
      <w:r w:rsidRPr="00072267">
        <w:rPr>
          <w:sz w:val="28"/>
        </w:rPr>
        <w:t xml:space="preserve">     «</w:t>
      </w:r>
      <w:r w:rsidRPr="00072267">
        <w:rPr>
          <w:sz w:val="28"/>
          <w:szCs w:val="28"/>
        </w:rPr>
        <w:t>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4D49F648" w14:textId="77777777" w:rsidR="003D05ED" w:rsidRPr="00072267" w:rsidRDefault="003D05ED" w:rsidP="003D05ED">
      <w:pPr>
        <w:jc w:val="both"/>
        <w:rPr>
          <w:sz w:val="28"/>
          <w:szCs w:val="28"/>
        </w:rPr>
      </w:pPr>
    </w:p>
    <w:p w14:paraId="297A104F" w14:textId="77777777" w:rsidR="003D05ED" w:rsidRPr="00072267" w:rsidRDefault="003D05ED" w:rsidP="003D05ED">
      <w:pPr>
        <w:jc w:val="both"/>
        <w:rPr>
          <w:b/>
          <w:sz w:val="28"/>
          <w:szCs w:val="28"/>
        </w:rPr>
      </w:pPr>
      <w:r w:rsidRPr="00072267">
        <w:rPr>
          <w:b/>
          <w:sz w:val="28"/>
          <w:szCs w:val="28"/>
        </w:rPr>
        <w:t xml:space="preserve">      33. Абзац второй части 2 статьи 32 Устава изложить в следующей редакции:</w:t>
      </w:r>
    </w:p>
    <w:p w14:paraId="4AD06C9B" w14:textId="77777777" w:rsidR="003D05ED" w:rsidRPr="00072267" w:rsidRDefault="003D05ED" w:rsidP="003D05ED">
      <w:pPr>
        <w:jc w:val="both"/>
        <w:rPr>
          <w:sz w:val="28"/>
          <w:szCs w:val="28"/>
        </w:rPr>
      </w:pPr>
    </w:p>
    <w:p w14:paraId="38E36235" w14:textId="77777777" w:rsidR="003D05ED" w:rsidRPr="00072267" w:rsidRDefault="003D05ED" w:rsidP="003D05ED">
      <w:pPr>
        <w:jc w:val="both"/>
        <w:rPr>
          <w:sz w:val="28"/>
          <w:szCs w:val="28"/>
        </w:rPr>
      </w:pPr>
      <w:r w:rsidRPr="00072267">
        <w:rPr>
          <w:sz w:val="28"/>
          <w:szCs w:val="28"/>
        </w:rPr>
        <w:t xml:space="preserve">     «Полномочия Главы района, избранного Советом района, начинаются со дня его избрания Советом района и вступления в должность в торжественной обстановке в порядке, предусмотренном Уставом района, и прекращаются в день проведения Советом района нового созыва заседания, на котором рассматривается вопрос об избрании Главы района.»;</w:t>
      </w:r>
    </w:p>
    <w:p w14:paraId="063B5450" w14:textId="77777777" w:rsidR="003D05ED" w:rsidRPr="00072267" w:rsidRDefault="003D05ED" w:rsidP="003D05ED">
      <w:pPr>
        <w:jc w:val="both"/>
        <w:rPr>
          <w:sz w:val="28"/>
        </w:rPr>
      </w:pPr>
    </w:p>
    <w:p w14:paraId="2D1E385C" w14:textId="77777777" w:rsidR="003D05ED" w:rsidRPr="00072267" w:rsidRDefault="003D05ED" w:rsidP="003D05ED">
      <w:pPr>
        <w:jc w:val="both"/>
        <w:rPr>
          <w:b/>
          <w:bCs/>
          <w:sz w:val="28"/>
          <w:szCs w:val="28"/>
        </w:rPr>
      </w:pPr>
      <w:r w:rsidRPr="00072267">
        <w:rPr>
          <w:b/>
          <w:sz w:val="28"/>
          <w:szCs w:val="28"/>
        </w:rPr>
        <w:t xml:space="preserve">      34. В абзаце пятом части 4 статьи 32 Устава </w:t>
      </w:r>
      <w:r w:rsidRPr="00072267">
        <w:rPr>
          <w:sz w:val="28"/>
          <w:szCs w:val="28"/>
        </w:rPr>
        <w:t>слова «</w:t>
      </w:r>
      <w:hyperlink r:id="rId23" w:history="1">
        <w:r w:rsidRPr="00072267">
          <w:rPr>
            <w:rStyle w:val="a5"/>
            <w:bCs/>
            <w:color w:val="auto"/>
            <w:sz w:val="28"/>
            <w:szCs w:val="28"/>
          </w:rPr>
          <w:t>http://www.adm-komsomolsk.ru</w:t>
        </w:r>
      </w:hyperlink>
      <w:r w:rsidRPr="00072267">
        <w:rPr>
          <w:bCs/>
          <w:sz w:val="28"/>
          <w:szCs w:val="28"/>
        </w:rPr>
        <w:t>» заменить словами «</w:t>
      </w:r>
      <w:r w:rsidRPr="00072267">
        <w:rPr>
          <w:sz w:val="28"/>
          <w:szCs w:val="28"/>
        </w:rPr>
        <w:t>https://adminkoms37.gosuslugi.ru/»;</w:t>
      </w:r>
    </w:p>
    <w:p w14:paraId="7B64FD35" w14:textId="77777777" w:rsidR="003D05ED" w:rsidRPr="00072267" w:rsidRDefault="003D05ED" w:rsidP="003D05ED">
      <w:pPr>
        <w:jc w:val="both"/>
        <w:rPr>
          <w:b/>
          <w:sz w:val="28"/>
        </w:rPr>
      </w:pPr>
    </w:p>
    <w:p w14:paraId="6C52C7A6" w14:textId="77777777" w:rsidR="003D05ED" w:rsidRPr="00072267" w:rsidRDefault="003D05ED" w:rsidP="003D05ED">
      <w:pPr>
        <w:jc w:val="both"/>
        <w:rPr>
          <w:sz w:val="28"/>
          <w:szCs w:val="28"/>
        </w:rPr>
      </w:pPr>
      <w:r w:rsidRPr="00072267">
        <w:rPr>
          <w:b/>
          <w:sz w:val="28"/>
        </w:rPr>
        <w:t xml:space="preserve">      35. В абзаце тринадцатом части 4 статьи 32 Устава</w:t>
      </w:r>
      <w:r w:rsidRPr="00072267">
        <w:rPr>
          <w:sz w:val="28"/>
        </w:rPr>
        <w:t xml:space="preserve"> слова «от </w:t>
      </w:r>
      <w:r w:rsidRPr="00072267">
        <w:rPr>
          <w:bCs/>
          <w:sz w:val="28"/>
          <w:szCs w:val="28"/>
        </w:rPr>
        <w:t>06.10.2003 N 131-ФЗ "Об общих принципах организации местного самоуправления в Российской Федерации" заменить словами «</w:t>
      </w:r>
      <w:r w:rsidRPr="00072267">
        <w:rPr>
          <w:sz w:val="28"/>
          <w:szCs w:val="28"/>
        </w:rPr>
        <w:t>от 20.03.2025 N 33-ФЗ "Об общих принципах организации местного самоуправления в единой системе публичной власти"»;</w:t>
      </w:r>
    </w:p>
    <w:p w14:paraId="3EC20CA3" w14:textId="77777777" w:rsidR="003D05ED" w:rsidRPr="00072267" w:rsidRDefault="003D05ED" w:rsidP="003D05ED">
      <w:pPr>
        <w:jc w:val="both"/>
        <w:rPr>
          <w:sz w:val="28"/>
          <w:szCs w:val="28"/>
        </w:rPr>
      </w:pPr>
    </w:p>
    <w:p w14:paraId="356BA142" w14:textId="77777777" w:rsidR="003D05ED" w:rsidRPr="00072267" w:rsidRDefault="003D05ED" w:rsidP="003D05ED">
      <w:pPr>
        <w:jc w:val="both"/>
        <w:rPr>
          <w:b/>
          <w:sz w:val="28"/>
          <w:szCs w:val="28"/>
        </w:rPr>
      </w:pPr>
      <w:r w:rsidRPr="00072267">
        <w:rPr>
          <w:b/>
          <w:sz w:val="28"/>
          <w:szCs w:val="28"/>
        </w:rPr>
        <w:t xml:space="preserve">      36. Часть 6 статьи 32 Устава изложить в следующей редакции:</w:t>
      </w:r>
    </w:p>
    <w:p w14:paraId="7D1624DC" w14:textId="77777777" w:rsidR="003D05ED" w:rsidRPr="00072267" w:rsidRDefault="003D05ED" w:rsidP="003D05ED">
      <w:pPr>
        <w:jc w:val="both"/>
        <w:rPr>
          <w:sz w:val="28"/>
          <w:szCs w:val="28"/>
        </w:rPr>
      </w:pPr>
      <w:r w:rsidRPr="00072267">
        <w:rPr>
          <w:sz w:val="28"/>
          <w:szCs w:val="28"/>
        </w:rPr>
        <w:t xml:space="preserve">      «6. Полномочия депутата Совета района прекращаются досрочно в следующих случаях:</w:t>
      </w:r>
    </w:p>
    <w:p w14:paraId="5590FB7D" w14:textId="77777777" w:rsidR="003D05ED" w:rsidRPr="00072267" w:rsidRDefault="003D05ED" w:rsidP="003D05ED">
      <w:pPr>
        <w:jc w:val="both"/>
        <w:rPr>
          <w:sz w:val="28"/>
          <w:szCs w:val="28"/>
        </w:rPr>
      </w:pPr>
    </w:p>
    <w:p w14:paraId="360CD615" w14:textId="77777777" w:rsidR="003D05ED" w:rsidRPr="00072267" w:rsidRDefault="003D05ED" w:rsidP="003D05ED">
      <w:pPr>
        <w:jc w:val="both"/>
        <w:rPr>
          <w:bCs/>
          <w:sz w:val="28"/>
          <w:szCs w:val="28"/>
        </w:rPr>
      </w:pPr>
      <w:r w:rsidRPr="00072267">
        <w:rPr>
          <w:bCs/>
          <w:sz w:val="28"/>
          <w:szCs w:val="28"/>
        </w:rPr>
        <w:t xml:space="preserve">       1) смерть;</w:t>
      </w:r>
    </w:p>
    <w:p w14:paraId="257DBE25" w14:textId="77777777" w:rsidR="003D05ED" w:rsidRPr="00072267" w:rsidRDefault="003D05ED" w:rsidP="003D05ED">
      <w:pPr>
        <w:spacing w:before="280"/>
        <w:ind w:firstLine="540"/>
        <w:jc w:val="both"/>
        <w:rPr>
          <w:bCs/>
          <w:sz w:val="28"/>
          <w:szCs w:val="28"/>
        </w:rPr>
      </w:pPr>
      <w:r w:rsidRPr="00072267">
        <w:rPr>
          <w:bCs/>
          <w:sz w:val="28"/>
          <w:szCs w:val="28"/>
        </w:rPr>
        <w:t>2) отставка по собственному желанию;</w:t>
      </w:r>
    </w:p>
    <w:p w14:paraId="63F4551A" w14:textId="77777777" w:rsidR="003D05ED" w:rsidRPr="00072267" w:rsidRDefault="003D05ED" w:rsidP="003D05ED">
      <w:pPr>
        <w:spacing w:before="280"/>
        <w:ind w:firstLine="540"/>
        <w:jc w:val="both"/>
        <w:rPr>
          <w:bCs/>
          <w:sz w:val="28"/>
          <w:szCs w:val="28"/>
        </w:rPr>
      </w:pPr>
      <w:r w:rsidRPr="00072267">
        <w:rPr>
          <w:bCs/>
          <w:sz w:val="28"/>
          <w:szCs w:val="28"/>
        </w:rPr>
        <w:t>3) признание судом недееспособным или ограниченно дееспособным;</w:t>
      </w:r>
    </w:p>
    <w:p w14:paraId="2F71A11C" w14:textId="77777777" w:rsidR="003D05ED" w:rsidRPr="00072267" w:rsidRDefault="003D05ED" w:rsidP="003D05ED">
      <w:pPr>
        <w:spacing w:before="280"/>
        <w:ind w:firstLine="540"/>
        <w:jc w:val="both"/>
        <w:rPr>
          <w:bCs/>
          <w:sz w:val="28"/>
          <w:szCs w:val="28"/>
        </w:rPr>
      </w:pPr>
      <w:r w:rsidRPr="00072267">
        <w:rPr>
          <w:bCs/>
          <w:sz w:val="28"/>
          <w:szCs w:val="28"/>
        </w:rPr>
        <w:lastRenderedPageBreak/>
        <w:t>4) признание судом безвестно отсутствующим или объявление умершим;</w:t>
      </w:r>
    </w:p>
    <w:p w14:paraId="353E80C5" w14:textId="77777777" w:rsidR="003D05ED" w:rsidRPr="00072267" w:rsidRDefault="003D05ED" w:rsidP="003D05ED">
      <w:pPr>
        <w:spacing w:before="280"/>
        <w:ind w:firstLine="540"/>
        <w:jc w:val="both"/>
        <w:rPr>
          <w:bCs/>
          <w:sz w:val="28"/>
          <w:szCs w:val="28"/>
        </w:rPr>
      </w:pPr>
      <w:r w:rsidRPr="00072267">
        <w:rPr>
          <w:bCs/>
          <w:sz w:val="28"/>
          <w:szCs w:val="28"/>
        </w:rPr>
        <w:t>5) вступление в отношении его в законную силу обвинительного приговора суда;</w:t>
      </w:r>
    </w:p>
    <w:p w14:paraId="39DED7FD" w14:textId="77777777" w:rsidR="003D05ED" w:rsidRPr="00072267" w:rsidRDefault="003D05ED" w:rsidP="003D05ED">
      <w:pPr>
        <w:spacing w:before="280"/>
        <w:ind w:firstLine="540"/>
        <w:jc w:val="both"/>
        <w:rPr>
          <w:bCs/>
          <w:sz w:val="28"/>
          <w:szCs w:val="28"/>
        </w:rPr>
      </w:pPr>
      <w:r w:rsidRPr="00072267">
        <w:rPr>
          <w:bCs/>
          <w:sz w:val="28"/>
          <w:szCs w:val="28"/>
        </w:rPr>
        <w:t>6) выезд за пределы Российской Федерации на постоянное место жительства;</w:t>
      </w:r>
    </w:p>
    <w:p w14:paraId="3510D742" w14:textId="77777777" w:rsidR="003D05ED" w:rsidRPr="00072267" w:rsidRDefault="003D05ED" w:rsidP="003D05ED">
      <w:pPr>
        <w:spacing w:before="280"/>
        <w:ind w:firstLine="540"/>
        <w:jc w:val="both"/>
        <w:rPr>
          <w:bCs/>
          <w:sz w:val="28"/>
          <w:szCs w:val="28"/>
        </w:rPr>
      </w:pPr>
      <w:r w:rsidRPr="00072267">
        <w:rPr>
          <w:bCs/>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21ECA5A" w14:textId="77777777" w:rsidR="003D05ED" w:rsidRPr="00072267" w:rsidRDefault="003D05ED" w:rsidP="003D05ED">
      <w:pPr>
        <w:spacing w:before="280"/>
        <w:ind w:firstLine="540"/>
        <w:jc w:val="both"/>
        <w:rPr>
          <w:bCs/>
          <w:sz w:val="28"/>
          <w:szCs w:val="28"/>
        </w:rPr>
      </w:pPr>
      <w:r w:rsidRPr="00072267">
        <w:rPr>
          <w:bCs/>
          <w:sz w:val="28"/>
          <w:szCs w:val="28"/>
        </w:rPr>
        <w:t>8) досрочное прекращение полномочий соответствующего органа местного самоуправления;</w:t>
      </w:r>
    </w:p>
    <w:p w14:paraId="5245D48F" w14:textId="77777777" w:rsidR="003D05ED" w:rsidRPr="00072267" w:rsidRDefault="003D05ED" w:rsidP="003D05ED">
      <w:pPr>
        <w:spacing w:before="280"/>
        <w:ind w:firstLine="540"/>
        <w:jc w:val="both"/>
        <w:rPr>
          <w:bCs/>
          <w:sz w:val="28"/>
          <w:szCs w:val="28"/>
        </w:rPr>
      </w:pPr>
      <w:r w:rsidRPr="00072267">
        <w:rPr>
          <w:bCs/>
          <w:sz w:val="28"/>
          <w:szCs w:val="28"/>
        </w:rPr>
        <w:t>9) призыв на военную службу или направление на заменяющую ее альтернативную гражданскую службу;</w:t>
      </w:r>
    </w:p>
    <w:p w14:paraId="5BF84112" w14:textId="77777777" w:rsidR="003D05ED" w:rsidRPr="00072267" w:rsidRDefault="003D05ED" w:rsidP="003D05ED">
      <w:pPr>
        <w:spacing w:before="280"/>
        <w:ind w:firstLine="540"/>
        <w:jc w:val="both"/>
        <w:rPr>
          <w:bCs/>
          <w:sz w:val="28"/>
          <w:szCs w:val="28"/>
        </w:rPr>
      </w:pPr>
      <w:r w:rsidRPr="00072267">
        <w:rPr>
          <w:bCs/>
          <w:sz w:val="28"/>
          <w:szCs w:val="28"/>
        </w:rPr>
        <w:t>10) приобретение статуса иностранного агента;</w:t>
      </w:r>
    </w:p>
    <w:p w14:paraId="5DE5488C" w14:textId="77777777" w:rsidR="003D05ED" w:rsidRPr="00072267" w:rsidRDefault="003D05ED" w:rsidP="003D05ED">
      <w:pPr>
        <w:spacing w:before="280"/>
        <w:ind w:firstLine="540"/>
        <w:jc w:val="both"/>
        <w:rPr>
          <w:bCs/>
          <w:sz w:val="28"/>
          <w:szCs w:val="28"/>
        </w:rPr>
      </w:pPr>
      <w:r w:rsidRPr="00072267">
        <w:rPr>
          <w:bCs/>
          <w:sz w:val="28"/>
          <w:szCs w:val="28"/>
        </w:rPr>
        <w:t xml:space="preserve">11) иные случаи, установленные Федеральным законом </w:t>
      </w:r>
      <w:r w:rsidRPr="00072267">
        <w:rPr>
          <w:sz w:val="28"/>
          <w:szCs w:val="28"/>
        </w:rPr>
        <w:t>«</w:t>
      </w:r>
      <w:r w:rsidRPr="00072267">
        <w:rPr>
          <w:sz w:val="28"/>
        </w:rPr>
        <w:t>Об общих принципах организации местного самоуправления в единой системе публичной власти»</w:t>
      </w:r>
      <w:r w:rsidRPr="00072267">
        <w:rPr>
          <w:bCs/>
          <w:sz w:val="28"/>
          <w:szCs w:val="28"/>
        </w:rPr>
        <w:t xml:space="preserve"> и другими федеральными законами.»;</w:t>
      </w:r>
    </w:p>
    <w:p w14:paraId="401D0A1C" w14:textId="77777777" w:rsidR="003D05ED" w:rsidRPr="00072267" w:rsidRDefault="003D05ED" w:rsidP="003D05ED">
      <w:pPr>
        <w:spacing w:before="280"/>
        <w:ind w:firstLine="540"/>
        <w:jc w:val="both"/>
        <w:rPr>
          <w:b/>
          <w:bCs/>
          <w:sz w:val="28"/>
          <w:szCs w:val="28"/>
        </w:rPr>
      </w:pPr>
      <w:r w:rsidRPr="00072267">
        <w:rPr>
          <w:b/>
          <w:bCs/>
          <w:sz w:val="28"/>
          <w:szCs w:val="28"/>
        </w:rPr>
        <w:t>37. Часть 7 статьи 32 Устава признать утратившей силу;</w:t>
      </w:r>
    </w:p>
    <w:p w14:paraId="3519B98D" w14:textId="77777777" w:rsidR="003D05ED" w:rsidRPr="00072267" w:rsidRDefault="003D05ED" w:rsidP="003D05ED">
      <w:pPr>
        <w:jc w:val="both"/>
        <w:rPr>
          <w:b/>
          <w:bCs/>
          <w:sz w:val="28"/>
          <w:szCs w:val="28"/>
        </w:rPr>
      </w:pPr>
    </w:p>
    <w:p w14:paraId="36F026D9" w14:textId="77777777" w:rsidR="003D05ED" w:rsidRPr="00072267" w:rsidRDefault="003D05ED" w:rsidP="003D05ED">
      <w:pPr>
        <w:jc w:val="both"/>
        <w:rPr>
          <w:b/>
          <w:sz w:val="28"/>
          <w:szCs w:val="28"/>
        </w:rPr>
      </w:pPr>
      <w:r w:rsidRPr="00072267">
        <w:rPr>
          <w:b/>
          <w:bCs/>
          <w:sz w:val="28"/>
          <w:szCs w:val="28"/>
        </w:rPr>
        <w:t xml:space="preserve">        </w:t>
      </w:r>
      <w:r w:rsidRPr="00072267">
        <w:rPr>
          <w:b/>
          <w:sz w:val="28"/>
          <w:szCs w:val="28"/>
        </w:rPr>
        <w:t>38. Статью 33 Устава изложить в следующей редакции:</w:t>
      </w:r>
    </w:p>
    <w:p w14:paraId="360F1764" w14:textId="77777777" w:rsidR="003D05ED" w:rsidRPr="00072267" w:rsidRDefault="003D05ED" w:rsidP="003D05ED">
      <w:pPr>
        <w:ind w:firstLine="540"/>
        <w:jc w:val="both"/>
        <w:rPr>
          <w:sz w:val="28"/>
          <w:szCs w:val="28"/>
        </w:rPr>
      </w:pPr>
      <w:r w:rsidRPr="00072267">
        <w:rPr>
          <w:sz w:val="28"/>
          <w:szCs w:val="28"/>
        </w:rPr>
        <w:t>«1. Депутатам Совета района, Главе района (далее по тексту статьи – лица, замещающие муниципальные должности) устанавливаются гарантии информационного обеспечения, организационно-технические гарантии и иные гарантии, предусмотренные настоящим Уставом в соответствии с федеральными законами и законом Ивановской области.</w:t>
      </w:r>
    </w:p>
    <w:p w14:paraId="7C0138E2" w14:textId="77777777" w:rsidR="003D05ED" w:rsidRPr="00072267" w:rsidRDefault="003D05ED" w:rsidP="003D05ED">
      <w:pPr>
        <w:spacing w:before="280"/>
        <w:ind w:firstLine="540"/>
        <w:jc w:val="both"/>
        <w:rPr>
          <w:sz w:val="28"/>
          <w:szCs w:val="28"/>
        </w:rPr>
      </w:pPr>
      <w:r w:rsidRPr="00072267">
        <w:rPr>
          <w:sz w:val="28"/>
          <w:szCs w:val="28"/>
        </w:rPr>
        <w:t>2. Материально-финансовые гарантии.</w:t>
      </w:r>
    </w:p>
    <w:p w14:paraId="55F022F9" w14:textId="77777777" w:rsidR="003D05ED" w:rsidRPr="00072267" w:rsidRDefault="003D05ED" w:rsidP="003D05ED">
      <w:pPr>
        <w:spacing w:before="280"/>
        <w:ind w:firstLine="540"/>
        <w:jc w:val="both"/>
        <w:rPr>
          <w:sz w:val="28"/>
          <w:szCs w:val="28"/>
        </w:rPr>
      </w:pPr>
      <w:r w:rsidRPr="00072267">
        <w:rPr>
          <w:sz w:val="28"/>
          <w:szCs w:val="28"/>
        </w:rPr>
        <w:t>Лицам, замещающим муниципальные должности, осуществляющим свои полномочия на непостоянной основе, возмещаются расходы, связанные с осуществлением ими своих полномочий, со дня избрания за счет средств бюджета Комсомольского муниципального района в размерах и в порядке, установленном решением Совета района.</w:t>
      </w:r>
    </w:p>
    <w:p w14:paraId="787A8172" w14:textId="77777777" w:rsidR="003D05ED" w:rsidRPr="00072267" w:rsidRDefault="003D05ED" w:rsidP="003D05ED">
      <w:pPr>
        <w:spacing w:before="280"/>
        <w:ind w:firstLine="540"/>
        <w:jc w:val="both"/>
        <w:rPr>
          <w:sz w:val="28"/>
          <w:szCs w:val="28"/>
        </w:rPr>
      </w:pPr>
      <w:r w:rsidRPr="00072267">
        <w:rPr>
          <w:sz w:val="28"/>
          <w:szCs w:val="28"/>
        </w:rPr>
        <w:t>Лицам, замещающим муниципальные должности, возмещаются связанные с проживанием вне его постоянного места жительства в связи с осуществлением им своих полномочий расходы по проживанию в гостинице или найму жилого помещения и суточные (кроме случаев проживания на служебной или нанимаемой жилой площади).</w:t>
      </w:r>
    </w:p>
    <w:p w14:paraId="0EC4EE33" w14:textId="77777777" w:rsidR="003D05ED" w:rsidRPr="00072267" w:rsidRDefault="003D05ED" w:rsidP="003D05ED">
      <w:pPr>
        <w:spacing w:before="280"/>
        <w:ind w:firstLine="540"/>
        <w:jc w:val="both"/>
        <w:rPr>
          <w:sz w:val="28"/>
          <w:szCs w:val="28"/>
        </w:rPr>
      </w:pPr>
      <w:r w:rsidRPr="00072267">
        <w:rPr>
          <w:sz w:val="28"/>
          <w:szCs w:val="28"/>
        </w:rPr>
        <w:lastRenderedPageBreak/>
        <w:t>Размер оплаты труда лицам, замещающим муниципальные должности Комсомольского муниципального района, осуществляющие свои полномочия на постоянной основе, определяется Советом района в соответствии с действующим законодательством.</w:t>
      </w:r>
    </w:p>
    <w:p w14:paraId="33F2D0B4" w14:textId="77777777" w:rsidR="003D05ED" w:rsidRPr="00072267" w:rsidRDefault="003D05ED" w:rsidP="003D05ED">
      <w:pPr>
        <w:spacing w:before="280"/>
        <w:ind w:firstLine="540"/>
        <w:jc w:val="both"/>
        <w:rPr>
          <w:sz w:val="28"/>
          <w:szCs w:val="28"/>
        </w:rPr>
      </w:pPr>
      <w:r w:rsidRPr="00072267">
        <w:rPr>
          <w:sz w:val="28"/>
          <w:szCs w:val="28"/>
        </w:rPr>
        <w:t>Ежемесячная оплата труда лицу, замещающего муниципальную должность Комсомольского муниципального района, осуществляющего свои полномочия на постоянной основе, выплачивается ему со дня вступления в должность, но не ранее даты увольнения с предыдущего места работы.</w:t>
      </w:r>
    </w:p>
    <w:p w14:paraId="053D4962" w14:textId="77777777" w:rsidR="003D05ED" w:rsidRPr="00072267" w:rsidRDefault="003D05ED" w:rsidP="003D05ED">
      <w:pPr>
        <w:spacing w:before="280"/>
        <w:ind w:firstLine="540"/>
        <w:jc w:val="both"/>
        <w:rPr>
          <w:sz w:val="28"/>
          <w:szCs w:val="28"/>
        </w:rPr>
      </w:pPr>
      <w:r w:rsidRPr="00072267">
        <w:rPr>
          <w:sz w:val="28"/>
          <w:szCs w:val="28"/>
        </w:rPr>
        <w:t>Депутату Совета Комсомольского муниципального района, осуществляющему свои полномочия на непостоянной основе, гарантируется сохранение места работы (должности) на три рабочих дня в месяц.</w:t>
      </w:r>
    </w:p>
    <w:p w14:paraId="1B34ECBA" w14:textId="77777777" w:rsidR="003D05ED" w:rsidRPr="00072267" w:rsidRDefault="003D05ED" w:rsidP="003D05ED">
      <w:pPr>
        <w:ind w:firstLine="540"/>
        <w:jc w:val="both"/>
        <w:rPr>
          <w:sz w:val="28"/>
          <w:szCs w:val="28"/>
        </w:rPr>
      </w:pPr>
    </w:p>
    <w:p w14:paraId="586A50EB" w14:textId="77777777" w:rsidR="003D05ED" w:rsidRPr="00072267" w:rsidRDefault="003D05ED" w:rsidP="003D05ED">
      <w:pPr>
        <w:ind w:firstLine="540"/>
        <w:jc w:val="both"/>
        <w:rPr>
          <w:sz w:val="28"/>
          <w:szCs w:val="28"/>
        </w:rPr>
      </w:pPr>
      <w:r w:rsidRPr="00072267">
        <w:rPr>
          <w:sz w:val="28"/>
          <w:szCs w:val="28"/>
        </w:rPr>
        <w:t>3. Социальные гарантии.</w:t>
      </w:r>
    </w:p>
    <w:p w14:paraId="01AF2DCD" w14:textId="77777777" w:rsidR="003D05ED" w:rsidRPr="00072267" w:rsidRDefault="003D05ED" w:rsidP="003D05ED">
      <w:pPr>
        <w:ind w:firstLine="540"/>
        <w:jc w:val="both"/>
        <w:rPr>
          <w:sz w:val="28"/>
          <w:szCs w:val="28"/>
        </w:rPr>
      </w:pPr>
    </w:p>
    <w:p w14:paraId="387CD090" w14:textId="77777777" w:rsidR="003D05ED" w:rsidRPr="00072267" w:rsidRDefault="003D05ED" w:rsidP="003D05ED">
      <w:pPr>
        <w:ind w:firstLine="540"/>
        <w:jc w:val="both"/>
        <w:rPr>
          <w:sz w:val="28"/>
          <w:szCs w:val="28"/>
        </w:rPr>
      </w:pPr>
      <w:r w:rsidRPr="00072267">
        <w:rPr>
          <w:sz w:val="28"/>
          <w:szCs w:val="28"/>
        </w:rPr>
        <w:t xml:space="preserve"> Лицам, замещавшим муниципальные должности в течение срока, предусмотренного настоящим уставом, к страховой пенсии по старости (инвалидности), назначенной в соответствии с Федеральным </w:t>
      </w:r>
      <w:hyperlink r:id="rId24" w:history="1">
        <w:r w:rsidRPr="00072267">
          <w:rPr>
            <w:sz w:val="28"/>
            <w:szCs w:val="28"/>
          </w:rPr>
          <w:t>законом</w:t>
        </w:r>
      </w:hyperlink>
      <w:r w:rsidRPr="00072267">
        <w:rPr>
          <w:sz w:val="28"/>
          <w:szCs w:val="28"/>
        </w:rPr>
        <w:t xml:space="preserve"> от 28 декабря 2013 года N 400-ФЗ "О страховых пенсиях" или досрочно назначенной в соответствии с Федеральным </w:t>
      </w:r>
      <w:hyperlink r:id="rId25" w:history="1">
        <w:r w:rsidRPr="00072267">
          <w:rPr>
            <w:sz w:val="28"/>
            <w:szCs w:val="28"/>
          </w:rPr>
          <w:t>законом</w:t>
        </w:r>
      </w:hyperlink>
      <w:r w:rsidRPr="00072267">
        <w:rPr>
          <w:sz w:val="28"/>
          <w:szCs w:val="28"/>
        </w:rPr>
        <w:t xml:space="preserve"> от 12 декабря 2023 года N 565-ФЗ "О занятости населения в Российской Федерации", устанавливается  дополнительное пенсионное обеспечение.</w:t>
      </w:r>
    </w:p>
    <w:p w14:paraId="2759FBE8" w14:textId="77777777" w:rsidR="003D05ED" w:rsidRPr="00072267" w:rsidRDefault="003D05ED" w:rsidP="003D05ED">
      <w:pPr>
        <w:ind w:firstLine="540"/>
        <w:jc w:val="both"/>
        <w:rPr>
          <w:sz w:val="28"/>
          <w:szCs w:val="28"/>
        </w:rPr>
      </w:pPr>
    </w:p>
    <w:p w14:paraId="4221CAB9" w14:textId="77777777" w:rsidR="003D05ED" w:rsidRPr="00072267" w:rsidRDefault="003D05ED" w:rsidP="003D05ED">
      <w:pPr>
        <w:pStyle w:val="a6"/>
        <w:ind w:firstLine="426"/>
        <w:jc w:val="both"/>
        <w:rPr>
          <w:rFonts w:ascii="Times New Roman" w:hAnsi="Times New Roman"/>
          <w:sz w:val="28"/>
          <w:szCs w:val="28"/>
        </w:rPr>
      </w:pPr>
      <w:r w:rsidRPr="00072267">
        <w:rPr>
          <w:rFonts w:ascii="Times New Roman" w:hAnsi="Times New Roman"/>
          <w:sz w:val="28"/>
          <w:szCs w:val="28"/>
        </w:rPr>
        <w:t xml:space="preserve">  Лицам, замещавшим муниципальные должности Комсомольского муниципального района на постоянной основе, устанавливается дополнительное пенсионное обеспечение (пенсия за выслугу лет) назначается при соблюдении следующих условий:</w:t>
      </w:r>
    </w:p>
    <w:p w14:paraId="256AF413" w14:textId="77777777" w:rsidR="003D05ED" w:rsidRPr="00072267" w:rsidRDefault="003D05ED" w:rsidP="003D05ED">
      <w:pPr>
        <w:pStyle w:val="a6"/>
        <w:ind w:firstLine="426"/>
        <w:jc w:val="both"/>
        <w:rPr>
          <w:rFonts w:ascii="Times New Roman" w:hAnsi="Times New Roman"/>
          <w:sz w:val="28"/>
          <w:szCs w:val="28"/>
        </w:rPr>
      </w:pPr>
    </w:p>
    <w:p w14:paraId="132240B7" w14:textId="77777777" w:rsidR="003D05ED" w:rsidRPr="00072267" w:rsidRDefault="003D05ED" w:rsidP="003D05ED">
      <w:pPr>
        <w:pStyle w:val="a6"/>
        <w:ind w:firstLine="426"/>
        <w:jc w:val="both"/>
        <w:rPr>
          <w:rFonts w:ascii="Times New Roman" w:hAnsi="Times New Roman"/>
          <w:sz w:val="28"/>
          <w:szCs w:val="28"/>
        </w:rPr>
      </w:pPr>
      <w:r w:rsidRPr="00072267">
        <w:rPr>
          <w:rFonts w:ascii="Times New Roman" w:hAnsi="Times New Roman"/>
          <w:sz w:val="28"/>
          <w:szCs w:val="28"/>
        </w:rPr>
        <w:t>1) замещение выборной муниципальной должности на постоянной основе не менее одного выборного срока;</w:t>
      </w:r>
    </w:p>
    <w:p w14:paraId="24196EB8" w14:textId="77777777" w:rsidR="003D05ED" w:rsidRPr="00072267" w:rsidRDefault="003D05ED" w:rsidP="003D05ED">
      <w:pPr>
        <w:pStyle w:val="a6"/>
        <w:ind w:firstLine="426"/>
        <w:jc w:val="both"/>
        <w:rPr>
          <w:rFonts w:ascii="Times New Roman" w:hAnsi="Times New Roman"/>
          <w:sz w:val="28"/>
          <w:szCs w:val="28"/>
        </w:rPr>
      </w:pPr>
    </w:p>
    <w:p w14:paraId="7EB95232" w14:textId="77777777" w:rsidR="003D05ED" w:rsidRPr="00072267" w:rsidRDefault="003D05ED" w:rsidP="003D05ED">
      <w:pPr>
        <w:pStyle w:val="a6"/>
        <w:ind w:firstLine="426"/>
        <w:jc w:val="both"/>
        <w:rPr>
          <w:rFonts w:ascii="Times New Roman" w:hAnsi="Times New Roman"/>
          <w:sz w:val="28"/>
          <w:szCs w:val="28"/>
        </w:rPr>
      </w:pPr>
      <w:r w:rsidRPr="00072267">
        <w:rPr>
          <w:rFonts w:ascii="Times New Roman" w:hAnsi="Times New Roman"/>
          <w:sz w:val="28"/>
          <w:szCs w:val="28"/>
        </w:rPr>
        <w:t>2) прекращение лицом, замещающим муниципальную должность на постоянной основе, своих полномочий в связи с истечением срока или досрочное прекращение лицом, замещающим муниципальную должность на постоянной основе второй последующий или иной повторный срок, своих полномочий по следующим основаниям:</w:t>
      </w:r>
    </w:p>
    <w:p w14:paraId="269341B3" w14:textId="77777777" w:rsidR="003D05ED" w:rsidRPr="00072267" w:rsidRDefault="003D05ED" w:rsidP="003D05ED">
      <w:pPr>
        <w:pStyle w:val="a6"/>
        <w:ind w:firstLine="426"/>
        <w:jc w:val="both"/>
        <w:rPr>
          <w:rFonts w:ascii="Times New Roman" w:hAnsi="Times New Roman"/>
          <w:sz w:val="28"/>
          <w:szCs w:val="28"/>
        </w:rPr>
      </w:pPr>
    </w:p>
    <w:p w14:paraId="7A4C3B7A" w14:textId="77777777" w:rsidR="003D05ED" w:rsidRPr="00072267" w:rsidRDefault="003D05ED" w:rsidP="003D05ED">
      <w:pPr>
        <w:pStyle w:val="a6"/>
        <w:ind w:firstLine="426"/>
        <w:jc w:val="both"/>
        <w:rPr>
          <w:rFonts w:ascii="Times New Roman" w:hAnsi="Times New Roman"/>
          <w:sz w:val="28"/>
          <w:szCs w:val="28"/>
        </w:rPr>
      </w:pPr>
      <w:r w:rsidRPr="00072267">
        <w:rPr>
          <w:rFonts w:ascii="Times New Roman" w:hAnsi="Times New Roman"/>
          <w:sz w:val="28"/>
          <w:szCs w:val="28"/>
        </w:rPr>
        <w:t>а) письменное заявление лица о сложении своих полномочий;</w:t>
      </w:r>
    </w:p>
    <w:p w14:paraId="5992B426" w14:textId="77777777" w:rsidR="003D05ED" w:rsidRPr="00072267" w:rsidRDefault="003D05ED" w:rsidP="003D05ED">
      <w:pPr>
        <w:pStyle w:val="a6"/>
        <w:ind w:firstLine="426"/>
        <w:jc w:val="both"/>
        <w:rPr>
          <w:rFonts w:ascii="Times New Roman" w:hAnsi="Times New Roman"/>
          <w:sz w:val="28"/>
          <w:szCs w:val="28"/>
        </w:rPr>
      </w:pPr>
    </w:p>
    <w:p w14:paraId="6C160752" w14:textId="77777777" w:rsidR="003D05ED" w:rsidRPr="00072267" w:rsidRDefault="003D05ED" w:rsidP="003D05ED">
      <w:pPr>
        <w:pStyle w:val="a6"/>
        <w:ind w:firstLine="426"/>
        <w:jc w:val="both"/>
        <w:rPr>
          <w:rFonts w:ascii="Times New Roman" w:hAnsi="Times New Roman"/>
          <w:sz w:val="28"/>
          <w:szCs w:val="28"/>
        </w:rPr>
      </w:pPr>
      <w:r w:rsidRPr="00072267">
        <w:rPr>
          <w:rFonts w:ascii="Times New Roman" w:hAnsi="Times New Roman"/>
          <w:sz w:val="28"/>
          <w:szCs w:val="28"/>
        </w:rPr>
        <w:t>б) досрочное прекращение полномочий органа или должностного лица в соответствии с действующим законодательством;</w:t>
      </w:r>
    </w:p>
    <w:p w14:paraId="2423B5C0" w14:textId="77777777" w:rsidR="003D05ED" w:rsidRPr="00072267" w:rsidRDefault="003D05ED" w:rsidP="003D05ED">
      <w:pPr>
        <w:pStyle w:val="a6"/>
        <w:ind w:firstLine="426"/>
        <w:jc w:val="both"/>
        <w:rPr>
          <w:rFonts w:ascii="Times New Roman" w:hAnsi="Times New Roman"/>
          <w:sz w:val="28"/>
          <w:szCs w:val="28"/>
        </w:rPr>
      </w:pPr>
    </w:p>
    <w:p w14:paraId="09003C07" w14:textId="77777777" w:rsidR="003D05ED" w:rsidRPr="00072267" w:rsidRDefault="003D05ED" w:rsidP="003D05ED">
      <w:pPr>
        <w:pStyle w:val="a6"/>
        <w:ind w:firstLine="426"/>
        <w:jc w:val="both"/>
        <w:rPr>
          <w:rFonts w:ascii="Times New Roman" w:hAnsi="Times New Roman"/>
          <w:sz w:val="28"/>
          <w:szCs w:val="28"/>
        </w:rPr>
      </w:pPr>
      <w:r w:rsidRPr="00072267">
        <w:rPr>
          <w:rFonts w:ascii="Times New Roman" w:hAnsi="Times New Roman"/>
          <w:sz w:val="28"/>
          <w:szCs w:val="28"/>
        </w:rPr>
        <w:t>в) избрание и назначение на должность, занятие которой по закону несовместимо с выполнением полномочий лица, замещавшего муниципальную должность;</w:t>
      </w:r>
    </w:p>
    <w:p w14:paraId="690B91A3" w14:textId="77777777" w:rsidR="003D05ED" w:rsidRPr="00072267" w:rsidRDefault="003D05ED" w:rsidP="003D05ED">
      <w:pPr>
        <w:pStyle w:val="a6"/>
        <w:ind w:firstLine="426"/>
        <w:jc w:val="both"/>
        <w:rPr>
          <w:rFonts w:ascii="Times New Roman" w:hAnsi="Times New Roman"/>
          <w:sz w:val="28"/>
          <w:szCs w:val="28"/>
        </w:rPr>
      </w:pPr>
    </w:p>
    <w:p w14:paraId="7BDF03C9" w14:textId="77777777" w:rsidR="003D05ED" w:rsidRPr="00072267" w:rsidRDefault="003D05ED" w:rsidP="003D05ED">
      <w:pPr>
        <w:pStyle w:val="a6"/>
        <w:ind w:firstLine="426"/>
        <w:jc w:val="both"/>
        <w:rPr>
          <w:rFonts w:ascii="Times New Roman" w:hAnsi="Times New Roman"/>
          <w:sz w:val="28"/>
          <w:szCs w:val="28"/>
        </w:rPr>
      </w:pPr>
      <w:r w:rsidRPr="00072267">
        <w:rPr>
          <w:rFonts w:ascii="Times New Roman" w:hAnsi="Times New Roman"/>
          <w:sz w:val="28"/>
          <w:szCs w:val="28"/>
        </w:rPr>
        <w:lastRenderedPageBreak/>
        <w:t>г) вступление в силу решения суда о признании выборов, в результате которых избрано лицо, замещавшее муниципальную должность, недействительными;</w:t>
      </w:r>
    </w:p>
    <w:p w14:paraId="35A1339A" w14:textId="77777777" w:rsidR="003D05ED" w:rsidRPr="00072267" w:rsidRDefault="003D05ED" w:rsidP="003D05ED">
      <w:pPr>
        <w:pStyle w:val="a6"/>
        <w:ind w:firstLine="426"/>
        <w:jc w:val="both"/>
        <w:rPr>
          <w:rFonts w:ascii="Times New Roman" w:hAnsi="Times New Roman"/>
          <w:sz w:val="28"/>
          <w:szCs w:val="28"/>
        </w:rPr>
      </w:pPr>
    </w:p>
    <w:p w14:paraId="04455EE9" w14:textId="77777777" w:rsidR="003D05ED" w:rsidRPr="00072267" w:rsidRDefault="003D05ED" w:rsidP="003D05ED">
      <w:pPr>
        <w:pStyle w:val="a6"/>
        <w:ind w:firstLine="426"/>
        <w:jc w:val="both"/>
        <w:rPr>
          <w:rFonts w:ascii="Times New Roman" w:hAnsi="Times New Roman"/>
          <w:sz w:val="28"/>
          <w:szCs w:val="28"/>
        </w:rPr>
      </w:pPr>
      <w:r w:rsidRPr="00072267">
        <w:rPr>
          <w:rFonts w:ascii="Times New Roman" w:hAnsi="Times New Roman"/>
          <w:sz w:val="28"/>
          <w:szCs w:val="28"/>
        </w:rPr>
        <w:t>д) упразднение в установленном порядке муниципального образования;</w:t>
      </w:r>
    </w:p>
    <w:p w14:paraId="7456BA74" w14:textId="77777777" w:rsidR="003D05ED" w:rsidRPr="00072267" w:rsidRDefault="003D05ED" w:rsidP="003D05ED">
      <w:pPr>
        <w:pStyle w:val="a6"/>
        <w:ind w:firstLine="426"/>
        <w:jc w:val="both"/>
        <w:rPr>
          <w:rFonts w:ascii="Times New Roman" w:hAnsi="Times New Roman"/>
          <w:sz w:val="28"/>
          <w:szCs w:val="28"/>
        </w:rPr>
      </w:pPr>
    </w:p>
    <w:p w14:paraId="3E3BDB9E" w14:textId="77777777" w:rsidR="003D05ED" w:rsidRPr="00072267" w:rsidRDefault="003D05ED" w:rsidP="003D05ED">
      <w:pPr>
        <w:pStyle w:val="a6"/>
        <w:ind w:firstLine="426"/>
        <w:jc w:val="both"/>
        <w:rPr>
          <w:rFonts w:ascii="Times New Roman" w:hAnsi="Times New Roman"/>
          <w:color w:val="000000"/>
          <w:sz w:val="28"/>
          <w:szCs w:val="28"/>
        </w:rPr>
      </w:pPr>
      <w:r w:rsidRPr="00072267">
        <w:rPr>
          <w:rFonts w:ascii="Times New Roman" w:hAnsi="Times New Roman"/>
          <w:sz w:val="28"/>
          <w:szCs w:val="28"/>
        </w:rPr>
        <w:t xml:space="preserve">3) достижение возраста, дающего право на страховую пенсию по старости (дававшего право на трудовую пенсию по старости в соответствии с Федеральным </w:t>
      </w:r>
      <w:hyperlink r:id="rId26" w:history="1">
        <w:r w:rsidRPr="00072267">
          <w:rPr>
            <w:rFonts w:ascii="Times New Roman" w:hAnsi="Times New Roman"/>
            <w:sz w:val="28"/>
            <w:szCs w:val="28"/>
          </w:rPr>
          <w:t>законом</w:t>
        </w:r>
      </w:hyperlink>
      <w:r w:rsidRPr="00072267">
        <w:rPr>
          <w:rFonts w:ascii="Times New Roman" w:hAnsi="Times New Roman"/>
          <w:sz w:val="28"/>
          <w:szCs w:val="28"/>
        </w:rPr>
        <w:t xml:space="preserve"> от 17.12.2001 N 173-ФЗ "О трудовых пенсиях в Российской Федерации"), либо им назначена страховая пенсия по инвалидности на момент прекращения </w:t>
      </w:r>
      <w:r w:rsidRPr="00072267">
        <w:rPr>
          <w:rFonts w:ascii="Times New Roman" w:hAnsi="Times New Roman"/>
          <w:color w:val="000000"/>
          <w:sz w:val="28"/>
          <w:szCs w:val="28"/>
        </w:rPr>
        <w:t>полномочий по муниципальной должности.</w:t>
      </w:r>
    </w:p>
    <w:p w14:paraId="19651065" w14:textId="77777777" w:rsidR="003D05ED" w:rsidRPr="00072267" w:rsidRDefault="003D05ED" w:rsidP="003D05ED">
      <w:pPr>
        <w:pStyle w:val="a6"/>
        <w:ind w:firstLine="426"/>
        <w:jc w:val="both"/>
        <w:rPr>
          <w:rFonts w:ascii="Times New Roman" w:hAnsi="Times New Roman"/>
          <w:color w:val="000000"/>
          <w:sz w:val="28"/>
          <w:szCs w:val="28"/>
        </w:rPr>
      </w:pPr>
    </w:p>
    <w:p w14:paraId="5532BDEB" w14:textId="77777777" w:rsidR="003D05ED" w:rsidRPr="00072267" w:rsidRDefault="003D05ED" w:rsidP="003D05ED">
      <w:pPr>
        <w:jc w:val="both"/>
        <w:rPr>
          <w:sz w:val="28"/>
          <w:szCs w:val="28"/>
        </w:rPr>
      </w:pPr>
      <w:r w:rsidRPr="00072267">
        <w:rPr>
          <w:sz w:val="28"/>
          <w:szCs w:val="28"/>
        </w:rPr>
        <w:t xml:space="preserve">       Порядок определения размера доплаты к пенсии, назначения, перерасчета размера, выплаты и организации доставки доплаты к пенсии, срок, с которого назначается, приостанавливается, возобновляется и прекращается выплата доплаты к пенсии, определяются положением о пенсионном обеспечении лиц, замещавших муниципальные должности на постоянной основе, утвержденным Советом Комсомольского муниципального района Ивановской области в соответствии с законом Ивановской области.</w:t>
      </w:r>
    </w:p>
    <w:p w14:paraId="16ACC84D" w14:textId="77777777" w:rsidR="003D05ED" w:rsidRPr="00072267" w:rsidRDefault="003D05ED" w:rsidP="003D05ED">
      <w:pPr>
        <w:spacing w:before="280"/>
        <w:ind w:firstLine="540"/>
        <w:jc w:val="both"/>
        <w:rPr>
          <w:sz w:val="28"/>
          <w:szCs w:val="28"/>
        </w:rPr>
      </w:pPr>
      <w:r w:rsidRPr="00072267">
        <w:rPr>
          <w:sz w:val="28"/>
          <w:szCs w:val="28"/>
        </w:rPr>
        <w:t>Финансирование расходов, связанных с установлением дополнительного пенсионного обеспечения, осуществляется за счет средств бюджета Комсомольского муниципального района.</w:t>
      </w:r>
    </w:p>
    <w:p w14:paraId="7D8CE2F9" w14:textId="77777777" w:rsidR="003D05ED" w:rsidRPr="00072267" w:rsidRDefault="003D05ED" w:rsidP="003D05ED">
      <w:pPr>
        <w:spacing w:before="280"/>
        <w:ind w:firstLine="540"/>
        <w:jc w:val="both"/>
        <w:rPr>
          <w:sz w:val="28"/>
          <w:szCs w:val="28"/>
        </w:rPr>
      </w:pPr>
      <w:r w:rsidRPr="00072267">
        <w:rPr>
          <w:sz w:val="28"/>
          <w:szCs w:val="28"/>
        </w:rPr>
        <w:t>4. Гарантии лица, замещающего муниципальную должность в связи с прекращением его полномочий (в том числе досрочно).</w:t>
      </w:r>
    </w:p>
    <w:p w14:paraId="20EC62B8" w14:textId="77777777" w:rsidR="003D05ED" w:rsidRPr="00072267" w:rsidRDefault="003D05ED" w:rsidP="003D05ED">
      <w:pPr>
        <w:spacing w:before="280"/>
        <w:ind w:firstLine="540"/>
        <w:jc w:val="both"/>
        <w:rPr>
          <w:sz w:val="28"/>
          <w:szCs w:val="28"/>
        </w:rPr>
      </w:pPr>
      <w:r w:rsidRPr="00072267">
        <w:rPr>
          <w:sz w:val="28"/>
          <w:szCs w:val="28"/>
        </w:rPr>
        <w:t>Лицам, замещающим муниципальные должности Комсомольского муниципального района, осуществлявшим свои полномочия на постоянной основе, в связи с прекращением срока полномочий (в том числе досрочно) выплачивается компенсация в размере трехмесячной оплаты труда.</w:t>
      </w:r>
    </w:p>
    <w:p w14:paraId="2793F4DA" w14:textId="77777777" w:rsidR="003D05ED" w:rsidRPr="00072267" w:rsidRDefault="003D05ED" w:rsidP="003D05ED">
      <w:pPr>
        <w:spacing w:before="280"/>
        <w:ind w:firstLine="540"/>
        <w:jc w:val="both"/>
        <w:rPr>
          <w:sz w:val="28"/>
          <w:szCs w:val="28"/>
        </w:rPr>
      </w:pPr>
      <w:r w:rsidRPr="00072267">
        <w:rPr>
          <w:sz w:val="28"/>
          <w:szCs w:val="28"/>
        </w:rPr>
        <w:t xml:space="preserve">Компенсация устанавливается только в отношении лиц, замещающих муниципальные должности Комсомольского муниципального района, осуществляющих свои полномочия на постоянной основе и в этот период достигших пенсионного возраста или потерявших трудоспособность, и не применяется в случае прекращения полномочий указанных лиц по основаниям, предусмотренным в </w:t>
      </w:r>
      <w:hyperlink r:id="rId27" w:history="1">
        <w:r w:rsidRPr="00072267">
          <w:rPr>
            <w:sz w:val="28"/>
            <w:szCs w:val="28"/>
          </w:rPr>
          <w:t>части 5.1 статьи 40</w:t>
        </w:r>
      </w:hyperlink>
      <w:r w:rsidRPr="00072267">
        <w:rPr>
          <w:sz w:val="28"/>
          <w:szCs w:val="28"/>
        </w:rPr>
        <w:t xml:space="preserve"> Федерального закона от 06.10.2003 N 131-ФЗ "Об общих принципах организации местного самоуправления в Российской Федерации".</w:t>
      </w:r>
    </w:p>
    <w:p w14:paraId="72251806" w14:textId="77777777" w:rsidR="003D05ED" w:rsidRPr="00072267" w:rsidRDefault="003D05ED" w:rsidP="003D05ED">
      <w:pPr>
        <w:spacing w:before="280"/>
        <w:ind w:firstLine="540"/>
        <w:jc w:val="both"/>
        <w:rPr>
          <w:sz w:val="28"/>
          <w:szCs w:val="28"/>
        </w:rPr>
      </w:pPr>
      <w:r w:rsidRPr="00072267">
        <w:rPr>
          <w:sz w:val="28"/>
          <w:szCs w:val="28"/>
        </w:rPr>
        <w:t>5. Гарантии информационного обеспечения.</w:t>
      </w:r>
    </w:p>
    <w:p w14:paraId="14178D4D" w14:textId="77777777" w:rsidR="003D05ED" w:rsidRPr="00072267" w:rsidRDefault="003D05ED" w:rsidP="003D05ED">
      <w:pPr>
        <w:spacing w:before="280"/>
        <w:ind w:firstLine="540"/>
        <w:jc w:val="both"/>
        <w:rPr>
          <w:sz w:val="28"/>
          <w:szCs w:val="28"/>
        </w:rPr>
      </w:pPr>
      <w:r w:rsidRPr="00072267">
        <w:rPr>
          <w:sz w:val="28"/>
          <w:szCs w:val="28"/>
        </w:rPr>
        <w:t xml:space="preserve">Лица, замещающие муниципальные должности в установленном порядке обеспечиваются проектами решений, подлежащими рассмотрению Советом района, информационными и справочными материалами, другими документами, необходимыми для осуществления своих полномочий, а также с учетом материально-технического обеспечения органов местного </w:t>
      </w:r>
      <w:r w:rsidRPr="00072267">
        <w:rPr>
          <w:sz w:val="28"/>
          <w:szCs w:val="28"/>
        </w:rPr>
        <w:lastRenderedPageBreak/>
        <w:t>самоуправления возможностью регулярного ознакомления с документами, официально распространяемыми органами местного самоуправления, официальными печатными изданиями.</w:t>
      </w:r>
    </w:p>
    <w:p w14:paraId="669484D5" w14:textId="77777777" w:rsidR="003D05ED" w:rsidRPr="00072267" w:rsidRDefault="003D05ED" w:rsidP="003D05ED">
      <w:pPr>
        <w:spacing w:before="280"/>
        <w:ind w:firstLine="540"/>
        <w:jc w:val="both"/>
        <w:rPr>
          <w:sz w:val="28"/>
          <w:szCs w:val="28"/>
        </w:rPr>
      </w:pPr>
      <w:r w:rsidRPr="00072267">
        <w:rPr>
          <w:sz w:val="28"/>
          <w:szCs w:val="28"/>
        </w:rPr>
        <w:t>Информация, отнесенная в соответствии с действующим законодательством к государственной, коммерческой тайне, иной информации, в отношении которой установлены ограничения по ее распространению, предоставляется с соблюдением установленного законодательством порядка при наличии у лица, замещающего муниципальную должность соответствующего допуска.</w:t>
      </w:r>
    </w:p>
    <w:p w14:paraId="6AB8D29E" w14:textId="77777777" w:rsidR="003D05ED" w:rsidRPr="00072267" w:rsidRDefault="003D05ED" w:rsidP="003D05ED">
      <w:pPr>
        <w:spacing w:before="280"/>
        <w:ind w:firstLine="540"/>
        <w:jc w:val="both"/>
        <w:rPr>
          <w:sz w:val="28"/>
          <w:szCs w:val="28"/>
        </w:rPr>
      </w:pPr>
      <w:r w:rsidRPr="00072267">
        <w:rPr>
          <w:sz w:val="28"/>
          <w:szCs w:val="28"/>
        </w:rPr>
        <w:t>6. Депутатский запрос.</w:t>
      </w:r>
    </w:p>
    <w:p w14:paraId="4F74DF2C" w14:textId="77777777" w:rsidR="003D05ED" w:rsidRPr="00072267" w:rsidRDefault="003D05ED" w:rsidP="003D05ED">
      <w:pPr>
        <w:spacing w:before="280"/>
        <w:ind w:firstLine="540"/>
        <w:jc w:val="both"/>
        <w:rPr>
          <w:sz w:val="28"/>
          <w:szCs w:val="28"/>
        </w:rPr>
      </w:pPr>
      <w:r w:rsidRPr="00072267">
        <w:rPr>
          <w:sz w:val="28"/>
          <w:szCs w:val="28"/>
        </w:rPr>
        <w:t xml:space="preserve">Депутат, группа депутатов вправе обращаться с запросом в порядке, установленном </w:t>
      </w:r>
      <w:hyperlink r:id="rId28" w:history="1">
        <w:r w:rsidRPr="00072267">
          <w:rPr>
            <w:sz w:val="28"/>
            <w:szCs w:val="28"/>
          </w:rPr>
          <w:t>регламентом</w:t>
        </w:r>
      </w:hyperlink>
      <w:r w:rsidRPr="00072267">
        <w:rPr>
          <w:sz w:val="28"/>
          <w:szCs w:val="28"/>
        </w:rPr>
        <w:t xml:space="preserve"> Совета Комсомольского муниципального района Ивановской области.</w:t>
      </w:r>
    </w:p>
    <w:p w14:paraId="51A28AC7" w14:textId="77777777" w:rsidR="003D05ED" w:rsidRPr="00072267" w:rsidRDefault="003D05ED" w:rsidP="003D05ED">
      <w:pPr>
        <w:spacing w:before="280"/>
        <w:ind w:firstLine="540"/>
        <w:jc w:val="both"/>
        <w:rPr>
          <w:sz w:val="28"/>
          <w:szCs w:val="28"/>
        </w:rPr>
      </w:pPr>
      <w:r w:rsidRPr="00072267">
        <w:rPr>
          <w:sz w:val="28"/>
          <w:szCs w:val="28"/>
        </w:rPr>
        <w:t>7. Организационно-технические гарантии.</w:t>
      </w:r>
    </w:p>
    <w:p w14:paraId="63B2CE6E" w14:textId="77777777" w:rsidR="003D05ED" w:rsidRPr="00072267" w:rsidRDefault="003D05ED" w:rsidP="003D05ED">
      <w:pPr>
        <w:spacing w:before="280"/>
        <w:ind w:firstLine="540"/>
        <w:jc w:val="both"/>
        <w:rPr>
          <w:sz w:val="28"/>
          <w:szCs w:val="28"/>
        </w:rPr>
      </w:pPr>
      <w:r w:rsidRPr="00072267">
        <w:rPr>
          <w:sz w:val="28"/>
          <w:szCs w:val="28"/>
        </w:rPr>
        <w:t>Лицам, замещающим муниципальные должности, осуществляющим свои полномочия на постоянной основе, предоставляется рабочее место, оборудованное мебелью, средствами связи.</w:t>
      </w:r>
    </w:p>
    <w:p w14:paraId="5DA63F81" w14:textId="77777777" w:rsidR="003D05ED" w:rsidRPr="00072267" w:rsidRDefault="003D05ED" w:rsidP="003D05ED">
      <w:pPr>
        <w:spacing w:before="280"/>
        <w:ind w:firstLine="540"/>
        <w:jc w:val="both"/>
        <w:rPr>
          <w:sz w:val="28"/>
          <w:szCs w:val="28"/>
        </w:rPr>
      </w:pPr>
      <w:r w:rsidRPr="00072267">
        <w:rPr>
          <w:sz w:val="28"/>
          <w:szCs w:val="28"/>
        </w:rPr>
        <w:t>Для осуществления своих полномочий и деятельности лицам, замещающим муниципальные должности, предоставляется возможность использования копировально-множительной и другой организационной техники, служебного транспорта в порядке, определенном муниципальным правовым актом.</w:t>
      </w:r>
    </w:p>
    <w:p w14:paraId="4DDF2722" w14:textId="77777777" w:rsidR="003D05ED" w:rsidRPr="00072267" w:rsidRDefault="003D05ED" w:rsidP="003D05ED">
      <w:pPr>
        <w:spacing w:before="280"/>
        <w:ind w:firstLine="540"/>
        <w:jc w:val="both"/>
        <w:rPr>
          <w:sz w:val="28"/>
          <w:szCs w:val="28"/>
        </w:rPr>
      </w:pPr>
      <w:r w:rsidRPr="00072267">
        <w:rPr>
          <w:sz w:val="28"/>
          <w:szCs w:val="28"/>
        </w:rPr>
        <w:t>8. Дополнительные гарантии.</w:t>
      </w:r>
    </w:p>
    <w:p w14:paraId="04ED1314" w14:textId="77777777" w:rsidR="003D05ED" w:rsidRPr="00072267" w:rsidRDefault="003D05ED" w:rsidP="003D05ED">
      <w:pPr>
        <w:spacing w:before="280"/>
        <w:ind w:firstLine="540"/>
        <w:jc w:val="both"/>
        <w:rPr>
          <w:sz w:val="28"/>
          <w:szCs w:val="28"/>
        </w:rPr>
      </w:pPr>
      <w:r w:rsidRPr="00072267">
        <w:rPr>
          <w:sz w:val="28"/>
          <w:szCs w:val="28"/>
        </w:rPr>
        <w:t>Лица, замещающие муниципальные должности для осуществления ими своих полномочий вправе пользоваться средствами связи, находящимися в помещениях, занимаемых органами местного самоуправления.</w:t>
      </w:r>
    </w:p>
    <w:p w14:paraId="1601A3EF" w14:textId="77777777" w:rsidR="003D05ED" w:rsidRPr="00072267" w:rsidRDefault="003D05ED" w:rsidP="003D05ED">
      <w:pPr>
        <w:spacing w:before="280"/>
        <w:ind w:firstLine="540"/>
        <w:jc w:val="both"/>
        <w:rPr>
          <w:sz w:val="28"/>
          <w:szCs w:val="28"/>
        </w:rPr>
      </w:pPr>
      <w:r w:rsidRPr="00072267">
        <w:rPr>
          <w:sz w:val="28"/>
          <w:szCs w:val="28"/>
        </w:rPr>
        <w:t>Лица, замещающие муниципальные должности имеют право выступать по вопросам своей деятельности в средствах массовой информации. Порядок представления материалов указанными лицами для опубликования или распространения средствами массовой информации, оплаты услуг средств массовой информации, а также перечень материалов, представляемых для опубликования или распространения через средства массовой информации, утверждаются муниципальным правовым актом.»;</w:t>
      </w:r>
    </w:p>
    <w:p w14:paraId="57FACE1B" w14:textId="77777777" w:rsidR="003D05ED" w:rsidRPr="00072267" w:rsidRDefault="003D05ED" w:rsidP="003D05ED">
      <w:pPr>
        <w:jc w:val="both"/>
        <w:rPr>
          <w:bCs/>
          <w:sz w:val="28"/>
          <w:szCs w:val="28"/>
        </w:rPr>
      </w:pPr>
    </w:p>
    <w:p w14:paraId="4BC1CA2F" w14:textId="77777777" w:rsidR="003D05ED" w:rsidRPr="00072267" w:rsidRDefault="003D05ED" w:rsidP="003D05ED">
      <w:pPr>
        <w:jc w:val="both"/>
        <w:rPr>
          <w:sz w:val="28"/>
          <w:szCs w:val="28"/>
        </w:rPr>
      </w:pPr>
      <w:r w:rsidRPr="00072267">
        <w:rPr>
          <w:bCs/>
          <w:sz w:val="28"/>
          <w:szCs w:val="28"/>
        </w:rPr>
        <w:t xml:space="preserve">      </w:t>
      </w:r>
      <w:r w:rsidRPr="00072267">
        <w:rPr>
          <w:b/>
          <w:bCs/>
          <w:sz w:val="28"/>
          <w:szCs w:val="28"/>
        </w:rPr>
        <w:t xml:space="preserve">39. В части 2 статьи 34 Устава слова </w:t>
      </w:r>
      <w:r w:rsidRPr="00072267">
        <w:rPr>
          <w:sz w:val="28"/>
        </w:rPr>
        <w:t xml:space="preserve">«от </w:t>
      </w:r>
      <w:r w:rsidRPr="00072267">
        <w:rPr>
          <w:bCs/>
          <w:sz w:val="28"/>
          <w:szCs w:val="28"/>
        </w:rPr>
        <w:t>06.10.2003 N 131-ФЗ "Об общих принципах организации местного самоуправления в Российской Федерации" заменить словами «</w:t>
      </w:r>
      <w:r w:rsidRPr="00072267">
        <w:rPr>
          <w:sz w:val="28"/>
          <w:szCs w:val="28"/>
        </w:rPr>
        <w:t>от 20.03.2025 N 33-ФЗ "Об общих принципах организации местного самоуправления в единой системе публичной власти"»;</w:t>
      </w:r>
    </w:p>
    <w:p w14:paraId="647647E3" w14:textId="77777777" w:rsidR="003D05ED" w:rsidRPr="00072267" w:rsidRDefault="003D05ED" w:rsidP="003D05ED">
      <w:pPr>
        <w:jc w:val="both"/>
        <w:rPr>
          <w:sz w:val="28"/>
          <w:szCs w:val="28"/>
        </w:rPr>
      </w:pPr>
    </w:p>
    <w:p w14:paraId="28B0AF00" w14:textId="77777777" w:rsidR="003D05ED" w:rsidRPr="00072267" w:rsidRDefault="003D05ED" w:rsidP="003D05ED">
      <w:pPr>
        <w:jc w:val="both"/>
        <w:rPr>
          <w:b/>
          <w:sz w:val="28"/>
          <w:szCs w:val="28"/>
        </w:rPr>
      </w:pPr>
      <w:r w:rsidRPr="00072267">
        <w:rPr>
          <w:b/>
          <w:sz w:val="28"/>
          <w:szCs w:val="28"/>
        </w:rPr>
        <w:t xml:space="preserve">      40. Статьи 38, 39, 40, 41, 42, 43 Устава признать утратившими силу;</w:t>
      </w:r>
    </w:p>
    <w:p w14:paraId="1D365D2E" w14:textId="77777777" w:rsidR="003D05ED" w:rsidRPr="00072267" w:rsidRDefault="003D05ED" w:rsidP="003D05ED">
      <w:pPr>
        <w:jc w:val="both"/>
        <w:rPr>
          <w:b/>
          <w:sz w:val="28"/>
          <w:szCs w:val="28"/>
        </w:rPr>
      </w:pPr>
    </w:p>
    <w:p w14:paraId="49A180CE" w14:textId="77777777" w:rsidR="003D05ED" w:rsidRPr="00072267" w:rsidRDefault="003D05ED" w:rsidP="003D05ED">
      <w:pPr>
        <w:jc w:val="both"/>
        <w:rPr>
          <w:sz w:val="28"/>
          <w:szCs w:val="28"/>
        </w:rPr>
      </w:pPr>
      <w:r w:rsidRPr="00072267">
        <w:rPr>
          <w:b/>
          <w:sz w:val="28"/>
          <w:szCs w:val="28"/>
        </w:rPr>
        <w:t xml:space="preserve">      41. Часть 1 статьи 48 Устава </w:t>
      </w:r>
      <w:r w:rsidRPr="00072267">
        <w:rPr>
          <w:sz w:val="28"/>
          <w:szCs w:val="28"/>
        </w:rPr>
        <w:t>изложить в следующей редакции:</w:t>
      </w:r>
    </w:p>
    <w:p w14:paraId="53D74988" w14:textId="77777777" w:rsidR="003D05ED" w:rsidRPr="00072267" w:rsidRDefault="003D05ED" w:rsidP="003D05ED">
      <w:pPr>
        <w:jc w:val="both"/>
        <w:rPr>
          <w:sz w:val="28"/>
          <w:szCs w:val="28"/>
        </w:rPr>
      </w:pPr>
      <w:r w:rsidRPr="00072267">
        <w:rPr>
          <w:sz w:val="28"/>
          <w:szCs w:val="28"/>
        </w:rPr>
        <w:t xml:space="preserve">      «1. В собственности муниципального района может находиться:</w:t>
      </w:r>
    </w:p>
    <w:p w14:paraId="052CD96D" w14:textId="77777777" w:rsidR="003D05ED" w:rsidRPr="00072267" w:rsidRDefault="003D05ED" w:rsidP="003D05ED">
      <w:pPr>
        <w:jc w:val="both"/>
        <w:rPr>
          <w:sz w:val="28"/>
          <w:szCs w:val="28"/>
        </w:rPr>
      </w:pPr>
    </w:p>
    <w:p w14:paraId="249DD71B" w14:textId="77777777" w:rsidR="003D05ED" w:rsidRPr="00072267" w:rsidRDefault="003D05ED" w:rsidP="003D05ED">
      <w:pPr>
        <w:jc w:val="both"/>
        <w:rPr>
          <w:sz w:val="28"/>
          <w:szCs w:val="28"/>
        </w:rPr>
      </w:pPr>
      <w:r w:rsidRPr="00072267">
        <w:rPr>
          <w:sz w:val="28"/>
          <w:szCs w:val="28"/>
        </w:rPr>
        <w:t xml:space="preserve">        1) имущество, предназначенное для решения установленных Федеральным законом от 20.03.2025 N 33-ФЗ «Об общих принципах организации местного самоуправления в единой системе публичной власти» вопросов местного значения;</w:t>
      </w:r>
    </w:p>
    <w:p w14:paraId="5651FC9A" w14:textId="77777777" w:rsidR="003D05ED" w:rsidRPr="00072267" w:rsidRDefault="003D05ED" w:rsidP="003D05ED">
      <w:pPr>
        <w:spacing w:before="280"/>
        <w:ind w:firstLine="540"/>
        <w:jc w:val="both"/>
        <w:rPr>
          <w:sz w:val="28"/>
          <w:szCs w:val="28"/>
        </w:rPr>
      </w:pPr>
      <w:r w:rsidRPr="00072267">
        <w:rPr>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Ивановской области;</w:t>
      </w:r>
    </w:p>
    <w:p w14:paraId="225478F6" w14:textId="77777777" w:rsidR="003D05ED" w:rsidRPr="00072267" w:rsidRDefault="003D05ED" w:rsidP="003D05ED">
      <w:pPr>
        <w:spacing w:before="280"/>
        <w:ind w:firstLine="540"/>
        <w:jc w:val="both"/>
        <w:rPr>
          <w:sz w:val="28"/>
          <w:szCs w:val="28"/>
        </w:rPr>
      </w:pPr>
      <w:r w:rsidRPr="00072267">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Комсомольского муниципального района;</w:t>
      </w:r>
    </w:p>
    <w:p w14:paraId="1DB1471E" w14:textId="77777777" w:rsidR="003D05ED" w:rsidRPr="00072267" w:rsidRDefault="003D05ED" w:rsidP="003D05ED">
      <w:pPr>
        <w:spacing w:before="280"/>
        <w:ind w:firstLine="540"/>
        <w:jc w:val="both"/>
        <w:rPr>
          <w:sz w:val="28"/>
          <w:szCs w:val="28"/>
        </w:rPr>
      </w:pPr>
      <w:r w:rsidRPr="00072267">
        <w:rPr>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14:paraId="350203E5" w14:textId="77777777" w:rsidR="003D05ED" w:rsidRPr="00072267" w:rsidRDefault="003D05ED" w:rsidP="003D05ED">
      <w:pPr>
        <w:spacing w:before="280"/>
        <w:ind w:firstLine="540"/>
        <w:jc w:val="both"/>
        <w:rPr>
          <w:sz w:val="28"/>
          <w:szCs w:val="28"/>
        </w:rPr>
      </w:pPr>
      <w:r w:rsidRPr="00072267">
        <w:rPr>
          <w:sz w:val="28"/>
          <w:szCs w:val="28"/>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29" w:history="1">
        <w:r w:rsidRPr="00072267">
          <w:rPr>
            <w:sz w:val="28"/>
            <w:szCs w:val="28"/>
          </w:rPr>
          <w:t>статьей 36</w:t>
        </w:r>
      </w:hyperlink>
      <w:r w:rsidRPr="00072267">
        <w:rPr>
          <w:sz w:val="28"/>
          <w:szCs w:val="28"/>
        </w:rPr>
        <w:t xml:space="preserve"> Федерального закона от 20.03.2025 N 33-ФЗ «Об общих принципах организации местного самоуправления в единой системе публичной власти».».</w:t>
      </w:r>
    </w:p>
    <w:p w14:paraId="295C324C" w14:textId="77777777" w:rsidR="003D05ED" w:rsidRPr="00072267" w:rsidRDefault="003D05ED" w:rsidP="003D05ED">
      <w:pPr>
        <w:jc w:val="both"/>
        <w:rPr>
          <w:sz w:val="28"/>
          <w:szCs w:val="28"/>
        </w:rPr>
      </w:pPr>
    </w:p>
    <w:p w14:paraId="510259BC" w14:textId="77777777" w:rsidR="003D05ED" w:rsidRPr="00072267" w:rsidRDefault="003D05ED" w:rsidP="003D05ED">
      <w:pPr>
        <w:jc w:val="both"/>
        <w:rPr>
          <w:b/>
          <w:sz w:val="28"/>
          <w:szCs w:val="28"/>
        </w:rPr>
      </w:pPr>
      <w:r w:rsidRPr="00072267">
        <w:rPr>
          <w:sz w:val="28"/>
          <w:szCs w:val="28"/>
        </w:rPr>
        <w:t xml:space="preserve">   </w:t>
      </w:r>
      <w:r w:rsidRPr="00072267">
        <w:rPr>
          <w:b/>
          <w:sz w:val="28"/>
          <w:szCs w:val="28"/>
        </w:rPr>
        <w:t xml:space="preserve">   42. Часть 2 статьи 49 Устава изложить в следующей редакции:</w:t>
      </w:r>
    </w:p>
    <w:p w14:paraId="6239701D" w14:textId="77777777" w:rsidR="003D05ED" w:rsidRPr="00072267" w:rsidRDefault="003D05ED" w:rsidP="003D05ED">
      <w:pPr>
        <w:jc w:val="both"/>
        <w:rPr>
          <w:bCs/>
          <w:sz w:val="28"/>
          <w:szCs w:val="28"/>
        </w:rPr>
      </w:pPr>
      <w:r w:rsidRPr="00072267">
        <w:rPr>
          <w:b/>
          <w:sz w:val="28"/>
          <w:szCs w:val="28"/>
        </w:rPr>
        <w:t xml:space="preserve">      </w:t>
      </w:r>
      <w:r w:rsidRPr="00072267">
        <w:rPr>
          <w:sz w:val="28"/>
          <w:szCs w:val="28"/>
        </w:rPr>
        <w:t xml:space="preserve">«2. </w:t>
      </w:r>
      <w:r w:rsidRPr="00072267">
        <w:rPr>
          <w:bCs/>
          <w:sz w:val="28"/>
          <w:szCs w:val="28"/>
        </w:rPr>
        <w:t>Органы местного самоуправления Комсомольского муниципального района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508EFB2D" w14:textId="77777777" w:rsidR="003D05ED" w:rsidRPr="00072267" w:rsidRDefault="003D05ED" w:rsidP="003D05ED">
      <w:pPr>
        <w:jc w:val="both"/>
        <w:rPr>
          <w:bCs/>
          <w:sz w:val="28"/>
          <w:szCs w:val="28"/>
        </w:rPr>
      </w:pPr>
    </w:p>
    <w:p w14:paraId="1846C3BE" w14:textId="77777777" w:rsidR="003D05ED" w:rsidRPr="00072267" w:rsidRDefault="003D05ED" w:rsidP="003D05ED">
      <w:pPr>
        <w:jc w:val="both"/>
        <w:rPr>
          <w:b/>
          <w:bCs/>
          <w:sz w:val="28"/>
          <w:szCs w:val="28"/>
        </w:rPr>
      </w:pPr>
      <w:r w:rsidRPr="00072267">
        <w:rPr>
          <w:b/>
          <w:bCs/>
          <w:sz w:val="28"/>
          <w:szCs w:val="28"/>
        </w:rPr>
        <w:t xml:space="preserve">      43. Части 2, 3, 4 статьи 62 Устава признать утратившими силу;</w:t>
      </w:r>
    </w:p>
    <w:p w14:paraId="6DD0140E" w14:textId="77777777" w:rsidR="003D05ED" w:rsidRPr="00072267" w:rsidRDefault="003D05ED" w:rsidP="003D05ED">
      <w:pPr>
        <w:jc w:val="both"/>
        <w:rPr>
          <w:sz w:val="28"/>
          <w:szCs w:val="28"/>
        </w:rPr>
      </w:pPr>
    </w:p>
    <w:p w14:paraId="629E5A97" w14:textId="77777777" w:rsidR="003D05ED" w:rsidRPr="00072267" w:rsidRDefault="003D05ED" w:rsidP="003D05ED">
      <w:pPr>
        <w:jc w:val="both"/>
        <w:rPr>
          <w:sz w:val="28"/>
          <w:szCs w:val="28"/>
        </w:rPr>
      </w:pPr>
      <w:r w:rsidRPr="00072267">
        <w:rPr>
          <w:sz w:val="28"/>
          <w:szCs w:val="28"/>
        </w:rPr>
        <w:t xml:space="preserve">      </w:t>
      </w:r>
      <w:r w:rsidRPr="00072267">
        <w:rPr>
          <w:b/>
          <w:sz w:val="28"/>
          <w:szCs w:val="28"/>
        </w:rPr>
        <w:t>44. Часть 2 статьи 66 Устава</w:t>
      </w:r>
      <w:r w:rsidRPr="00072267">
        <w:rPr>
          <w:sz w:val="28"/>
          <w:szCs w:val="28"/>
        </w:rPr>
        <w:t xml:space="preserve"> изложить в следующей редакции:</w:t>
      </w:r>
    </w:p>
    <w:p w14:paraId="70063648" w14:textId="77777777" w:rsidR="003D05ED" w:rsidRPr="00072267" w:rsidRDefault="003D05ED" w:rsidP="003D05ED">
      <w:pPr>
        <w:jc w:val="both"/>
        <w:rPr>
          <w:sz w:val="28"/>
          <w:szCs w:val="28"/>
        </w:rPr>
      </w:pPr>
      <w:r w:rsidRPr="00072267">
        <w:rPr>
          <w:sz w:val="28"/>
          <w:szCs w:val="28"/>
        </w:rPr>
        <w:t xml:space="preserve">     «2. Основаниями для удаления Главы района в отставку являются:</w:t>
      </w:r>
    </w:p>
    <w:p w14:paraId="395D69C8" w14:textId="77777777" w:rsidR="003D05ED" w:rsidRPr="00072267" w:rsidRDefault="003D05ED" w:rsidP="003D05ED">
      <w:pPr>
        <w:jc w:val="both"/>
        <w:rPr>
          <w:sz w:val="28"/>
          <w:szCs w:val="28"/>
        </w:rPr>
      </w:pPr>
      <w:r w:rsidRPr="00072267">
        <w:rPr>
          <w:sz w:val="28"/>
          <w:szCs w:val="28"/>
        </w:rPr>
        <w:t xml:space="preserve">  </w:t>
      </w:r>
    </w:p>
    <w:p w14:paraId="4FB000C9" w14:textId="77777777" w:rsidR="003D05ED" w:rsidRPr="00072267" w:rsidRDefault="003D05ED" w:rsidP="003D05ED">
      <w:pPr>
        <w:jc w:val="both"/>
        <w:rPr>
          <w:sz w:val="28"/>
          <w:szCs w:val="28"/>
        </w:rPr>
      </w:pPr>
      <w:r w:rsidRPr="00072267">
        <w:rPr>
          <w:sz w:val="28"/>
          <w:szCs w:val="28"/>
        </w:rPr>
        <w:t xml:space="preserve">      1) решения, действия (бездействие) Главы района, повлекшие (повлекшее) за собой наступление последствий, предусмотренных </w:t>
      </w:r>
      <w:hyperlink r:id="rId30" w:history="1">
        <w:r w:rsidRPr="00072267">
          <w:rPr>
            <w:sz w:val="28"/>
            <w:szCs w:val="28"/>
          </w:rPr>
          <w:t>пунктами 2</w:t>
        </w:r>
      </w:hyperlink>
      <w:r w:rsidRPr="00072267">
        <w:rPr>
          <w:sz w:val="28"/>
          <w:szCs w:val="28"/>
        </w:rPr>
        <w:t xml:space="preserve"> и </w:t>
      </w:r>
      <w:hyperlink r:id="rId31" w:history="1">
        <w:r w:rsidRPr="00072267">
          <w:rPr>
            <w:sz w:val="28"/>
            <w:szCs w:val="28"/>
          </w:rPr>
          <w:t>3 части 1 статьи 38</w:t>
        </w:r>
      </w:hyperlink>
      <w:r w:rsidRPr="00072267">
        <w:rPr>
          <w:sz w:val="28"/>
          <w:szCs w:val="28"/>
        </w:rPr>
        <w:t xml:space="preserve"> Федерального закона от 20.03.2025 N 33-ФЗ «Об общих принципах организации местного самоуправления в единой системе публичной власти»;</w:t>
      </w:r>
    </w:p>
    <w:p w14:paraId="2E1B04C6" w14:textId="77777777" w:rsidR="003D05ED" w:rsidRPr="00072267" w:rsidRDefault="003D05ED" w:rsidP="003D05ED">
      <w:pPr>
        <w:spacing w:before="280"/>
        <w:ind w:firstLine="540"/>
        <w:jc w:val="both"/>
        <w:rPr>
          <w:sz w:val="28"/>
          <w:szCs w:val="28"/>
        </w:rPr>
      </w:pPr>
      <w:r w:rsidRPr="00072267">
        <w:rPr>
          <w:sz w:val="28"/>
          <w:szCs w:val="28"/>
        </w:rPr>
        <w:lastRenderedPageBreak/>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20.03.2025 N 33-ФЗ «Об общих принципах организации местного самоуправления в единой системе публичной власти», другими федеральными законами, Уставом Комсомольского 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Ивановской области;</w:t>
      </w:r>
    </w:p>
    <w:p w14:paraId="5D92ED08" w14:textId="77777777" w:rsidR="003D05ED" w:rsidRPr="00072267" w:rsidRDefault="003D05ED" w:rsidP="003D05ED">
      <w:pPr>
        <w:spacing w:before="280"/>
        <w:ind w:firstLine="540"/>
        <w:jc w:val="both"/>
        <w:rPr>
          <w:sz w:val="28"/>
          <w:szCs w:val="28"/>
        </w:rPr>
      </w:pPr>
      <w:r w:rsidRPr="00072267">
        <w:rPr>
          <w:sz w:val="28"/>
          <w:szCs w:val="28"/>
        </w:rPr>
        <w:t>3) неудовлетворительная оценка деятельности Главы района представительным органом Комсомольского муниципального района по результатам его ежегодного отчета перед представительным органом Комсомольского муниципального района, данная два раза подряд;</w:t>
      </w:r>
    </w:p>
    <w:p w14:paraId="689C2239" w14:textId="77777777" w:rsidR="003D05ED" w:rsidRPr="00072267" w:rsidRDefault="003D05ED" w:rsidP="003D05ED">
      <w:pPr>
        <w:spacing w:before="280"/>
        <w:ind w:firstLine="540"/>
        <w:jc w:val="both"/>
        <w:rPr>
          <w:sz w:val="28"/>
          <w:szCs w:val="28"/>
        </w:rPr>
      </w:pPr>
      <w:r w:rsidRPr="00072267">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32" w:history="1">
        <w:r w:rsidRPr="00072267">
          <w:rPr>
            <w:sz w:val="28"/>
            <w:szCs w:val="28"/>
          </w:rPr>
          <w:t>частью 5 статьи 28</w:t>
        </w:r>
      </w:hyperlink>
      <w:r w:rsidRPr="00072267">
        <w:rPr>
          <w:sz w:val="28"/>
          <w:szCs w:val="28"/>
        </w:rPr>
        <w:t xml:space="preserve"> Федерального закона от 20.03.2025 N 33-ФЗ «Об общих принципах организации местного самоуправления в единой системе публичной власти»;</w:t>
      </w:r>
    </w:p>
    <w:p w14:paraId="48D9C823" w14:textId="77777777" w:rsidR="003D05ED" w:rsidRPr="00072267" w:rsidRDefault="003D05ED" w:rsidP="003D05ED">
      <w:pPr>
        <w:spacing w:before="280"/>
        <w:ind w:firstLine="540"/>
        <w:jc w:val="both"/>
        <w:rPr>
          <w:sz w:val="28"/>
          <w:szCs w:val="28"/>
        </w:rPr>
      </w:pPr>
      <w:r w:rsidRPr="00072267">
        <w:rPr>
          <w:sz w:val="28"/>
          <w:szCs w:val="28"/>
        </w:rPr>
        <w:t>5) допущение Главой района, администрацией района, иными органами и должностными лицами местного самоуправления Комсомольского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5DFC1FA" w14:textId="77777777" w:rsidR="003D05ED" w:rsidRPr="00072267" w:rsidRDefault="003D05ED" w:rsidP="003D05ED">
      <w:pPr>
        <w:spacing w:before="280"/>
        <w:ind w:firstLine="540"/>
        <w:jc w:val="both"/>
        <w:rPr>
          <w:sz w:val="28"/>
          <w:szCs w:val="28"/>
        </w:rPr>
      </w:pPr>
      <w:r w:rsidRPr="00072267">
        <w:rPr>
          <w:sz w:val="28"/>
          <w:szCs w:val="28"/>
        </w:rPr>
        <w:t>6) систематическое недостижение показателей эффективности деятельности органов местного самоуправления Комсомольского муниципального района.»;</w:t>
      </w:r>
    </w:p>
    <w:p w14:paraId="542176CD" w14:textId="77777777" w:rsidR="003D05ED" w:rsidRPr="00072267" w:rsidRDefault="003D05ED" w:rsidP="003D05ED">
      <w:pPr>
        <w:jc w:val="both"/>
        <w:rPr>
          <w:sz w:val="28"/>
          <w:szCs w:val="28"/>
        </w:rPr>
      </w:pPr>
    </w:p>
    <w:p w14:paraId="22D76E4A" w14:textId="77777777" w:rsidR="003D05ED" w:rsidRPr="00072267" w:rsidRDefault="003D05ED" w:rsidP="003D05ED">
      <w:pPr>
        <w:jc w:val="both"/>
        <w:rPr>
          <w:sz w:val="28"/>
          <w:szCs w:val="28"/>
        </w:rPr>
      </w:pPr>
      <w:r w:rsidRPr="00072267">
        <w:rPr>
          <w:b/>
          <w:sz w:val="28"/>
          <w:szCs w:val="28"/>
        </w:rPr>
        <w:t xml:space="preserve">      45. Часть 5 статьи 66 Устава</w:t>
      </w:r>
      <w:r w:rsidRPr="00072267">
        <w:rPr>
          <w:sz w:val="28"/>
          <w:szCs w:val="28"/>
        </w:rPr>
        <w:t xml:space="preserve"> изложить в следующей редакции: </w:t>
      </w:r>
    </w:p>
    <w:p w14:paraId="3DAEE23A" w14:textId="77777777" w:rsidR="003D05ED" w:rsidRPr="00072267" w:rsidRDefault="003D05ED" w:rsidP="003D05ED">
      <w:pPr>
        <w:jc w:val="both"/>
        <w:rPr>
          <w:sz w:val="28"/>
          <w:szCs w:val="28"/>
        </w:rPr>
      </w:pPr>
      <w:r w:rsidRPr="00072267">
        <w:rPr>
          <w:sz w:val="28"/>
          <w:szCs w:val="28"/>
        </w:rPr>
        <w:t xml:space="preserve">      «5. В случае, если при рассмотрении инициативы депутатов Совета района об удалении Главы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Ивановской области, и (или) решений, действий (бездействия) Главы района, повлекших (повлекшего) наступление последствий, предусмотренных </w:t>
      </w:r>
      <w:hyperlink r:id="rId33" w:history="1">
        <w:r w:rsidRPr="00072267">
          <w:rPr>
            <w:sz w:val="28"/>
            <w:szCs w:val="28"/>
          </w:rPr>
          <w:t>пунктами 2</w:t>
        </w:r>
      </w:hyperlink>
      <w:r w:rsidRPr="00072267">
        <w:rPr>
          <w:sz w:val="28"/>
          <w:szCs w:val="28"/>
        </w:rPr>
        <w:t xml:space="preserve"> и </w:t>
      </w:r>
      <w:hyperlink r:id="rId34" w:history="1">
        <w:r w:rsidRPr="00072267">
          <w:rPr>
            <w:sz w:val="28"/>
            <w:szCs w:val="28"/>
          </w:rPr>
          <w:t>3 части 1 статьи 38</w:t>
        </w:r>
      </w:hyperlink>
      <w:r w:rsidRPr="00072267">
        <w:rPr>
          <w:sz w:val="28"/>
          <w:szCs w:val="28"/>
        </w:rPr>
        <w:t xml:space="preserve"> Федерального закона от 20.03.2025 N 33-ФЗ «Об общих принципах организации местного самоуправления в единой системе публичной власти», решение об удалении Главы района в отставку может быть </w:t>
      </w:r>
      <w:r w:rsidRPr="00072267">
        <w:rPr>
          <w:sz w:val="28"/>
          <w:szCs w:val="28"/>
        </w:rPr>
        <w:lastRenderedPageBreak/>
        <w:t>принято только при согласии высшего должностного лица Ивановской области.»;</w:t>
      </w:r>
    </w:p>
    <w:p w14:paraId="7929A0A3" w14:textId="77777777" w:rsidR="003D05ED" w:rsidRPr="00072267" w:rsidRDefault="003D05ED" w:rsidP="003D05ED">
      <w:pPr>
        <w:jc w:val="both"/>
        <w:rPr>
          <w:sz w:val="28"/>
          <w:szCs w:val="28"/>
        </w:rPr>
      </w:pPr>
    </w:p>
    <w:p w14:paraId="4D0477B0" w14:textId="77777777" w:rsidR="003D05ED" w:rsidRPr="00072267" w:rsidRDefault="003D05ED" w:rsidP="003D05ED">
      <w:pPr>
        <w:jc w:val="both"/>
        <w:rPr>
          <w:sz w:val="28"/>
          <w:szCs w:val="28"/>
        </w:rPr>
      </w:pPr>
      <w:r w:rsidRPr="00072267">
        <w:rPr>
          <w:b/>
          <w:sz w:val="28"/>
          <w:szCs w:val="28"/>
        </w:rPr>
        <w:t xml:space="preserve">      46. Часть 13 статьи 66 Устава</w:t>
      </w:r>
      <w:r w:rsidRPr="00072267">
        <w:rPr>
          <w:sz w:val="28"/>
          <w:szCs w:val="28"/>
        </w:rPr>
        <w:t xml:space="preserve"> изложить в следующей редакции:</w:t>
      </w:r>
    </w:p>
    <w:p w14:paraId="3F70791F" w14:textId="77777777" w:rsidR="003D05ED" w:rsidRPr="00072267" w:rsidRDefault="003D05ED" w:rsidP="003D05ED">
      <w:pPr>
        <w:jc w:val="both"/>
        <w:rPr>
          <w:sz w:val="28"/>
          <w:szCs w:val="28"/>
        </w:rPr>
      </w:pPr>
      <w:r w:rsidRPr="00072267">
        <w:rPr>
          <w:sz w:val="28"/>
          <w:szCs w:val="28"/>
        </w:rPr>
        <w:t xml:space="preserve">      «13. Решение Совета района об удалении Главы района в отставку подлежит официальному опубликованию не позднее чем через пять дней со дня его принятия.».</w:t>
      </w:r>
    </w:p>
    <w:p w14:paraId="58E38076" w14:textId="77777777" w:rsidR="003D05ED" w:rsidRPr="00072267" w:rsidRDefault="003D05ED" w:rsidP="003D05ED">
      <w:pPr>
        <w:jc w:val="both"/>
        <w:rPr>
          <w:sz w:val="28"/>
          <w:szCs w:val="28"/>
        </w:rPr>
      </w:pPr>
    </w:p>
    <w:p w14:paraId="2AC425C8" w14:textId="77777777" w:rsidR="003D05ED" w:rsidRPr="00072267" w:rsidRDefault="003D05ED" w:rsidP="003D05ED">
      <w:pPr>
        <w:jc w:val="both"/>
        <w:rPr>
          <w:sz w:val="28"/>
          <w:szCs w:val="28"/>
        </w:rPr>
      </w:pPr>
    </w:p>
    <w:p w14:paraId="41EA273F" w14:textId="77777777" w:rsidR="003D05ED" w:rsidRPr="00072267" w:rsidRDefault="003D05ED" w:rsidP="003D05ED">
      <w:pPr>
        <w:jc w:val="both"/>
        <w:rPr>
          <w:sz w:val="28"/>
          <w:szCs w:val="28"/>
        </w:rPr>
      </w:pPr>
    </w:p>
    <w:p w14:paraId="643D3F4E" w14:textId="77777777" w:rsidR="003D05ED" w:rsidRPr="00072267" w:rsidRDefault="003D05ED" w:rsidP="003D05ED">
      <w:pPr>
        <w:jc w:val="both"/>
        <w:rPr>
          <w:b/>
          <w:bCs/>
          <w:sz w:val="28"/>
          <w:szCs w:val="28"/>
        </w:rPr>
      </w:pPr>
    </w:p>
    <w:p w14:paraId="1CB29018" w14:textId="77777777" w:rsidR="003D05ED" w:rsidRPr="00072267" w:rsidRDefault="003D05ED" w:rsidP="003D05ED">
      <w:pPr>
        <w:jc w:val="both"/>
        <w:rPr>
          <w:b/>
          <w:bCs/>
          <w:sz w:val="28"/>
          <w:szCs w:val="28"/>
        </w:rPr>
      </w:pPr>
    </w:p>
    <w:p w14:paraId="094EACC2" w14:textId="77777777" w:rsidR="003D05ED" w:rsidRPr="00072267" w:rsidRDefault="003D05ED" w:rsidP="003D05ED">
      <w:pPr>
        <w:jc w:val="right"/>
        <w:outlineLvl w:val="0"/>
        <w:rPr>
          <w:sz w:val="24"/>
          <w:szCs w:val="24"/>
        </w:rPr>
      </w:pPr>
    </w:p>
    <w:p w14:paraId="2A463F42" w14:textId="77777777" w:rsidR="003D05ED" w:rsidRPr="00072267" w:rsidRDefault="003D05ED" w:rsidP="003D05ED">
      <w:pPr>
        <w:jc w:val="right"/>
        <w:outlineLvl w:val="0"/>
        <w:rPr>
          <w:sz w:val="24"/>
          <w:szCs w:val="24"/>
        </w:rPr>
      </w:pPr>
      <w:r w:rsidRPr="00072267">
        <w:rPr>
          <w:sz w:val="24"/>
          <w:szCs w:val="24"/>
        </w:rPr>
        <w:t xml:space="preserve">Приложение № 2 </w:t>
      </w:r>
    </w:p>
    <w:p w14:paraId="63F583F7" w14:textId="77777777" w:rsidR="003D05ED" w:rsidRPr="00072267" w:rsidRDefault="003D05ED" w:rsidP="003D05ED">
      <w:pPr>
        <w:jc w:val="right"/>
        <w:outlineLvl w:val="0"/>
        <w:rPr>
          <w:sz w:val="24"/>
          <w:szCs w:val="24"/>
        </w:rPr>
      </w:pPr>
      <w:r w:rsidRPr="00072267">
        <w:rPr>
          <w:sz w:val="24"/>
          <w:szCs w:val="24"/>
        </w:rPr>
        <w:t>к решению Совета</w:t>
      </w:r>
    </w:p>
    <w:p w14:paraId="5CD49563" w14:textId="77777777" w:rsidR="003D05ED" w:rsidRPr="00072267" w:rsidRDefault="003D05ED" w:rsidP="003D05ED">
      <w:pPr>
        <w:jc w:val="right"/>
        <w:outlineLvl w:val="0"/>
        <w:rPr>
          <w:sz w:val="24"/>
          <w:szCs w:val="24"/>
        </w:rPr>
      </w:pPr>
      <w:r w:rsidRPr="00072267">
        <w:rPr>
          <w:sz w:val="24"/>
          <w:szCs w:val="24"/>
        </w:rPr>
        <w:t>Комсомольского муниципального района</w:t>
      </w:r>
    </w:p>
    <w:p w14:paraId="6273DE10" w14:textId="77777777" w:rsidR="003D05ED" w:rsidRPr="00072267" w:rsidRDefault="003D05ED" w:rsidP="003D05ED">
      <w:pPr>
        <w:jc w:val="both"/>
        <w:rPr>
          <w:sz w:val="24"/>
          <w:szCs w:val="24"/>
        </w:rPr>
      </w:pPr>
      <w:r w:rsidRPr="00072267">
        <w:rPr>
          <w:sz w:val="24"/>
          <w:szCs w:val="24"/>
        </w:rPr>
        <w:t xml:space="preserve">                                                                                                                                от 23.09.2025 г. № 7</w:t>
      </w:r>
    </w:p>
    <w:p w14:paraId="121B099F" w14:textId="77777777" w:rsidR="003D05ED" w:rsidRPr="00072267" w:rsidRDefault="003D05ED" w:rsidP="003D05ED">
      <w:pPr>
        <w:rPr>
          <w:sz w:val="28"/>
          <w:szCs w:val="28"/>
        </w:rPr>
      </w:pPr>
    </w:p>
    <w:p w14:paraId="324CCB44" w14:textId="77777777" w:rsidR="003D05ED" w:rsidRPr="00072267" w:rsidRDefault="003D05ED" w:rsidP="003D05ED">
      <w:pPr>
        <w:tabs>
          <w:tab w:val="left" w:pos="5990"/>
        </w:tabs>
        <w:jc w:val="center"/>
        <w:rPr>
          <w:b/>
          <w:sz w:val="28"/>
          <w:szCs w:val="28"/>
        </w:rPr>
      </w:pPr>
    </w:p>
    <w:p w14:paraId="471EB383" w14:textId="77777777" w:rsidR="003D05ED" w:rsidRPr="00072267" w:rsidRDefault="003D05ED" w:rsidP="003D05ED">
      <w:pPr>
        <w:tabs>
          <w:tab w:val="left" w:pos="5990"/>
        </w:tabs>
        <w:jc w:val="center"/>
        <w:rPr>
          <w:b/>
          <w:sz w:val="28"/>
          <w:szCs w:val="28"/>
        </w:rPr>
      </w:pPr>
      <w:r w:rsidRPr="00072267">
        <w:rPr>
          <w:b/>
          <w:sz w:val="28"/>
          <w:szCs w:val="28"/>
        </w:rPr>
        <w:t>ПОРЯДОК</w:t>
      </w:r>
    </w:p>
    <w:p w14:paraId="7FD99130" w14:textId="77777777" w:rsidR="003D05ED" w:rsidRPr="00072267" w:rsidRDefault="003D05ED" w:rsidP="003D05ED">
      <w:pPr>
        <w:tabs>
          <w:tab w:val="left" w:pos="5990"/>
        </w:tabs>
        <w:jc w:val="center"/>
        <w:rPr>
          <w:b/>
          <w:sz w:val="28"/>
          <w:szCs w:val="28"/>
        </w:rPr>
      </w:pPr>
      <w:r w:rsidRPr="00072267">
        <w:rPr>
          <w:b/>
          <w:sz w:val="28"/>
          <w:szCs w:val="28"/>
        </w:rPr>
        <w:t xml:space="preserve">учета предложений по проекту муниципального правового акта </w:t>
      </w:r>
    </w:p>
    <w:p w14:paraId="58A3CE28" w14:textId="77777777" w:rsidR="003D05ED" w:rsidRPr="00072267" w:rsidRDefault="003D05ED" w:rsidP="003D05ED">
      <w:pPr>
        <w:tabs>
          <w:tab w:val="left" w:pos="5990"/>
        </w:tabs>
        <w:jc w:val="center"/>
        <w:rPr>
          <w:b/>
          <w:sz w:val="28"/>
          <w:szCs w:val="28"/>
        </w:rPr>
      </w:pPr>
      <w:r w:rsidRPr="00072267">
        <w:rPr>
          <w:b/>
          <w:sz w:val="28"/>
          <w:szCs w:val="28"/>
        </w:rPr>
        <w:t>«О внесении изменений в Устав Комсомольского муниципального района Ивановской области»</w:t>
      </w:r>
    </w:p>
    <w:p w14:paraId="1F28A7C7" w14:textId="77777777" w:rsidR="003D05ED" w:rsidRPr="00072267" w:rsidRDefault="003D05ED" w:rsidP="003D05ED">
      <w:pPr>
        <w:tabs>
          <w:tab w:val="left" w:pos="5990"/>
        </w:tabs>
        <w:jc w:val="center"/>
        <w:rPr>
          <w:sz w:val="28"/>
          <w:szCs w:val="28"/>
        </w:rPr>
      </w:pPr>
    </w:p>
    <w:p w14:paraId="75B94F90" w14:textId="77777777" w:rsidR="003D05ED" w:rsidRPr="00072267" w:rsidRDefault="003D05ED" w:rsidP="003D05ED">
      <w:pPr>
        <w:jc w:val="both"/>
        <w:rPr>
          <w:sz w:val="28"/>
          <w:szCs w:val="28"/>
        </w:rPr>
      </w:pPr>
      <w:r w:rsidRPr="00072267">
        <w:rPr>
          <w:sz w:val="28"/>
          <w:szCs w:val="28"/>
        </w:rPr>
        <w:t xml:space="preserve">     1. Настоящий порядок разработан в соответствии с частью 3 статьи 56 Федерального закона «</w:t>
      </w:r>
      <w:r w:rsidRPr="00072267">
        <w:rPr>
          <w:sz w:val="28"/>
        </w:rPr>
        <w:t>Об общих принципах организации местного самоуправления в единой системе публичной власти</w:t>
      </w:r>
      <w:r w:rsidRPr="00072267">
        <w:rPr>
          <w:sz w:val="28"/>
          <w:szCs w:val="28"/>
        </w:rPr>
        <w:t>» от 20.03.2025 № 33-ФЗ и Уставом Комсомольского муниципального района Ивановской области.</w:t>
      </w:r>
    </w:p>
    <w:p w14:paraId="612E3215" w14:textId="77777777" w:rsidR="003D05ED" w:rsidRPr="00072267" w:rsidRDefault="003D05ED" w:rsidP="003D05ED">
      <w:pPr>
        <w:tabs>
          <w:tab w:val="left" w:pos="5990"/>
        </w:tabs>
        <w:jc w:val="both"/>
        <w:rPr>
          <w:sz w:val="28"/>
          <w:szCs w:val="28"/>
        </w:rPr>
      </w:pPr>
      <w:r w:rsidRPr="00072267">
        <w:rPr>
          <w:sz w:val="28"/>
          <w:szCs w:val="28"/>
        </w:rPr>
        <w:t xml:space="preserve">     2. С предложениями по проекту муниципального правового акта «О внесении изменений в Устав Комсомольского муниципального района Ивановской области» могут выступать органы местного самоуправления, граждане, общественные организации, юридические лица.</w:t>
      </w:r>
    </w:p>
    <w:p w14:paraId="444449B0" w14:textId="77777777" w:rsidR="003D05ED" w:rsidRPr="00072267" w:rsidRDefault="003D05ED" w:rsidP="003D05ED">
      <w:pPr>
        <w:tabs>
          <w:tab w:val="left" w:pos="5990"/>
        </w:tabs>
        <w:jc w:val="both"/>
        <w:rPr>
          <w:sz w:val="28"/>
          <w:szCs w:val="28"/>
        </w:rPr>
      </w:pPr>
      <w:r w:rsidRPr="00072267">
        <w:rPr>
          <w:sz w:val="28"/>
          <w:szCs w:val="28"/>
        </w:rPr>
        <w:t xml:space="preserve">     3. Предложения по проекту муниципального правового акта «О внесении изменений в Устав Комсомольского муниципального района Ивановской области»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14:paraId="0ACBBAA9" w14:textId="77777777" w:rsidR="003D05ED" w:rsidRPr="00072267" w:rsidRDefault="003D05ED" w:rsidP="003D05ED">
      <w:pPr>
        <w:tabs>
          <w:tab w:val="left" w:pos="5990"/>
        </w:tabs>
        <w:jc w:val="both"/>
        <w:rPr>
          <w:sz w:val="28"/>
          <w:szCs w:val="28"/>
        </w:rPr>
      </w:pPr>
      <w:r w:rsidRPr="00072267">
        <w:rPr>
          <w:sz w:val="28"/>
          <w:szCs w:val="28"/>
        </w:rPr>
        <w:t xml:space="preserve">    4. Предложения в письменной форме подаются по адресу: 155150 Ивановская область, г. Комсомольск, ул. 50 лет ВЛКСМ, д. 2, в приемную Главы Комсомольского муниципального района, комиссия по проведению публичных слушаний (тел. 4-11-78).</w:t>
      </w:r>
    </w:p>
    <w:p w14:paraId="44C49114" w14:textId="77777777" w:rsidR="003D05ED" w:rsidRPr="00072267" w:rsidRDefault="003D05ED" w:rsidP="003D05ED">
      <w:pPr>
        <w:tabs>
          <w:tab w:val="left" w:pos="5990"/>
        </w:tabs>
        <w:jc w:val="both"/>
        <w:rPr>
          <w:sz w:val="28"/>
          <w:szCs w:val="28"/>
        </w:rPr>
      </w:pPr>
      <w:r w:rsidRPr="00072267">
        <w:rPr>
          <w:sz w:val="28"/>
          <w:szCs w:val="28"/>
        </w:rPr>
        <w:t xml:space="preserve">     5. Предложения по проекту муниципального правового акта «О внесении изменений в Устав Комсомольского муниципального района Ивановской области», поступающие в Администрацию Комсомольского муниципального района, учитываются и систематизируются комиссией по проведению публичных слушаний.</w:t>
      </w:r>
    </w:p>
    <w:p w14:paraId="43FE8222" w14:textId="77777777" w:rsidR="003D05ED" w:rsidRPr="00072267" w:rsidRDefault="003D05ED" w:rsidP="003D05ED">
      <w:pPr>
        <w:tabs>
          <w:tab w:val="left" w:pos="5990"/>
        </w:tabs>
        <w:jc w:val="both"/>
        <w:rPr>
          <w:sz w:val="28"/>
          <w:szCs w:val="28"/>
        </w:rPr>
      </w:pPr>
      <w:r w:rsidRPr="00072267">
        <w:rPr>
          <w:sz w:val="28"/>
          <w:szCs w:val="28"/>
        </w:rPr>
        <w:lastRenderedPageBreak/>
        <w:t xml:space="preserve">     6. Предложения по проекту муниципального правового акта «О внесении изменений в Устав Комсомольского муниципального района Ивановской области» принимаются в течение 10 дней с момента опубликования настоящего порядка.</w:t>
      </w:r>
    </w:p>
    <w:p w14:paraId="515F48B2" w14:textId="77777777" w:rsidR="003D05ED" w:rsidRPr="00072267" w:rsidRDefault="003D05ED" w:rsidP="003D05ED">
      <w:pPr>
        <w:rPr>
          <w:sz w:val="28"/>
          <w:szCs w:val="28"/>
        </w:rPr>
      </w:pPr>
    </w:p>
    <w:p w14:paraId="46588825" w14:textId="77777777" w:rsidR="003D05ED" w:rsidRPr="00072267" w:rsidRDefault="003D05ED" w:rsidP="003D05ED">
      <w:pPr>
        <w:outlineLvl w:val="0"/>
        <w:rPr>
          <w:sz w:val="24"/>
          <w:szCs w:val="24"/>
        </w:rPr>
      </w:pPr>
    </w:p>
    <w:p w14:paraId="4D6BCF61" w14:textId="77777777" w:rsidR="003D05ED" w:rsidRPr="00072267" w:rsidRDefault="003D05ED" w:rsidP="003D05ED">
      <w:pPr>
        <w:outlineLvl w:val="0"/>
        <w:rPr>
          <w:sz w:val="24"/>
          <w:szCs w:val="24"/>
        </w:rPr>
      </w:pPr>
    </w:p>
    <w:p w14:paraId="3BFF9135" w14:textId="77777777" w:rsidR="003D05ED" w:rsidRPr="00072267" w:rsidRDefault="003D05ED" w:rsidP="003D05ED">
      <w:pPr>
        <w:jc w:val="right"/>
        <w:outlineLvl w:val="0"/>
        <w:rPr>
          <w:sz w:val="24"/>
          <w:szCs w:val="24"/>
        </w:rPr>
      </w:pPr>
    </w:p>
    <w:p w14:paraId="56727758" w14:textId="77777777" w:rsidR="003D05ED" w:rsidRPr="00072267" w:rsidRDefault="003D05ED" w:rsidP="003D05ED">
      <w:pPr>
        <w:jc w:val="right"/>
        <w:outlineLvl w:val="0"/>
        <w:rPr>
          <w:sz w:val="24"/>
          <w:szCs w:val="24"/>
        </w:rPr>
      </w:pPr>
      <w:r w:rsidRPr="00072267">
        <w:rPr>
          <w:sz w:val="24"/>
          <w:szCs w:val="24"/>
        </w:rPr>
        <w:t xml:space="preserve">Приложение № 3 </w:t>
      </w:r>
    </w:p>
    <w:p w14:paraId="005943B0" w14:textId="77777777" w:rsidR="003D05ED" w:rsidRPr="00072267" w:rsidRDefault="003D05ED" w:rsidP="003D05ED">
      <w:pPr>
        <w:jc w:val="right"/>
        <w:outlineLvl w:val="0"/>
        <w:rPr>
          <w:sz w:val="24"/>
          <w:szCs w:val="24"/>
        </w:rPr>
      </w:pPr>
      <w:r w:rsidRPr="00072267">
        <w:rPr>
          <w:sz w:val="24"/>
          <w:szCs w:val="24"/>
        </w:rPr>
        <w:t>к решению Совета</w:t>
      </w:r>
    </w:p>
    <w:p w14:paraId="7B866CCF" w14:textId="77777777" w:rsidR="003D05ED" w:rsidRPr="00072267" w:rsidRDefault="003D05ED" w:rsidP="003D05ED">
      <w:pPr>
        <w:jc w:val="right"/>
        <w:outlineLvl w:val="0"/>
        <w:rPr>
          <w:sz w:val="24"/>
          <w:szCs w:val="24"/>
        </w:rPr>
      </w:pPr>
      <w:r w:rsidRPr="00072267">
        <w:rPr>
          <w:sz w:val="24"/>
          <w:szCs w:val="24"/>
        </w:rPr>
        <w:t>Комсомольского муниципального района</w:t>
      </w:r>
    </w:p>
    <w:p w14:paraId="6F09320A" w14:textId="77777777" w:rsidR="003D05ED" w:rsidRPr="00072267" w:rsidRDefault="003D05ED" w:rsidP="003D05ED">
      <w:pPr>
        <w:jc w:val="right"/>
        <w:rPr>
          <w:sz w:val="24"/>
          <w:szCs w:val="24"/>
          <w:u w:val="single"/>
        </w:rPr>
      </w:pPr>
      <w:r w:rsidRPr="00072267">
        <w:rPr>
          <w:sz w:val="24"/>
          <w:szCs w:val="24"/>
        </w:rPr>
        <w:t>от 23.09.2025 г. № 7</w:t>
      </w:r>
    </w:p>
    <w:p w14:paraId="4ED1A6FD" w14:textId="77777777" w:rsidR="003D05ED" w:rsidRPr="00072267" w:rsidRDefault="003D05ED" w:rsidP="003D05ED">
      <w:pPr>
        <w:rPr>
          <w:sz w:val="28"/>
          <w:szCs w:val="28"/>
        </w:rPr>
      </w:pPr>
    </w:p>
    <w:p w14:paraId="5C000D67" w14:textId="77777777" w:rsidR="003D05ED" w:rsidRPr="00072267" w:rsidRDefault="003D05ED" w:rsidP="003D05ED">
      <w:pPr>
        <w:tabs>
          <w:tab w:val="left" w:pos="5990"/>
        </w:tabs>
        <w:jc w:val="center"/>
        <w:rPr>
          <w:b/>
          <w:sz w:val="28"/>
          <w:szCs w:val="28"/>
        </w:rPr>
      </w:pPr>
    </w:p>
    <w:p w14:paraId="090F0BED" w14:textId="77777777" w:rsidR="003D05ED" w:rsidRPr="00072267" w:rsidRDefault="003D05ED" w:rsidP="003D05ED">
      <w:pPr>
        <w:tabs>
          <w:tab w:val="left" w:pos="5990"/>
        </w:tabs>
        <w:jc w:val="center"/>
        <w:rPr>
          <w:b/>
          <w:sz w:val="28"/>
          <w:szCs w:val="28"/>
        </w:rPr>
      </w:pPr>
      <w:r w:rsidRPr="00072267">
        <w:rPr>
          <w:b/>
          <w:sz w:val="28"/>
          <w:szCs w:val="28"/>
        </w:rPr>
        <w:t>ПОРЯДОК</w:t>
      </w:r>
    </w:p>
    <w:p w14:paraId="21493EF8" w14:textId="77777777" w:rsidR="003D05ED" w:rsidRPr="00072267" w:rsidRDefault="003D05ED" w:rsidP="003D05ED">
      <w:pPr>
        <w:tabs>
          <w:tab w:val="left" w:pos="5990"/>
        </w:tabs>
        <w:jc w:val="center"/>
        <w:rPr>
          <w:b/>
          <w:sz w:val="28"/>
          <w:szCs w:val="28"/>
        </w:rPr>
      </w:pPr>
      <w:r w:rsidRPr="00072267">
        <w:rPr>
          <w:b/>
          <w:sz w:val="28"/>
          <w:szCs w:val="28"/>
        </w:rPr>
        <w:t xml:space="preserve">участия граждан в обсуждении проекта муниципального правового акта </w:t>
      </w:r>
    </w:p>
    <w:p w14:paraId="12016898" w14:textId="77777777" w:rsidR="003D05ED" w:rsidRPr="00072267" w:rsidRDefault="003D05ED" w:rsidP="003D05ED">
      <w:pPr>
        <w:tabs>
          <w:tab w:val="left" w:pos="5990"/>
        </w:tabs>
        <w:jc w:val="center"/>
        <w:rPr>
          <w:b/>
          <w:sz w:val="28"/>
          <w:szCs w:val="28"/>
        </w:rPr>
      </w:pPr>
      <w:r w:rsidRPr="00072267">
        <w:rPr>
          <w:b/>
          <w:sz w:val="28"/>
          <w:szCs w:val="28"/>
        </w:rPr>
        <w:t>«О внесении изменений в Устав Комсомольского муниципального района Ивановской области»</w:t>
      </w:r>
    </w:p>
    <w:p w14:paraId="5B16410B" w14:textId="77777777" w:rsidR="003D05ED" w:rsidRPr="00072267" w:rsidRDefault="003D05ED" w:rsidP="003D05ED">
      <w:pPr>
        <w:tabs>
          <w:tab w:val="left" w:pos="2870"/>
        </w:tabs>
        <w:rPr>
          <w:sz w:val="28"/>
          <w:szCs w:val="28"/>
        </w:rPr>
      </w:pPr>
    </w:p>
    <w:p w14:paraId="7FCA3B2D" w14:textId="77777777" w:rsidR="003D05ED" w:rsidRPr="00072267" w:rsidRDefault="003D05ED" w:rsidP="003D05ED">
      <w:pPr>
        <w:tabs>
          <w:tab w:val="left" w:pos="5990"/>
        </w:tabs>
        <w:jc w:val="both"/>
        <w:rPr>
          <w:sz w:val="28"/>
          <w:szCs w:val="28"/>
        </w:rPr>
      </w:pPr>
      <w:r w:rsidRPr="00072267">
        <w:rPr>
          <w:sz w:val="28"/>
          <w:szCs w:val="28"/>
        </w:rPr>
        <w:t xml:space="preserve">     1. Настоящий порядок разработан в соответствии с частью 3 статьи 56 Федерального закона «</w:t>
      </w:r>
      <w:r w:rsidRPr="00072267">
        <w:rPr>
          <w:sz w:val="28"/>
        </w:rPr>
        <w:t>Об общих принципах организации местного самоуправления в единой системе публичной власти</w:t>
      </w:r>
      <w:r w:rsidRPr="00072267">
        <w:rPr>
          <w:sz w:val="28"/>
          <w:szCs w:val="28"/>
        </w:rPr>
        <w:t>» от 20.03.2025 № 33-ФЗ и Уставом Комсомольского муниципального района Ивановской области.</w:t>
      </w:r>
    </w:p>
    <w:p w14:paraId="0C4D3B0A" w14:textId="77777777" w:rsidR="003D05ED" w:rsidRPr="00072267" w:rsidRDefault="003D05ED" w:rsidP="003D05ED">
      <w:pPr>
        <w:tabs>
          <w:tab w:val="left" w:pos="2870"/>
        </w:tabs>
        <w:jc w:val="both"/>
        <w:rPr>
          <w:sz w:val="28"/>
          <w:szCs w:val="28"/>
        </w:rPr>
      </w:pPr>
      <w:r w:rsidRPr="00072267">
        <w:rPr>
          <w:sz w:val="28"/>
          <w:szCs w:val="28"/>
        </w:rPr>
        <w:t xml:space="preserve">     2. Публичные слушания по проекту муниципального правового акта «О внесении изменений в Устав Комсомольского муниципального района Ивановской области» проводятся с оформлением итогов обсуждения и принятого решения.</w:t>
      </w:r>
    </w:p>
    <w:p w14:paraId="09DEB4B2" w14:textId="77777777" w:rsidR="003D05ED" w:rsidRPr="00072267" w:rsidRDefault="003D05ED" w:rsidP="003D05ED">
      <w:pPr>
        <w:jc w:val="both"/>
        <w:rPr>
          <w:sz w:val="28"/>
          <w:szCs w:val="28"/>
        </w:rPr>
      </w:pPr>
      <w:r w:rsidRPr="00072267">
        <w:rPr>
          <w:sz w:val="28"/>
          <w:szCs w:val="28"/>
        </w:rPr>
        <w:t xml:space="preserve">     3. Проведение публичных слушаний назначить на «6» октября 2025 года в 15</w:t>
      </w:r>
      <w:r w:rsidRPr="00072267">
        <w:rPr>
          <w:color w:val="FF0000"/>
          <w:sz w:val="28"/>
          <w:szCs w:val="28"/>
        </w:rPr>
        <w:t xml:space="preserve"> </w:t>
      </w:r>
      <w:r w:rsidRPr="00072267">
        <w:rPr>
          <w:sz w:val="28"/>
          <w:szCs w:val="28"/>
        </w:rPr>
        <w:t>часов 00 минут по адресу: Ивановская область, город Комсомольск, улица 50 лет ВЛКСМ, д. 2 в здании Администрации Комсомольского муниципального района (актовый зал).</w:t>
      </w:r>
    </w:p>
    <w:p w14:paraId="3FC6BDC5" w14:textId="77777777" w:rsidR="003D05ED" w:rsidRPr="00072267" w:rsidRDefault="003D05ED" w:rsidP="003D05ED">
      <w:pPr>
        <w:jc w:val="both"/>
        <w:rPr>
          <w:sz w:val="28"/>
          <w:szCs w:val="28"/>
        </w:rPr>
      </w:pPr>
      <w:r w:rsidRPr="00072267">
        <w:rPr>
          <w:sz w:val="28"/>
          <w:szCs w:val="28"/>
        </w:rPr>
        <w:t xml:space="preserve">     4. В публичных слушаниях по проекту муниципального правового акта «О внесении изменений в Устав Комсомольского муниципального района Ивановской области» вправе участвовать жители Комсомольского муниципального района, в том числе представители политических партий, общественных и иных организаций, расположенных на территории Комсомольского муниципального района Ивановской области.</w:t>
      </w:r>
    </w:p>
    <w:p w14:paraId="466B15BE" w14:textId="77777777" w:rsidR="003D05ED" w:rsidRPr="00072267" w:rsidRDefault="003D05ED" w:rsidP="003D05ED">
      <w:pPr>
        <w:jc w:val="both"/>
        <w:rPr>
          <w:sz w:val="28"/>
          <w:szCs w:val="28"/>
        </w:rPr>
      </w:pPr>
      <w:r w:rsidRPr="00072267">
        <w:rPr>
          <w:sz w:val="28"/>
          <w:szCs w:val="28"/>
        </w:rPr>
        <w:t xml:space="preserve">     5. 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14:paraId="152DF870" w14:textId="77777777" w:rsidR="003D05ED" w:rsidRPr="00072267" w:rsidRDefault="003D05ED" w:rsidP="003D05ED">
      <w:pPr>
        <w:jc w:val="both"/>
        <w:rPr>
          <w:sz w:val="28"/>
          <w:szCs w:val="28"/>
        </w:rPr>
      </w:pPr>
      <w:r w:rsidRPr="00072267">
        <w:rPr>
          <w:sz w:val="28"/>
          <w:szCs w:val="28"/>
        </w:rPr>
        <w:t xml:space="preserve">     6. Решение по итогам обсуждения проекта муниципального правового акта «О внесении изменений в Устав Комсомольского муниципального района Ивановской области» считается принятым, если за него проголосовало большинство от числа присутствующих участников публичных слушаний.</w:t>
      </w:r>
    </w:p>
    <w:p w14:paraId="1FA08F12" w14:textId="77777777" w:rsidR="003D05ED" w:rsidRPr="00072267" w:rsidRDefault="003D05ED" w:rsidP="003D05ED">
      <w:pPr>
        <w:jc w:val="both"/>
        <w:rPr>
          <w:sz w:val="28"/>
          <w:szCs w:val="28"/>
        </w:rPr>
      </w:pPr>
      <w:r w:rsidRPr="00072267">
        <w:rPr>
          <w:sz w:val="28"/>
          <w:szCs w:val="28"/>
        </w:rPr>
        <w:t xml:space="preserve">     7. Не позднее 10 дней со дня подведения итогов обсуждения проекта муниципального правового акта «О внесении изменений в Устав Комсомольского муниципального района Ивановской области» и принятого на основании их решения, опубликовать результаты публичных слушаний.</w:t>
      </w:r>
    </w:p>
    <w:p w14:paraId="6D9D69B9" w14:textId="77777777" w:rsidR="003D05ED" w:rsidRPr="00072267" w:rsidRDefault="003D05ED" w:rsidP="003D05ED">
      <w:pPr>
        <w:rPr>
          <w:sz w:val="28"/>
          <w:szCs w:val="28"/>
        </w:rPr>
      </w:pPr>
    </w:p>
    <w:p w14:paraId="582F204F" w14:textId="01B44B82" w:rsidR="003D05ED" w:rsidRPr="00072267" w:rsidRDefault="003D05ED" w:rsidP="003D05ED">
      <w:pPr>
        <w:jc w:val="center"/>
      </w:pPr>
      <w:r w:rsidRPr="00072267">
        <w:rPr>
          <w:noProof/>
          <w:color w:val="000080"/>
        </w:rPr>
        <w:lastRenderedPageBreak/>
        <w:drawing>
          <wp:inline distT="0" distB="0" distL="0" distR="0" wp14:anchorId="6CF0425F" wp14:editId="2B15E30E">
            <wp:extent cx="542925" cy="6762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22F762D3" w14:textId="77777777" w:rsidR="003D05ED" w:rsidRPr="00072267" w:rsidRDefault="003D05ED" w:rsidP="003D05ED">
      <w:pPr>
        <w:jc w:val="center"/>
      </w:pPr>
    </w:p>
    <w:p w14:paraId="0796F041" w14:textId="77777777" w:rsidR="003D05ED" w:rsidRPr="00761DE7" w:rsidRDefault="003D05ED" w:rsidP="003D05ED">
      <w:pPr>
        <w:jc w:val="center"/>
        <w:rPr>
          <w:b/>
          <w:sz w:val="28"/>
          <w:szCs w:val="28"/>
        </w:rPr>
      </w:pPr>
      <w:r w:rsidRPr="00761DE7">
        <w:rPr>
          <w:b/>
          <w:sz w:val="28"/>
          <w:szCs w:val="28"/>
        </w:rPr>
        <w:t>Российская Федерация</w:t>
      </w:r>
    </w:p>
    <w:p w14:paraId="448B988C" w14:textId="77777777" w:rsidR="003D05ED" w:rsidRPr="00761DE7" w:rsidRDefault="003D05ED" w:rsidP="003D05ED">
      <w:pPr>
        <w:jc w:val="center"/>
        <w:rPr>
          <w:b/>
          <w:sz w:val="28"/>
          <w:szCs w:val="28"/>
        </w:rPr>
      </w:pPr>
      <w:r w:rsidRPr="00761DE7">
        <w:rPr>
          <w:b/>
          <w:sz w:val="28"/>
          <w:szCs w:val="28"/>
        </w:rPr>
        <w:t>Ивановская область</w:t>
      </w:r>
    </w:p>
    <w:p w14:paraId="3A680FC5" w14:textId="77777777" w:rsidR="003D05ED" w:rsidRPr="00761DE7" w:rsidRDefault="003D05ED" w:rsidP="003D05ED">
      <w:pPr>
        <w:jc w:val="center"/>
        <w:rPr>
          <w:b/>
          <w:sz w:val="28"/>
          <w:szCs w:val="28"/>
        </w:rPr>
      </w:pPr>
      <w:r w:rsidRPr="00761DE7">
        <w:rPr>
          <w:b/>
          <w:sz w:val="28"/>
          <w:szCs w:val="28"/>
        </w:rPr>
        <w:t>СОВЕТ КОМСОМОЛЬСКОГО МУНИЦИПАЛЬНОГО РАЙОНА</w:t>
      </w:r>
    </w:p>
    <w:p w14:paraId="4531DB66" w14:textId="77777777" w:rsidR="003D05ED" w:rsidRPr="00761DE7" w:rsidRDefault="003D05ED" w:rsidP="003D05ED">
      <w:pPr>
        <w:jc w:val="center"/>
        <w:rPr>
          <w:sz w:val="28"/>
          <w:szCs w:val="28"/>
        </w:rPr>
      </w:pPr>
      <w:r w:rsidRPr="00761DE7">
        <w:rPr>
          <w:sz w:val="28"/>
          <w:szCs w:val="28"/>
        </w:rPr>
        <w:t xml:space="preserve">155150, г. Комсомольск, ул. 50 лет ВЛКСМ, д.2 </w:t>
      </w:r>
    </w:p>
    <w:p w14:paraId="24BAA1F0" w14:textId="77777777" w:rsidR="003D05ED" w:rsidRPr="00072267" w:rsidRDefault="003D05ED" w:rsidP="003D05ED"/>
    <w:p w14:paraId="26E32B69" w14:textId="77777777" w:rsidR="003D05ED" w:rsidRPr="00072267" w:rsidRDefault="003D05ED" w:rsidP="003D05ED"/>
    <w:p w14:paraId="74052FF6" w14:textId="77777777" w:rsidR="003D05ED" w:rsidRPr="00072267" w:rsidRDefault="003D05ED" w:rsidP="003D05ED">
      <w:pPr>
        <w:jc w:val="center"/>
        <w:rPr>
          <w:b/>
          <w:sz w:val="28"/>
          <w:szCs w:val="28"/>
        </w:rPr>
      </w:pPr>
      <w:r w:rsidRPr="00072267">
        <w:rPr>
          <w:b/>
          <w:sz w:val="28"/>
          <w:szCs w:val="28"/>
        </w:rPr>
        <w:t>РЕШЕНИЕ</w:t>
      </w:r>
    </w:p>
    <w:p w14:paraId="060DE1E3" w14:textId="77777777" w:rsidR="003D05ED" w:rsidRPr="00072267" w:rsidRDefault="003D05ED" w:rsidP="003D05ED">
      <w:pPr>
        <w:jc w:val="center"/>
        <w:rPr>
          <w:b/>
          <w:sz w:val="28"/>
          <w:szCs w:val="28"/>
        </w:rPr>
      </w:pPr>
    </w:p>
    <w:p w14:paraId="5D9F7C22" w14:textId="77777777" w:rsidR="003D05ED" w:rsidRPr="00072267" w:rsidRDefault="003D05ED" w:rsidP="003D05ED">
      <w:pPr>
        <w:rPr>
          <w:sz w:val="28"/>
          <w:szCs w:val="28"/>
        </w:rPr>
      </w:pPr>
      <w:r w:rsidRPr="00072267">
        <w:rPr>
          <w:sz w:val="28"/>
          <w:szCs w:val="28"/>
        </w:rPr>
        <w:t xml:space="preserve">      23.09.2025 г.                                                                                       № 8</w:t>
      </w:r>
    </w:p>
    <w:p w14:paraId="4A6A06CF" w14:textId="77777777" w:rsidR="003D05ED" w:rsidRPr="00072267" w:rsidRDefault="003D05ED" w:rsidP="003D05ED">
      <w:pPr>
        <w:jc w:val="both"/>
        <w:rPr>
          <w:sz w:val="12"/>
          <w:szCs w:val="12"/>
        </w:rPr>
      </w:pPr>
    </w:p>
    <w:p w14:paraId="60940099" w14:textId="77777777" w:rsidR="003D05ED" w:rsidRPr="00072267" w:rsidRDefault="003D05ED" w:rsidP="003D05ED">
      <w:pPr>
        <w:jc w:val="center"/>
        <w:rPr>
          <w:b/>
          <w:sz w:val="28"/>
          <w:szCs w:val="28"/>
        </w:rPr>
      </w:pPr>
    </w:p>
    <w:p w14:paraId="28E7DFC6" w14:textId="77777777" w:rsidR="003D05ED" w:rsidRPr="00072267" w:rsidRDefault="003D05ED" w:rsidP="003D05ED">
      <w:pPr>
        <w:jc w:val="center"/>
        <w:rPr>
          <w:b/>
          <w:sz w:val="28"/>
          <w:szCs w:val="28"/>
        </w:rPr>
      </w:pPr>
      <w:r w:rsidRPr="00072267">
        <w:rPr>
          <w:b/>
          <w:sz w:val="28"/>
          <w:szCs w:val="28"/>
        </w:rPr>
        <w:t>Об утверждении коэффициентов муниципальной поддержки</w:t>
      </w:r>
    </w:p>
    <w:p w14:paraId="628081E0" w14:textId="77777777" w:rsidR="003D05ED" w:rsidRPr="00072267" w:rsidRDefault="003D05ED" w:rsidP="003D05ED">
      <w:pPr>
        <w:jc w:val="center"/>
        <w:rPr>
          <w:b/>
          <w:sz w:val="28"/>
          <w:szCs w:val="28"/>
        </w:rPr>
      </w:pPr>
      <w:r w:rsidRPr="00072267">
        <w:rPr>
          <w:b/>
          <w:sz w:val="28"/>
          <w:szCs w:val="28"/>
        </w:rPr>
        <w:t>при сдаче в аренду муниципального имущества, находящегося в хозяйственном ведении</w:t>
      </w:r>
    </w:p>
    <w:p w14:paraId="77034B22" w14:textId="77777777" w:rsidR="003D05ED" w:rsidRPr="00072267" w:rsidRDefault="003D05ED" w:rsidP="003D05ED">
      <w:pPr>
        <w:jc w:val="center"/>
        <w:rPr>
          <w:b/>
          <w:sz w:val="12"/>
          <w:szCs w:val="12"/>
        </w:rPr>
      </w:pPr>
      <w:r w:rsidRPr="00072267">
        <w:rPr>
          <w:b/>
          <w:sz w:val="28"/>
          <w:szCs w:val="28"/>
        </w:rPr>
        <w:t xml:space="preserve">  </w:t>
      </w:r>
    </w:p>
    <w:p w14:paraId="5466529C" w14:textId="77777777" w:rsidR="003D05ED" w:rsidRPr="00072267" w:rsidRDefault="003D05ED" w:rsidP="003D05ED">
      <w:pPr>
        <w:pStyle w:val="ConsPlusTitle"/>
        <w:jc w:val="both"/>
        <w:rPr>
          <w:rFonts w:ascii="Times New Roman" w:hAnsi="Times New Roman" w:cs="Times New Roman"/>
          <w:b w:val="0"/>
          <w:sz w:val="28"/>
          <w:szCs w:val="28"/>
        </w:rPr>
      </w:pPr>
      <w:r w:rsidRPr="0007226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Федеральным законом "Об общих принципах организации местного самоуправления в единой системе публичной власти" от 20.03.2025 № 33-ФЗ,</w:t>
      </w:r>
      <w:r w:rsidRPr="00072267">
        <w:rPr>
          <w:rFonts w:ascii="Times New Roman" w:hAnsi="Times New Roman" w:cs="Times New Roman"/>
        </w:rPr>
        <w:t xml:space="preserve"> </w:t>
      </w:r>
      <w:r w:rsidRPr="00072267">
        <w:rPr>
          <w:rFonts w:ascii="Times New Roman" w:hAnsi="Times New Roman" w:cs="Times New Roman"/>
          <w:b w:val="0"/>
          <w:sz w:val="28"/>
          <w:szCs w:val="28"/>
        </w:rPr>
        <w:t>Решением Совета Комсомольского муниципального района от 28.01.2016 №49 "Об утверждении Положения о порядке управления и распоряжения имуществом, находящимся в собственности Комсомольского муниципального района Ивановской области", Уставом Комсомольского   муниципального района,</w:t>
      </w:r>
      <w:r w:rsidRPr="00072267">
        <w:rPr>
          <w:rFonts w:ascii="Times New Roman" w:eastAsia="Calibri" w:hAnsi="Times New Roman" w:cs="Times New Roman"/>
          <w:b w:val="0"/>
          <w:bCs/>
          <w:szCs w:val="22"/>
          <w:lang w:eastAsia="en-US"/>
        </w:rPr>
        <w:t xml:space="preserve"> </w:t>
      </w:r>
      <w:r w:rsidRPr="00072267">
        <w:rPr>
          <w:rFonts w:ascii="Times New Roman" w:hAnsi="Times New Roman" w:cs="Times New Roman"/>
          <w:b w:val="0"/>
          <w:sz w:val="28"/>
          <w:szCs w:val="28"/>
        </w:rPr>
        <w:t>в целях создания условий, направленных на активизацию экономической деятельности, сохранения уровня занятости, укрепления финансового положения хозяйствующих субъектов, в том числе малого и среднего предпринимательства, Совет Комсомольского муниципального района</w:t>
      </w:r>
    </w:p>
    <w:p w14:paraId="747BFCDE" w14:textId="77777777" w:rsidR="003D05ED" w:rsidRPr="00072267" w:rsidRDefault="003D05ED" w:rsidP="003D05ED">
      <w:pPr>
        <w:pStyle w:val="ConsPlusTitle"/>
        <w:jc w:val="both"/>
        <w:rPr>
          <w:rFonts w:ascii="Times New Roman" w:hAnsi="Times New Roman" w:cs="Times New Roman"/>
          <w:b w:val="0"/>
          <w:sz w:val="28"/>
          <w:szCs w:val="28"/>
        </w:rPr>
      </w:pPr>
    </w:p>
    <w:p w14:paraId="53A0B474" w14:textId="77777777" w:rsidR="003D05ED" w:rsidRPr="00072267" w:rsidRDefault="003D05ED" w:rsidP="003D05ED">
      <w:pPr>
        <w:pStyle w:val="ConsPlusTitle"/>
        <w:jc w:val="both"/>
        <w:rPr>
          <w:rFonts w:ascii="Times New Roman" w:hAnsi="Times New Roman" w:cs="Times New Roman"/>
          <w:b w:val="0"/>
          <w:sz w:val="12"/>
          <w:szCs w:val="12"/>
        </w:rPr>
      </w:pPr>
    </w:p>
    <w:p w14:paraId="57379DE1" w14:textId="77777777" w:rsidR="003D05ED" w:rsidRPr="00072267" w:rsidRDefault="003D05ED" w:rsidP="003D05ED">
      <w:pPr>
        <w:tabs>
          <w:tab w:val="left" w:pos="975"/>
        </w:tabs>
        <w:jc w:val="center"/>
        <w:rPr>
          <w:b/>
          <w:sz w:val="28"/>
          <w:szCs w:val="28"/>
        </w:rPr>
      </w:pPr>
      <w:r w:rsidRPr="00072267">
        <w:rPr>
          <w:b/>
          <w:sz w:val="28"/>
          <w:szCs w:val="28"/>
        </w:rPr>
        <w:t>РЕШИЛ:</w:t>
      </w:r>
    </w:p>
    <w:p w14:paraId="0BB0B57B" w14:textId="77777777" w:rsidR="003D05ED" w:rsidRPr="00072267" w:rsidRDefault="003D05ED" w:rsidP="003D05ED">
      <w:pPr>
        <w:tabs>
          <w:tab w:val="left" w:pos="975"/>
        </w:tabs>
        <w:jc w:val="center"/>
        <w:rPr>
          <w:b/>
          <w:sz w:val="28"/>
          <w:szCs w:val="28"/>
        </w:rPr>
      </w:pPr>
    </w:p>
    <w:p w14:paraId="152EE303" w14:textId="77777777" w:rsidR="003D05ED" w:rsidRPr="00072267" w:rsidRDefault="003D05ED" w:rsidP="003D05ED">
      <w:pPr>
        <w:tabs>
          <w:tab w:val="left" w:pos="975"/>
        </w:tabs>
        <w:jc w:val="center"/>
        <w:rPr>
          <w:b/>
          <w:sz w:val="12"/>
          <w:szCs w:val="12"/>
        </w:rPr>
      </w:pPr>
    </w:p>
    <w:p w14:paraId="42C7ADD3" w14:textId="77777777" w:rsidR="003D05ED" w:rsidRPr="00072267" w:rsidRDefault="003D05ED" w:rsidP="00FF3087">
      <w:pPr>
        <w:numPr>
          <w:ilvl w:val="0"/>
          <w:numId w:val="17"/>
        </w:numPr>
        <w:suppressAutoHyphens/>
        <w:ind w:left="851"/>
        <w:jc w:val="both"/>
        <w:rPr>
          <w:sz w:val="28"/>
          <w:szCs w:val="28"/>
        </w:rPr>
      </w:pPr>
      <w:r w:rsidRPr="00072267">
        <w:rPr>
          <w:sz w:val="28"/>
          <w:szCs w:val="28"/>
        </w:rPr>
        <w:t xml:space="preserve"> Утвердить </w:t>
      </w:r>
      <w:hyperlink w:anchor="P41">
        <w:r w:rsidRPr="00072267">
          <w:rPr>
            <w:rStyle w:val="a5"/>
            <w:color w:val="auto"/>
            <w:sz w:val="28"/>
            <w:szCs w:val="28"/>
          </w:rPr>
          <w:t>коэффициенты</w:t>
        </w:r>
      </w:hyperlink>
      <w:r w:rsidRPr="00072267">
        <w:rPr>
          <w:sz w:val="28"/>
          <w:szCs w:val="28"/>
        </w:rPr>
        <w:t xml:space="preserve"> муниципальной поддержки при сдаче в аренду имущества, закрепленного на праве хозяйственного ведения (приложение №1).</w:t>
      </w:r>
    </w:p>
    <w:p w14:paraId="0164594A" w14:textId="77777777" w:rsidR="003D05ED" w:rsidRPr="00072267" w:rsidRDefault="003D05ED" w:rsidP="00FF3087">
      <w:pPr>
        <w:numPr>
          <w:ilvl w:val="0"/>
          <w:numId w:val="17"/>
        </w:numPr>
        <w:suppressAutoHyphens/>
        <w:ind w:left="851"/>
        <w:jc w:val="both"/>
        <w:rPr>
          <w:sz w:val="28"/>
          <w:szCs w:val="28"/>
        </w:rPr>
      </w:pPr>
      <w:r w:rsidRPr="00072267">
        <w:rPr>
          <w:sz w:val="28"/>
          <w:szCs w:val="28"/>
        </w:rPr>
        <w:t xml:space="preserve"> Установить, что стоимость арендной платы за имущество, закрепленное на праве хозяйственного ведения, и переданное в аренду хозяйствующим субъектам, в том числе малого и среднего предпринимательства, с согласия муниципального унитарного предприятия может быть скорректирована с учетом утвержденных коэффициентов муниципальной поддержки путем заключения дополнительного соглашения к договору аренды имущества, на основании заявления арендатора.</w:t>
      </w:r>
    </w:p>
    <w:p w14:paraId="01C21300" w14:textId="77777777" w:rsidR="003D05ED" w:rsidRPr="00072267" w:rsidRDefault="003D05ED" w:rsidP="00FF3087">
      <w:pPr>
        <w:numPr>
          <w:ilvl w:val="0"/>
          <w:numId w:val="17"/>
        </w:numPr>
        <w:suppressAutoHyphens/>
        <w:ind w:left="851"/>
        <w:jc w:val="both"/>
        <w:rPr>
          <w:sz w:val="28"/>
          <w:szCs w:val="28"/>
        </w:rPr>
      </w:pPr>
      <w:r w:rsidRPr="00072267">
        <w:rPr>
          <w:sz w:val="28"/>
          <w:szCs w:val="28"/>
        </w:rPr>
        <w:t xml:space="preserve"> Утвердить форму заявления о корректировке арендной платы с учетом утвержденных коэффициентов муниципальной поддержки (приложение №2).</w:t>
      </w:r>
    </w:p>
    <w:p w14:paraId="0D5F9370" w14:textId="77777777" w:rsidR="003D05ED" w:rsidRPr="00072267" w:rsidRDefault="003D05ED" w:rsidP="003D05ED">
      <w:pPr>
        <w:jc w:val="both"/>
        <w:rPr>
          <w:sz w:val="28"/>
          <w:szCs w:val="28"/>
        </w:rPr>
      </w:pPr>
    </w:p>
    <w:p w14:paraId="26A7E3A6" w14:textId="77777777" w:rsidR="003D05ED" w:rsidRPr="00072267" w:rsidRDefault="003D05ED" w:rsidP="003D05ED">
      <w:pPr>
        <w:jc w:val="both"/>
        <w:rPr>
          <w:sz w:val="28"/>
          <w:szCs w:val="28"/>
        </w:rPr>
      </w:pPr>
    </w:p>
    <w:p w14:paraId="11D52C17" w14:textId="77777777" w:rsidR="003D05ED" w:rsidRPr="00072267" w:rsidRDefault="003D05ED" w:rsidP="003D05ED">
      <w:pPr>
        <w:jc w:val="both"/>
        <w:rPr>
          <w:sz w:val="28"/>
          <w:szCs w:val="28"/>
        </w:rPr>
      </w:pPr>
    </w:p>
    <w:p w14:paraId="3A0922D8" w14:textId="77777777" w:rsidR="003D05ED" w:rsidRPr="00072267" w:rsidRDefault="003D05ED" w:rsidP="00FF3087">
      <w:pPr>
        <w:numPr>
          <w:ilvl w:val="0"/>
          <w:numId w:val="17"/>
        </w:numPr>
        <w:suppressAutoHyphens/>
        <w:autoSpaceDE w:val="0"/>
        <w:autoSpaceDN w:val="0"/>
        <w:adjustRightInd w:val="0"/>
        <w:ind w:left="851" w:hanging="425"/>
        <w:jc w:val="both"/>
        <w:rPr>
          <w:sz w:val="28"/>
          <w:szCs w:val="28"/>
        </w:rPr>
      </w:pPr>
      <w:r w:rsidRPr="00072267">
        <w:rPr>
          <w:sz w:val="28"/>
          <w:szCs w:val="28"/>
        </w:rPr>
        <w:t>Настоящее решение вступает в силу со дня его официального опубликования.</w:t>
      </w:r>
    </w:p>
    <w:p w14:paraId="0B8A884F" w14:textId="77777777" w:rsidR="003D05ED" w:rsidRPr="00072267" w:rsidRDefault="003D05ED" w:rsidP="00FF3087">
      <w:pPr>
        <w:numPr>
          <w:ilvl w:val="0"/>
          <w:numId w:val="17"/>
        </w:numPr>
        <w:suppressAutoHyphens/>
        <w:ind w:left="709" w:hanging="283"/>
        <w:jc w:val="both"/>
        <w:rPr>
          <w:sz w:val="28"/>
          <w:szCs w:val="28"/>
        </w:rPr>
      </w:pPr>
      <w:r w:rsidRPr="00072267">
        <w:rPr>
          <w:sz w:val="28"/>
          <w:szCs w:val="28"/>
        </w:rPr>
        <w:t xml:space="preserve"> Настоящее решение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5C9BF399" w14:textId="77777777" w:rsidR="003D05ED" w:rsidRPr="00072267" w:rsidRDefault="003D05ED" w:rsidP="00FF3087">
      <w:pPr>
        <w:numPr>
          <w:ilvl w:val="0"/>
          <w:numId w:val="17"/>
        </w:numPr>
        <w:suppressAutoHyphens/>
        <w:ind w:left="709" w:hanging="283"/>
        <w:jc w:val="both"/>
        <w:rPr>
          <w:sz w:val="28"/>
          <w:szCs w:val="28"/>
        </w:rPr>
      </w:pPr>
      <w:r w:rsidRPr="00072267">
        <w:rPr>
          <w:rFonts w:eastAsia="Calibri"/>
          <w:sz w:val="28"/>
          <w:szCs w:val="28"/>
        </w:rPr>
        <w:t xml:space="preserve">Контроль за исполнением настоящего решения возложить на начальника Управления земельно- имущественных отношений Администрации Комсомольского муниципального района </w:t>
      </w:r>
      <w:proofErr w:type="spellStart"/>
      <w:r w:rsidRPr="00072267">
        <w:rPr>
          <w:rFonts w:eastAsia="Calibri"/>
          <w:sz w:val="28"/>
          <w:szCs w:val="28"/>
        </w:rPr>
        <w:t>Витковскую</w:t>
      </w:r>
      <w:proofErr w:type="spellEnd"/>
      <w:r w:rsidRPr="00072267">
        <w:rPr>
          <w:rFonts w:eastAsia="Calibri"/>
          <w:sz w:val="28"/>
          <w:szCs w:val="28"/>
        </w:rPr>
        <w:t xml:space="preserve"> М.С.</w:t>
      </w:r>
    </w:p>
    <w:p w14:paraId="65DD178F" w14:textId="77777777" w:rsidR="003D05ED" w:rsidRPr="00072267" w:rsidRDefault="003D05ED" w:rsidP="003D05ED">
      <w:pPr>
        <w:autoSpaceDE w:val="0"/>
        <w:autoSpaceDN w:val="0"/>
        <w:adjustRightInd w:val="0"/>
        <w:ind w:left="1260"/>
        <w:jc w:val="both"/>
        <w:rPr>
          <w:sz w:val="28"/>
          <w:szCs w:val="28"/>
        </w:rPr>
      </w:pPr>
    </w:p>
    <w:p w14:paraId="6DDDC720" w14:textId="77777777" w:rsidR="003D05ED" w:rsidRPr="00072267" w:rsidRDefault="003D05ED" w:rsidP="003D05ED">
      <w:pPr>
        <w:autoSpaceDE w:val="0"/>
        <w:autoSpaceDN w:val="0"/>
        <w:adjustRightInd w:val="0"/>
        <w:ind w:left="1260"/>
        <w:jc w:val="both"/>
        <w:rPr>
          <w:sz w:val="28"/>
          <w:szCs w:val="28"/>
        </w:rPr>
      </w:pPr>
    </w:p>
    <w:p w14:paraId="702D1254" w14:textId="77777777" w:rsidR="003D05ED" w:rsidRPr="00072267" w:rsidRDefault="003D05ED" w:rsidP="003D05ED">
      <w:pPr>
        <w:snapToGrid w:val="0"/>
        <w:rPr>
          <w:b/>
          <w:sz w:val="28"/>
          <w:szCs w:val="28"/>
        </w:rPr>
      </w:pPr>
      <w:r w:rsidRPr="00072267">
        <w:rPr>
          <w:b/>
          <w:sz w:val="28"/>
          <w:szCs w:val="28"/>
        </w:rPr>
        <w:t xml:space="preserve">Председатель Совета Комсомольского </w:t>
      </w:r>
    </w:p>
    <w:p w14:paraId="0C251C87" w14:textId="77777777" w:rsidR="003D05ED" w:rsidRPr="00072267" w:rsidRDefault="003D05ED" w:rsidP="003D05ED">
      <w:pPr>
        <w:rPr>
          <w:b/>
          <w:sz w:val="28"/>
          <w:szCs w:val="28"/>
        </w:rPr>
      </w:pPr>
      <w:r w:rsidRPr="00072267">
        <w:rPr>
          <w:b/>
          <w:sz w:val="28"/>
          <w:szCs w:val="28"/>
        </w:rPr>
        <w:t>муниципального района                                                            Е.В. Лабутина</w:t>
      </w:r>
    </w:p>
    <w:p w14:paraId="06C40BD6" w14:textId="77777777" w:rsidR="003D05ED" w:rsidRPr="00072267" w:rsidRDefault="003D05ED" w:rsidP="003D05ED">
      <w:pPr>
        <w:rPr>
          <w:b/>
          <w:sz w:val="28"/>
          <w:szCs w:val="28"/>
        </w:rPr>
      </w:pPr>
    </w:p>
    <w:p w14:paraId="2A06CB56" w14:textId="77777777" w:rsidR="003D05ED" w:rsidRPr="00072267" w:rsidRDefault="003D05ED" w:rsidP="003D05ED">
      <w:pPr>
        <w:rPr>
          <w:b/>
          <w:sz w:val="28"/>
          <w:szCs w:val="28"/>
        </w:rPr>
      </w:pPr>
    </w:p>
    <w:p w14:paraId="61B37DBA" w14:textId="77777777" w:rsidR="003D05ED" w:rsidRPr="00072267" w:rsidRDefault="003D05ED" w:rsidP="003D05ED">
      <w:pPr>
        <w:snapToGrid w:val="0"/>
        <w:rPr>
          <w:b/>
          <w:sz w:val="28"/>
          <w:szCs w:val="28"/>
        </w:rPr>
      </w:pPr>
      <w:r w:rsidRPr="00072267">
        <w:rPr>
          <w:b/>
          <w:sz w:val="28"/>
          <w:szCs w:val="28"/>
        </w:rPr>
        <w:t xml:space="preserve">Глава Комсомольского </w:t>
      </w:r>
    </w:p>
    <w:p w14:paraId="3DEB4075" w14:textId="77777777" w:rsidR="003D05ED" w:rsidRPr="00072267" w:rsidRDefault="003D05ED" w:rsidP="003D05ED">
      <w:pPr>
        <w:rPr>
          <w:b/>
          <w:sz w:val="28"/>
          <w:szCs w:val="28"/>
        </w:rPr>
      </w:pPr>
      <w:r w:rsidRPr="00072267">
        <w:rPr>
          <w:b/>
          <w:sz w:val="28"/>
          <w:szCs w:val="28"/>
        </w:rPr>
        <w:t xml:space="preserve">муниципального района                                                           О.В. </w:t>
      </w:r>
      <w:proofErr w:type="spellStart"/>
      <w:r w:rsidRPr="00072267">
        <w:rPr>
          <w:b/>
          <w:sz w:val="28"/>
          <w:szCs w:val="28"/>
        </w:rPr>
        <w:t>Бузулуцкая</w:t>
      </w:r>
      <w:proofErr w:type="spellEnd"/>
    </w:p>
    <w:p w14:paraId="051493F6" w14:textId="77777777" w:rsidR="003D05ED" w:rsidRPr="00072267" w:rsidRDefault="003D05ED" w:rsidP="003D05ED">
      <w:pPr>
        <w:snapToGrid w:val="0"/>
        <w:rPr>
          <w:b/>
          <w:sz w:val="28"/>
          <w:szCs w:val="28"/>
        </w:rPr>
      </w:pPr>
    </w:p>
    <w:p w14:paraId="017CF47A" w14:textId="77777777" w:rsidR="003D05ED" w:rsidRPr="00072267" w:rsidRDefault="003D05ED" w:rsidP="003D05ED">
      <w:pPr>
        <w:rPr>
          <w:b/>
          <w:sz w:val="28"/>
          <w:szCs w:val="28"/>
        </w:rPr>
      </w:pPr>
    </w:p>
    <w:p w14:paraId="31BB90F6" w14:textId="77777777" w:rsidR="003D05ED" w:rsidRPr="00072267" w:rsidRDefault="003D05ED" w:rsidP="003D05ED">
      <w:pPr>
        <w:rPr>
          <w:b/>
          <w:sz w:val="28"/>
          <w:szCs w:val="28"/>
        </w:rPr>
      </w:pPr>
    </w:p>
    <w:p w14:paraId="03B50065" w14:textId="77777777" w:rsidR="003D05ED" w:rsidRPr="00072267" w:rsidRDefault="003D05ED" w:rsidP="003D05ED">
      <w:pPr>
        <w:rPr>
          <w:b/>
          <w:sz w:val="28"/>
        </w:rPr>
      </w:pPr>
    </w:p>
    <w:p w14:paraId="51DCC532" w14:textId="77777777" w:rsidR="003D05ED" w:rsidRPr="00072267" w:rsidRDefault="003D05ED" w:rsidP="003D05ED">
      <w:pPr>
        <w:rPr>
          <w:b/>
          <w:sz w:val="28"/>
        </w:rPr>
      </w:pPr>
    </w:p>
    <w:p w14:paraId="1D85EE96" w14:textId="77777777" w:rsidR="003D05ED" w:rsidRPr="00072267" w:rsidRDefault="003D05ED" w:rsidP="003D05ED">
      <w:pPr>
        <w:rPr>
          <w:b/>
          <w:sz w:val="28"/>
        </w:rPr>
      </w:pPr>
    </w:p>
    <w:p w14:paraId="361EC35D" w14:textId="77777777" w:rsidR="003D05ED" w:rsidRPr="00072267" w:rsidRDefault="003D05ED" w:rsidP="003D05ED">
      <w:pPr>
        <w:rPr>
          <w:b/>
          <w:sz w:val="28"/>
        </w:rPr>
      </w:pPr>
    </w:p>
    <w:p w14:paraId="55399C94" w14:textId="77777777" w:rsidR="003D05ED" w:rsidRPr="00072267" w:rsidRDefault="003D05ED" w:rsidP="003D05ED">
      <w:pPr>
        <w:rPr>
          <w:b/>
          <w:sz w:val="28"/>
        </w:rPr>
      </w:pPr>
    </w:p>
    <w:p w14:paraId="1E38B2C8" w14:textId="77777777" w:rsidR="003D05ED" w:rsidRPr="00072267" w:rsidRDefault="003D05ED" w:rsidP="003D05ED">
      <w:pPr>
        <w:rPr>
          <w:b/>
          <w:sz w:val="28"/>
        </w:rPr>
      </w:pPr>
    </w:p>
    <w:p w14:paraId="002F7468" w14:textId="77777777" w:rsidR="003D05ED" w:rsidRPr="00072267" w:rsidRDefault="003D05ED" w:rsidP="003D05ED">
      <w:pPr>
        <w:rPr>
          <w:b/>
          <w:sz w:val="28"/>
        </w:rPr>
      </w:pPr>
    </w:p>
    <w:p w14:paraId="379173C7" w14:textId="77777777" w:rsidR="003D05ED" w:rsidRPr="00072267" w:rsidRDefault="003D05ED" w:rsidP="003D05ED">
      <w:pPr>
        <w:rPr>
          <w:b/>
          <w:sz w:val="28"/>
        </w:rPr>
      </w:pPr>
    </w:p>
    <w:p w14:paraId="62136366" w14:textId="77777777" w:rsidR="003D05ED" w:rsidRPr="00072267" w:rsidRDefault="003D05ED" w:rsidP="003D05ED">
      <w:pPr>
        <w:rPr>
          <w:b/>
          <w:sz w:val="28"/>
        </w:rPr>
      </w:pPr>
    </w:p>
    <w:p w14:paraId="1CD91A92" w14:textId="77777777" w:rsidR="003D05ED" w:rsidRPr="00072267" w:rsidRDefault="003D05ED" w:rsidP="003D05ED">
      <w:pPr>
        <w:rPr>
          <w:b/>
          <w:sz w:val="28"/>
        </w:rPr>
      </w:pPr>
    </w:p>
    <w:p w14:paraId="4FDD16B3" w14:textId="77777777" w:rsidR="003D05ED" w:rsidRPr="00072267" w:rsidRDefault="003D05ED" w:rsidP="003D05ED">
      <w:pPr>
        <w:rPr>
          <w:b/>
          <w:sz w:val="28"/>
        </w:rPr>
      </w:pPr>
    </w:p>
    <w:p w14:paraId="6FBCABB0" w14:textId="77777777" w:rsidR="003D05ED" w:rsidRPr="00072267" w:rsidRDefault="003D05ED" w:rsidP="003D05ED">
      <w:pPr>
        <w:rPr>
          <w:b/>
          <w:sz w:val="28"/>
        </w:rPr>
      </w:pPr>
    </w:p>
    <w:p w14:paraId="341376E6" w14:textId="77777777" w:rsidR="003D05ED" w:rsidRPr="00072267" w:rsidRDefault="003D05ED" w:rsidP="003D05ED">
      <w:pPr>
        <w:rPr>
          <w:b/>
          <w:sz w:val="28"/>
        </w:rPr>
      </w:pPr>
    </w:p>
    <w:p w14:paraId="69C5280C" w14:textId="77777777" w:rsidR="003D05ED" w:rsidRPr="00072267" w:rsidRDefault="003D05ED" w:rsidP="003D05ED">
      <w:pPr>
        <w:rPr>
          <w:b/>
          <w:sz w:val="28"/>
        </w:rPr>
      </w:pPr>
    </w:p>
    <w:p w14:paraId="4B9E5409" w14:textId="77777777" w:rsidR="003D05ED" w:rsidRPr="00072267" w:rsidRDefault="003D05ED" w:rsidP="003D05ED">
      <w:pPr>
        <w:rPr>
          <w:b/>
          <w:sz w:val="28"/>
        </w:rPr>
      </w:pPr>
    </w:p>
    <w:p w14:paraId="140ACAE5" w14:textId="77777777" w:rsidR="003D05ED" w:rsidRPr="00072267" w:rsidRDefault="003D05ED" w:rsidP="003D05ED">
      <w:pPr>
        <w:rPr>
          <w:b/>
          <w:sz w:val="28"/>
        </w:rPr>
      </w:pPr>
    </w:p>
    <w:p w14:paraId="7D165CB3" w14:textId="77777777" w:rsidR="003D05ED" w:rsidRPr="00072267" w:rsidRDefault="003D05ED" w:rsidP="003D05ED">
      <w:pPr>
        <w:rPr>
          <w:b/>
          <w:sz w:val="28"/>
        </w:rPr>
      </w:pPr>
    </w:p>
    <w:p w14:paraId="5DEF30FE" w14:textId="77777777" w:rsidR="003D05ED" w:rsidRPr="00072267" w:rsidRDefault="003D05ED" w:rsidP="003D05ED">
      <w:pPr>
        <w:rPr>
          <w:b/>
          <w:sz w:val="28"/>
        </w:rPr>
      </w:pPr>
    </w:p>
    <w:p w14:paraId="3C3764C1" w14:textId="77777777" w:rsidR="003D05ED" w:rsidRPr="00072267" w:rsidRDefault="003D05ED" w:rsidP="003D05ED">
      <w:pPr>
        <w:rPr>
          <w:b/>
          <w:sz w:val="28"/>
        </w:rPr>
      </w:pPr>
    </w:p>
    <w:p w14:paraId="342109D8" w14:textId="77777777" w:rsidR="003D05ED" w:rsidRPr="00072267" w:rsidRDefault="003D05ED" w:rsidP="003D05ED">
      <w:pPr>
        <w:rPr>
          <w:b/>
          <w:sz w:val="28"/>
        </w:rPr>
      </w:pPr>
    </w:p>
    <w:p w14:paraId="7283731D" w14:textId="77777777" w:rsidR="003D05ED" w:rsidRPr="00072267" w:rsidRDefault="003D05ED" w:rsidP="003D05ED">
      <w:pPr>
        <w:rPr>
          <w:b/>
          <w:sz w:val="28"/>
        </w:rPr>
      </w:pPr>
    </w:p>
    <w:p w14:paraId="37E422F6" w14:textId="77777777" w:rsidR="003D05ED" w:rsidRPr="00072267" w:rsidRDefault="003D05ED" w:rsidP="003D05ED">
      <w:pPr>
        <w:rPr>
          <w:b/>
          <w:sz w:val="28"/>
        </w:rPr>
      </w:pPr>
    </w:p>
    <w:p w14:paraId="461E01EC" w14:textId="77777777" w:rsidR="003D05ED" w:rsidRPr="00072267" w:rsidRDefault="003D05ED" w:rsidP="003D05ED">
      <w:pPr>
        <w:rPr>
          <w:b/>
          <w:sz w:val="28"/>
        </w:rPr>
      </w:pPr>
    </w:p>
    <w:p w14:paraId="083C8A50" w14:textId="77777777" w:rsidR="003D05ED" w:rsidRPr="00072267" w:rsidRDefault="003D05ED" w:rsidP="003D05ED">
      <w:pPr>
        <w:rPr>
          <w:b/>
          <w:sz w:val="28"/>
        </w:rPr>
      </w:pPr>
    </w:p>
    <w:p w14:paraId="1592CECB" w14:textId="77777777" w:rsidR="003D05ED" w:rsidRPr="00072267" w:rsidRDefault="003D05ED" w:rsidP="003D05ED">
      <w:pPr>
        <w:rPr>
          <w:b/>
          <w:sz w:val="28"/>
        </w:rPr>
      </w:pPr>
    </w:p>
    <w:p w14:paraId="3C141046" w14:textId="77777777" w:rsidR="003D05ED" w:rsidRPr="00072267" w:rsidRDefault="003D05ED" w:rsidP="003D05ED">
      <w:pPr>
        <w:rPr>
          <w:b/>
          <w:sz w:val="28"/>
        </w:rPr>
      </w:pPr>
    </w:p>
    <w:p w14:paraId="4C3D155E"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 xml:space="preserve">Приложение №1 </w:t>
      </w:r>
    </w:p>
    <w:p w14:paraId="5E699256"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 xml:space="preserve">к решению Совета Комсомольского </w:t>
      </w:r>
    </w:p>
    <w:p w14:paraId="131FC942"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 xml:space="preserve">муниципального района </w:t>
      </w:r>
    </w:p>
    <w:p w14:paraId="45789E8D"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от 23.09.2025г. № 8</w:t>
      </w:r>
    </w:p>
    <w:p w14:paraId="3F675C31" w14:textId="77777777" w:rsidR="003D05ED" w:rsidRPr="00072267" w:rsidRDefault="003D05ED" w:rsidP="003D05ED">
      <w:pPr>
        <w:pStyle w:val="ConsPlusNormal"/>
        <w:jc w:val="right"/>
        <w:rPr>
          <w:rFonts w:ascii="Times New Roman" w:hAnsi="Times New Roman" w:cs="Times New Roman"/>
          <w:sz w:val="24"/>
          <w:szCs w:val="28"/>
        </w:rPr>
      </w:pPr>
    </w:p>
    <w:p w14:paraId="7B489CE3" w14:textId="77777777" w:rsidR="003D05ED" w:rsidRPr="00072267" w:rsidRDefault="003D05ED" w:rsidP="003D05ED">
      <w:pPr>
        <w:pStyle w:val="ConsPlusNormal"/>
        <w:jc w:val="center"/>
        <w:rPr>
          <w:rFonts w:ascii="Times New Roman" w:hAnsi="Times New Roman" w:cs="Times New Roman"/>
          <w:b/>
          <w:sz w:val="28"/>
          <w:szCs w:val="28"/>
        </w:rPr>
      </w:pPr>
      <w:hyperlink w:anchor="P41">
        <w:r w:rsidRPr="00072267">
          <w:rPr>
            <w:rStyle w:val="a5"/>
            <w:rFonts w:ascii="Times New Roman" w:hAnsi="Times New Roman" w:cs="Times New Roman"/>
            <w:b/>
            <w:sz w:val="28"/>
            <w:szCs w:val="28"/>
          </w:rPr>
          <w:t>КОЭФФИЦИЕНТЫ</w:t>
        </w:r>
      </w:hyperlink>
      <w:r w:rsidRPr="00072267">
        <w:rPr>
          <w:rFonts w:ascii="Times New Roman" w:hAnsi="Times New Roman" w:cs="Times New Roman"/>
          <w:b/>
          <w:sz w:val="28"/>
          <w:szCs w:val="28"/>
        </w:rPr>
        <w:t xml:space="preserve"> МУНИЦИПАЛЬНОЙ ПОДДЕРЖКИ ПРИ СДАЧЕ В АРЕНДУ ИМУЩЕСТВА, ЗАКРЕПЛЕННОГО НА ПРАВЕ ХОЗЯЙСТВЕННОГО ВЕДЕНИЯ</w:t>
      </w:r>
    </w:p>
    <w:p w14:paraId="2BB7AF8B" w14:textId="77777777" w:rsidR="003D05ED" w:rsidRPr="00072267" w:rsidRDefault="003D05ED" w:rsidP="003D05ED">
      <w:pPr>
        <w:pStyle w:val="ConsPlusNormal"/>
        <w:jc w:val="center"/>
        <w:rPr>
          <w:rFonts w:ascii="Times New Roman" w:hAnsi="Times New Roman" w:cs="Times New Roman"/>
          <w:b/>
          <w:sz w:val="28"/>
          <w:szCs w:val="28"/>
        </w:rPr>
      </w:pPr>
    </w:p>
    <w:p w14:paraId="40D643BC" w14:textId="77777777" w:rsidR="003D05ED" w:rsidRPr="00072267" w:rsidRDefault="003D05ED" w:rsidP="003D05ED">
      <w:pPr>
        <w:pStyle w:val="ConsPlusNormal"/>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65"/>
        <w:gridCol w:w="4287"/>
      </w:tblGrid>
      <w:tr w:rsidR="003D05ED" w:rsidRPr="00072267" w14:paraId="7D670B95" w14:textId="77777777" w:rsidTr="00483C3B">
        <w:tc>
          <w:tcPr>
            <w:tcW w:w="624" w:type="dxa"/>
          </w:tcPr>
          <w:p w14:paraId="76F14DC6" w14:textId="77777777" w:rsidR="003D05ED" w:rsidRPr="00072267" w:rsidRDefault="003D05ED" w:rsidP="00483C3B">
            <w:pPr>
              <w:pStyle w:val="ConsPlusNormal"/>
              <w:jc w:val="center"/>
              <w:rPr>
                <w:rFonts w:ascii="Times New Roman" w:hAnsi="Times New Roman" w:cs="Times New Roman"/>
                <w:sz w:val="28"/>
                <w:szCs w:val="28"/>
              </w:rPr>
            </w:pPr>
            <w:r w:rsidRPr="00072267">
              <w:rPr>
                <w:rFonts w:ascii="Times New Roman" w:hAnsi="Times New Roman" w:cs="Times New Roman"/>
                <w:sz w:val="28"/>
                <w:szCs w:val="28"/>
              </w:rPr>
              <w:t>N</w:t>
            </w:r>
          </w:p>
        </w:tc>
        <w:tc>
          <w:tcPr>
            <w:tcW w:w="4365" w:type="dxa"/>
          </w:tcPr>
          <w:p w14:paraId="224193E7" w14:textId="77777777" w:rsidR="003D05ED" w:rsidRPr="00072267" w:rsidRDefault="003D05ED" w:rsidP="00483C3B">
            <w:pPr>
              <w:pStyle w:val="ConsPlusNormal"/>
              <w:jc w:val="center"/>
              <w:rPr>
                <w:rFonts w:ascii="Times New Roman" w:hAnsi="Times New Roman" w:cs="Times New Roman"/>
                <w:sz w:val="28"/>
                <w:szCs w:val="28"/>
              </w:rPr>
            </w:pPr>
            <w:r w:rsidRPr="00072267">
              <w:rPr>
                <w:rFonts w:ascii="Times New Roman" w:hAnsi="Times New Roman" w:cs="Times New Roman"/>
                <w:sz w:val="28"/>
                <w:szCs w:val="28"/>
              </w:rPr>
              <w:t>Назначение имущества</w:t>
            </w:r>
          </w:p>
        </w:tc>
        <w:tc>
          <w:tcPr>
            <w:tcW w:w="4287" w:type="dxa"/>
          </w:tcPr>
          <w:p w14:paraId="48D3B8D8" w14:textId="77777777" w:rsidR="003D05ED" w:rsidRPr="00072267" w:rsidRDefault="003D05ED" w:rsidP="00483C3B">
            <w:pPr>
              <w:pStyle w:val="ConsPlusNormal"/>
              <w:jc w:val="center"/>
              <w:rPr>
                <w:rFonts w:ascii="Times New Roman" w:hAnsi="Times New Roman" w:cs="Times New Roman"/>
                <w:sz w:val="28"/>
                <w:szCs w:val="28"/>
              </w:rPr>
            </w:pPr>
            <w:r w:rsidRPr="00072267">
              <w:rPr>
                <w:rFonts w:ascii="Times New Roman" w:hAnsi="Times New Roman" w:cs="Times New Roman"/>
                <w:sz w:val="28"/>
                <w:szCs w:val="28"/>
              </w:rPr>
              <w:t>Коэффициент</w:t>
            </w:r>
          </w:p>
        </w:tc>
      </w:tr>
      <w:tr w:rsidR="003D05ED" w:rsidRPr="00072267" w14:paraId="5F1CB1C8" w14:textId="77777777" w:rsidTr="00483C3B">
        <w:tc>
          <w:tcPr>
            <w:tcW w:w="624" w:type="dxa"/>
          </w:tcPr>
          <w:p w14:paraId="75346084" w14:textId="77777777" w:rsidR="003D05ED" w:rsidRPr="00072267" w:rsidRDefault="003D05ED" w:rsidP="00483C3B">
            <w:pPr>
              <w:pStyle w:val="ConsPlusNormal"/>
              <w:jc w:val="center"/>
              <w:rPr>
                <w:rFonts w:ascii="Times New Roman" w:hAnsi="Times New Roman" w:cs="Times New Roman"/>
                <w:sz w:val="28"/>
                <w:szCs w:val="28"/>
              </w:rPr>
            </w:pPr>
            <w:r w:rsidRPr="00072267">
              <w:rPr>
                <w:rFonts w:ascii="Times New Roman" w:hAnsi="Times New Roman" w:cs="Times New Roman"/>
                <w:sz w:val="28"/>
                <w:szCs w:val="28"/>
              </w:rPr>
              <w:t>1.</w:t>
            </w:r>
          </w:p>
        </w:tc>
        <w:tc>
          <w:tcPr>
            <w:tcW w:w="4365" w:type="dxa"/>
          </w:tcPr>
          <w:p w14:paraId="75679EDD" w14:textId="77777777" w:rsidR="003D05ED" w:rsidRPr="00072267" w:rsidRDefault="003D05ED" w:rsidP="00483C3B">
            <w:pPr>
              <w:pStyle w:val="ConsPlusNormal"/>
              <w:jc w:val="center"/>
              <w:rPr>
                <w:rFonts w:ascii="Times New Roman" w:hAnsi="Times New Roman" w:cs="Times New Roman"/>
                <w:sz w:val="28"/>
                <w:szCs w:val="28"/>
              </w:rPr>
            </w:pPr>
            <w:r w:rsidRPr="00072267">
              <w:rPr>
                <w:rFonts w:ascii="Times New Roman" w:hAnsi="Times New Roman" w:cs="Times New Roman"/>
                <w:sz w:val="28"/>
                <w:szCs w:val="28"/>
              </w:rPr>
              <w:t>Объекты теплоснабжения</w:t>
            </w:r>
          </w:p>
        </w:tc>
        <w:tc>
          <w:tcPr>
            <w:tcW w:w="4287" w:type="dxa"/>
          </w:tcPr>
          <w:p w14:paraId="23466851" w14:textId="77777777" w:rsidR="003D05ED" w:rsidRPr="00072267" w:rsidRDefault="003D05ED" w:rsidP="00483C3B">
            <w:pPr>
              <w:pStyle w:val="ConsPlusNormal"/>
              <w:jc w:val="center"/>
              <w:rPr>
                <w:rFonts w:ascii="Times New Roman" w:hAnsi="Times New Roman" w:cs="Times New Roman"/>
                <w:sz w:val="28"/>
                <w:szCs w:val="28"/>
              </w:rPr>
            </w:pPr>
            <w:r w:rsidRPr="00072267">
              <w:rPr>
                <w:rFonts w:ascii="Times New Roman" w:hAnsi="Times New Roman" w:cs="Times New Roman"/>
                <w:sz w:val="28"/>
                <w:szCs w:val="28"/>
              </w:rPr>
              <w:t>0,05</w:t>
            </w:r>
          </w:p>
        </w:tc>
      </w:tr>
    </w:tbl>
    <w:p w14:paraId="6ADD34FF" w14:textId="77777777" w:rsidR="003D05ED" w:rsidRPr="00072267" w:rsidRDefault="003D05ED" w:rsidP="003D05ED">
      <w:pPr>
        <w:pStyle w:val="ConsPlusNormal"/>
        <w:jc w:val="center"/>
        <w:rPr>
          <w:rFonts w:ascii="Times New Roman" w:hAnsi="Times New Roman" w:cs="Times New Roman"/>
          <w:b/>
          <w:sz w:val="28"/>
          <w:szCs w:val="28"/>
        </w:rPr>
      </w:pPr>
    </w:p>
    <w:p w14:paraId="434717B1" w14:textId="77777777" w:rsidR="003D05ED" w:rsidRPr="00072267" w:rsidRDefault="003D05ED" w:rsidP="003D05ED">
      <w:pPr>
        <w:pStyle w:val="ConsPlusNormal"/>
        <w:jc w:val="center"/>
        <w:rPr>
          <w:rFonts w:ascii="Times New Roman" w:hAnsi="Times New Roman" w:cs="Times New Roman"/>
          <w:b/>
          <w:sz w:val="28"/>
          <w:szCs w:val="28"/>
        </w:rPr>
      </w:pPr>
    </w:p>
    <w:p w14:paraId="1964C149" w14:textId="77777777" w:rsidR="003D05ED" w:rsidRPr="00072267" w:rsidRDefault="003D05ED" w:rsidP="003D05ED">
      <w:pPr>
        <w:pStyle w:val="ConsPlusNormal"/>
        <w:jc w:val="center"/>
        <w:rPr>
          <w:rFonts w:ascii="Times New Roman" w:hAnsi="Times New Roman" w:cs="Times New Roman"/>
          <w:b/>
          <w:sz w:val="28"/>
          <w:szCs w:val="28"/>
        </w:rPr>
      </w:pPr>
    </w:p>
    <w:p w14:paraId="4957DB25" w14:textId="77777777" w:rsidR="003D05ED" w:rsidRPr="00072267" w:rsidRDefault="003D05ED" w:rsidP="003D05ED">
      <w:pPr>
        <w:pStyle w:val="ConsPlusNormal"/>
        <w:jc w:val="center"/>
        <w:rPr>
          <w:rFonts w:ascii="Times New Roman" w:hAnsi="Times New Roman" w:cs="Times New Roman"/>
          <w:b/>
          <w:sz w:val="28"/>
          <w:szCs w:val="28"/>
        </w:rPr>
      </w:pPr>
    </w:p>
    <w:p w14:paraId="4A7EFB2C" w14:textId="77777777" w:rsidR="003D05ED" w:rsidRPr="00072267" w:rsidRDefault="003D05ED" w:rsidP="003D05ED">
      <w:pPr>
        <w:pStyle w:val="ConsPlusNormal"/>
        <w:jc w:val="center"/>
        <w:rPr>
          <w:rFonts w:ascii="Times New Roman" w:hAnsi="Times New Roman" w:cs="Times New Roman"/>
          <w:b/>
          <w:sz w:val="28"/>
          <w:szCs w:val="28"/>
        </w:rPr>
      </w:pPr>
    </w:p>
    <w:p w14:paraId="0476B3EF" w14:textId="77777777" w:rsidR="003D05ED" w:rsidRPr="00072267" w:rsidRDefault="003D05ED" w:rsidP="003D05ED">
      <w:pPr>
        <w:pStyle w:val="ConsPlusNormal"/>
        <w:jc w:val="center"/>
        <w:rPr>
          <w:rFonts w:ascii="Times New Roman" w:hAnsi="Times New Roman" w:cs="Times New Roman"/>
          <w:b/>
          <w:sz w:val="28"/>
          <w:szCs w:val="28"/>
        </w:rPr>
      </w:pPr>
    </w:p>
    <w:p w14:paraId="58E18F58" w14:textId="77777777" w:rsidR="003D05ED" w:rsidRPr="00072267" w:rsidRDefault="003D05ED" w:rsidP="003D05ED">
      <w:pPr>
        <w:pStyle w:val="ConsPlusNormal"/>
        <w:jc w:val="center"/>
        <w:rPr>
          <w:rFonts w:ascii="Times New Roman" w:hAnsi="Times New Roman" w:cs="Times New Roman"/>
          <w:b/>
          <w:sz w:val="28"/>
          <w:szCs w:val="28"/>
        </w:rPr>
      </w:pPr>
    </w:p>
    <w:p w14:paraId="604513A9" w14:textId="77777777" w:rsidR="003D05ED" w:rsidRPr="00072267" w:rsidRDefault="003D05ED" w:rsidP="003D05ED">
      <w:pPr>
        <w:pStyle w:val="ConsPlusNormal"/>
        <w:jc w:val="center"/>
        <w:rPr>
          <w:rFonts w:ascii="Times New Roman" w:hAnsi="Times New Roman" w:cs="Times New Roman"/>
          <w:b/>
          <w:sz w:val="28"/>
          <w:szCs w:val="28"/>
        </w:rPr>
      </w:pPr>
    </w:p>
    <w:p w14:paraId="55101B6D" w14:textId="77777777" w:rsidR="003D05ED" w:rsidRPr="00072267" w:rsidRDefault="003D05ED" w:rsidP="003D05ED">
      <w:pPr>
        <w:pStyle w:val="ConsPlusNormal"/>
        <w:jc w:val="center"/>
        <w:rPr>
          <w:rFonts w:ascii="Times New Roman" w:hAnsi="Times New Roman" w:cs="Times New Roman"/>
          <w:b/>
          <w:sz w:val="28"/>
          <w:szCs w:val="28"/>
        </w:rPr>
      </w:pPr>
    </w:p>
    <w:p w14:paraId="65F9070D" w14:textId="77777777" w:rsidR="003D05ED" w:rsidRPr="00072267" w:rsidRDefault="003D05ED" w:rsidP="003D05ED">
      <w:pPr>
        <w:pStyle w:val="ConsPlusNormal"/>
        <w:jc w:val="center"/>
        <w:rPr>
          <w:rFonts w:ascii="Times New Roman" w:hAnsi="Times New Roman" w:cs="Times New Roman"/>
          <w:b/>
          <w:sz w:val="28"/>
          <w:szCs w:val="28"/>
        </w:rPr>
      </w:pPr>
    </w:p>
    <w:p w14:paraId="1D90717D" w14:textId="77777777" w:rsidR="003D05ED" w:rsidRPr="00072267" w:rsidRDefault="003D05ED" w:rsidP="003D05ED">
      <w:pPr>
        <w:pStyle w:val="ConsPlusNormal"/>
        <w:jc w:val="center"/>
        <w:rPr>
          <w:rFonts w:ascii="Times New Roman" w:hAnsi="Times New Roman" w:cs="Times New Roman"/>
          <w:b/>
          <w:sz w:val="28"/>
          <w:szCs w:val="28"/>
        </w:rPr>
      </w:pPr>
    </w:p>
    <w:p w14:paraId="495E943D" w14:textId="77777777" w:rsidR="003D05ED" w:rsidRPr="00072267" w:rsidRDefault="003D05ED" w:rsidP="003D05ED">
      <w:pPr>
        <w:pStyle w:val="ConsPlusNormal"/>
        <w:jc w:val="center"/>
        <w:rPr>
          <w:rFonts w:ascii="Times New Roman" w:hAnsi="Times New Roman" w:cs="Times New Roman"/>
          <w:b/>
          <w:sz w:val="28"/>
          <w:szCs w:val="28"/>
        </w:rPr>
      </w:pPr>
    </w:p>
    <w:p w14:paraId="4C69BB1B" w14:textId="77777777" w:rsidR="003D05ED" w:rsidRPr="00072267" w:rsidRDefault="003D05ED" w:rsidP="003D05ED">
      <w:pPr>
        <w:pStyle w:val="ConsPlusNormal"/>
        <w:jc w:val="center"/>
        <w:rPr>
          <w:rFonts w:ascii="Times New Roman" w:hAnsi="Times New Roman" w:cs="Times New Roman"/>
          <w:b/>
          <w:sz w:val="28"/>
          <w:szCs w:val="28"/>
        </w:rPr>
      </w:pPr>
    </w:p>
    <w:p w14:paraId="0F3BD793" w14:textId="77777777" w:rsidR="003D05ED" w:rsidRPr="00072267" w:rsidRDefault="003D05ED" w:rsidP="003D05ED">
      <w:pPr>
        <w:pStyle w:val="ConsPlusNormal"/>
        <w:jc w:val="center"/>
        <w:rPr>
          <w:rFonts w:ascii="Times New Roman" w:hAnsi="Times New Roman" w:cs="Times New Roman"/>
          <w:b/>
          <w:sz w:val="28"/>
          <w:szCs w:val="28"/>
        </w:rPr>
      </w:pPr>
    </w:p>
    <w:p w14:paraId="05C9D0F0" w14:textId="77777777" w:rsidR="003D05ED" w:rsidRPr="00072267" w:rsidRDefault="003D05ED" w:rsidP="003D05ED">
      <w:pPr>
        <w:pStyle w:val="ConsPlusNormal"/>
        <w:jc w:val="center"/>
        <w:rPr>
          <w:rFonts w:ascii="Times New Roman" w:hAnsi="Times New Roman" w:cs="Times New Roman"/>
          <w:b/>
          <w:sz w:val="28"/>
          <w:szCs w:val="28"/>
        </w:rPr>
      </w:pPr>
    </w:p>
    <w:p w14:paraId="2A6132F3" w14:textId="77777777" w:rsidR="003D05ED" w:rsidRPr="00072267" w:rsidRDefault="003D05ED" w:rsidP="003D05ED">
      <w:pPr>
        <w:pStyle w:val="ConsPlusNormal"/>
        <w:jc w:val="center"/>
        <w:rPr>
          <w:rFonts w:ascii="Times New Roman" w:hAnsi="Times New Roman" w:cs="Times New Roman"/>
          <w:b/>
          <w:sz w:val="28"/>
          <w:szCs w:val="28"/>
        </w:rPr>
      </w:pPr>
    </w:p>
    <w:p w14:paraId="6DEC4ABF" w14:textId="77777777" w:rsidR="003D05ED" w:rsidRPr="00072267" w:rsidRDefault="003D05ED" w:rsidP="003D05ED">
      <w:pPr>
        <w:pStyle w:val="ConsPlusNormal"/>
        <w:jc w:val="center"/>
        <w:rPr>
          <w:rFonts w:ascii="Times New Roman" w:hAnsi="Times New Roman" w:cs="Times New Roman"/>
          <w:b/>
          <w:sz w:val="28"/>
          <w:szCs w:val="28"/>
        </w:rPr>
      </w:pPr>
    </w:p>
    <w:p w14:paraId="1CFC839D" w14:textId="77777777" w:rsidR="003D05ED" w:rsidRPr="00072267" w:rsidRDefault="003D05ED" w:rsidP="003D05ED">
      <w:pPr>
        <w:pStyle w:val="ConsPlusNormal"/>
        <w:jc w:val="center"/>
        <w:rPr>
          <w:rFonts w:ascii="Times New Roman" w:hAnsi="Times New Roman" w:cs="Times New Roman"/>
          <w:b/>
          <w:sz w:val="28"/>
          <w:szCs w:val="28"/>
        </w:rPr>
      </w:pPr>
    </w:p>
    <w:p w14:paraId="1E51EC30" w14:textId="77777777" w:rsidR="003D05ED" w:rsidRPr="00072267" w:rsidRDefault="003D05ED" w:rsidP="003D05ED">
      <w:pPr>
        <w:pStyle w:val="ConsPlusNormal"/>
        <w:jc w:val="center"/>
        <w:rPr>
          <w:rFonts w:ascii="Times New Roman" w:hAnsi="Times New Roman" w:cs="Times New Roman"/>
          <w:b/>
          <w:sz w:val="28"/>
          <w:szCs w:val="28"/>
        </w:rPr>
      </w:pPr>
    </w:p>
    <w:p w14:paraId="47DEB239" w14:textId="77777777" w:rsidR="003D05ED" w:rsidRPr="00072267" w:rsidRDefault="003D05ED" w:rsidP="003D05ED">
      <w:pPr>
        <w:pStyle w:val="ConsPlusNormal"/>
        <w:jc w:val="center"/>
        <w:rPr>
          <w:rFonts w:ascii="Times New Roman" w:hAnsi="Times New Roman" w:cs="Times New Roman"/>
          <w:b/>
          <w:sz w:val="28"/>
          <w:szCs w:val="28"/>
        </w:rPr>
      </w:pPr>
    </w:p>
    <w:p w14:paraId="456804CE" w14:textId="77777777" w:rsidR="003D05ED" w:rsidRPr="00072267" w:rsidRDefault="003D05ED" w:rsidP="003D05ED">
      <w:pPr>
        <w:pStyle w:val="ConsPlusNormal"/>
        <w:jc w:val="center"/>
        <w:rPr>
          <w:rFonts w:ascii="Times New Roman" w:hAnsi="Times New Roman" w:cs="Times New Roman"/>
          <w:b/>
          <w:sz w:val="28"/>
          <w:szCs w:val="28"/>
        </w:rPr>
      </w:pPr>
    </w:p>
    <w:p w14:paraId="428D3358" w14:textId="77777777" w:rsidR="003D05ED" w:rsidRPr="00072267" w:rsidRDefault="003D05ED" w:rsidP="003D05ED">
      <w:pPr>
        <w:pStyle w:val="ConsPlusNormal"/>
        <w:jc w:val="center"/>
        <w:rPr>
          <w:rFonts w:ascii="Times New Roman" w:hAnsi="Times New Roman" w:cs="Times New Roman"/>
          <w:b/>
          <w:sz w:val="28"/>
          <w:szCs w:val="28"/>
        </w:rPr>
      </w:pPr>
    </w:p>
    <w:p w14:paraId="3DF78F03" w14:textId="77777777" w:rsidR="003D05ED" w:rsidRPr="00072267" w:rsidRDefault="003D05ED" w:rsidP="003D05ED">
      <w:pPr>
        <w:pStyle w:val="ConsPlusNormal"/>
        <w:jc w:val="center"/>
        <w:rPr>
          <w:rFonts w:ascii="Times New Roman" w:hAnsi="Times New Roman" w:cs="Times New Roman"/>
          <w:b/>
          <w:sz w:val="28"/>
          <w:szCs w:val="28"/>
        </w:rPr>
      </w:pPr>
    </w:p>
    <w:p w14:paraId="5D3629F9" w14:textId="77777777" w:rsidR="003D05ED" w:rsidRPr="00072267" w:rsidRDefault="003D05ED" w:rsidP="003D05ED">
      <w:pPr>
        <w:pStyle w:val="ConsPlusNormal"/>
        <w:jc w:val="center"/>
        <w:rPr>
          <w:rFonts w:ascii="Times New Roman" w:hAnsi="Times New Roman" w:cs="Times New Roman"/>
          <w:b/>
          <w:sz w:val="28"/>
          <w:szCs w:val="28"/>
        </w:rPr>
      </w:pPr>
    </w:p>
    <w:p w14:paraId="01F52508" w14:textId="77777777" w:rsidR="003D05ED" w:rsidRPr="00072267" w:rsidRDefault="003D05ED" w:rsidP="003D05ED">
      <w:pPr>
        <w:pStyle w:val="ConsPlusNormal"/>
        <w:jc w:val="center"/>
        <w:rPr>
          <w:rFonts w:ascii="Times New Roman" w:hAnsi="Times New Roman" w:cs="Times New Roman"/>
          <w:b/>
          <w:sz w:val="28"/>
          <w:szCs w:val="28"/>
        </w:rPr>
      </w:pPr>
    </w:p>
    <w:p w14:paraId="349A42C7" w14:textId="77777777" w:rsidR="003D05ED" w:rsidRPr="00072267" w:rsidRDefault="003D05ED" w:rsidP="003D05ED">
      <w:pPr>
        <w:pStyle w:val="ConsPlusNormal"/>
        <w:jc w:val="center"/>
        <w:rPr>
          <w:rFonts w:ascii="Times New Roman" w:hAnsi="Times New Roman" w:cs="Times New Roman"/>
          <w:b/>
          <w:sz w:val="28"/>
          <w:szCs w:val="28"/>
        </w:rPr>
      </w:pPr>
    </w:p>
    <w:p w14:paraId="1D009FD8" w14:textId="77777777" w:rsidR="003D05ED" w:rsidRPr="00072267" w:rsidRDefault="003D05ED" w:rsidP="003D05ED">
      <w:pPr>
        <w:pStyle w:val="ConsPlusNormal"/>
        <w:jc w:val="center"/>
        <w:rPr>
          <w:rFonts w:ascii="Times New Roman" w:hAnsi="Times New Roman" w:cs="Times New Roman"/>
          <w:b/>
          <w:sz w:val="28"/>
          <w:szCs w:val="28"/>
        </w:rPr>
      </w:pPr>
    </w:p>
    <w:p w14:paraId="3C00D9E4" w14:textId="77777777" w:rsidR="003D05ED" w:rsidRPr="00072267" w:rsidRDefault="003D05ED" w:rsidP="003D05ED">
      <w:pPr>
        <w:pStyle w:val="ConsPlusNormal"/>
        <w:jc w:val="center"/>
        <w:rPr>
          <w:rFonts w:ascii="Times New Roman" w:hAnsi="Times New Roman" w:cs="Times New Roman"/>
          <w:b/>
          <w:sz w:val="28"/>
          <w:szCs w:val="28"/>
        </w:rPr>
      </w:pPr>
    </w:p>
    <w:p w14:paraId="07B3D10E" w14:textId="77777777" w:rsidR="003D05ED" w:rsidRPr="00072267" w:rsidRDefault="003D05ED" w:rsidP="003D05ED">
      <w:pPr>
        <w:pStyle w:val="ConsPlusNormal"/>
        <w:jc w:val="center"/>
        <w:rPr>
          <w:rFonts w:ascii="Times New Roman" w:hAnsi="Times New Roman" w:cs="Times New Roman"/>
          <w:b/>
          <w:sz w:val="28"/>
          <w:szCs w:val="28"/>
        </w:rPr>
      </w:pPr>
    </w:p>
    <w:p w14:paraId="1867B5AB" w14:textId="77777777" w:rsidR="003D05ED" w:rsidRPr="00072267" w:rsidRDefault="003D05ED" w:rsidP="003D05ED">
      <w:pPr>
        <w:pStyle w:val="ConsPlusNormal"/>
        <w:jc w:val="center"/>
        <w:rPr>
          <w:rFonts w:ascii="Times New Roman" w:hAnsi="Times New Roman" w:cs="Times New Roman"/>
          <w:b/>
          <w:sz w:val="28"/>
          <w:szCs w:val="28"/>
        </w:rPr>
      </w:pPr>
    </w:p>
    <w:p w14:paraId="5DB121B5" w14:textId="77777777" w:rsidR="003D05ED" w:rsidRPr="00072267" w:rsidRDefault="003D05ED" w:rsidP="003D05ED">
      <w:pPr>
        <w:pStyle w:val="ConsPlusNormal"/>
        <w:jc w:val="center"/>
        <w:rPr>
          <w:rFonts w:ascii="Times New Roman" w:hAnsi="Times New Roman" w:cs="Times New Roman"/>
          <w:b/>
          <w:sz w:val="28"/>
          <w:szCs w:val="28"/>
        </w:rPr>
      </w:pPr>
    </w:p>
    <w:p w14:paraId="6F670C9F" w14:textId="77777777" w:rsidR="003D05ED" w:rsidRPr="00072267" w:rsidRDefault="003D05ED" w:rsidP="003D05ED">
      <w:pPr>
        <w:pStyle w:val="ConsPlusNormal"/>
        <w:jc w:val="center"/>
        <w:rPr>
          <w:rFonts w:ascii="Times New Roman" w:hAnsi="Times New Roman" w:cs="Times New Roman"/>
          <w:b/>
          <w:sz w:val="28"/>
          <w:szCs w:val="28"/>
        </w:rPr>
      </w:pPr>
    </w:p>
    <w:p w14:paraId="5F5C10DE" w14:textId="77777777" w:rsidR="003D05ED" w:rsidRPr="00072267" w:rsidRDefault="003D05ED" w:rsidP="003D05ED">
      <w:pPr>
        <w:pStyle w:val="ConsPlusNormal"/>
        <w:jc w:val="center"/>
        <w:rPr>
          <w:rFonts w:ascii="Times New Roman" w:hAnsi="Times New Roman" w:cs="Times New Roman"/>
          <w:b/>
          <w:sz w:val="28"/>
          <w:szCs w:val="28"/>
        </w:rPr>
      </w:pPr>
    </w:p>
    <w:p w14:paraId="4C094A80"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lastRenderedPageBreak/>
        <w:t xml:space="preserve">Приложение №2 </w:t>
      </w:r>
    </w:p>
    <w:p w14:paraId="1B7BE758"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 xml:space="preserve">к решению Совета Комсомольского </w:t>
      </w:r>
    </w:p>
    <w:p w14:paraId="7B66E272"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 xml:space="preserve">муниципального района </w:t>
      </w:r>
    </w:p>
    <w:p w14:paraId="350A3A8F"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от 23.09.2025г. № 8</w:t>
      </w:r>
    </w:p>
    <w:p w14:paraId="64753F43" w14:textId="77777777" w:rsidR="003D05ED" w:rsidRPr="00072267" w:rsidRDefault="003D05ED" w:rsidP="003D05ED">
      <w:pPr>
        <w:pStyle w:val="ConsPlusNormal"/>
        <w:jc w:val="center"/>
        <w:rPr>
          <w:rFonts w:ascii="Times New Roman" w:hAnsi="Times New Roman" w:cs="Times New Roman"/>
          <w:b/>
          <w:sz w:val="28"/>
          <w:szCs w:val="28"/>
        </w:rPr>
      </w:pPr>
    </w:p>
    <w:p w14:paraId="0108D9D7"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В ____________________________</w:t>
      </w:r>
    </w:p>
    <w:p w14:paraId="4B99C12E"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от____________________________</w:t>
      </w:r>
    </w:p>
    <w:p w14:paraId="6494E4C4" w14:textId="77777777" w:rsidR="003D05ED" w:rsidRPr="00072267" w:rsidRDefault="003D05ED" w:rsidP="003D05ED">
      <w:pPr>
        <w:pStyle w:val="ConsPlusNormal"/>
        <w:jc w:val="right"/>
        <w:rPr>
          <w:rFonts w:ascii="Times New Roman" w:hAnsi="Times New Roman" w:cs="Times New Roman"/>
          <w:sz w:val="22"/>
          <w:szCs w:val="28"/>
        </w:rPr>
      </w:pPr>
      <w:r w:rsidRPr="00072267">
        <w:rPr>
          <w:rFonts w:ascii="Times New Roman" w:hAnsi="Times New Roman" w:cs="Times New Roman"/>
          <w:sz w:val="22"/>
          <w:szCs w:val="28"/>
        </w:rPr>
        <w:t>(наименование юридического лица)</w:t>
      </w:r>
    </w:p>
    <w:p w14:paraId="3F191D74"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ИНН___________________</w:t>
      </w:r>
    </w:p>
    <w:p w14:paraId="418BB459"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ОГРН___________________</w:t>
      </w:r>
    </w:p>
    <w:p w14:paraId="27927F91"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__________________________________</w:t>
      </w:r>
    </w:p>
    <w:p w14:paraId="3A34B139" w14:textId="77777777" w:rsidR="003D05ED" w:rsidRPr="00072267" w:rsidRDefault="003D05ED" w:rsidP="003D05ED">
      <w:pPr>
        <w:pStyle w:val="ConsPlusNormal"/>
        <w:jc w:val="right"/>
        <w:rPr>
          <w:rFonts w:ascii="Times New Roman" w:hAnsi="Times New Roman" w:cs="Times New Roman"/>
          <w:sz w:val="22"/>
          <w:szCs w:val="28"/>
        </w:rPr>
      </w:pPr>
      <w:r w:rsidRPr="00072267">
        <w:rPr>
          <w:rFonts w:ascii="Times New Roman" w:hAnsi="Times New Roman" w:cs="Times New Roman"/>
          <w:sz w:val="22"/>
          <w:szCs w:val="28"/>
        </w:rPr>
        <w:t>(адрес места нахождения)</w:t>
      </w:r>
    </w:p>
    <w:p w14:paraId="127F9F7E"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rPr>
        <w:t>Номер контактного телефона____________________</w:t>
      </w:r>
    </w:p>
    <w:p w14:paraId="451658B3" w14:textId="77777777" w:rsidR="003D05ED" w:rsidRPr="00072267" w:rsidRDefault="003D05ED" w:rsidP="003D05ED">
      <w:pPr>
        <w:pStyle w:val="ConsPlusNormal"/>
        <w:jc w:val="right"/>
        <w:rPr>
          <w:rFonts w:ascii="Times New Roman" w:hAnsi="Times New Roman" w:cs="Times New Roman"/>
          <w:sz w:val="24"/>
          <w:szCs w:val="28"/>
        </w:rPr>
      </w:pPr>
      <w:r w:rsidRPr="00072267">
        <w:rPr>
          <w:rFonts w:ascii="Times New Roman" w:hAnsi="Times New Roman" w:cs="Times New Roman"/>
          <w:sz w:val="24"/>
          <w:szCs w:val="28"/>
          <w:lang w:val="en-US"/>
        </w:rPr>
        <w:t>E</w:t>
      </w:r>
      <w:r w:rsidRPr="00072267">
        <w:rPr>
          <w:rFonts w:ascii="Times New Roman" w:hAnsi="Times New Roman" w:cs="Times New Roman"/>
          <w:sz w:val="24"/>
          <w:szCs w:val="28"/>
        </w:rPr>
        <w:t>-</w:t>
      </w:r>
      <w:r w:rsidRPr="00072267">
        <w:rPr>
          <w:rFonts w:ascii="Times New Roman" w:hAnsi="Times New Roman" w:cs="Times New Roman"/>
          <w:sz w:val="24"/>
          <w:szCs w:val="28"/>
          <w:lang w:val="en-US"/>
        </w:rPr>
        <w:t>mail</w:t>
      </w:r>
      <w:r w:rsidRPr="00072267">
        <w:rPr>
          <w:rFonts w:ascii="Times New Roman" w:hAnsi="Times New Roman" w:cs="Times New Roman"/>
          <w:sz w:val="24"/>
          <w:szCs w:val="28"/>
        </w:rPr>
        <w:t>____________________</w:t>
      </w:r>
    </w:p>
    <w:p w14:paraId="0555A026" w14:textId="77777777" w:rsidR="003D05ED" w:rsidRPr="00072267" w:rsidRDefault="003D05ED" w:rsidP="003D05ED">
      <w:pPr>
        <w:pStyle w:val="ConsPlusNormal"/>
        <w:jc w:val="right"/>
        <w:rPr>
          <w:rFonts w:ascii="Times New Roman" w:hAnsi="Times New Roman" w:cs="Times New Roman"/>
          <w:sz w:val="24"/>
          <w:szCs w:val="28"/>
        </w:rPr>
      </w:pPr>
    </w:p>
    <w:p w14:paraId="40ED9278" w14:textId="77777777" w:rsidR="003D05ED" w:rsidRPr="00072267" w:rsidRDefault="003D05ED" w:rsidP="003D05ED">
      <w:pPr>
        <w:pStyle w:val="ConsPlusNormal"/>
        <w:jc w:val="center"/>
        <w:rPr>
          <w:rFonts w:ascii="Times New Roman" w:hAnsi="Times New Roman" w:cs="Times New Roman"/>
          <w:sz w:val="24"/>
          <w:szCs w:val="28"/>
        </w:rPr>
      </w:pPr>
      <w:r w:rsidRPr="00072267">
        <w:rPr>
          <w:rFonts w:ascii="Times New Roman" w:hAnsi="Times New Roman" w:cs="Times New Roman"/>
          <w:sz w:val="24"/>
          <w:szCs w:val="28"/>
        </w:rPr>
        <w:t xml:space="preserve">ЗАЯВЛЕНИЕ </w:t>
      </w:r>
    </w:p>
    <w:p w14:paraId="7518D610" w14:textId="77777777" w:rsidR="003D05ED" w:rsidRPr="00072267" w:rsidRDefault="003D05ED" w:rsidP="003D05ED">
      <w:pPr>
        <w:pStyle w:val="ConsPlusNormal"/>
        <w:jc w:val="center"/>
        <w:rPr>
          <w:rFonts w:ascii="Times New Roman" w:hAnsi="Times New Roman" w:cs="Times New Roman"/>
          <w:sz w:val="24"/>
          <w:szCs w:val="28"/>
        </w:rPr>
      </w:pPr>
      <w:r w:rsidRPr="00072267">
        <w:rPr>
          <w:rFonts w:ascii="Times New Roman" w:hAnsi="Times New Roman" w:cs="Times New Roman"/>
          <w:sz w:val="24"/>
          <w:szCs w:val="28"/>
        </w:rPr>
        <w:t>о корректировке арендной платы с учетом утвержденных коэффициентов муниципальной поддержки</w:t>
      </w:r>
    </w:p>
    <w:p w14:paraId="54D92729" w14:textId="77777777" w:rsidR="003D05ED" w:rsidRPr="00072267" w:rsidRDefault="003D05ED" w:rsidP="003D05ED">
      <w:pPr>
        <w:pStyle w:val="ConsPlusNormal"/>
        <w:jc w:val="center"/>
        <w:rPr>
          <w:rFonts w:ascii="Times New Roman" w:hAnsi="Times New Roman" w:cs="Times New Roman"/>
          <w:sz w:val="24"/>
          <w:szCs w:val="28"/>
        </w:rPr>
      </w:pPr>
    </w:p>
    <w:p w14:paraId="29C039C5" w14:textId="77777777" w:rsidR="003D05ED" w:rsidRPr="00072267" w:rsidRDefault="003D05ED" w:rsidP="003D05ED">
      <w:pPr>
        <w:pStyle w:val="ConsPlusNormal"/>
        <w:ind w:firstLine="708"/>
        <w:jc w:val="both"/>
        <w:rPr>
          <w:rFonts w:ascii="Times New Roman" w:hAnsi="Times New Roman" w:cs="Times New Roman"/>
          <w:sz w:val="24"/>
          <w:szCs w:val="28"/>
        </w:rPr>
      </w:pPr>
      <w:r w:rsidRPr="00072267">
        <w:rPr>
          <w:rFonts w:ascii="Times New Roman" w:hAnsi="Times New Roman" w:cs="Times New Roman"/>
          <w:sz w:val="24"/>
          <w:szCs w:val="28"/>
        </w:rPr>
        <w:t>Прошу Вас заключить дополнительное соглашение к договору аренды имущества от __</w:t>
      </w:r>
      <w:proofErr w:type="gramStart"/>
      <w:r w:rsidRPr="00072267">
        <w:rPr>
          <w:rFonts w:ascii="Times New Roman" w:hAnsi="Times New Roman" w:cs="Times New Roman"/>
          <w:sz w:val="24"/>
          <w:szCs w:val="28"/>
        </w:rPr>
        <w:t>_._</w:t>
      </w:r>
      <w:proofErr w:type="gramEnd"/>
      <w:r w:rsidRPr="00072267">
        <w:rPr>
          <w:rFonts w:ascii="Times New Roman" w:hAnsi="Times New Roman" w:cs="Times New Roman"/>
          <w:sz w:val="24"/>
          <w:szCs w:val="28"/>
        </w:rPr>
        <w:t>__.20__г. №_______ и применить коэффициент муниципальной поддержки в размере 0,05.</w:t>
      </w:r>
    </w:p>
    <w:p w14:paraId="4E75074B" w14:textId="77777777" w:rsidR="003D05ED" w:rsidRPr="00072267" w:rsidRDefault="003D05ED" w:rsidP="003D05ED">
      <w:pPr>
        <w:pStyle w:val="ConsPlusNormal"/>
        <w:ind w:firstLine="708"/>
        <w:jc w:val="both"/>
        <w:rPr>
          <w:rFonts w:ascii="Times New Roman" w:hAnsi="Times New Roman" w:cs="Times New Roman"/>
          <w:sz w:val="24"/>
          <w:szCs w:val="28"/>
        </w:rPr>
      </w:pPr>
      <w:r w:rsidRPr="00072267">
        <w:rPr>
          <w:rFonts w:ascii="Times New Roman" w:hAnsi="Times New Roman" w:cs="Times New Roman"/>
          <w:sz w:val="24"/>
          <w:szCs w:val="28"/>
        </w:rPr>
        <w:t>Срок применения муниципальной поддержки прошу установить с __</w:t>
      </w:r>
      <w:proofErr w:type="gramStart"/>
      <w:r w:rsidRPr="00072267">
        <w:rPr>
          <w:rFonts w:ascii="Times New Roman" w:hAnsi="Times New Roman" w:cs="Times New Roman"/>
          <w:sz w:val="24"/>
          <w:szCs w:val="28"/>
        </w:rPr>
        <w:t>_._</w:t>
      </w:r>
      <w:proofErr w:type="gramEnd"/>
      <w:r w:rsidRPr="00072267">
        <w:rPr>
          <w:rFonts w:ascii="Times New Roman" w:hAnsi="Times New Roman" w:cs="Times New Roman"/>
          <w:sz w:val="24"/>
          <w:szCs w:val="28"/>
        </w:rPr>
        <w:t>__.20__г. по ___.___.20__г.</w:t>
      </w:r>
    </w:p>
    <w:p w14:paraId="7AA5A215" w14:textId="77777777" w:rsidR="003D05ED" w:rsidRPr="00072267" w:rsidRDefault="003D05ED" w:rsidP="003D05ED">
      <w:pPr>
        <w:pStyle w:val="ConsPlusNormal"/>
        <w:ind w:firstLine="708"/>
        <w:jc w:val="both"/>
        <w:rPr>
          <w:rFonts w:ascii="Times New Roman" w:hAnsi="Times New Roman" w:cs="Times New Roman"/>
          <w:sz w:val="24"/>
          <w:szCs w:val="28"/>
        </w:rPr>
      </w:pPr>
    </w:p>
    <w:p w14:paraId="3F47F7AA" w14:textId="77777777" w:rsidR="003D05ED" w:rsidRPr="00072267" w:rsidRDefault="003D05ED" w:rsidP="003D05ED">
      <w:pPr>
        <w:pStyle w:val="ConsPlusNormal"/>
        <w:ind w:firstLine="708"/>
        <w:jc w:val="both"/>
        <w:rPr>
          <w:rFonts w:ascii="Times New Roman" w:hAnsi="Times New Roman" w:cs="Times New Roman"/>
          <w:sz w:val="24"/>
          <w:szCs w:val="28"/>
        </w:rPr>
      </w:pPr>
    </w:p>
    <w:p w14:paraId="46F50E4C" w14:textId="77777777" w:rsidR="003D05ED" w:rsidRPr="00072267" w:rsidRDefault="003D05ED" w:rsidP="003D05ED">
      <w:pPr>
        <w:pStyle w:val="ConsPlusNormal"/>
        <w:ind w:firstLine="708"/>
        <w:rPr>
          <w:rFonts w:ascii="Times New Roman" w:hAnsi="Times New Roman" w:cs="Times New Roman"/>
          <w:sz w:val="24"/>
          <w:szCs w:val="28"/>
        </w:rPr>
      </w:pPr>
      <w:r w:rsidRPr="00072267">
        <w:rPr>
          <w:rFonts w:ascii="Times New Roman" w:hAnsi="Times New Roman" w:cs="Times New Roman"/>
          <w:sz w:val="24"/>
          <w:szCs w:val="28"/>
        </w:rPr>
        <w:t>Приложение:</w:t>
      </w:r>
    </w:p>
    <w:p w14:paraId="423255C5" w14:textId="77777777" w:rsidR="003D05ED" w:rsidRPr="00072267" w:rsidRDefault="003D05ED" w:rsidP="003D05ED">
      <w:pPr>
        <w:pStyle w:val="ConsPlusNormal"/>
        <w:ind w:firstLine="708"/>
        <w:rPr>
          <w:rFonts w:ascii="Times New Roman" w:hAnsi="Times New Roman" w:cs="Times New Roman"/>
          <w:sz w:val="24"/>
          <w:szCs w:val="28"/>
        </w:rPr>
      </w:pPr>
      <w:r w:rsidRPr="00072267">
        <w:rPr>
          <w:rFonts w:ascii="Times New Roman" w:hAnsi="Times New Roman" w:cs="Times New Roman"/>
          <w:sz w:val="24"/>
          <w:szCs w:val="28"/>
        </w:rPr>
        <w:t>1._____________________________________________________________________</w:t>
      </w:r>
    </w:p>
    <w:p w14:paraId="20115071" w14:textId="77777777" w:rsidR="003D05ED" w:rsidRPr="00072267" w:rsidRDefault="003D05ED" w:rsidP="003D05ED">
      <w:pPr>
        <w:pStyle w:val="ConsPlusNormal"/>
        <w:ind w:firstLine="708"/>
        <w:rPr>
          <w:rFonts w:ascii="Times New Roman" w:hAnsi="Times New Roman" w:cs="Times New Roman"/>
          <w:sz w:val="24"/>
          <w:szCs w:val="28"/>
        </w:rPr>
      </w:pPr>
      <w:r w:rsidRPr="00072267">
        <w:rPr>
          <w:rFonts w:ascii="Times New Roman" w:hAnsi="Times New Roman" w:cs="Times New Roman"/>
          <w:sz w:val="24"/>
          <w:szCs w:val="28"/>
        </w:rPr>
        <w:t>2._____________________________________________________________________</w:t>
      </w:r>
    </w:p>
    <w:p w14:paraId="5347CBC7" w14:textId="77777777" w:rsidR="003D05ED" w:rsidRPr="00072267" w:rsidRDefault="003D05ED" w:rsidP="003D05ED">
      <w:pPr>
        <w:pStyle w:val="ConsPlusNormal"/>
        <w:ind w:firstLine="708"/>
        <w:rPr>
          <w:rFonts w:ascii="Times New Roman" w:hAnsi="Times New Roman" w:cs="Times New Roman"/>
          <w:sz w:val="24"/>
          <w:szCs w:val="28"/>
        </w:rPr>
      </w:pPr>
      <w:r w:rsidRPr="00072267">
        <w:rPr>
          <w:rFonts w:ascii="Times New Roman" w:hAnsi="Times New Roman" w:cs="Times New Roman"/>
          <w:sz w:val="24"/>
          <w:szCs w:val="28"/>
        </w:rPr>
        <w:t>3._____________________________________________________________________</w:t>
      </w:r>
    </w:p>
    <w:p w14:paraId="04616B23" w14:textId="77777777" w:rsidR="003D05ED" w:rsidRPr="00072267" w:rsidRDefault="003D05ED" w:rsidP="003D05ED">
      <w:pPr>
        <w:pStyle w:val="ConsPlusNormal"/>
        <w:ind w:firstLine="708"/>
        <w:rPr>
          <w:rFonts w:ascii="Times New Roman" w:hAnsi="Times New Roman" w:cs="Times New Roman"/>
          <w:sz w:val="24"/>
          <w:szCs w:val="28"/>
        </w:rPr>
      </w:pPr>
      <w:r w:rsidRPr="00072267">
        <w:rPr>
          <w:rFonts w:ascii="Times New Roman" w:hAnsi="Times New Roman" w:cs="Times New Roman"/>
          <w:sz w:val="24"/>
          <w:szCs w:val="28"/>
        </w:rPr>
        <w:t>4._____________________________________________________________________</w:t>
      </w:r>
    </w:p>
    <w:p w14:paraId="2857C906" w14:textId="77777777" w:rsidR="003D05ED" w:rsidRPr="00072267" w:rsidRDefault="003D05ED" w:rsidP="003D05ED">
      <w:pPr>
        <w:pStyle w:val="ConsPlusNormal"/>
        <w:ind w:firstLine="708"/>
        <w:rPr>
          <w:rFonts w:ascii="Times New Roman" w:hAnsi="Times New Roman" w:cs="Times New Roman"/>
          <w:sz w:val="24"/>
          <w:szCs w:val="28"/>
        </w:rPr>
      </w:pPr>
      <w:r w:rsidRPr="00072267">
        <w:rPr>
          <w:rFonts w:ascii="Times New Roman" w:hAnsi="Times New Roman" w:cs="Times New Roman"/>
          <w:sz w:val="24"/>
          <w:szCs w:val="28"/>
        </w:rPr>
        <w:t>5._____________________________________________________________________</w:t>
      </w:r>
    </w:p>
    <w:p w14:paraId="4AC7C492" w14:textId="77777777" w:rsidR="003D05ED" w:rsidRPr="00072267" w:rsidRDefault="003D05ED" w:rsidP="003D05ED">
      <w:pPr>
        <w:pStyle w:val="ConsPlusNormal"/>
        <w:ind w:firstLine="708"/>
        <w:jc w:val="both"/>
        <w:rPr>
          <w:rFonts w:ascii="Times New Roman" w:hAnsi="Times New Roman" w:cs="Times New Roman"/>
          <w:sz w:val="24"/>
          <w:szCs w:val="28"/>
        </w:rPr>
      </w:pPr>
    </w:p>
    <w:p w14:paraId="6CCCE343" w14:textId="77777777" w:rsidR="003D05ED" w:rsidRPr="00072267" w:rsidRDefault="003D05ED" w:rsidP="003D05ED">
      <w:pPr>
        <w:pStyle w:val="ConsPlusNormal"/>
        <w:ind w:firstLine="708"/>
        <w:jc w:val="both"/>
        <w:rPr>
          <w:rFonts w:ascii="Times New Roman" w:hAnsi="Times New Roman" w:cs="Times New Roman"/>
          <w:sz w:val="24"/>
          <w:szCs w:val="28"/>
        </w:rPr>
      </w:pPr>
    </w:p>
    <w:p w14:paraId="0B377376" w14:textId="77777777" w:rsidR="003D05ED" w:rsidRPr="00072267" w:rsidRDefault="003D05ED" w:rsidP="003D05ED">
      <w:pPr>
        <w:pStyle w:val="ConsPlusNormal"/>
        <w:ind w:firstLine="708"/>
        <w:jc w:val="both"/>
        <w:rPr>
          <w:rFonts w:ascii="Times New Roman" w:hAnsi="Times New Roman" w:cs="Times New Roman"/>
          <w:sz w:val="24"/>
          <w:szCs w:val="28"/>
        </w:rPr>
      </w:pPr>
    </w:p>
    <w:p w14:paraId="69551B8E" w14:textId="77777777" w:rsidR="003D05ED" w:rsidRPr="00072267" w:rsidRDefault="003D05ED" w:rsidP="003D05ED">
      <w:pPr>
        <w:pStyle w:val="ConsPlusNormal"/>
        <w:ind w:firstLine="708"/>
        <w:jc w:val="both"/>
        <w:rPr>
          <w:rFonts w:ascii="Times New Roman" w:hAnsi="Times New Roman" w:cs="Times New Roman"/>
          <w:sz w:val="24"/>
          <w:szCs w:val="28"/>
        </w:rPr>
      </w:pPr>
    </w:p>
    <w:p w14:paraId="010EFE71" w14:textId="77777777" w:rsidR="003D05ED" w:rsidRPr="00072267" w:rsidRDefault="003D05ED" w:rsidP="003D05ED">
      <w:pPr>
        <w:pStyle w:val="ConsPlusNormal"/>
        <w:ind w:firstLine="708"/>
        <w:jc w:val="both"/>
        <w:rPr>
          <w:rFonts w:ascii="Times New Roman" w:hAnsi="Times New Roman" w:cs="Times New Roman"/>
          <w:sz w:val="24"/>
          <w:szCs w:val="28"/>
        </w:rPr>
      </w:pPr>
    </w:p>
    <w:p w14:paraId="3743DF16" w14:textId="77777777" w:rsidR="003D05ED" w:rsidRPr="00072267" w:rsidRDefault="003D05ED" w:rsidP="003D05ED">
      <w:pPr>
        <w:pStyle w:val="ConsPlusNormal"/>
        <w:ind w:firstLine="708"/>
        <w:rPr>
          <w:rFonts w:ascii="Times New Roman" w:hAnsi="Times New Roman" w:cs="Times New Roman"/>
          <w:sz w:val="24"/>
          <w:szCs w:val="28"/>
        </w:rPr>
      </w:pPr>
      <w:r w:rsidRPr="00072267">
        <w:rPr>
          <w:rFonts w:ascii="Times New Roman" w:hAnsi="Times New Roman" w:cs="Times New Roman"/>
          <w:sz w:val="24"/>
          <w:szCs w:val="28"/>
        </w:rPr>
        <w:t xml:space="preserve">В соответствии с Федеральным </w:t>
      </w:r>
      <w:hyperlink r:id="rId35" w:history="1">
        <w:r w:rsidRPr="00072267">
          <w:rPr>
            <w:rStyle w:val="a5"/>
            <w:rFonts w:ascii="Times New Roman" w:hAnsi="Times New Roman" w:cs="Times New Roman"/>
            <w:szCs w:val="28"/>
          </w:rPr>
          <w:t>законом</w:t>
        </w:r>
      </w:hyperlink>
      <w:r w:rsidRPr="00072267">
        <w:rPr>
          <w:rFonts w:ascii="Times New Roman" w:hAnsi="Times New Roman" w:cs="Times New Roman"/>
          <w:sz w:val="24"/>
          <w:szCs w:val="28"/>
        </w:rPr>
        <w:t xml:space="preserve"> от 27.07.2006 N 152-ФЗ "О персональных данных" даю согласие на обработку своих персональных данных.</w:t>
      </w:r>
    </w:p>
    <w:p w14:paraId="41D22503" w14:textId="77777777" w:rsidR="003D05ED" w:rsidRPr="00072267" w:rsidRDefault="003D05ED" w:rsidP="003D05ED">
      <w:pPr>
        <w:pStyle w:val="ConsPlusNormal"/>
        <w:ind w:firstLine="708"/>
        <w:jc w:val="both"/>
        <w:rPr>
          <w:rFonts w:ascii="Times New Roman" w:hAnsi="Times New Roman" w:cs="Times New Roman"/>
          <w:sz w:val="24"/>
          <w:szCs w:val="28"/>
        </w:rPr>
      </w:pPr>
    </w:p>
    <w:p w14:paraId="35E2B71D" w14:textId="77777777" w:rsidR="003D05ED" w:rsidRPr="00072267" w:rsidRDefault="003D05ED" w:rsidP="003D05ED">
      <w:pPr>
        <w:pStyle w:val="ConsPlusNormal"/>
        <w:ind w:firstLine="708"/>
        <w:jc w:val="both"/>
        <w:rPr>
          <w:rFonts w:ascii="Times New Roman" w:hAnsi="Times New Roman" w:cs="Times New Roman"/>
          <w:sz w:val="24"/>
          <w:szCs w:val="28"/>
        </w:rPr>
      </w:pPr>
    </w:p>
    <w:p w14:paraId="559790E7" w14:textId="77777777" w:rsidR="003D05ED" w:rsidRPr="00072267" w:rsidRDefault="003D05ED" w:rsidP="003D05ED">
      <w:pPr>
        <w:pStyle w:val="ConsPlusNormal"/>
        <w:ind w:firstLine="708"/>
        <w:jc w:val="both"/>
        <w:rPr>
          <w:rFonts w:ascii="Times New Roman" w:hAnsi="Times New Roman" w:cs="Times New Roman"/>
          <w:sz w:val="24"/>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9"/>
        <w:gridCol w:w="2266"/>
        <w:gridCol w:w="3399"/>
      </w:tblGrid>
      <w:tr w:rsidR="003D05ED" w:rsidRPr="00072267" w14:paraId="2493D2EC" w14:textId="77777777" w:rsidTr="00483C3B">
        <w:tc>
          <w:tcPr>
            <w:tcW w:w="3399" w:type="dxa"/>
          </w:tcPr>
          <w:p w14:paraId="329EBEB1" w14:textId="77777777" w:rsidR="003D05ED" w:rsidRPr="00072267" w:rsidRDefault="003D05ED" w:rsidP="00483C3B">
            <w:pPr>
              <w:autoSpaceDE w:val="0"/>
              <w:autoSpaceDN w:val="0"/>
              <w:adjustRightInd w:val="0"/>
              <w:jc w:val="center"/>
            </w:pPr>
            <w:r w:rsidRPr="00072267">
              <w:t xml:space="preserve">_______________________ </w:t>
            </w:r>
          </w:p>
          <w:p w14:paraId="0F065ECD" w14:textId="77777777" w:rsidR="003D05ED" w:rsidRPr="00072267" w:rsidRDefault="003D05ED" w:rsidP="00483C3B">
            <w:pPr>
              <w:autoSpaceDE w:val="0"/>
              <w:autoSpaceDN w:val="0"/>
              <w:adjustRightInd w:val="0"/>
              <w:jc w:val="center"/>
            </w:pPr>
            <w:r w:rsidRPr="00072267">
              <w:t xml:space="preserve">(Подпись заявителя, МП) </w:t>
            </w:r>
          </w:p>
        </w:tc>
        <w:tc>
          <w:tcPr>
            <w:tcW w:w="2266" w:type="dxa"/>
          </w:tcPr>
          <w:p w14:paraId="026F916E" w14:textId="77777777" w:rsidR="003D05ED" w:rsidRPr="00072267" w:rsidRDefault="003D05ED" w:rsidP="00483C3B">
            <w:pPr>
              <w:autoSpaceDE w:val="0"/>
              <w:autoSpaceDN w:val="0"/>
              <w:adjustRightInd w:val="0"/>
              <w:jc w:val="center"/>
              <w:outlineLvl w:val="0"/>
            </w:pPr>
          </w:p>
        </w:tc>
        <w:tc>
          <w:tcPr>
            <w:tcW w:w="3399" w:type="dxa"/>
          </w:tcPr>
          <w:p w14:paraId="0D2AC9DC" w14:textId="77777777" w:rsidR="003D05ED" w:rsidRPr="00072267" w:rsidRDefault="003D05ED" w:rsidP="00483C3B">
            <w:pPr>
              <w:autoSpaceDE w:val="0"/>
              <w:autoSpaceDN w:val="0"/>
              <w:adjustRightInd w:val="0"/>
              <w:jc w:val="center"/>
            </w:pPr>
            <w:r w:rsidRPr="00072267">
              <w:t xml:space="preserve">________________________ </w:t>
            </w:r>
          </w:p>
          <w:p w14:paraId="3D8EA66F" w14:textId="77777777" w:rsidR="003D05ED" w:rsidRPr="00072267" w:rsidRDefault="003D05ED" w:rsidP="00483C3B">
            <w:pPr>
              <w:autoSpaceDE w:val="0"/>
              <w:autoSpaceDN w:val="0"/>
              <w:adjustRightInd w:val="0"/>
              <w:jc w:val="center"/>
            </w:pPr>
            <w:r w:rsidRPr="00072267">
              <w:t xml:space="preserve">(Дата составления заявления) </w:t>
            </w:r>
          </w:p>
        </w:tc>
      </w:tr>
    </w:tbl>
    <w:p w14:paraId="560F73C9" w14:textId="0EEFA405" w:rsidR="003D05ED" w:rsidRDefault="003D05ED" w:rsidP="003D05ED">
      <w:pPr>
        <w:pStyle w:val="ConsPlusNormal"/>
        <w:jc w:val="right"/>
        <w:rPr>
          <w:rFonts w:ascii="Times New Roman" w:hAnsi="Times New Roman" w:cs="Times New Roman"/>
          <w:b/>
          <w:sz w:val="28"/>
          <w:szCs w:val="28"/>
        </w:rPr>
      </w:pPr>
    </w:p>
    <w:p w14:paraId="1A740DAA" w14:textId="713CEEEC" w:rsidR="00761DE7" w:rsidRDefault="00761DE7" w:rsidP="003D05ED">
      <w:pPr>
        <w:pStyle w:val="ConsPlusNormal"/>
        <w:jc w:val="right"/>
        <w:rPr>
          <w:rFonts w:ascii="Times New Roman" w:hAnsi="Times New Roman" w:cs="Times New Roman"/>
          <w:b/>
          <w:sz w:val="28"/>
          <w:szCs w:val="28"/>
        </w:rPr>
      </w:pPr>
    </w:p>
    <w:p w14:paraId="49A6CE77" w14:textId="1F4B9974" w:rsidR="00761DE7" w:rsidRDefault="00761DE7" w:rsidP="003D05ED">
      <w:pPr>
        <w:pStyle w:val="ConsPlusNormal"/>
        <w:jc w:val="right"/>
        <w:rPr>
          <w:rFonts w:ascii="Times New Roman" w:hAnsi="Times New Roman" w:cs="Times New Roman"/>
          <w:b/>
          <w:sz w:val="28"/>
          <w:szCs w:val="28"/>
        </w:rPr>
      </w:pPr>
    </w:p>
    <w:p w14:paraId="324AB209" w14:textId="769CD444" w:rsidR="00761DE7" w:rsidRDefault="00761DE7" w:rsidP="003D05ED">
      <w:pPr>
        <w:pStyle w:val="ConsPlusNormal"/>
        <w:jc w:val="right"/>
        <w:rPr>
          <w:rFonts w:ascii="Times New Roman" w:hAnsi="Times New Roman" w:cs="Times New Roman"/>
          <w:b/>
          <w:sz w:val="28"/>
          <w:szCs w:val="28"/>
        </w:rPr>
      </w:pPr>
    </w:p>
    <w:p w14:paraId="79881C1A" w14:textId="75AB04C2" w:rsidR="00761DE7" w:rsidRDefault="00761DE7" w:rsidP="003D05ED">
      <w:pPr>
        <w:pStyle w:val="ConsPlusNormal"/>
        <w:jc w:val="right"/>
        <w:rPr>
          <w:rFonts w:ascii="Times New Roman" w:hAnsi="Times New Roman" w:cs="Times New Roman"/>
          <w:b/>
          <w:sz w:val="28"/>
          <w:szCs w:val="28"/>
        </w:rPr>
      </w:pPr>
    </w:p>
    <w:p w14:paraId="3CE2754C" w14:textId="56BAB0F6" w:rsidR="00761DE7" w:rsidRDefault="00761DE7" w:rsidP="003D05ED">
      <w:pPr>
        <w:pStyle w:val="ConsPlusNormal"/>
        <w:jc w:val="right"/>
        <w:rPr>
          <w:rFonts w:ascii="Times New Roman" w:hAnsi="Times New Roman" w:cs="Times New Roman"/>
          <w:b/>
          <w:sz w:val="28"/>
          <w:szCs w:val="28"/>
        </w:rPr>
      </w:pPr>
    </w:p>
    <w:p w14:paraId="5323AABA" w14:textId="1A5987DA" w:rsidR="00761DE7" w:rsidRDefault="00761DE7" w:rsidP="003D05ED">
      <w:pPr>
        <w:pStyle w:val="ConsPlusNormal"/>
        <w:jc w:val="right"/>
        <w:rPr>
          <w:rFonts w:ascii="Times New Roman" w:hAnsi="Times New Roman" w:cs="Times New Roman"/>
          <w:b/>
          <w:sz w:val="28"/>
          <w:szCs w:val="28"/>
        </w:rPr>
      </w:pPr>
    </w:p>
    <w:p w14:paraId="77BD6758" w14:textId="77777777" w:rsidR="00761DE7" w:rsidRPr="00072267" w:rsidRDefault="00761DE7" w:rsidP="003D05ED">
      <w:pPr>
        <w:pStyle w:val="ConsPlusNormal"/>
        <w:jc w:val="right"/>
        <w:rPr>
          <w:rFonts w:ascii="Times New Roman" w:hAnsi="Times New Roman" w:cs="Times New Roman"/>
          <w:b/>
          <w:sz w:val="28"/>
          <w:szCs w:val="28"/>
        </w:rPr>
      </w:pPr>
    </w:p>
    <w:p w14:paraId="35AFD53A" w14:textId="77777777" w:rsidR="003D05ED" w:rsidRPr="00072267" w:rsidRDefault="003D05ED" w:rsidP="003D05ED">
      <w:pPr>
        <w:spacing w:line="276" w:lineRule="auto"/>
        <w:jc w:val="center"/>
        <w:rPr>
          <w:noProof/>
          <w:color w:val="000080"/>
          <w:sz w:val="28"/>
          <w:szCs w:val="28"/>
        </w:rPr>
      </w:pPr>
      <w:r w:rsidRPr="00072267">
        <w:rPr>
          <w:noProof/>
          <w:color w:val="000080"/>
          <w:sz w:val="28"/>
          <w:szCs w:val="28"/>
        </w:rPr>
        <w:lastRenderedPageBreak/>
        <w:drawing>
          <wp:inline distT="0" distB="0" distL="0" distR="0" wp14:anchorId="61490BB5" wp14:editId="4A530E66">
            <wp:extent cx="542290" cy="666115"/>
            <wp:effectExtent l="0" t="0" r="0" b="0"/>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290" cy="666115"/>
                    </a:xfrm>
                    <a:prstGeom prst="rect">
                      <a:avLst/>
                    </a:prstGeom>
                    <a:noFill/>
                    <a:ln>
                      <a:noFill/>
                    </a:ln>
                  </pic:spPr>
                </pic:pic>
              </a:graphicData>
            </a:graphic>
          </wp:inline>
        </w:drawing>
      </w:r>
    </w:p>
    <w:p w14:paraId="3593ECCF" w14:textId="77777777" w:rsidR="003D05ED" w:rsidRPr="00072267" w:rsidRDefault="003D05ED" w:rsidP="003D05ED">
      <w:pPr>
        <w:pStyle w:val="1"/>
        <w:spacing w:line="276" w:lineRule="auto"/>
        <w:jc w:val="center"/>
        <w:rPr>
          <w:sz w:val="28"/>
          <w:szCs w:val="28"/>
        </w:rPr>
      </w:pPr>
      <w:r w:rsidRPr="00072267">
        <w:rPr>
          <w:sz w:val="28"/>
          <w:szCs w:val="28"/>
        </w:rPr>
        <w:t>ИВАНОВСКАЯ ОБЛАСТЬ</w:t>
      </w:r>
    </w:p>
    <w:p w14:paraId="06F099C5" w14:textId="77777777" w:rsidR="003D05ED" w:rsidRPr="00072267" w:rsidRDefault="003D05ED" w:rsidP="003D05ED">
      <w:pPr>
        <w:spacing w:line="276" w:lineRule="auto"/>
        <w:jc w:val="center"/>
        <w:rPr>
          <w:b/>
          <w:sz w:val="28"/>
          <w:szCs w:val="28"/>
        </w:rPr>
      </w:pPr>
      <w:r w:rsidRPr="00072267">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3D05ED" w:rsidRPr="00072267" w14:paraId="76FDA195" w14:textId="77777777" w:rsidTr="00483C3B">
        <w:trPr>
          <w:trHeight w:val="100"/>
        </w:trPr>
        <w:tc>
          <w:tcPr>
            <w:tcW w:w="11001" w:type="dxa"/>
            <w:tcBorders>
              <w:top w:val="thinThickThinSmallGap" w:sz="24" w:space="0" w:color="auto"/>
              <w:left w:val="nil"/>
              <w:bottom w:val="nil"/>
              <w:right w:val="nil"/>
            </w:tcBorders>
          </w:tcPr>
          <w:p w14:paraId="5747C281" w14:textId="77777777" w:rsidR="003D05ED" w:rsidRPr="00072267" w:rsidRDefault="003D05ED" w:rsidP="00483C3B">
            <w:pPr>
              <w:spacing w:line="276" w:lineRule="auto"/>
              <w:jc w:val="center"/>
              <w:rPr>
                <w:b/>
                <w:i/>
              </w:rPr>
            </w:pPr>
            <w:r w:rsidRPr="00072267">
              <w:rPr>
                <w:b/>
                <w:i/>
              </w:rPr>
              <w:t>155150 Ивановская область, г. Комсомольск, ул. 50 лет ВЛКСМ, д. 2</w:t>
            </w:r>
          </w:p>
        </w:tc>
      </w:tr>
    </w:tbl>
    <w:p w14:paraId="7B2CBF58" w14:textId="77777777" w:rsidR="003D05ED" w:rsidRPr="00072267" w:rsidRDefault="003D05ED" w:rsidP="003D05ED">
      <w:pPr>
        <w:spacing w:line="276" w:lineRule="auto"/>
        <w:rPr>
          <w:b/>
          <w:bCs/>
          <w:sz w:val="28"/>
          <w:szCs w:val="28"/>
        </w:rPr>
      </w:pPr>
    </w:p>
    <w:p w14:paraId="7EB59AA9" w14:textId="77777777" w:rsidR="003D05ED" w:rsidRPr="00072267" w:rsidRDefault="003D05ED" w:rsidP="003D05ED">
      <w:pPr>
        <w:spacing w:line="276" w:lineRule="auto"/>
        <w:jc w:val="center"/>
        <w:rPr>
          <w:b/>
          <w:sz w:val="28"/>
          <w:szCs w:val="28"/>
        </w:rPr>
      </w:pPr>
      <w:r w:rsidRPr="00072267">
        <w:rPr>
          <w:b/>
          <w:sz w:val="28"/>
          <w:szCs w:val="28"/>
        </w:rPr>
        <w:t>РЕШЕНИЕ</w:t>
      </w:r>
    </w:p>
    <w:p w14:paraId="17FB43CD" w14:textId="77777777" w:rsidR="003D05ED" w:rsidRPr="00072267" w:rsidRDefault="003D05ED" w:rsidP="003D05ED">
      <w:pPr>
        <w:spacing w:line="276" w:lineRule="auto"/>
        <w:jc w:val="center"/>
        <w:rPr>
          <w:b/>
          <w:sz w:val="28"/>
          <w:szCs w:val="28"/>
        </w:rPr>
      </w:pPr>
    </w:p>
    <w:p w14:paraId="1D64D36F" w14:textId="77777777" w:rsidR="003D05ED" w:rsidRPr="00072267" w:rsidRDefault="003D05ED" w:rsidP="003D05ED">
      <w:pPr>
        <w:spacing w:line="276" w:lineRule="auto"/>
        <w:jc w:val="center"/>
        <w:rPr>
          <w:b/>
          <w:sz w:val="28"/>
          <w:szCs w:val="28"/>
        </w:rPr>
      </w:pPr>
      <w:r w:rsidRPr="00072267">
        <w:rPr>
          <w:b/>
          <w:spacing w:val="-15"/>
          <w:sz w:val="28"/>
          <w:szCs w:val="28"/>
        </w:rPr>
        <w:t xml:space="preserve">от      </w:t>
      </w:r>
      <w:proofErr w:type="gramStart"/>
      <w:r w:rsidRPr="00072267">
        <w:rPr>
          <w:b/>
          <w:spacing w:val="-15"/>
          <w:sz w:val="28"/>
          <w:szCs w:val="28"/>
        </w:rPr>
        <w:t>8  октября</w:t>
      </w:r>
      <w:proofErr w:type="gramEnd"/>
      <w:r w:rsidRPr="00072267">
        <w:rPr>
          <w:b/>
          <w:spacing w:val="-15"/>
          <w:sz w:val="28"/>
          <w:szCs w:val="28"/>
        </w:rPr>
        <w:t xml:space="preserve"> 2025 г.</w:t>
      </w:r>
      <w:r w:rsidRPr="00072267">
        <w:rPr>
          <w:b/>
          <w:sz w:val="28"/>
          <w:szCs w:val="28"/>
        </w:rPr>
        <w:t xml:space="preserve">                                                               № 9</w:t>
      </w:r>
    </w:p>
    <w:p w14:paraId="4010197F" w14:textId="77777777" w:rsidR="003D05ED" w:rsidRPr="00072267" w:rsidRDefault="003D05ED" w:rsidP="003D05ED">
      <w:pPr>
        <w:spacing w:line="276" w:lineRule="auto"/>
        <w:jc w:val="center"/>
        <w:rPr>
          <w:b/>
          <w:sz w:val="28"/>
          <w:szCs w:val="28"/>
        </w:rPr>
      </w:pPr>
    </w:p>
    <w:p w14:paraId="44AF049D" w14:textId="77777777" w:rsidR="003D05ED" w:rsidRPr="00072267" w:rsidRDefault="003D05ED" w:rsidP="003D05ED">
      <w:pPr>
        <w:spacing w:line="276" w:lineRule="auto"/>
        <w:jc w:val="center"/>
        <w:rPr>
          <w:b/>
          <w:sz w:val="28"/>
          <w:szCs w:val="28"/>
        </w:rPr>
      </w:pPr>
    </w:p>
    <w:p w14:paraId="0950CEF5" w14:textId="77777777" w:rsidR="003D05ED" w:rsidRPr="00072267" w:rsidRDefault="003D05ED" w:rsidP="003D05ED">
      <w:pPr>
        <w:spacing w:line="276" w:lineRule="auto"/>
        <w:jc w:val="center"/>
        <w:rPr>
          <w:b/>
          <w:sz w:val="28"/>
          <w:szCs w:val="28"/>
        </w:rPr>
      </w:pPr>
      <w:r w:rsidRPr="00072267">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7C205143" w14:textId="77777777" w:rsidR="003D05ED" w:rsidRPr="00072267" w:rsidRDefault="003D05ED" w:rsidP="003D05ED">
      <w:pPr>
        <w:spacing w:line="276" w:lineRule="auto"/>
        <w:jc w:val="center"/>
        <w:rPr>
          <w:sz w:val="28"/>
          <w:szCs w:val="28"/>
        </w:rPr>
      </w:pPr>
    </w:p>
    <w:p w14:paraId="7EDA6362" w14:textId="77777777" w:rsidR="003D05ED" w:rsidRPr="00072267" w:rsidRDefault="003D05ED" w:rsidP="003D05ED">
      <w:pPr>
        <w:spacing w:line="276" w:lineRule="auto"/>
        <w:jc w:val="center"/>
        <w:rPr>
          <w:sz w:val="28"/>
          <w:szCs w:val="28"/>
        </w:rPr>
      </w:pPr>
    </w:p>
    <w:p w14:paraId="1B23A41C" w14:textId="77777777" w:rsidR="003D05ED" w:rsidRPr="00072267" w:rsidRDefault="003D05ED" w:rsidP="003D05ED">
      <w:pPr>
        <w:spacing w:line="276" w:lineRule="auto"/>
        <w:ind w:firstLine="567"/>
        <w:jc w:val="both"/>
        <w:rPr>
          <w:sz w:val="28"/>
          <w:szCs w:val="28"/>
        </w:rPr>
      </w:pPr>
      <w:r w:rsidRPr="00072267">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Федеральным законом от 20.03.2025 N 33-ФЗ "Об общих принципах организации местного самоуправления в единой системе публичной власти"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14:paraId="415B833D" w14:textId="77777777" w:rsidR="003D05ED" w:rsidRPr="00072267" w:rsidRDefault="003D05ED" w:rsidP="003D05ED">
      <w:pPr>
        <w:spacing w:line="276" w:lineRule="auto"/>
        <w:ind w:firstLine="567"/>
        <w:jc w:val="both"/>
        <w:rPr>
          <w:b/>
          <w:sz w:val="28"/>
          <w:szCs w:val="28"/>
        </w:rPr>
      </w:pPr>
    </w:p>
    <w:p w14:paraId="6EC6966C" w14:textId="77777777" w:rsidR="003D05ED" w:rsidRPr="00072267" w:rsidRDefault="003D05ED" w:rsidP="003D05ED">
      <w:pPr>
        <w:spacing w:line="276" w:lineRule="auto"/>
        <w:ind w:firstLine="567"/>
        <w:jc w:val="both"/>
        <w:rPr>
          <w:b/>
          <w:sz w:val="28"/>
          <w:szCs w:val="28"/>
        </w:rPr>
      </w:pPr>
      <w:r w:rsidRPr="00072267">
        <w:rPr>
          <w:b/>
          <w:sz w:val="28"/>
          <w:szCs w:val="28"/>
        </w:rPr>
        <w:t>РЕШИЛ:</w:t>
      </w:r>
    </w:p>
    <w:p w14:paraId="53859037" w14:textId="77777777" w:rsidR="003D05ED" w:rsidRPr="00072267" w:rsidRDefault="003D05ED" w:rsidP="003D05ED">
      <w:pPr>
        <w:spacing w:line="276" w:lineRule="auto"/>
        <w:ind w:firstLine="567"/>
        <w:jc w:val="both"/>
        <w:rPr>
          <w:sz w:val="28"/>
          <w:szCs w:val="28"/>
        </w:rPr>
      </w:pPr>
    </w:p>
    <w:p w14:paraId="45FA65DF" w14:textId="77777777" w:rsidR="003D05ED" w:rsidRPr="00072267" w:rsidRDefault="003D05ED" w:rsidP="00FF3087">
      <w:pPr>
        <w:widowControl w:val="0"/>
        <w:numPr>
          <w:ilvl w:val="0"/>
          <w:numId w:val="18"/>
        </w:numPr>
        <w:autoSpaceDE w:val="0"/>
        <w:autoSpaceDN w:val="0"/>
        <w:adjustRightInd w:val="0"/>
        <w:spacing w:line="276" w:lineRule="auto"/>
        <w:ind w:left="0" w:firstLine="540"/>
        <w:jc w:val="both"/>
        <w:rPr>
          <w:sz w:val="28"/>
          <w:szCs w:val="28"/>
        </w:rPr>
      </w:pPr>
      <w:r w:rsidRPr="00072267">
        <w:rPr>
          <w:sz w:val="28"/>
          <w:szCs w:val="28"/>
        </w:rPr>
        <w:t xml:space="preserve">Внести в решение Совета Комсомольского муниципального района от 14.12.2018г. № 367 «О </w:t>
      </w:r>
      <w:proofErr w:type="gramStart"/>
      <w:r w:rsidRPr="00072267">
        <w:rPr>
          <w:sz w:val="28"/>
          <w:szCs w:val="28"/>
        </w:rPr>
        <w:t>принятии  органами</w:t>
      </w:r>
      <w:proofErr w:type="gramEnd"/>
      <w:r w:rsidRPr="00072267">
        <w:rPr>
          <w:sz w:val="28"/>
          <w:szCs w:val="28"/>
        </w:rPr>
        <w:t xml:space="preserve">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3222F853" w14:textId="77777777" w:rsidR="003D05ED" w:rsidRPr="00072267" w:rsidRDefault="003D05ED" w:rsidP="003D05ED">
      <w:pPr>
        <w:pStyle w:val="af1"/>
        <w:ind w:left="0" w:firstLine="567"/>
        <w:contextualSpacing/>
        <w:jc w:val="both"/>
        <w:rPr>
          <w:rFonts w:ascii="Times New Roman" w:hAnsi="Times New Roman" w:cs="Times New Roman"/>
          <w:sz w:val="28"/>
          <w:szCs w:val="28"/>
          <w:lang w:eastAsia="en-US"/>
        </w:rPr>
      </w:pPr>
      <w:r w:rsidRPr="00072267">
        <w:rPr>
          <w:rFonts w:ascii="Times New Roman" w:hAnsi="Times New Roman" w:cs="Times New Roman"/>
          <w:sz w:val="28"/>
          <w:szCs w:val="28"/>
          <w:lang w:eastAsia="en-US"/>
        </w:rPr>
        <w:lastRenderedPageBreak/>
        <w:t>-</w:t>
      </w:r>
      <w:r w:rsidRPr="00072267">
        <w:rPr>
          <w:rFonts w:ascii="Times New Roman" w:hAnsi="Times New Roman" w:cs="Times New Roman"/>
          <w:sz w:val="28"/>
          <w:szCs w:val="28"/>
          <w:lang w:eastAsia="en-US"/>
        </w:rPr>
        <w:tab/>
        <w:t>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029D599A" w14:textId="77777777" w:rsidR="003D05ED" w:rsidRPr="00072267" w:rsidRDefault="003D05ED" w:rsidP="003D05ED">
      <w:pPr>
        <w:pStyle w:val="af1"/>
        <w:ind w:left="0" w:firstLine="567"/>
        <w:contextualSpacing/>
        <w:jc w:val="both"/>
        <w:rPr>
          <w:rFonts w:ascii="Times New Roman" w:hAnsi="Times New Roman" w:cs="Times New Roman"/>
          <w:sz w:val="28"/>
          <w:szCs w:val="28"/>
          <w:lang w:eastAsia="en-US"/>
        </w:rPr>
      </w:pPr>
    </w:p>
    <w:p w14:paraId="69832D6D" w14:textId="77777777" w:rsidR="003D05ED" w:rsidRPr="00072267" w:rsidRDefault="003D05ED" w:rsidP="00FF3087">
      <w:pPr>
        <w:widowControl w:val="0"/>
        <w:numPr>
          <w:ilvl w:val="0"/>
          <w:numId w:val="18"/>
        </w:numPr>
        <w:autoSpaceDE w:val="0"/>
        <w:autoSpaceDN w:val="0"/>
        <w:adjustRightInd w:val="0"/>
        <w:spacing w:line="276" w:lineRule="auto"/>
        <w:ind w:left="0" w:firstLine="540"/>
        <w:jc w:val="both"/>
        <w:rPr>
          <w:sz w:val="28"/>
          <w:szCs w:val="28"/>
          <w:lang w:eastAsia="en-US"/>
        </w:rPr>
      </w:pPr>
      <w:r w:rsidRPr="00072267">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6872AF8D" w14:textId="77777777" w:rsidR="003D05ED" w:rsidRPr="00072267" w:rsidRDefault="003D05ED" w:rsidP="003D05ED">
      <w:pPr>
        <w:tabs>
          <w:tab w:val="left" w:pos="900"/>
        </w:tabs>
        <w:spacing w:line="276" w:lineRule="auto"/>
        <w:jc w:val="both"/>
        <w:rPr>
          <w:sz w:val="28"/>
          <w:szCs w:val="28"/>
        </w:rPr>
      </w:pPr>
    </w:p>
    <w:p w14:paraId="12C595DB" w14:textId="77777777" w:rsidR="003D05ED" w:rsidRPr="00072267" w:rsidRDefault="003D05ED" w:rsidP="003D05ED">
      <w:pPr>
        <w:tabs>
          <w:tab w:val="left" w:pos="900"/>
        </w:tabs>
        <w:spacing w:line="276" w:lineRule="auto"/>
        <w:jc w:val="both"/>
        <w:rPr>
          <w:sz w:val="28"/>
          <w:szCs w:val="28"/>
        </w:rPr>
      </w:pPr>
    </w:p>
    <w:p w14:paraId="4112C009" w14:textId="77777777" w:rsidR="003D05ED" w:rsidRPr="00072267" w:rsidRDefault="003D05ED" w:rsidP="003D05ED">
      <w:pPr>
        <w:shd w:val="clear" w:color="auto" w:fill="FFFFFF"/>
        <w:spacing w:line="276" w:lineRule="auto"/>
        <w:ind w:right="442"/>
        <w:jc w:val="both"/>
        <w:rPr>
          <w:b/>
          <w:spacing w:val="-7"/>
          <w:sz w:val="28"/>
          <w:szCs w:val="28"/>
        </w:rPr>
      </w:pPr>
      <w:r w:rsidRPr="00072267">
        <w:rPr>
          <w:b/>
          <w:spacing w:val="-7"/>
          <w:sz w:val="28"/>
          <w:szCs w:val="28"/>
        </w:rPr>
        <w:t>Председатель Совета</w:t>
      </w:r>
    </w:p>
    <w:p w14:paraId="075DEC12" w14:textId="77777777" w:rsidR="003D05ED" w:rsidRPr="00072267" w:rsidRDefault="003D05ED" w:rsidP="003D05ED">
      <w:pPr>
        <w:shd w:val="clear" w:color="auto" w:fill="FFFFFF"/>
        <w:spacing w:line="276" w:lineRule="auto"/>
        <w:ind w:right="442"/>
        <w:jc w:val="both"/>
        <w:rPr>
          <w:b/>
          <w:spacing w:val="-7"/>
          <w:sz w:val="28"/>
          <w:szCs w:val="28"/>
        </w:rPr>
      </w:pPr>
      <w:r w:rsidRPr="00072267">
        <w:rPr>
          <w:b/>
          <w:spacing w:val="-7"/>
          <w:sz w:val="28"/>
          <w:szCs w:val="28"/>
        </w:rPr>
        <w:t xml:space="preserve">Комсомольского </w:t>
      </w:r>
      <w:r w:rsidRPr="00072267">
        <w:rPr>
          <w:b/>
          <w:sz w:val="28"/>
          <w:szCs w:val="28"/>
        </w:rPr>
        <w:t xml:space="preserve">муниципального района </w:t>
      </w:r>
    </w:p>
    <w:p w14:paraId="39361700" w14:textId="77777777" w:rsidR="003D05ED" w:rsidRPr="00072267" w:rsidRDefault="003D05ED" w:rsidP="003D05ED">
      <w:pPr>
        <w:shd w:val="clear" w:color="auto" w:fill="FFFFFF"/>
        <w:spacing w:line="276" w:lineRule="auto"/>
        <w:ind w:right="442"/>
        <w:jc w:val="both"/>
        <w:rPr>
          <w:b/>
          <w:sz w:val="28"/>
          <w:szCs w:val="28"/>
        </w:rPr>
      </w:pPr>
      <w:r w:rsidRPr="00072267">
        <w:rPr>
          <w:b/>
          <w:sz w:val="28"/>
          <w:szCs w:val="28"/>
        </w:rPr>
        <w:t xml:space="preserve">Ивановской </w:t>
      </w:r>
      <w:proofErr w:type="gramStart"/>
      <w:r w:rsidRPr="00072267">
        <w:rPr>
          <w:b/>
          <w:sz w:val="28"/>
          <w:szCs w:val="28"/>
        </w:rPr>
        <w:t xml:space="preserve">области:   </w:t>
      </w:r>
      <w:proofErr w:type="gramEnd"/>
      <w:r w:rsidRPr="00072267">
        <w:rPr>
          <w:b/>
          <w:sz w:val="28"/>
          <w:szCs w:val="28"/>
        </w:rPr>
        <w:t xml:space="preserve">                                                          Е.В. Лабутина</w:t>
      </w:r>
    </w:p>
    <w:p w14:paraId="6B1D3822" w14:textId="77777777" w:rsidR="003D05ED" w:rsidRPr="00072267" w:rsidRDefault="003D05ED" w:rsidP="003D05ED">
      <w:pPr>
        <w:shd w:val="clear" w:color="auto" w:fill="FFFFFF"/>
        <w:spacing w:line="276" w:lineRule="auto"/>
        <w:ind w:right="442"/>
        <w:jc w:val="both"/>
        <w:rPr>
          <w:b/>
          <w:sz w:val="28"/>
          <w:szCs w:val="28"/>
        </w:rPr>
      </w:pPr>
    </w:p>
    <w:p w14:paraId="5AFF6816" w14:textId="77777777" w:rsidR="003D05ED" w:rsidRPr="00072267" w:rsidRDefault="003D05ED" w:rsidP="003D05ED">
      <w:pPr>
        <w:spacing w:line="276" w:lineRule="auto"/>
        <w:jc w:val="both"/>
        <w:rPr>
          <w:b/>
          <w:sz w:val="28"/>
          <w:szCs w:val="28"/>
        </w:rPr>
      </w:pPr>
      <w:proofErr w:type="spellStart"/>
      <w:r w:rsidRPr="00072267">
        <w:rPr>
          <w:b/>
          <w:sz w:val="28"/>
          <w:szCs w:val="28"/>
        </w:rPr>
        <w:t>И.о</w:t>
      </w:r>
      <w:proofErr w:type="spellEnd"/>
      <w:r w:rsidRPr="00072267">
        <w:rPr>
          <w:b/>
          <w:sz w:val="28"/>
          <w:szCs w:val="28"/>
        </w:rPr>
        <w:t xml:space="preserve">. Главы Комсомольского </w:t>
      </w:r>
    </w:p>
    <w:p w14:paraId="1348F806" w14:textId="77777777" w:rsidR="003D05ED" w:rsidRPr="00072267" w:rsidRDefault="003D05ED" w:rsidP="003D05ED">
      <w:pPr>
        <w:pStyle w:val="a6"/>
        <w:spacing w:line="276" w:lineRule="auto"/>
        <w:jc w:val="both"/>
        <w:rPr>
          <w:rFonts w:ascii="Times New Roman" w:hAnsi="Times New Roman"/>
          <w:b/>
          <w:sz w:val="28"/>
          <w:szCs w:val="28"/>
        </w:rPr>
      </w:pPr>
      <w:r w:rsidRPr="00072267">
        <w:rPr>
          <w:rFonts w:ascii="Times New Roman" w:hAnsi="Times New Roman"/>
          <w:b/>
          <w:sz w:val="28"/>
          <w:szCs w:val="28"/>
        </w:rPr>
        <w:t>муниципального района                                                       Т.В. Вершкова</w:t>
      </w:r>
    </w:p>
    <w:p w14:paraId="624B1F37" w14:textId="77777777" w:rsidR="00072267" w:rsidRDefault="003D05ED" w:rsidP="003D05ED">
      <w:pPr>
        <w:pStyle w:val="a6"/>
        <w:spacing w:line="276" w:lineRule="auto"/>
        <w:jc w:val="both"/>
        <w:rPr>
          <w:rFonts w:ascii="Times New Roman" w:hAnsi="Times New Roman"/>
          <w:b/>
          <w:sz w:val="28"/>
          <w:szCs w:val="28"/>
        </w:rPr>
        <w:sectPr w:rsidR="00072267" w:rsidSect="004B309B">
          <w:pgSz w:w="11906" w:h="16838"/>
          <w:pgMar w:top="709" w:right="850" w:bottom="567" w:left="1701" w:header="709" w:footer="108" w:gutter="0"/>
          <w:cols w:space="708"/>
          <w:docGrid w:linePitch="360"/>
        </w:sectPr>
      </w:pPr>
      <w:r w:rsidRPr="00072267">
        <w:rPr>
          <w:rFonts w:ascii="Times New Roman" w:hAnsi="Times New Roman"/>
          <w:b/>
          <w:sz w:val="28"/>
          <w:szCs w:val="28"/>
        </w:rPr>
        <w:t xml:space="preserve"> </w:t>
      </w:r>
    </w:p>
    <w:p w14:paraId="715FC476" w14:textId="212D4F62" w:rsidR="003D05ED" w:rsidRPr="00072267" w:rsidRDefault="003D05ED" w:rsidP="003D05ED">
      <w:pPr>
        <w:pStyle w:val="a6"/>
        <w:spacing w:line="276" w:lineRule="auto"/>
        <w:jc w:val="both"/>
        <w:rPr>
          <w:rFonts w:ascii="Times New Roman" w:hAnsi="Times New Roman"/>
          <w:b/>
          <w:sz w:val="28"/>
          <w:szCs w:val="28"/>
        </w:rPr>
      </w:pPr>
    </w:p>
    <w:p w14:paraId="0DB4CF53" w14:textId="77777777" w:rsidR="003D05ED" w:rsidRPr="00072267" w:rsidRDefault="003D05ED" w:rsidP="003D05ED">
      <w:pPr>
        <w:jc w:val="right"/>
        <w:outlineLvl w:val="0"/>
      </w:pPr>
    </w:p>
    <w:p w14:paraId="6C826C0E" w14:textId="77777777" w:rsidR="003D05ED" w:rsidRPr="00072267" w:rsidRDefault="003D05ED" w:rsidP="003D05ED">
      <w:pPr>
        <w:jc w:val="right"/>
        <w:outlineLvl w:val="0"/>
      </w:pPr>
    </w:p>
    <w:p w14:paraId="62784B2C" w14:textId="77777777" w:rsidR="003D05ED" w:rsidRPr="00072267" w:rsidRDefault="003D05ED" w:rsidP="003D05ED">
      <w:pPr>
        <w:jc w:val="right"/>
        <w:outlineLvl w:val="0"/>
        <w:rPr>
          <w:sz w:val="24"/>
        </w:rPr>
      </w:pPr>
      <w:r w:rsidRPr="00072267">
        <w:rPr>
          <w:sz w:val="24"/>
        </w:rPr>
        <w:t xml:space="preserve">Приложение №1 </w:t>
      </w:r>
    </w:p>
    <w:p w14:paraId="3BE8BB04" w14:textId="77777777" w:rsidR="003D05ED" w:rsidRPr="00072267" w:rsidRDefault="003D05ED" w:rsidP="003D05ED">
      <w:pPr>
        <w:jc w:val="right"/>
        <w:outlineLvl w:val="0"/>
        <w:rPr>
          <w:sz w:val="24"/>
        </w:rPr>
      </w:pPr>
      <w:r w:rsidRPr="00072267">
        <w:rPr>
          <w:sz w:val="24"/>
        </w:rPr>
        <w:t>к решению Совета</w:t>
      </w:r>
    </w:p>
    <w:p w14:paraId="6A5B4EBC" w14:textId="77777777" w:rsidR="003D05ED" w:rsidRPr="00072267" w:rsidRDefault="003D05ED" w:rsidP="003D05ED">
      <w:pPr>
        <w:jc w:val="right"/>
        <w:outlineLvl w:val="0"/>
        <w:rPr>
          <w:sz w:val="24"/>
        </w:rPr>
      </w:pPr>
      <w:r w:rsidRPr="00072267">
        <w:rPr>
          <w:sz w:val="24"/>
        </w:rPr>
        <w:t>Комсомольского муниципального района</w:t>
      </w:r>
    </w:p>
    <w:p w14:paraId="4BE86AAC" w14:textId="77777777" w:rsidR="003D05ED" w:rsidRPr="00072267" w:rsidRDefault="003D05ED" w:rsidP="003D05ED">
      <w:pPr>
        <w:jc w:val="right"/>
        <w:outlineLvl w:val="0"/>
        <w:rPr>
          <w:sz w:val="24"/>
        </w:rPr>
      </w:pPr>
      <w:r w:rsidRPr="00072267">
        <w:rPr>
          <w:sz w:val="24"/>
        </w:rPr>
        <w:t xml:space="preserve">от     10.2025г.  № </w:t>
      </w:r>
    </w:p>
    <w:p w14:paraId="2E51234D" w14:textId="77777777" w:rsidR="003D05ED" w:rsidRPr="00072267" w:rsidRDefault="003D05ED" w:rsidP="003D05ED">
      <w:pPr>
        <w:jc w:val="right"/>
        <w:outlineLvl w:val="0"/>
        <w:rPr>
          <w:sz w:val="24"/>
        </w:rPr>
      </w:pPr>
      <w:r w:rsidRPr="00072267">
        <w:rPr>
          <w:sz w:val="24"/>
        </w:rPr>
        <w:t xml:space="preserve">Приложение №1 </w:t>
      </w:r>
    </w:p>
    <w:p w14:paraId="79C3FA24" w14:textId="77777777" w:rsidR="003D05ED" w:rsidRPr="00072267" w:rsidRDefault="003D05ED" w:rsidP="003D05ED">
      <w:pPr>
        <w:jc w:val="right"/>
        <w:outlineLvl w:val="0"/>
        <w:rPr>
          <w:sz w:val="24"/>
        </w:rPr>
      </w:pPr>
      <w:r w:rsidRPr="00072267">
        <w:rPr>
          <w:sz w:val="24"/>
        </w:rPr>
        <w:t>к решению Совета</w:t>
      </w:r>
    </w:p>
    <w:p w14:paraId="6E60279E" w14:textId="77777777" w:rsidR="003D05ED" w:rsidRPr="00072267" w:rsidRDefault="003D05ED" w:rsidP="003D05ED">
      <w:pPr>
        <w:jc w:val="right"/>
        <w:outlineLvl w:val="0"/>
        <w:rPr>
          <w:sz w:val="24"/>
        </w:rPr>
      </w:pPr>
      <w:r w:rsidRPr="00072267">
        <w:rPr>
          <w:sz w:val="24"/>
        </w:rPr>
        <w:t>Комсомольского муниципального района</w:t>
      </w:r>
    </w:p>
    <w:p w14:paraId="79DCD201" w14:textId="77777777" w:rsidR="003D05ED" w:rsidRPr="00072267" w:rsidRDefault="003D05ED" w:rsidP="003D05ED">
      <w:pPr>
        <w:jc w:val="right"/>
        <w:outlineLvl w:val="0"/>
        <w:rPr>
          <w:sz w:val="22"/>
        </w:rPr>
      </w:pPr>
      <w:proofErr w:type="gramStart"/>
      <w:r w:rsidRPr="00072267">
        <w:rPr>
          <w:sz w:val="24"/>
        </w:rPr>
        <w:t>от  14</w:t>
      </w:r>
      <w:proofErr w:type="gramEnd"/>
      <w:r w:rsidRPr="00072267">
        <w:rPr>
          <w:sz w:val="24"/>
        </w:rPr>
        <w:t xml:space="preserve"> декабря 2018г. № 367</w:t>
      </w:r>
    </w:p>
    <w:p w14:paraId="27716913" w14:textId="77777777" w:rsidR="003D05ED" w:rsidRPr="00072267" w:rsidRDefault="003D05ED" w:rsidP="003D05ED">
      <w:pPr>
        <w:pStyle w:val="Heading"/>
        <w:autoSpaceDE/>
        <w:jc w:val="center"/>
        <w:outlineLvl w:val="0"/>
        <w:rPr>
          <w:rFonts w:ascii="Times New Roman" w:hAnsi="Times New Roman" w:cs="Times New Roman"/>
          <w:color w:val="000000"/>
          <w:sz w:val="24"/>
          <w:szCs w:val="24"/>
        </w:rPr>
      </w:pPr>
    </w:p>
    <w:p w14:paraId="44D8C95B" w14:textId="77777777" w:rsidR="003D05ED" w:rsidRPr="00072267" w:rsidRDefault="003D05ED" w:rsidP="003D05ED">
      <w:pPr>
        <w:pStyle w:val="Heading"/>
        <w:autoSpaceDE/>
        <w:jc w:val="center"/>
        <w:outlineLvl w:val="0"/>
        <w:rPr>
          <w:rFonts w:ascii="Times New Roman" w:hAnsi="Times New Roman" w:cs="Times New Roman"/>
          <w:color w:val="000000"/>
          <w:sz w:val="24"/>
          <w:szCs w:val="24"/>
        </w:rPr>
      </w:pPr>
      <w:r w:rsidRPr="00072267">
        <w:rPr>
          <w:rFonts w:ascii="Times New Roman" w:hAnsi="Times New Roman" w:cs="Times New Roman"/>
          <w:color w:val="000000"/>
          <w:sz w:val="24"/>
          <w:szCs w:val="24"/>
        </w:rPr>
        <w:t xml:space="preserve">Объем межбюджетных трансфертов, принимаемых из бюджета Комсомольского городского поселения бюджету Комсомольского муниципального района </w:t>
      </w:r>
    </w:p>
    <w:p w14:paraId="4BB17E87" w14:textId="77777777" w:rsidR="003D05ED" w:rsidRPr="00072267" w:rsidRDefault="003D05ED" w:rsidP="003D05ED">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3D05ED" w:rsidRPr="00072267" w14:paraId="42485BF8" w14:textId="77777777" w:rsidTr="00483C3B">
        <w:trPr>
          <w:trHeight w:val="281"/>
        </w:trPr>
        <w:tc>
          <w:tcPr>
            <w:tcW w:w="5245" w:type="dxa"/>
            <w:vMerge w:val="restart"/>
          </w:tcPr>
          <w:p w14:paraId="734FCC0B" w14:textId="77777777" w:rsidR="003D05ED" w:rsidRPr="00072267" w:rsidRDefault="003D05ED" w:rsidP="00483C3B">
            <w:pPr>
              <w:jc w:val="center"/>
              <w:rPr>
                <w:b/>
                <w:sz w:val="24"/>
                <w:szCs w:val="24"/>
              </w:rPr>
            </w:pPr>
            <w:r w:rsidRPr="00072267">
              <w:rPr>
                <w:b/>
                <w:sz w:val="24"/>
                <w:szCs w:val="24"/>
              </w:rPr>
              <w:t>Наименование передаваемого полномочия/межбюджетного трансферта</w:t>
            </w:r>
          </w:p>
        </w:tc>
        <w:tc>
          <w:tcPr>
            <w:tcW w:w="4837" w:type="dxa"/>
            <w:gridSpan w:val="3"/>
          </w:tcPr>
          <w:p w14:paraId="5753BB61" w14:textId="77777777" w:rsidR="003D05ED" w:rsidRPr="00072267" w:rsidRDefault="003D05ED" w:rsidP="00483C3B">
            <w:pPr>
              <w:jc w:val="center"/>
              <w:rPr>
                <w:b/>
                <w:sz w:val="24"/>
                <w:szCs w:val="24"/>
              </w:rPr>
            </w:pPr>
            <w:r w:rsidRPr="00072267">
              <w:rPr>
                <w:b/>
                <w:sz w:val="24"/>
                <w:szCs w:val="24"/>
              </w:rPr>
              <w:t>Сумма, руб.</w:t>
            </w:r>
          </w:p>
        </w:tc>
      </w:tr>
      <w:tr w:rsidR="003D05ED" w:rsidRPr="00072267" w14:paraId="772F8B0F" w14:textId="77777777" w:rsidTr="00483C3B">
        <w:tc>
          <w:tcPr>
            <w:tcW w:w="5245" w:type="dxa"/>
            <w:vMerge/>
          </w:tcPr>
          <w:p w14:paraId="6CFD09DD" w14:textId="77777777" w:rsidR="003D05ED" w:rsidRPr="00072267" w:rsidRDefault="003D05ED" w:rsidP="00483C3B">
            <w:pPr>
              <w:jc w:val="center"/>
              <w:rPr>
                <w:b/>
                <w:sz w:val="24"/>
                <w:szCs w:val="24"/>
              </w:rPr>
            </w:pPr>
          </w:p>
        </w:tc>
        <w:tc>
          <w:tcPr>
            <w:tcW w:w="1596" w:type="dxa"/>
          </w:tcPr>
          <w:p w14:paraId="42705C25" w14:textId="77777777" w:rsidR="003D05ED" w:rsidRPr="00072267" w:rsidRDefault="003D05ED" w:rsidP="00483C3B">
            <w:pPr>
              <w:jc w:val="center"/>
              <w:rPr>
                <w:b/>
                <w:sz w:val="24"/>
                <w:szCs w:val="24"/>
              </w:rPr>
            </w:pPr>
            <w:r w:rsidRPr="00072267">
              <w:rPr>
                <w:b/>
                <w:sz w:val="24"/>
                <w:szCs w:val="24"/>
              </w:rPr>
              <w:t>2025 год</w:t>
            </w:r>
          </w:p>
        </w:tc>
        <w:tc>
          <w:tcPr>
            <w:tcW w:w="1645" w:type="dxa"/>
          </w:tcPr>
          <w:p w14:paraId="6B8BD0D4" w14:textId="77777777" w:rsidR="003D05ED" w:rsidRPr="00072267" w:rsidRDefault="003D05ED" w:rsidP="00483C3B">
            <w:pPr>
              <w:jc w:val="center"/>
              <w:rPr>
                <w:b/>
                <w:sz w:val="24"/>
                <w:szCs w:val="24"/>
              </w:rPr>
            </w:pPr>
            <w:r w:rsidRPr="00072267">
              <w:rPr>
                <w:b/>
                <w:sz w:val="24"/>
                <w:szCs w:val="24"/>
              </w:rPr>
              <w:t>2026 год</w:t>
            </w:r>
          </w:p>
        </w:tc>
        <w:tc>
          <w:tcPr>
            <w:tcW w:w="1596" w:type="dxa"/>
          </w:tcPr>
          <w:p w14:paraId="6DD7499A" w14:textId="77777777" w:rsidR="003D05ED" w:rsidRPr="00072267" w:rsidRDefault="003D05ED" w:rsidP="00483C3B">
            <w:pPr>
              <w:jc w:val="center"/>
              <w:rPr>
                <w:b/>
                <w:sz w:val="24"/>
                <w:szCs w:val="24"/>
              </w:rPr>
            </w:pPr>
            <w:r w:rsidRPr="00072267">
              <w:rPr>
                <w:b/>
                <w:sz w:val="24"/>
                <w:szCs w:val="24"/>
              </w:rPr>
              <w:t>2027 год</w:t>
            </w:r>
          </w:p>
        </w:tc>
      </w:tr>
      <w:tr w:rsidR="003D05ED" w:rsidRPr="00072267" w14:paraId="33D3143D" w14:textId="77777777" w:rsidTr="00483C3B">
        <w:tc>
          <w:tcPr>
            <w:tcW w:w="5245" w:type="dxa"/>
          </w:tcPr>
          <w:p w14:paraId="75F6B0DD" w14:textId="77777777" w:rsidR="003D05ED" w:rsidRPr="00072267" w:rsidRDefault="003D05ED" w:rsidP="00483C3B">
            <w:pPr>
              <w:jc w:val="center"/>
              <w:rPr>
                <w:sz w:val="24"/>
                <w:szCs w:val="24"/>
              </w:rPr>
            </w:pPr>
            <w:r w:rsidRPr="00072267">
              <w:rPr>
                <w:sz w:val="24"/>
                <w:szCs w:val="24"/>
              </w:rPr>
              <w:t>1</w:t>
            </w:r>
          </w:p>
        </w:tc>
        <w:tc>
          <w:tcPr>
            <w:tcW w:w="1596" w:type="dxa"/>
          </w:tcPr>
          <w:p w14:paraId="13EBF637" w14:textId="77777777" w:rsidR="003D05ED" w:rsidRPr="00072267" w:rsidRDefault="003D05ED" w:rsidP="00483C3B">
            <w:pPr>
              <w:jc w:val="center"/>
              <w:rPr>
                <w:sz w:val="24"/>
                <w:szCs w:val="24"/>
              </w:rPr>
            </w:pPr>
            <w:r w:rsidRPr="00072267">
              <w:rPr>
                <w:sz w:val="24"/>
                <w:szCs w:val="24"/>
              </w:rPr>
              <w:t>2</w:t>
            </w:r>
          </w:p>
        </w:tc>
        <w:tc>
          <w:tcPr>
            <w:tcW w:w="1645" w:type="dxa"/>
          </w:tcPr>
          <w:p w14:paraId="5E514D0F" w14:textId="77777777" w:rsidR="003D05ED" w:rsidRPr="00072267" w:rsidRDefault="003D05ED" w:rsidP="00483C3B">
            <w:pPr>
              <w:jc w:val="center"/>
              <w:rPr>
                <w:sz w:val="24"/>
                <w:szCs w:val="24"/>
              </w:rPr>
            </w:pPr>
            <w:r w:rsidRPr="00072267">
              <w:rPr>
                <w:sz w:val="24"/>
                <w:szCs w:val="24"/>
              </w:rPr>
              <w:t>3</w:t>
            </w:r>
          </w:p>
        </w:tc>
        <w:tc>
          <w:tcPr>
            <w:tcW w:w="1596" w:type="dxa"/>
          </w:tcPr>
          <w:p w14:paraId="70061150" w14:textId="77777777" w:rsidR="003D05ED" w:rsidRPr="00072267" w:rsidRDefault="003D05ED" w:rsidP="00483C3B">
            <w:pPr>
              <w:jc w:val="center"/>
              <w:rPr>
                <w:sz w:val="24"/>
                <w:szCs w:val="24"/>
              </w:rPr>
            </w:pPr>
            <w:r w:rsidRPr="00072267">
              <w:rPr>
                <w:sz w:val="24"/>
                <w:szCs w:val="24"/>
              </w:rPr>
              <w:t>4</w:t>
            </w:r>
          </w:p>
        </w:tc>
      </w:tr>
      <w:tr w:rsidR="003D05ED" w:rsidRPr="00072267" w14:paraId="24B63448" w14:textId="77777777" w:rsidTr="00483C3B">
        <w:trPr>
          <w:trHeight w:val="778"/>
        </w:trPr>
        <w:tc>
          <w:tcPr>
            <w:tcW w:w="10082" w:type="dxa"/>
            <w:gridSpan w:val="4"/>
          </w:tcPr>
          <w:p w14:paraId="43BC2A79" w14:textId="77777777" w:rsidR="003D05ED" w:rsidRPr="00072267" w:rsidRDefault="003D05ED" w:rsidP="00FF3087">
            <w:pPr>
              <w:widowControl w:val="0"/>
              <w:numPr>
                <w:ilvl w:val="0"/>
                <w:numId w:val="19"/>
              </w:numPr>
              <w:autoSpaceDE w:val="0"/>
              <w:autoSpaceDN w:val="0"/>
              <w:adjustRightInd w:val="0"/>
              <w:ind w:left="0" w:firstLine="360"/>
              <w:jc w:val="center"/>
              <w:rPr>
                <w:sz w:val="24"/>
                <w:szCs w:val="24"/>
              </w:rPr>
            </w:pPr>
            <w:r w:rsidRPr="00072267">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r>
      <w:tr w:rsidR="003D05ED" w:rsidRPr="00072267" w14:paraId="6DEE9D86" w14:textId="77777777" w:rsidTr="00483C3B">
        <w:trPr>
          <w:trHeight w:val="364"/>
        </w:trPr>
        <w:tc>
          <w:tcPr>
            <w:tcW w:w="5245" w:type="dxa"/>
          </w:tcPr>
          <w:p w14:paraId="7D007D34" w14:textId="77777777" w:rsidR="003D05ED" w:rsidRPr="00072267" w:rsidRDefault="003D05ED" w:rsidP="00483C3B">
            <w:pPr>
              <w:jc w:val="both"/>
              <w:rPr>
                <w:sz w:val="24"/>
                <w:szCs w:val="24"/>
              </w:rPr>
            </w:pPr>
            <w:r w:rsidRPr="00072267">
              <w:rPr>
                <w:sz w:val="24"/>
                <w:szCs w:val="24"/>
              </w:rPr>
              <w:t>Из них:</w:t>
            </w:r>
          </w:p>
        </w:tc>
        <w:tc>
          <w:tcPr>
            <w:tcW w:w="1596" w:type="dxa"/>
          </w:tcPr>
          <w:p w14:paraId="16D025EF" w14:textId="77777777" w:rsidR="003D05ED" w:rsidRPr="00072267" w:rsidRDefault="003D05ED" w:rsidP="00483C3B">
            <w:pPr>
              <w:jc w:val="center"/>
              <w:rPr>
                <w:sz w:val="24"/>
                <w:szCs w:val="24"/>
              </w:rPr>
            </w:pPr>
          </w:p>
        </w:tc>
        <w:tc>
          <w:tcPr>
            <w:tcW w:w="1645" w:type="dxa"/>
          </w:tcPr>
          <w:p w14:paraId="4A4C06FC" w14:textId="77777777" w:rsidR="003D05ED" w:rsidRPr="00072267" w:rsidRDefault="003D05ED" w:rsidP="00483C3B">
            <w:pPr>
              <w:jc w:val="center"/>
              <w:rPr>
                <w:sz w:val="24"/>
                <w:szCs w:val="24"/>
              </w:rPr>
            </w:pPr>
          </w:p>
        </w:tc>
        <w:tc>
          <w:tcPr>
            <w:tcW w:w="1596" w:type="dxa"/>
          </w:tcPr>
          <w:p w14:paraId="61B4BE1F" w14:textId="77777777" w:rsidR="003D05ED" w:rsidRPr="00072267" w:rsidRDefault="003D05ED" w:rsidP="00483C3B">
            <w:pPr>
              <w:jc w:val="center"/>
              <w:rPr>
                <w:sz w:val="24"/>
                <w:szCs w:val="24"/>
              </w:rPr>
            </w:pPr>
          </w:p>
        </w:tc>
      </w:tr>
      <w:tr w:rsidR="003D05ED" w:rsidRPr="00072267" w14:paraId="7F1AC368" w14:textId="77777777" w:rsidTr="00483C3B">
        <w:trPr>
          <w:trHeight w:val="1421"/>
        </w:trPr>
        <w:tc>
          <w:tcPr>
            <w:tcW w:w="5245" w:type="dxa"/>
          </w:tcPr>
          <w:p w14:paraId="761E1DF4" w14:textId="77777777" w:rsidR="003D05ED" w:rsidRPr="00072267" w:rsidRDefault="003D05ED" w:rsidP="00483C3B">
            <w:pPr>
              <w:jc w:val="both"/>
              <w:rPr>
                <w:sz w:val="24"/>
                <w:szCs w:val="24"/>
              </w:rPr>
            </w:pPr>
            <w:r w:rsidRPr="00072267">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w:t>
            </w:r>
            <w:proofErr w:type="gramStart"/>
            <w:r w:rsidRPr="00072267">
              <w:rPr>
                <w:sz w:val="24"/>
                <w:szCs w:val="24"/>
              </w:rPr>
              <w:t>расходов</w:t>
            </w:r>
            <w:proofErr w:type="gramEnd"/>
            <w:r w:rsidRPr="00072267">
              <w:rPr>
                <w:sz w:val="24"/>
                <w:szCs w:val="24"/>
              </w:rPr>
              <w:t xml:space="preserve">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14:paraId="7C7018A4" w14:textId="77777777" w:rsidR="003D05ED" w:rsidRPr="00072267" w:rsidRDefault="003D05ED" w:rsidP="00483C3B">
            <w:pPr>
              <w:jc w:val="center"/>
              <w:rPr>
                <w:sz w:val="24"/>
                <w:szCs w:val="24"/>
              </w:rPr>
            </w:pPr>
            <w:r w:rsidRPr="00072267">
              <w:rPr>
                <w:sz w:val="24"/>
                <w:szCs w:val="24"/>
              </w:rPr>
              <w:t>9 755 850,00</w:t>
            </w:r>
          </w:p>
        </w:tc>
        <w:tc>
          <w:tcPr>
            <w:tcW w:w="1645" w:type="dxa"/>
          </w:tcPr>
          <w:p w14:paraId="736E4748" w14:textId="77777777" w:rsidR="003D05ED" w:rsidRPr="00072267" w:rsidRDefault="003D05ED" w:rsidP="00483C3B">
            <w:pPr>
              <w:jc w:val="center"/>
              <w:rPr>
                <w:sz w:val="24"/>
                <w:szCs w:val="24"/>
              </w:rPr>
            </w:pPr>
            <w:r w:rsidRPr="00072267">
              <w:rPr>
                <w:sz w:val="24"/>
                <w:szCs w:val="24"/>
              </w:rPr>
              <w:t>9 232 800,00</w:t>
            </w:r>
          </w:p>
        </w:tc>
        <w:tc>
          <w:tcPr>
            <w:tcW w:w="1596" w:type="dxa"/>
          </w:tcPr>
          <w:p w14:paraId="68B19129" w14:textId="77777777" w:rsidR="003D05ED" w:rsidRPr="00072267" w:rsidRDefault="003D05ED" w:rsidP="00483C3B">
            <w:pPr>
              <w:jc w:val="center"/>
              <w:rPr>
                <w:sz w:val="24"/>
                <w:szCs w:val="24"/>
              </w:rPr>
            </w:pPr>
            <w:r w:rsidRPr="00072267">
              <w:rPr>
                <w:sz w:val="24"/>
                <w:szCs w:val="24"/>
              </w:rPr>
              <w:t>9 232 800,00</w:t>
            </w:r>
          </w:p>
        </w:tc>
      </w:tr>
      <w:tr w:rsidR="003D05ED" w:rsidRPr="00072267" w14:paraId="3EBDE515" w14:textId="77777777" w:rsidTr="00483C3B">
        <w:tc>
          <w:tcPr>
            <w:tcW w:w="10082" w:type="dxa"/>
            <w:gridSpan w:val="4"/>
          </w:tcPr>
          <w:p w14:paraId="40C7741A" w14:textId="77777777" w:rsidR="003D05ED" w:rsidRPr="00072267" w:rsidRDefault="003D05ED" w:rsidP="00FF3087">
            <w:pPr>
              <w:widowControl w:val="0"/>
              <w:numPr>
                <w:ilvl w:val="0"/>
                <w:numId w:val="19"/>
              </w:numPr>
              <w:autoSpaceDE w:val="0"/>
              <w:autoSpaceDN w:val="0"/>
              <w:adjustRightInd w:val="0"/>
              <w:ind w:left="0" w:firstLine="360"/>
              <w:rPr>
                <w:sz w:val="24"/>
                <w:szCs w:val="24"/>
              </w:rPr>
            </w:pPr>
            <w:r w:rsidRPr="00072267">
              <w:rPr>
                <w:sz w:val="24"/>
                <w:szCs w:val="28"/>
              </w:rPr>
              <w:t>Создание условий для организации досуга и обеспечения жителей поселения услугами организаций культуры</w:t>
            </w:r>
          </w:p>
        </w:tc>
      </w:tr>
      <w:tr w:rsidR="003D05ED" w:rsidRPr="00072267" w14:paraId="3445416B" w14:textId="77777777" w:rsidTr="00483C3B">
        <w:tc>
          <w:tcPr>
            <w:tcW w:w="5245" w:type="dxa"/>
          </w:tcPr>
          <w:p w14:paraId="160A3617" w14:textId="77777777" w:rsidR="003D05ED" w:rsidRPr="00072267" w:rsidRDefault="003D05ED" w:rsidP="00483C3B">
            <w:pPr>
              <w:rPr>
                <w:sz w:val="24"/>
                <w:szCs w:val="24"/>
              </w:rPr>
            </w:pPr>
            <w:r w:rsidRPr="00072267">
              <w:rPr>
                <w:sz w:val="24"/>
                <w:szCs w:val="24"/>
              </w:rPr>
              <w:lastRenderedPageBreak/>
              <w:t>Из них:</w:t>
            </w:r>
          </w:p>
        </w:tc>
        <w:tc>
          <w:tcPr>
            <w:tcW w:w="1596" w:type="dxa"/>
          </w:tcPr>
          <w:p w14:paraId="20C9D392" w14:textId="77777777" w:rsidR="003D05ED" w:rsidRPr="00072267" w:rsidRDefault="003D05ED" w:rsidP="00483C3B">
            <w:pPr>
              <w:jc w:val="center"/>
              <w:rPr>
                <w:sz w:val="24"/>
                <w:szCs w:val="24"/>
              </w:rPr>
            </w:pPr>
          </w:p>
        </w:tc>
        <w:tc>
          <w:tcPr>
            <w:tcW w:w="1645" w:type="dxa"/>
          </w:tcPr>
          <w:p w14:paraId="79C638E4" w14:textId="77777777" w:rsidR="003D05ED" w:rsidRPr="00072267" w:rsidRDefault="003D05ED" w:rsidP="00483C3B">
            <w:pPr>
              <w:jc w:val="center"/>
              <w:rPr>
                <w:sz w:val="24"/>
                <w:szCs w:val="24"/>
              </w:rPr>
            </w:pPr>
          </w:p>
        </w:tc>
        <w:tc>
          <w:tcPr>
            <w:tcW w:w="1596" w:type="dxa"/>
          </w:tcPr>
          <w:p w14:paraId="44816D27" w14:textId="77777777" w:rsidR="003D05ED" w:rsidRPr="00072267" w:rsidRDefault="003D05ED" w:rsidP="00483C3B">
            <w:pPr>
              <w:jc w:val="center"/>
              <w:rPr>
                <w:sz w:val="24"/>
                <w:szCs w:val="24"/>
              </w:rPr>
            </w:pPr>
          </w:p>
        </w:tc>
      </w:tr>
      <w:tr w:rsidR="003D05ED" w:rsidRPr="00072267" w14:paraId="6ED269D4" w14:textId="77777777" w:rsidTr="00483C3B">
        <w:tc>
          <w:tcPr>
            <w:tcW w:w="5245" w:type="dxa"/>
          </w:tcPr>
          <w:p w14:paraId="5FEB6DF3" w14:textId="77777777" w:rsidR="003D05ED" w:rsidRPr="00072267" w:rsidRDefault="003D05ED" w:rsidP="00483C3B">
            <w:pPr>
              <w:rPr>
                <w:sz w:val="24"/>
                <w:szCs w:val="24"/>
              </w:rPr>
            </w:pPr>
            <w:r w:rsidRPr="0007226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14:paraId="65E5F970" w14:textId="77777777" w:rsidR="003D05ED" w:rsidRPr="00072267" w:rsidRDefault="003D05ED" w:rsidP="00483C3B">
            <w:pPr>
              <w:jc w:val="center"/>
              <w:rPr>
                <w:sz w:val="24"/>
                <w:szCs w:val="24"/>
              </w:rPr>
            </w:pPr>
            <w:r w:rsidRPr="00072267">
              <w:rPr>
                <w:sz w:val="24"/>
                <w:szCs w:val="24"/>
              </w:rPr>
              <w:t>30 251 517,70</w:t>
            </w:r>
          </w:p>
        </w:tc>
        <w:tc>
          <w:tcPr>
            <w:tcW w:w="1645" w:type="dxa"/>
          </w:tcPr>
          <w:p w14:paraId="429F28AF" w14:textId="77777777" w:rsidR="003D05ED" w:rsidRPr="00072267" w:rsidRDefault="003D05ED" w:rsidP="00483C3B">
            <w:pPr>
              <w:jc w:val="center"/>
              <w:rPr>
                <w:sz w:val="24"/>
                <w:szCs w:val="24"/>
              </w:rPr>
            </w:pPr>
            <w:r w:rsidRPr="00072267">
              <w:rPr>
                <w:sz w:val="24"/>
                <w:szCs w:val="24"/>
              </w:rPr>
              <w:t>25 805 550,67</w:t>
            </w:r>
          </w:p>
        </w:tc>
        <w:tc>
          <w:tcPr>
            <w:tcW w:w="1596" w:type="dxa"/>
          </w:tcPr>
          <w:p w14:paraId="6EE8AA19" w14:textId="77777777" w:rsidR="003D05ED" w:rsidRPr="00072267" w:rsidRDefault="003D05ED" w:rsidP="00483C3B">
            <w:pPr>
              <w:jc w:val="center"/>
              <w:rPr>
                <w:sz w:val="24"/>
                <w:szCs w:val="24"/>
              </w:rPr>
            </w:pPr>
            <w:r w:rsidRPr="00072267">
              <w:rPr>
                <w:sz w:val="24"/>
                <w:szCs w:val="24"/>
              </w:rPr>
              <w:t>22 920 918,69</w:t>
            </w:r>
          </w:p>
        </w:tc>
      </w:tr>
      <w:tr w:rsidR="003D05ED" w:rsidRPr="00072267" w14:paraId="50F43C3A" w14:textId="77777777" w:rsidTr="00483C3B">
        <w:tc>
          <w:tcPr>
            <w:tcW w:w="10082" w:type="dxa"/>
            <w:gridSpan w:val="4"/>
          </w:tcPr>
          <w:p w14:paraId="1932E7D3" w14:textId="77777777" w:rsidR="003D05ED" w:rsidRPr="00072267" w:rsidRDefault="003D05ED" w:rsidP="00FF3087">
            <w:pPr>
              <w:widowControl w:val="0"/>
              <w:numPr>
                <w:ilvl w:val="0"/>
                <w:numId w:val="19"/>
              </w:numPr>
              <w:autoSpaceDE w:val="0"/>
              <w:autoSpaceDN w:val="0"/>
              <w:adjustRightInd w:val="0"/>
              <w:ind w:left="0" w:firstLine="360"/>
              <w:rPr>
                <w:sz w:val="24"/>
                <w:szCs w:val="24"/>
              </w:rPr>
            </w:pPr>
            <w:r w:rsidRPr="00072267">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r>
      <w:tr w:rsidR="003D05ED" w:rsidRPr="00072267" w14:paraId="34FFA5AE" w14:textId="77777777" w:rsidTr="00483C3B">
        <w:tc>
          <w:tcPr>
            <w:tcW w:w="5245" w:type="dxa"/>
          </w:tcPr>
          <w:p w14:paraId="44B76E36" w14:textId="77777777" w:rsidR="003D05ED" w:rsidRPr="00072267" w:rsidRDefault="003D05ED" w:rsidP="00483C3B">
            <w:pPr>
              <w:rPr>
                <w:sz w:val="24"/>
                <w:szCs w:val="28"/>
              </w:rPr>
            </w:pPr>
            <w:r w:rsidRPr="00072267">
              <w:rPr>
                <w:sz w:val="24"/>
                <w:szCs w:val="28"/>
              </w:rPr>
              <w:t>Из них:</w:t>
            </w:r>
          </w:p>
        </w:tc>
        <w:tc>
          <w:tcPr>
            <w:tcW w:w="1596" w:type="dxa"/>
          </w:tcPr>
          <w:p w14:paraId="4C0BF218" w14:textId="77777777" w:rsidR="003D05ED" w:rsidRPr="00072267" w:rsidRDefault="003D05ED" w:rsidP="00483C3B">
            <w:pPr>
              <w:jc w:val="center"/>
              <w:rPr>
                <w:sz w:val="24"/>
                <w:szCs w:val="24"/>
              </w:rPr>
            </w:pPr>
          </w:p>
        </w:tc>
        <w:tc>
          <w:tcPr>
            <w:tcW w:w="1645" w:type="dxa"/>
          </w:tcPr>
          <w:p w14:paraId="015372D1" w14:textId="77777777" w:rsidR="003D05ED" w:rsidRPr="00072267" w:rsidRDefault="003D05ED" w:rsidP="00483C3B">
            <w:pPr>
              <w:jc w:val="center"/>
              <w:rPr>
                <w:sz w:val="24"/>
                <w:szCs w:val="24"/>
              </w:rPr>
            </w:pPr>
          </w:p>
        </w:tc>
        <w:tc>
          <w:tcPr>
            <w:tcW w:w="1596" w:type="dxa"/>
          </w:tcPr>
          <w:p w14:paraId="79686535" w14:textId="77777777" w:rsidR="003D05ED" w:rsidRPr="00072267" w:rsidRDefault="003D05ED" w:rsidP="00483C3B">
            <w:pPr>
              <w:jc w:val="center"/>
              <w:rPr>
                <w:sz w:val="24"/>
                <w:szCs w:val="24"/>
              </w:rPr>
            </w:pPr>
          </w:p>
        </w:tc>
      </w:tr>
      <w:tr w:rsidR="003D05ED" w:rsidRPr="00072267" w14:paraId="6FC8131F" w14:textId="77777777" w:rsidTr="00483C3B">
        <w:tc>
          <w:tcPr>
            <w:tcW w:w="5245" w:type="dxa"/>
          </w:tcPr>
          <w:p w14:paraId="4E83DA27" w14:textId="77777777" w:rsidR="003D05ED" w:rsidRPr="00072267" w:rsidRDefault="003D05ED" w:rsidP="00483C3B">
            <w:pPr>
              <w:rPr>
                <w:sz w:val="24"/>
                <w:szCs w:val="24"/>
              </w:rPr>
            </w:pPr>
            <w:r w:rsidRPr="00072267">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14:paraId="3354F11F" w14:textId="77777777" w:rsidR="003D05ED" w:rsidRPr="00072267" w:rsidRDefault="003D05ED" w:rsidP="00483C3B">
            <w:pPr>
              <w:jc w:val="center"/>
              <w:rPr>
                <w:sz w:val="24"/>
                <w:szCs w:val="24"/>
              </w:rPr>
            </w:pPr>
            <w:r w:rsidRPr="00072267">
              <w:rPr>
                <w:sz w:val="24"/>
                <w:szCs w:val="24"/>
              </w:rPr>
              <w:t>0,00</w:t>
            </w:r>
          </w:p>
        </w:tc>
        <w:tc>
          <w:tcPr>
            <w:tcW w:w="1645" w:type="dxa"/>
          </w:tcPr>
          <w:p w14:paraId="5CB2FBC4" w14:textId="77777777" w:rsidR="003D05ED" w:rsidRPr="00072267" w:rsidRDefault="003D05ED" w:rsidP="00483C3B">
            <w:pPr>
              <w:jc w:val="center"/>
              <w:rPr>
                <w:sz w:val="24"/>
                <w:szCs w:val="24"/>
              </w:rPr>
            </w:pPr>
            <w:r w:rsidRPr="00072267">
              <w:rPr>
                <w:sz w:val="24"/>
                <w:szCs w:val="24"/>
              </w:rPr>
              <w:t>0,00</w:t>
            </w:r>
          </w:p>
        </w:tc>
        <w:tc>
          <w:tcPr>
            <w:tcW w:w="1596" w:type="dxa"/>
          </w:tcPr>
          <w:p w14:paraId="59716F4F" w14:textId="77777777" w:rsidR="003D05ED" w:rsidRPr="00072267" w:rsidRDefault="003D05ED" w:rsidP="00483C3B">
            <w:pPr>
              <w:jc w:val="center"/>
              <w:rPr>
                <w:sz w:val="24"/>
                <w:szCs w:val="24"/>
              </w:rPr>
            </w:pPr>
            <w:r w:rsidRPr="00072267">
              <w:rPr>
                <w:sz w:val="24"/>
                <w:szCs w:val="24"/>
              </w:rPr>
              <w:t>0,00</w:t>
            </w:r>
          </w:p>
        </w:tc>
      </w:tr>
      <w:tr w:rsidR="003D05ED" w:rsidRPr="00072267" w14:paraId="33A83FA2" w14:textId="77777777" w:rsidTr="00483C3B">
        <w:tc>
          <w:tcPr>
            <w:tcW w:w="10082" w:type="dxa"/>
            <w:gridSpan w:val="4"/>
          </w:tcPr>
          <w:p w14:paraId="69927BE7" w14:textId="77777777" w:rsidR="003D05ED" w:rsidRPr="00072267" w:rsidRDefault="003D05ED" w:rsidP="00FF3087">
            <w:pPr>
              <w:widowControl w:val="0"/>
              <w:numPr>
                <w:ilvl w:val="0"/>
                <w:numId w:val="19"/>
              </w:numPr>
              <w:tabs>
                <w:tab w:val="left" w:pos="540"/>
              </w:tabs>
              <w:autoSpaceDE w:val="0"/>
              <w:autoSpaceDN w:val="0"/>
              <w:adjustRightInd w:val="0"/>
              <w:ind w:left="0" w:firstLine="360"/>
              <w:rPr>
                <w:sz w:val="24"/>
                <w:szCs w:val="24"/>
              </w:rPr>
            </w:pPr>
            <w:r w:rsidRPr="00072267">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r>
      <w:tr w:rsidR="003D05ED" w:rsidRPr="00072267" w14:paraId="2AF9138C" w14:textId="77777777" w:rsidTr="00483C3B">
        <w:tc>
          <w:tcPr>
            <w:tcW w:w="5245" w:type="dxa"/>
          </w:tcPr>
          <w:p w14:paraId="589E0736" w14:textId="77777777" w:rsidR="003D05ED" w:rsidRPr="00072267" w:rsidRDefault="003D05ED" w:rsidP="00483C3B">
            <w:pPr>
              <w:tabs>
                <w:tab w:val="left" w:pos="540"/>
              </w:tabs>
              <w:rPr>
                <w:sz w:val="24"/>
                <w:szCs w:val="24"/>
              </w:rPr>
            </w:pPr>
            <w:r w:rsidRPr="00072267">
              <w:rPr>
                <w:sz w:val="24"/>
                <w:szCs w:val="24"/>
              </w:rPr>
              <w:t>Из них:</w:t>
            </w:r>
          </w:p>
        </w:tc>
        <w:tc>
          <w:tcPr>
            <w:tcW w:w="1596" w:type="dxa"/>
          </w:tcPr>
          <w:p w14:paraId="418788E5" w14:textId="77777777" w:rsidR="003D05ED" w:rsidRPr="00072267" w:rsidRDefault="003D05ED" w:rsidP="00483C3B">
            <w:pPr>
              <w:jc w:val="center"/>
              <w:rPr>
                <w:sz w:val="24"/>
                <w:szCs w:val="24"/>
              </w:rPr>
            </w:pPr>
          </w:p>
        </w:tc>
        <w:tc>
          <w:tcPr>
            <w:tcW w:w="1645" w:type="dxa"/>
          </w:tcPr>
          <w:p w14:paraId="079B90B6" w14:textId="77777777" w:rsidR="003D05ED" w:rsidRPr="00072267" w:rsidRDefault="003D05ED" w:rsidP="00483C3B">
            <w:pPr>
              <w:jc w:val="center"/>
              <w:rPr>
                <w:sz w:val="24"/>
                <w:szCs w:val="24"/>
              </w:rPr>
            </w:pPr>
          </w:p>
        </w:tc>
        <w:tc>
          <w:tcPr>
            <w:tcW w:w="1596" w:type="dxa"/>
          </w:tcPr>
          <w:p w14:paraId="760B4F96" w14:textId="77777777" w:rsidR="003D05ED" w:rsidRPr="00072267" w:rsidRDefault="003D05ED" w:rsidP="00483C3B">
            <w:pPr>
              <w:jc w:val="center"/>
              <w:rPr>
                <w:sz w:val="24"/>
                <w:szCs w:val="24"/>
              </w:rPr>
            </w:pPr>
          </w:p>
        </w:tc>
      </w:tr>
      <w:tr w:rsidR="003D05ED" w:rsidRPr="00072267" w14:paraId="3E6E732F" w14:textId="77777777" w:rsidTr="00483C3B">
        <w:tc>
          <w:tcPr>
            <w:tcW w:w="5245" w:type="dxa"/>
          </w:tcPr>
          <w:p w14:paraId="306FA49F" w14:textId="77777777" w:rsidR="003D05ED" w:rsidRPr="00072267" w:rsidRDefault="003D05ED" w:rsidP="00483C3B">
            <w:pPr>
              <w:tabs>
                <w:tab w:val="left" w:pos="540"/>
              </w:tabs>
              <w:rPr>
                <w:sz w:val="24"/>
                <w:szCs w:val="24"/>
              </w:rPr>
            </w:pPr>
            <w:r w:rsidRPr="00072267">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14:paraId="460B3B88" w14:textId="77777777" w:rsidR="003D05ED" w:rsidRPr="00072267" w:rsidRDefault="003D05ED" w:rsidP="00483C3B">
            <w:pPr>
              <w:jc w:val="center"/>
              <w:rPr>
                <w:sz w:val="24"/>
                <w:szCs w:val="24"/>
              </w:rPr>
            </w:pPr>
            <w:r w:rsidRPr="00072267">
              <w:rPr>
                <w:sz w:val="24"/>
                <w:szCs w:val="24"/>
              </w:rPr>
              <w:t>0,00</w:t>
            </w:r>
          </w:p>
        </w:tc>
        <w:tc>
          <w:tcPr>
            <w:tcW w:w="1645" w:type="dxa"/>
          </w:tcPr>
          <w:p w14:paraId="37F7AD18" w14:textId="77777777" w:rsidR="003D05ED" w:rsidRPr="00072267" w:rsidRDefault="003D05ED" w:rsidP="00483C3B">
            <w:pPr>
              <w:jc w:val="center"/>
              <w:rPr>
                <w:sz w:val="24"/>
                <w:szCs w:val="24"/>
              </w:rPr>
            </w:pPr>
            <w:r w:rsidRPr="00072267">
              <w:rPr>
                <w:sz w:val="24"/>
                <w:szCs w:val="24"/>
              </w:rPr>
              <w:t>0,00</w:t>
            </w:r>
          </w:p>
        </w:tc>
        <w:tc>
          <w:tcPr>
            <w:tcW w:w="1596" w:type="dxa"/>
          </w:tcPr>
          <w:p w14:paraId="33B83FA5" w14:textId="77777777" w:rsidR="003D05ED" w:rsidRPr="00072267" w:rsidRDefault="003D05ED" w:rsidP="00483C3B">
            <w:pPr>
              <w:jc w:val="center"/>
              <w:rPr>
                <w:sz w:val="24"/>
                <w:szCs w:val="24"/>
              </w:rPr>
            </w:pPr>
            <w:r w:rsidRPr="00072267">
              <w:rPr>
                <w:sz w:val="24"/>
                <w:szCs w:val="24"/>
              </w:rPr>
              <w:t>0,00</w:t>
            </w:r>
          </w:p>
        </w:tc>
      </w:tr>
      <w:tr w:rsidR="003D05ED" w:rsidRPr="00072267" w14:paraId="42459D27" w14:textId="77777777" w:rsidTr="00483C3B">
        <w:trPr>
          <w:trHeight w:val="328"/>
        </w:trPr>
        <w:tc>
          <w:tcPr>
            <w:tcW w:w="10082" w:type="dxa"/>
            <w:gridSpan w:val="4"/>
          </w:tcPr>
          <w:p w14:paraId="2E45AE8A" w14:textId="77777777" w:rsidR="003D05ED" w:rsidRPr="00072267" w:rsidRDefault="003D05ED" w:rsidP="00FF3087">
            <w:pPr>
              <w:widowControl w:val="0"/>
              <w:numPr>
                <w:ilvl w:val="0"/>
                <w:numId w:val="19"/>
              </w:numPr>
              <w:autoSpaceDE w:val="0"/>
              <w:autoSpaceDN w:val="0"/>
              <w:adjustRightInd w:val="0"/>
              <w:ind w:left="0" w:firstLine="360"/>
              <w:rPr>
                <w:sz w:val="24"/>
                <w:szCs w:val="24"/>
              </w:rPr>
            </w:pPr>
            <w:r w:rsidRPr="00072267">
              <w:rPr>
                <w:sz w:val="24"/>
                <w:szCs w:val="28"/>
              </w:rPr>
              <w:lastRenderedPageBreak/>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3D05ED" w:rsidRPr="00072267" w14:paraId="68B73780" w14:textId="77777777" w:rsidTr="00483C3B">
        <w:trPr>
          <w:trHeight w:val="210"/>
        </w:trPr>
        <w:tc>
          <w:tcPr>
            <w:tcW w:w="5245" w:type="dxa"/>
          </w:tcPr>
          <w:p w14:paraId="03AAC3C7" w14:textId="77777777" w:rsidR="003D05ED" w:rsidRPr="00072267" w:rsidRDefault="003D05ED" w:rsidP="00483C3B">
            <w:pPr>
              <w:rPr>
                <w:sz w:val="24"/>
                <w:szCs w:val="24"/>
              </w:rPr>
            </w:pPr>
            <w:r w:rsidRPr="00072267">
              <w:rPr>
                <w:sz w:val="24"/>
                <w:szCs w:val="24"/>
              </w:rPr>
              <w:t>Из них:</w:t>
            </w:r>
          </w:p>
        </w:tc>
        <w:tc>
          <w:tcPr>
            <w:tcW w:w="1596" w:type="dxa"/>
          </w:tcPr>
          <w:p w14:paraId="49255E44" w14:textId="77777777" w:rsidR="003D05ED" w:rsidRPr="00072267" w:rsidRDefault="003D05ED" w:rsidP="00483C3B">
            <w:pPr>
              <w:jc w:val="center"/>
              <w:rPr>
                <w:sz w:val="24"/>
                <w:szCs w:val="24"/>
              </w:rPr>
            </w:pPr>
          </w:p>
        </w:tc>
        <w:tc>
          <w:tcPr>
            <w:tcW w:w="1645" w:type="dxa"/>
          </w:tcPr>
          <w:p w14:paraId="399E40A7" w14:textId="77777777" w:rsidR="003D05ED" w:rsidRPr="00072267" w:rsidRDefault="003D05ED" w:rsidP="00483C3B">
            <w:pPr>
              <w:jc w:val="center"/>
              <w:rPr>
                <w:sz w:val="24"/>
                <w:szCs w:val="24"/>
              </w:rPr>
            </w:pPr>
          </w:p>
        </w:tc>
        <w:tc>
          <w:tcPr>
            <w:tcW w:w="1596" w:type="dxa"/>
          </w:tcPr>
          <w:p w14:paraId="07231A5E" w14:textId="77777777" w:rsidR="003D05ED" w:rsidRPr="00072267" w:rsidRDefault="003D05ED" w:rsidP="00483C3B">
            <w:pPr>
              <w:jc w:val="center"/>
              <w:rPr>
                <w:sz w:val="24"/>
                <w:szCs w:val="24"/>
              </w:rPr>
            </w:pPr>
          </w:p>
        </w:tc>
      </w:tr>
      <w:tr w:rsidR="003D05ED" w:rsidRPr="00072267" w14:paraId="778F4846" w14:textId="77777777" w:rsidTr="00483C3B">
        <w:trPr>
          <w:trHeight w:val="1859"/>
        </w:trPr>
        <w:tc>
          <w:tcPr>
            <w:tcW w:w="5245" w:type="dxa"/>
          </w:tcPr>
          <w:p w14:paraId="57D921E9" w14:textId="77777777" w:rsidR="003D05ED" w:rsidRPr="00072267" w:rsidRDefault="003D05ED" w:rsidP="00483C3B">
            <w:pPr>
              <w:rPr>
                <w:sz w:val="24"/>
                <w:szCs w:val="24"/>
              </w:rPr>
            </w:pPr>
            <w:r w:rsidRPr="0007226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14:paraId="3FF6BD83" w14:textId="77777777" w:rsidR="003D05ED" w:rsidRPr="00072267" w:rsidRDefault="003D05ED" w:rsidP="00483C3B">
            <w:pPr>
              <w:jc w:val="center"/>
              <w:rPr>
                <w:sz w:val="24"/>
                <w:szCs w:val="24"/>
              </w:rPr>
            </w:pPr>
            <w:r w:rsidRPr="00072267">
              <w:rPr>
                <w:sz w:val="24"/>
                <w:szCs w:val="24"/>
              </w:rPr>
              <w:t>2 026 923,68</w:t>
            </w:r>
          </w:p>
        </w:tc>
        <w:tc>
          <w:tcPr>
            <w:tcW w:w="1645" w:type="dxa"/>
          </w:tcPr>
          <w:p w14:paraId="77D12A92" w14:textId="77777777" w:rsidR="003D05ED" w:rsidRPr="00072267" w:rsidRDefault="003D05ED" w:rsidP="00483C3B">
            <w:pPr>
              <w:jc w:val="center"/>
              <w:rPr>
                <w:sz w:val="24"/>
                <w:szCs w:val="24"/>
              </w:rPr>
            </w:pPr>
            <w:r w:rsidRPr="00072267">
              <w:rPr>
                <w:sz w:val="24"/>
                <w:szCs w:val="24"/>
              </w:rPr>
              <w:t>117 350,00</w:t>
            </w:r>
          </w:p>
        </w:tc>
        <w:tc>
          <w:tcPr>
            <w:tcW w:w="1596" w:type="dxa"/>
          </w:tcPr>
          <w:p w14:paraId="2E5B1708" w14:textId="77777777" w:rsidR="003D05ED" w:rsidRPr="00072267" w:rsidRDefault="003D05ED" w:rsidP="00483C3B">
            <w:pPr>
              <w:jc w:val="center"/>
              <w:rPr>
                <w:sz w:val="24"/>
                <w:szCs w:val="24"/>
              </w:rPr>
            </w:pPr>
            <w:r w:rsidRPr="00072267">
              <w:rPr>
                <w:sz w:val="24"/>
                <w:szCs w:val="24"/>
              </w:rPr>
              <w:t>117 350,00</w:t>
            </w:r>
          </w:p>
        </w:tc>
      </w:tr>
      <w:tr w:rsidR="003D05ED" w:rsidRPr="00072267" w14:paraId="4C004AE9" w14:textId="77777777" w:rsidTr="00483C3B">
        <w:trPr>
          <w:trHeight w:val="274"/>
        </w:trPr>
        <w:tc>
          <w:tcPr>
            <w:tcW w:w="10082" w:type="dxa"/>
            <w:gridSpan w:val="4"/>
          </w:tcPr>
          <w:p w14:paraId="4ED49260" w14:textId="77777777" w:rsidR="003D05ED" w:rsidRPr="00072267" w:rsidRDefault="003D05ED" w:rsidP="00FF3087">
            <w:pPr>
              <w:widowControl w:val="0"/>
              <w:numPr>
                <w:ilvl w:val="0"/>
                <w:numId w:val="19"/>
              </w:numPr>
              <w:autoSpaceDE w:val="0"/>
              <w:autoSpaceDN w:val="0"/>
              <w:adjustRightInd w:val="0"/>
              <w:ind w:left="37" w:firstLine="323"/>
              <w:rPr>
                <w:sz w:val="24"/>
                <w:szCs w:val="24"/>
              </w:rPr>
            </w:pPr>
            <w:r w:rsidRPr="00072267">
              <w:rPr>
                <w:sz w:val="24"/>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r>
      <w:tr w:rsidR="003D05ED" w:rsidRPr="00072267" w14:paraId="4B4C732F" w14:textId="77777777" w:rsidTr="00483C3B">
        <w:trPr>
          <w:trHeight w:val="274"/>
        </w:trPr>
        <w:tc>
          <w:tcPr>
            <w:tcW w:w="5245" w:type="dxa"/>
          </w:tcPr>
          <w:p w14:paraId="4246A4E9" w14:textId="77777777" w:rsidR="003D05ED" w:rsidRPr="00072267" w:rsidRDefault="003D05ED" w:rsidP="00483C3B">
            <w:pPr>
              <w:rPr>
                <w:sz w:val="24"/>
                <w:szCs w:val="24"/>
              </w:rPr>
            </w:pPr>
            <w:r w:rsidRPr="00072267">
              <w:rPr>
                <w:sz w:val="24"/>
                <w:szCs w:val="24"/>
              </w:rPr>
              <w:t>Из них:</w:t>
            </w:r>
          </w:p>
        </w:tc>
        <w:tc>
          <w:tcPr>
            <w:tcW w:w="1596" w:type="dxa"/>
          </w:tcPr>
          <w:p w14:paraId="2B315770" w14:textId="77777777" w:rsidR="003D05ED" w:rsidRPr="00072267" w:rsidRDefault="003D05ED" w:rsidP="00483C3B">
            <w:pPr>
              <w:jc w:val="center"/>
              <w:rPr>
                <w:sz w:val="24"/>
                <w:szCs w:val="24"/>
              </w:rPr>
            </w:pPr>
          </w:p>
        </w:tc>
        <w:tc>
          <w:tcPr>
            <w:tcW w:w="1645" w:type="dxa"/>
          </w:tcPr>
          <w:p w14:paraId="1EF42088" w14:textId="77777777" w:rsidR="003D05ED" w:rsidRPr="00072267" w:rsidRDefault="003D05ED" w:rsidP="00483C3B">
            <w:pPr>
              <w:jc w:val="center"/>
              <w:rPr>
                <w:sz w:val="24"/>
                <w:szCs w:val="24"/>
              </w:rPr>
            </w:pPr>
          </w:p>
        </w:tc>
        <w:tc>
          <w:tcPr>
            <w:tcW w:w="1596" w:type="dxa"/>
          </w:tcPr>
          <w:p w14:paraId="1690C7C4" w14:textId="77777777" w:rsidR="003D05ED" w:rsidRPr="00072267" w:rsidRDefault="003D05ED" w:rsidP="00483C3B">
            <w:pPr>
              <w:jc w:val="center"/>
              <w:rPr>
                <w:sz w:val="24"/>
                <w:szCs w:val="24"/>
              </w:rPr>
            </w:pPr>
          </w:p>
        </w:tc>
      </w:tr>
      <w:tr w:rsidR="003D05ED" w:rsidRPr="00072267" w14:paraId="2CC3793E" w14:textId="77777777" w:rsidTr="00483C3B">
        <w:trPr>
          <w:trHeight w:val="274"/>
        </w:trPr>
        <w:tc>
          <w:tcPr>
            <w:tcW w:w="5245" w:type="dxa"/>
          </w:tcPr>
          <w:p w14:paraId="4EEBA8C4" w14:textId="77777777" w:rsidR="003D05ED" w:rsidRPr="00072267" w:rsidRDefault="003D05ED" w:rsidP="00483C3B">
            <w:pPr>
              <w:rPr>
                <w:sz w:val="24"/>
                <w:szCs w:val="24"/>
              </w:rPr>
            </w:pPr>
            <w:r w:rsidRPr="0007226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14:paraId="41B6471D" w14:textId="77777777" w:rsidR="003D05ED" w:rsidRPr="00072267" w:rsidRDefault="003D05ED" w:rsidP="00483C3B">
            <w:pPr>
              <w:jc w:val="center"/>
              <w:rPr>
                <w:sz w:val="24"/>
                <w:szCs w:val="24"/>
              </w:rPr>
            </w:pPr>
            <w:r w:rsidRPr="00072267">
              <w:rPr>
                <w:sz w:val="24"/>
                <w:szCs w:val="24"/>
              </w:rPr>
              <w:t>572 873,00</w:t>
            </w:r>
          </w:p>
        </w:tc>
        <w:tc>
          <w:tcPr>
            <w:tcW w:w="1645" w:type="dxa"/>
          </w:tcPr>
          <w:p w14:paraId="08D2EA32" w14:textId="77777777" w:rsidR="003D05ED" w:rsidRPr="00072267" w:rsidRDefault="003D05ED" w:rsidP="00483C3B">
            <w:pPr>
              <w:jc w:val="center"/>
              <w:rPr>
                <w:sz w:val="24"/>
                <w:szCs w:val="24"/>
              </w:rPr>
            </w:pPr>
            <w:r w:rsidRPr="00072267">
              <w:rPr>
                <w:sz w:val="24"/>
                <w:szCs w:val="24"/>
              </w:rPr>
              <w:t>572 873,00</w:t>
            </w:r>
          </w:p>
        </w:tc>
        <w:tc>
          <w:tcPr>
            <w:tcW w:w="1596" w:type="dxa"/>
          </w:tcPr>
          <w:p w14:paraId="1E6F3EA8" w14:textId="77777777" w:rsidR="003D05ED" w:rsidRPr="00072267" w:rsidRDefault="003D05ED" w:rsidP="00483C3B">
            <w:pPr>
              <w:jc w:val="center"/>
              <w:rPr>
                <w:sz w:val="24"/>
                <w:szCs w:val="24"/>
              </w:rPr>
            </w:pPr>
            <w:r w:rsidRPr="00072267">
              <w:rPr>
                <w:sz w:val="24"/>
                <w:szCs w:val="24"/>
              </w:rPr>
              <w:t>572 873,00</w:t>
            </w:r>
          </w:p>
        </w:tc>
      </w:tr>
      <w:tr w:rsidR="003D05ED" w:rsidRPr="00072267" w14:paraId="73AF6B9B" w14:textId="77777777" w:rsidTr="00483C3B">
        <w:trPr>
          <w:trHeight w:val="268"/>
        </w:trPr>
        <w:tc>
          <w:tcPr>
            <w:tcW w:w="10082" w:type="dxa"/>
            <w:gridSpan w:val="4"/>
          </w:tcPr>
          <w:p w14:paraId="620EFA91" w14:textId="77777777" w:rsidR="003D05ED" w:rsidRPr="00072267" w:rsidRDefault="003D05ED" w:rsidP="00FF3087">
            <w:pPr>
              <w:numPr>
                <w:ilvl w:val="0"/>
                <w:numId w:val="19"/>
              </w:numPr>
              <w:autoSpaceDE w:val="0"/>
              <w:autoSpaceDN w:val="0"/>
              <w:adjustRightInd w:val="0"/>
              <w:ind w:left="0" w:firstLine="360"/>
              <w:jc w:val="both"/>
              <w:rPr>
                <w:sz w:val="24"/>
                <w:szCs w:val="24"/>
              </w:rPr>
            </w:pPr>
            <w:r w:rsidRPr="00072267">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3D05ED" w:rsidRPr="00072267" w14:paraId="39813341" w14:textId="77777777" w:rsidTr="00483C3B">
        <w:trPr>
          <w:trHeight w:val="268"/>
        </w:trPr>
        <w:tc>
          <w:tcPr>
            <w:tcW w:w="5245" w:type="dxa"/>
          </w:tcPr>
          <w:p w14:paraId="2BC01ED5" w14:textId="77777777" w:rsidR="003D05ED" w:rsidRPr="00072267" w:rsidRDefault="003D05ED" w:rsidP="00483C3B">
            <w:pPr>
              <w:rPr>
                <w:sz w:val="24"/>
                <w:szCs w:val="28"/>
              </w:rPr>
            </w:pPr>
            <w:r w:rsidRPr="00072267">
              <w:rPr>
                <w:sz w:val="24"/>
                <w:szCs w:val="28"/>
              </w:rPr>
              <w:lastRenderedPageBreak/>
              <w:t>Из них:</w:t>
            </w:r>
          </w:p>
        </w:tc>
        <w:tc>
          <w:tcPr>
            <w:tcW w:w="1596" w:type="dxa"/>
          </w:tcPr>
          <w:p w14:paraId="046B9F3C" w14:textId="77777777" w:rsidR="003D05ED" w:rsidRPr="00072267" w:rsidRDefault="003D05ED" w:rsidP="00483C3B">
            <w:pPr>
              <w:jc w:val="center"/>
              <w:rPr>
                <w:sz w:val="24"/>
                <w:szCs w:val="24"/>
              </w:rPr>
            </w:pPr>
          </w:p>
        </w:tc>
        <w:tc>
          <w:tcPr>
            <w:tcW w:w="1645" w:type="dxa"/>
          </w:tcPr>
          <w:p w14:paraId="2FC869B6" w14:textId="77777777" w:rsidR="003D05ED" w:rsidRPr="00072267" w:rsidRDefault="003D05ED" w:rsidP="00483C3B">
            <w:pPr>
              <w:jc w:val="center"/>
              <w:rPr>
                <w:sz w:val="24"/>
                <w:szCs w:val="24"/>
              </w:rPr>
            </w:pPr>
          </w:p>
        </w:tc>
        <w:tc>
          <w:tcPr>
            <w:tcW w:w="1596" w:type="dxa"/>
          </w:tcPr>
          <w:p w14:paraId="368C2556" w14:textId="77777777" w:rsidR="003D05ED" w:rsidRPr="00072267" w:rsidRDefault="003D05ED" w:rsidP="00483C3B">
            <w:pPr>
              <w:jc w:val="center"/>
              <w:rPr>
                <w:sz w:val="24"/>
                <w:szCs w:val="24"/>
              </w:rPr>
            </w:pPr>
          </w:p>
        </w:tc>
      </w:tr>
      <w:tr w:rsidR="003D05ED" w:rsidRPr="00072267" w14:paraId="22A112FE" w14:textId="77777777" w:rsidTr="00483C3B">
        <w:trPr>
          <w:trHeight w:val="2341"/>
        </w:trPr>
        <w:tc>
          <w:tcPr>
            <w:tcW w:w="5245" w:type="dxa"/>
          </w:tcPr>
          <w:p w14:paraId="2C980461" w14:textId="77777777" w:rsidR="003D05ED" w:rsidRPr="00072267" w:rsidRDefault="003D05ED" w:rsidP="00483C3B">
            <w:pPr>
              <w:rPr>
                <w:b/>
                <w:sz w:val="24"/>
                <w:szCs w:val="24"/>
              </w:rPr>
            </w:pPr>
            <w:r w:rsidRPr="00072267">
              <w:rPr>
                <w:sz w:val="24"/>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072267">
              <w:rPr>
                <w:sz w:val="24"/>
                <w:szCs w:val="28"/>
              </w:rPr>
              <w:t>соглашениями  на</w:t>
            </w:r>
            <w:proofErr w:type="gramEnd"/>
            <w:r w:rsidRPr="00072267">
              <w:rPr>
                <w:sz w:val="24"/>
                <w:szCs w:val="28"/>
              </w:rPr>
              <w:t xml:space="preserve"> содержание детских площадок, скамеек, урн и лавок на территории Комсомольского городского поселения</w:t>
            </w:r>
          </w:p>
        </w:tc>
        <w:tc>
          <w:tcPr>
            <w:tcW w:w="1596" w:type="dxa"/>
          </w:tcPr>
          <w:p w14:paraId="5EECC6D1" w14:textId="77777777" w:rsidR="003D05ED" w:rsidRPr="00072267" w:rsidRDefault="003D05ED" w:rsidP="00483C3B">
            <w:pPr>
              <w:jc w:val="center"/>
              <w:rPr>
                <w:sz w:val="24"/>
                <w:szCs w:val="24"/>
              </w:rPr>
            </w:pPr>
            <w:r w:rsidRPr="00072267">
              <w:rPr>
                <w:sz w:val="24"/>
                <w:szCs w:val="24"/>
              </w:rPr>
              <w:t>613 900,00</w:t>
            </w:r>
          </w:p>
        </w:tc>
        <w:tc>
          <w:tcPr>
            <w:tcW w:w="1645" w:type="dxa"/>
          </w:tcPr>
          <w:p w14:paraId="3C942800" w14:textId="77777777" w:rsidR="003D05ED" w:rsidRPr="00072267" w:rsidRDefault="003D05ED" w:rsidP="00483C3B">
            <w:pPr>
              <w:jc w:val="center"/>
              <w:rPr>
                <w:sz w:val="24"/>
                <w:szCs w:val="24"/>
              </w:rPr>
            </w:pPr>
            <w:r w:rsidRPr="00072267">
              <w:rPr>
                <w:sz w:val="24"/>
                <w:szCs w:val="24"/>
              </w:rPr>
              <w:t>0,00</w:t>
            </w:r>
          </w:p>
        </w:tc>
        <w:tc>
          <w:tcPr>
            <w:tcW w:w="1596" w:type="dxa"/>
          </w:tcPr>
          <w:p w14:paraId="1ACF6D4E" w14:textId="77777777" w:rsidR="003D05ED" w:rsidRPr="00072267" w:rsidRDefault="003D05ED" w:rsidP="00483C3B">
            <w:pPr>
              <w:jc w:val="center"/>
              <w:rPr>
                <w:sz w:val="24"/>
                <w:szCs w:val="24"/>
              </w:rPr>
            </w:pPr>
            <w:r w:rsidRPr="00072267">
              <w:rPr>
                <w:sz w:val="24"/>
                <w:szCs w:val="24"/>
              </w:rPr>
              <w:t>0,00</w:t>
            </w:r>
          </w:p>
        </w:tc>
      </w:tr>
      <w:tr w:rsidR="003D05ED" w:rsidRPr="00072267" w14:paraId="01AC1DE1" w14:textId="77777777" w:rsidTr="00483C3B">
        <w:trPr>
          <w:trHeight w:val="268"/>
        </w:trPr>
        <w:tc>
          <w:tcPr>
            <w:tcW w:w="5245" w:type="dxa"/>
          </w:tcPr>
          <w:p w14:paraId="186262F5" w14:textId="77777777" w:rsidR="003D05ED" w:rsidRPr="00072267" w:rsidRDefault="003D05ED" w:rsidP="00483C3B">
            <w:pPr>
              <w:rPr>
                <w:b/>
                <w:sz w:val="24"/>
                <w:szCs w:val="24"/>
              </w:rPr>
            </w:pPr>
            <w:r w:rsidRPr="00072267">
              <w:rPr>
                <w:b/>
                <w:sz w:val="24"/>
                <w:szCs w:val="24"/>
              </w:rPr>
              <w:t>Всего:</w:t>
            </w:r>
          </w:p>
        </w:tc>
        <w:tc>
          <w:tcPr>
            <w:tcW w:w="1596" w:type="dxa"/>
          </w:tcPr>
          <w:p w14:paraId="117B0BD3" w14:textId="77777777" w:rsidR="003D05ED" w:rsidRPr="00072267" w:rsidRDefault="003D05ED" w:rsidP="00483C3B">
            <w:pPr>
              <w:rPr>
                <w:b/>
                <w:sz w:val="24"/>
                <w:szCs w:val="24"/>
              </w:rPr>
            </w:pPr>
            <w:r w:rsidRPr="00072267">
              <w:rPr>
                <w:b/>
                <w:sz w:val="24"/>
                <w:szCs w:val="24"/>
              </w:rPr>
              <w:t>43 221 064,38</w:t>
            </w:r>
          </w:p>
        </w:tc>
        <w:tc>
          <w:tcPr>
            <w:tcW w:w="1645" w:type="dxa"/>
          </w:tcPr>
          <w:p w14:paraId="388167AF" w14:textId="77777777" w:rsidR="003D05ED" w:rsidRPr="00072267" w:rsidRDefault="003D05ED" w:rsidP="00483C3B">
            <w:pPr>
              <w:jc w:val="center"/>
              <w:rPr>
                <w:b/>
                <w:sz w:val="24"/>
                <w:szCs w:val="24"/>
              </w:rPr>
            </w:pPr>
            <w:r w:rsidRPr="00072267">
              <w:rPr>
                <w:b/>
                <w:sz w:val="24"/>
                <w:szCs w:val="24"/>
              </w:rPr>
              <w:t>35 728 573,67</w:t>
            </w:r>
          </w:p>
        </w:tc>
        <w:tc>
          <w:tcPr>
            <w:tcW w:w="1596" w:type="dxa"/>
          </w:tcPr>
          <w:p w14:paraId="577369BB" w14:textId="77777777" w:rsidR="003D05ED" w:rsidRPr="00072267" w:rsidRDefault="003D05ED" w:rsidP="00483C3B">
            <w:pPr>
              <w:rPr>
                <w:b/>
                <w:sz w:val="24"/>
                <w:szCs w:val="24"/>
              </w:rPr>
            </w:pPr>
            <w:r w:rsidRPr="00072267">
              <w:rPr>
                <w:b/>
                <w:sz w:val="24"/>
                <w:szCs w:val="24"/>
              </w:rPr>
              <w:t>32 843 941,69</w:t>
            </w:r>
          </w:p>
        </w:tc>
      </w:tr>
    </w:tbl>
    <w:p w14:paraId="6AACE3E9" w14:textId="77777777" w:rsidR="00072267" w:rsidRDefault="00072267" w:rsidP="003D05ED">
      <w:pPr>
        <w:pStyle w:val="Heading"/>
        <w:autoSpaceDE/>
        <w:jc w:val="center"/>
        <w:outlineLvl w:val="0"/>
        <w:rPr>
          <w:rFonts w:ascii="Times New Roman" w:hAnsi="Times New Roman" w:cs="Times New Roman"/>
          <w:sz w:val="28"/>
          <w:szCs w:val="28"/>
        </w:rPr>
        <w:sectPr w:rsidR="00072267" w:rsidSect="00072267">
          <w:pgSz w:w="16838" w:h="11906" w:orient="landscape"/>
          <w:pgMar w:top="1701" w:right="709" w:bottom="850" w:left="567" w:header="709" w:footer="108" w:gutter="0"/>
          <w:cols w:space="708"/>
          <w:docGrid w:linePitch="360"/>
        </w:sectPr>
      </w:pPr>
    </w:p>
    <w:p w14:paraId="430955AD" w14:textId="77777777" w:rsidR="003D05ED" w:rsidRPr="00072267" w:rsidRDefault="003D05ED" w:rsidP="003D05ED">
      <w:pPr>
        <w:pStyle w:val="ae"/>
        <w:rPr>
          <w:rFonts w:ascii="Times New Roman" w:hAnsi="Times New Roman"/>
          <w:color w:val="002060"/>
        </w:rPr>
      </w:pPr>
      <w:r w:rsidRPr="00072267">
        <w:rPr>
          <w:rFonts w:ascii="Times New Roman" w:hAnsi="Times New Roman"/>
        </w:rPr>
        <w:lastRenderedPageBreak/>
        <w:tab/>
      </w:r>
      <w:r w:rsidRPr="00072267">
        <w:rPr>
          <w:rFonts w:ascii="Times New Roman" w:hAnsi="Times New Roman"/>
        </w:rPr>
        <w:tab/>
      </w:r>
      <w:r w:rsidRPr="00072267">
        <w:rPr>
          <w:rFonts w:ascii="Times New Roman" w:hAnsi="Times New Roman"/>
          <w:b w:val="0"/>
          <w:noProof/>
          <w:color w:val="002060"/>
        </w:rPr>
        <w:drawing>
          <wp:anchor distT="0" distB="0" distL="114300" distR="114300" simplePos="0" relativeHeight="251663360" behindDoc="0" locked="0" layoutInCell="1" allowOverlap="1" wp14:anchorId="78E2D379" wp14:editId="30D7BB4D">
            <wp:simplePos x="0" y="0"/>
            <wp:positionH relativeFrom="column">
              <wp:posOffset>2874645</wp:posOffset>
            </wp:positionH>
            <wp:positionV relativeFrom="paragraph">
              <wp:posOffset>0</wp:posOffset>
            </wp:positionV>
            <wp:extent cx="542925" cy="676275"/>
            <wp:effectExtent l="19050" t="0" r="9525"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072267">
        <w:rPr>
          <w:rFonts w:ascii="Times New Roman" w:hAnsi="Times New Roman"/>
          <w:b w:val="0"/>
          <w:color w:val="002060"/>
        </w:rPr>
        <w:br w:type="textWrapping" w:clear="all"/>
      </w:r>
    </w:p>
    <w:p w14:paraId="5828ACC8" w14:textId="77777777" w:rsidR="003D05ED" w:rsidRPr="00072267" w:rsidRDefault="003D05ED" w:rsidP="003D05ED">
      <w:pPr>
        <w:pStyle w:val="ae"/>
        <w:outlineLvl w:val="0"/>
        <w:rPr>
          <w:rFonts w:ascii="Times New Roman" w:hAnsi="Times New Roman"/>
          <w:bCs w:val="0"/>
          <w:sz w:val="28"/>
          <w:szCs w:val="28"/>
        </w:rPr>
      </w:pPr>
      <w:r w:rsidRPr="00072267">
        <w:rPr>
          <w:rFonts w:ascii="Times New Roman" w:hAnsi="Times New Roman"/>
          <w:sz w:val="28"/>
          <w:szCs w:val="28"/>
        </w:rPr>
        <w:t>ИВАНОВСКАЯ ОБЛАСТЬ</w:t>
      </w:r>
    </w:p>
    <w:p w14:paraId="2B7953D1" w14:textId="77777777" w:rsidR="003D05ED" w:rsidRPr="00072267" w:rsidRDefault="003D05ED" w:rsidP="003D05ED">
      <w:pPr>
        <w:pStyle w:val="ae"/>
        <w:rPr>
          <w:rFonts w:ascii="Times New Roman" w:hAnsi="Times New Roman"/>
          <w:bCs w:val="0"/>
          <w:sz w:val="28"/>
          <w:szCs w:val="28"/>
        </w:rPr>
      </w:pPr>
      <w:r w:rsidRPr="00072267">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3D05ED" w:rsidRPr="00072267" w14:paraId="05B63A7B" w14:textId="77777777" w:rsidTr="00483C3B">
        <w:trPr>
          <w:trHeight w:val="100"/>
        </w:trPr>
        <w:tc>
          <w:tcPr>
            <w:tcW w:w="9471" w:type="dxa"/>
            <w:tcBorders>
              <w:top w:val="double" w:sz="18" w:space="0" w:color="000000"/>
              <w:left w:val="nil"/>
              <w:bottom w:val="nil"/>
              <w:right w:val="nil"/>
            </w:tcBorders>
            <w:hideMark/>
          </w:tcPr>
          <w:p w14:paraId="689146A0" w14:textId="77777777" w:rsidR="003D05ED" w:rsidRPr="00072267" w:rsidRDefault="003D05ED" w:rsidP="00483C3B">
            <w:pPr>
              <w:pStyle w:val="ae"/>
              <w:snapToGrid w:val="0"/>
              <w:rPr>
                <w:rFonts w:ascii="Times New Roman" w:hAnsi="Times New Roman"/>
                <w:bCs w:val="0"/>
                <w:sz w:val="28"/>
                <w:szCs w:val="28"/>
              </w:rPr>
            </w:pPr>
            <w:r w:rsidRPr="00072267">
              <w:rPr>
                <w:rFonts w:ascii="Times New Roman" w:hAnsi="Times New Roman"/>
                <w:i/>
                <w:sz w:val="28"/>
                <w:szCs w:val="28"/>
              </w:rPr>
              <w:t>155150 Ивановская область, г. Комсомольск, ул. 50 лет ВЛКСМ, д. 2</w:t>
            </w:r>
          </w:p>
          <w:p w14:paraId="284F4FD4" w14:textId="77777777" w:rsidR="003D05ED" w:rsidRPr="00072267" w:rsidRDefault="003D05ED" w:rsidP="00483C3B">
            <w:pPr>
              <w:jc w:val="center"/>
              <w:rPr>
                <w:sz w:val="28"/>
                <w:szCs w:val="28"/>
                <w:lang w:eastAsia="ar-SA"/>
              </w:rPr>
            </w:pPr>
          </w:p>
        </w:tc>
      </w:tr>
    </w:tbl>
    <w:p w14:paraId="3AEE3895" w14:textId="77777777" w:rsidR="003D05ED" w:rsidRPr="00072267" w:rsidRDefault="003D05ED" w:rsidP="003D05ED">
      <w:pPr>
        <w:pStyle w:val="ae"/>
        <w:rPr>
          <w:rFonts w:ascii="Times New Roman" w:hAnsi="Times New Roman"/>
          <w:sz w:val="28"/>
          <w:szCs w:val="28"/>
        </w:rPr>
      </w:pPr>
      <w:r w:rsidRPr="00072267">
        <w:rPr>
          <w:rFonts w:ascii="Times New Roman" w:hAnsi="Times New Roman"/>
          <w:sz w:val="28"/>
          <w:szCs w:val="28"/>
        </w:rPr>
        <w:t xml:space="preserve">     РЕШЕНИЕ</w:t>
      </w:r>
    </w:p>
    <w:p w14:paraId="5FFD72EF" w14:textId="77777777" w:rsidR="003D05ED" w:rsidRPr="00072267" w:rsidRDefault="003D05ED" w:rsidP="003D05ED">
      <w:pPr>
        <w:rPr>
          <w:sz w:val="28"/>
          <w:szCs w:val="28"/>
          <w:lang w:eastAsia="ar-SA"/>
        </w:rPr>
      </w:pPr>
    </w:p>
    <w:p w14:paraId="192F2D9E" w14:textId="77777777" w:rsidR="003D05ED" w:rsidRPr="00072267" w:rsidRDefault="003D05ED" w:rsidP="003D05ED">
      <w:pPr>
        <w:rPr>
          <w:sz w:val="28"/>
          <w:szCs w:val="28"/>
          <w:lang w:eastAsia="ar-SA"/>
        </w:rPr>
      </w:pPr>
    </w:p>
    <w:p w14:paraId="41F5C45D" w14:textId="77777777" w:rsidR="003D05ED" w:rsidRPr="00072267" w:rsidRDefault="003D05ED" w:rsidP="003D05ED">
      <w:pPr>
        <w:pStyle w:val="ae"/>
        <w:rPr>
          <w:rFonts w:ascii="Times New Roman" w:hAnsi="Times New Roman"/>
          <w:sz w:val="28"/>
          <w:szCs w:val="28"/>
          <w:lang w:val="en-US"/>
        </w:rPr>
      </w:pPr>
      <w:r w:rsidRPr="00072267">
        <w:rPr>
          <w:rFonts w:ascii="Times New Roman" w:hAnsi="Times New Roman"/>
          <w:sz w:val="28"/>
          <w:szCs w:val="28"/>
        </w:rPr>
        <w:t>от    08. 10. 2025 года                                                     № 10</w:t>
      </w:r>
    </w:p>
    <w:tbl>
      <w:tblPr>
        <w:tblW w:w="9782" w:type="dxa"/>
        <w:tblInd w:w="-176" w:type="dxa"/>
        <w:tblLayout w:type="fixed"/>
        <w:tblLook w:val="04A0" w:firstRow="1" w:lastRow="0" w:firstColumn="1" w:lastColumn="0" w:noHBand="0" w:noVBand="1"/>
      </w:tblPr>
      <w:tblGrid>
        <w:gridCol w:w="9782"/>
      </w:tblGrid>
      <w:tr w:rsidR="003D05ED" w:rsidRPr="00072267" w14:paraId="5ECAA8B9" w14:textId="77777777" w:rsidTr="00483C3B">
        <w:tc>
          <w:tcPr>
            <w:tcW w:w="9782" w:type="dxa"/>
            <w:hideMark/>
          </w:tcPr>
          <w:p w14:paraId="0C7B05F2" w14:textId="77777777" w:rsidR="003D05ED" w:rsidRPr="009354CB" w:rsidRDefault="003D05ED" w:rsidP="00483C3B">
            <w:pPr>
              <w:pStyle w:val="a6"/>
              <w:jc w:val="both"/>
              <w:rPr>
                <w:rFonts w:ascii="Times New Roman" w:hAnsi="Times New Roman"/>
                <w:b/>
                <w:bCs/>
                <w:sz w:val="28"/>
                <w:szCs w:val="28"/>
              </w:rPr>
            </w:pPr>
            <w:r w:rsidRPr="009354CB">
              <w:rPr>
                <w:rFonts w:ascii="Times New Roman" w:hAnsi="Times New Roman"/>
                <w:b/>
                <w:bCs/>
                <w:sz w:val="28"/>
                <w:szCs w:val="28"/>
              </w:rPr>
              <w:t xml:space="preserve"> </w:t>
            </w:r>
          </w:p>
          <w:p w14:paraId="669FC671" w14:textId="77777777" w:rsidR="003D05ED" w:rsidRPr="009354CB" w:rsidRDefault="003D05ED" w:rsidP="00483C3B">
            <w:pPr>
              <w:pStyle w:val="a6"/>
              <w:jc w:val="both"/>
              <w:rPr>
                <w:rFonts w:ascii="Times New Roman" w:hAnsi="Times New Roman"/>
                <w:b/>
                <w:bCs/>
                <w:sz w:val="28"/>
                <w:szCs w:val="28"/>
              </w:rPr>
            </w:pPr>
            <w:r w:rsidRPr="009354CB">
              <w:rPr>
                <w:rFonts w:ascii="Times New Roman" w:hAnsi="Times New Roman"/>
                <w:b/>
                <w:bCs/>
                <w:sz w:val="28"/>
                <w:szCs w:val="28"/>
              </w:rPr>
              <w:t xml:space="preserve"> 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1A8CB95D" w14:textId="77777777" w:rsidR="003D05ED" w:rsidRPr="009354CB" w:rsidRDefault="003D05ED" w:rsidP="00483C3B">
            <w:pPr>
              <w:pStyle w:val="a6"/>
              <w:jc w:val="both"/>
              <w:rPr>
                <w:rFonts w:ascii="Times New Roman" w:hAnsi="Times New Roman"/>
                <w:b/>
                <w:bCs/>
                <w:sz w:val="28"/>
                <w:szCs w:val="28"/>
              </w:rPr>
            </w:pPr>
          </w:p>
          <w:p w14:paraId="23AFF63C" w14:textId="77777777" w:rsidR="003D05ED" w:rsidRPr="009354CB" w:rsidRDefault="003D05ED" w:rsidP="00483C3B">
            <w:pPr>
              <w:pStyle w:val="a6"/>
              <w:ind w:firstLine="709"/>
              <w:jc w:val="both"/>
              <w:rPr>
                <w:rFonts w:ascii="Times New Roman" w:hAnsi="Times New Roman"/>
                <w:bCs/>
                <w:sz w:val="28"/>
                <w:szCs w:val="28"/>
              </w:rPr>
            </w:pPr>
            <w:r w:rsidRPr="009354CB">
              <w:rPr>
                <w:rFonts w:ascii="Times New Roman" w:hAnsi="Times New Roman"/>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30862048" w14:textId="77777777" w:rsidR="003D05ED" w:rsidRPr="009354CB" w:rsidRDefault="003D05ED" w:rsidP="00483C3B">
            <w:pPr>
              <w:pStyle w:val="a6"/>
              <w:ind w:firstLine="709"/>
              <w:jc w:val="both"/>
              <w:rPr>
                <w:rFonts w:ascii="Times New Roman" w:hAnsi="Times New Roman"/>
                <w:b/>
                <w:bCs/>
                <w:sz w:val="28"/>
                <w:szCs w:val="28"/>
              </w:rPr>
            </w:pPr>
          </w:p>
          <w:p w14:paraId="249144BF" w14:textId="77777777" w:rsidR="003D05ED" w:rsidRPr="009354CB" w:rsidRDefault="003D05ED" w:rsidP="00483C3B">
            <w:pPr>
              <w:pStyle w:val="a6"/>
              <w:ind w:firstLine="709"/>
              <w:jc w:val="both"/>
              <w:rPr>
                <w:rFonts w:ascii="Times New Roman" w:hAnsi="Times New Roman"/>
                <w:b/>
                <w:bCs/>
                <w:sz w:val="28"/>
                <w:szCs w:val="28"/>
              </w:rPr>
            </w:pPr>
            <w:r w:rsidRPr="009354CB">
              <w:rPr>
                <w:rFonts w:ascii="Times New Roman" w:hAnsi="Times New Roman"/>
                <w:b/>
                <w:bCs/>
                <w:sz w:val="28"/>
                <w:szCs w:val="28"/>
              </w:rPr>
              <w:t>РЕШИЛ:</w:t>
            </w:r>
          </w:p>
          <w:p w14:paraId="501755FF" w14:textId="77777777" w:rsidR="003D05ED" w:rsidRPr="009354CB" w:rsidRDefault="003D05ED" w:rsidP="00FF3087">
            <w:pPr>
              <w:pStyle w:val="a6"/>
              <w:numPr>
                <w:ilvl w:val="0"/>
                <w:numId w:val="21"/>
              </w:numPr>
              <w:ind w:left="0" w:firstLine="606"/>
              <w:jc w:val="both"/>
              <w:rPr>
                <w:rFonts w:ascii="Times New Roman" w:hAnsi="Times New Roman"/>
                <w:bCs/>
                <w:sz w:val="28"/>
                <w:szCs w:val="28"/>
              </w:rPr>
            </w:pPr>
            <w:r w:rsidRPr="009354CB">
              <w:rPr>
                <w:rFonts w:ascii="Times New Roman" w:hAnsi="Times New Roman"/>
                <w:bCs/>
                <w:sz w:val="28"/>
                <w:szCs w:val="28"/>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2A4AE9AF" w14:textId="77777777" w:rsidR="003D05ED" w:rsidRPr="009354CB" w:rsidRDefault="003D05ED" w:rsidP="00FF3087">
            <w:pPr>
              <w:pStyle w:val="a6"/>
              <w:numPr>
                <w:ilvl w:val="1"/>
                <w:numId w:val="21"/>
              </w:numPr>
              <w:ind w:left="0" w:firstLine="1031"/>
              <w:jc w:val="both"/>
              <w:rPr>
                <w:rFonts w:ascii="Times New Roman" w:hAnsi="Times New Roman"/>
                <w:bCs/>
                <w:sz w:val="28"/>
                <w:szCs w:val="28"/>
              </w:rPr>
            </w:pPr>
            <w:r w:rsidRPr="009354CB">
              <w:rPr>
                <w:rFonts w:ascii="Times New Roman" w:hAnsi="Times New Roman"/>
                <w:bCs/>
                <w:sz w:val="28"/>
                <w:szCs w:val="28"/>
              </w:rPr>
              <w:t>В подпункте 1.1. пункта 1 решения:</w:t>
            </w:r>
          </w:p>
          <w:p w14:paraId="16F3B472" w14:textId="77777777" w:rsidR="003D05ED" w:rsidRPr="009354CB" w:rsidRDefault="003D05ED" w:rsidP="00483C3B">
            <w:pPr>
              <w:pStyle w:val="a6"/>
              <w:ind w:left="38" w:firstLine="1518"/>
              <w:jc w:val="both"/>
              <w:rPr>
                <w:rFonts w:ascii="Times New Roman" w:hAnsi="Times New Roman"/>
                <w:bCs/>
                <w:sz w:val="28"/>
                <w:szCs w:val="28"/>
              </w:rPr>
            </w:pPr>
            <w:r w:rsidRPr="009354CB">
              <w:rPr>
                <w:rFonts w:ascii="Times New Roman" w:hAnsi="Times New Roman"/>
                <w:bCs/>
                <w:sz w:val="28"/>
                <w:szCs w:val="28"/>
              </w:rPr>
              <w:t>На 2025 год:</w:t>
            </w:r>
          </w:p>
          <w:p w14:paraId="1E5E3309" w14:textId="77777777" w:rsidR="003D05ED" w:rsidRPr="009354CB" w:rsidRDefault="003D05ED" w:rsidP="00FF3087">
            <w:pPr>
              <w:pStyle w:val="a6"/>
              <w:numPr>
                <w:ilvl w:val="0"/>
                <w:numId w:val="22"/>
              </w:numPr>
              <w:ind w:left="38" w:firstLine="754"/>
              <w:jc w:val="both"/>
              <w:rPr>
                <w:rFonts w:ascii="Times New Roman" w:hAnsi="Times New Roman"/>
                <w:sz w:val="28"/>
                <w:szCs w:val="28"/>
              </w:rPr>
            </w:pPr>
            <w:r w:rsidRPr="009354CB">
              <w:rPr>
                <w:rFonts w:ascii="Times New Roman" w:hAnsi="Times New Roman"/>
                <w:bCs/>
                <w:sz w:val="28"/>
                <w:szCs w:val="28"/>
              </w:rPr>
              <w:t>в подпункте первом цифру «</w:t>
            </w:r>
            <w:r w:rsidRPr="009354CB">
              <w:rPr>
                <w:rFonts w:ascii="Times New Roman" w:hAnsi="Times New Roman"/>
                <w:sz w:val="28"/>
                <w:szCs w:val="28"/>
              </w:rPr>
              <w:t>640 791 180,89» заменить цифрой</w:t>
            </w:r>
            <w:proofErr w:type="gramStart"/>
            <w:r w:rsidRPr="009354CB">
              <w:rPr>
                <w:rFonts w:ascii="Times New Roman" w:hAnsi="Times New Roman"/>
                <w:sz w:val="28"/>
                <w:szCs w:val="28"/>
              </w:rPr>
              <w:t xml:space="preserve">   «</w:t>
            </w:r>
            <w:proofErr w:type="gramEnd"/>
            <w:r w:rsidRPr="009354CB">
              <w:rPr>
                <w:rFonts w:ascii="Times New Roman" w:hAnsi="Times New Roman"/>
                <w:sz w:val="28"/>
                <w:szCs w:val="28"/>
              </w:rPr>
              <w:t>646 141 612,60»;</w:t>
            </w:r>
          </w:p>
          <w:p w14:paraId="1ED8ADE6" w14:textId="77777777" w:rsidR="003D05ED" w:rsidRPr="009354CB" w:rsidRDefault="003D05ED" w:rsidP="00FF3087">
            <w:pPr>
              <w:pStyle w:val="a6"/>
              <w:numPr>
                <w:ilvl w:val="0"/>
                <w:numId w:val="22"/>
              </w:numPr>
              <w:ind w:left="-104" w:firstLine="896"/>
              <w:jc w:val="both"/>
              <w:rPr>
                <w:rFonts w:ascii="Times New Roman" w:hAnsi="Times New Roman"/>
                <w:sz w:val="28"/>
                <w:szCs w:val="28"/>
              </w:rPr>
            </w:pPr>
            <w:r w:rsidRPr="009354CB">
              <w:rPr>
                <w:rFonts w:ascii="Times New Roman" w:hAnsi="Times New Roman"/>
                <w:sz w:val="28"/>
                <w:szCs w:val="28"/>
              </w:rPr>
              <w:t xml:space="preserve">в подпункте втором цифру «659 995 427,83» заменить цифрой  </w:t>
            </w:r>
            <w:proofErr w:type="gramStart"/>
            <w:r w:rsidRPr="009354CB">
              <w:rPr>
                <w:rFonts w:ascii="Times New Roman" w:hAnsi="Times New Roman"/>
                <w:sz w:val="28"/>
                <w:szCs w:val="28"/>
              </w:rPr>
              <w:t xml:space="preserve">   «</w:t>
            </w:r>
            <w:proofErr w:type="gramEnd"/>
            <w:r w:rsidRPr="009354CB">
              <w:rPr>
                <w:rFonts w:ascii="Times New Roman" w:hAnsi="Times New Roman"/>
                <w:sz w:val="28"/>
                <w:szCs w:val="28"/>
              </w:rPr>
              <w:t>663 922 303,18»;</w:t>
            </w:r>
          </w:p>
          <w:p w14:paraId="79940AEC" w14:textId="77777777" w:rsidR="003D05ED" w:rsidRPr="009354CB" w:rsidRDefault="003D05ED" w:rsidP="00FF3087">
            <w:pPr>
              <w:pStyle w:val="a6"/>
              <w:numPr>
                <w:ilvl w:val="0"/>
                <w:numId w:val="22"/>
              </w:numPr>
              <w:ind w:left="-104" w:firstLine="896"/>
              <w:jc w:val="both"/>
              <w:rPr>
                <w:rFonts w:ascii="Times New Roman" w:hAnsi="Times New Roman"/>
                <w:sz w:val="28"/>
                <w:szCs w:val="28"/>
              </w:rPr>
            </w:pPr>
            <w:r w:rsidRPr="009354CB">
              <w:rPr>
                <w:rFonts w:ascii="Times New Roman" w:hAnsi="Times New Roman"/>
                <w:sz w:val="28"/>
                <w:szCs w:val="28"/>
              </w:rPr>
              <w:t>в подпункте третьем цифру «19 204 246,94» заменить цифрой «17 780 690,58».</w:t>
            </w:r>
          </w:p>
          <w:p w14:paraId="5D4BAD3F" w14:textId="77777777" w:rsidR="003D05ED" w:rsidRPr="009354CB" w:rsidRDefault="003D05ED" w:rsidP="00FF3087">
            <w:pPr>
              <w:pStyle w:val="a6"/>
              <w:numPr>
                <w:ilvl w:val="0"/>
                <w:numId w:val="21"/>
              </w:numPr>
              <w:ind w:left="0" w:firstLine="606"/>
              <w:jc w:val="both"/>
              <w:rPr>
                <w:rFonts w:ascii="Times New Roman" w:hAnsi="Times New Roman"/>
                <w:color w:val="000000"/>
                <w:sz w:val="28"/>
                <w:szCs w:val="28"/>
              </w:rPr>
            </w:pPr>
            <w:r w:rsidRPr="009354CB">
              <w:rPr>
                <w:rFonts w:ascii="Times New Roman" w:hAnsi="Times New Roman"/>
                <w:color w:val="000000"/>
                <w:sz w:val="28"/>
                <w:szCs w:val="28"/>
              </w:rPr>
              <w:t>Пункт 5 решения изложить в новой редакции:</w:t>
            </w:r>
          </w:p>
          <w:p w14:paraId="3B422227" w14:textId="77777777" w:rsidR="003D05ED" w:rsidRPr="009354CB" w:rsidRDefault="003D05ED" w:rsidP="00483C3B">
            <w:pPr>
              <w:autoSpaceDE w:val="0"/>
              <w:autoSpaceDN w:val="0"/>
              <w:adjustRightInd w:val="0"/>
              <w:ind w:firstLine="606"/>
              <w:jc w:val="both"/>
              <w:rPr>
                <w:sz w:val="28"/>
                <w:szCs w:val="28"/>
              </w:rPr>
            </w:pPr>
            <w:r w:rsidRPr="009354CB">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9354CB">
                <w:rPr>
                  <w:sz w:val="28"/>
                  <w:szCs w:val="28"/>
                  <w:u w:val="single"/>
                </w:rPr>
                <w:t>пунктом 1</w:t>
              </w:r>
            </w:hyperlink>
            <w:r w:rsidRPr="009354CB">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14:paraId="73250AF5" w14:textId="77777777" w:rsidR="003D05ED" w:rsidRPr="009354CB" w:rsidRDefault="003D05ED" w:rsidP="00483C3B">
            <w:pPr>
              <w:autoSpaceDE w:val="0"/>
              <w:autoSpaceDN w:val="0"/>
              <w:adjustRightInd w:val="0"/>
              <w:contextualSpacing/>
              <w:jc w:val="both"/>
              <w:rPr>
                <w:sz w:val="28"/>
                <w:szCs w:val="28"/>
              </w:rPr>
            </w:pPr>
            <w:r w:rsidRPr="009354CB">
              <w:rPr>
                <w:sz w:val="28"/>
                <w:szCs w:val="28"/>
              </w:rPr>
              <w:t xml:space="preserve">         5.1. из областного бюджета, согласно </w:t>
            </w:r>
            <w:r w:rsidRPr="009354CB">
              <w:rPr>
                <w:color w:val="0070C0"/>
                <w:sz w:val="28"/>
                <w:szCs w:val="28"/>
                <w:u w:val="single"/>
              </w:rPr>
              <w:t>приложению 4</w:t>
            </w:r>
            <w:r w:rsidRPr="009354CB">
              <w:rPr>
                <w:sz w:val="28"/>
                <w:szCs w:val="28"/>
              </w:rPr>
              <w:t>:</w:t>
            </w:r>
          </w:p>
          <w:p w14:paraId="6F223C35" w14:textId="77777777" w:rsidR="003D05ED" w:rsidRPr="009354CB" w:rsidRDefault="003D05ED" w:rsidP="00483C3B">
            <w:pPr>
              <w:pStyle w:val="af1"/>
              <w:autoSpaceDE w:val="0"/>
              <w:autoSpaceDN w:val="0"/>
              <w:adjustRightInd w:val="0"/>
              <w:ind w:left="0" w:firstLine="464"/>
              <w:contextualSpacing/>
              <w:jc w:val="both"/>
              <w:rPr>
                <w:rFonts w:ascii="Times New Roman" w:hAnsi="Times New Roman" w:cs="Times New Roman"/>
                <w:color w:val="000000"/>
                <w:sz w:val="28"/>
                <w:szCs w:val="28"/>
              </w:rPr>
            </w:pPr>
            <w:r w:rsidRPr="009354CB">
              <w:rPr>
                <w:rFonts w:ascii="Times New Roman" w:hAnsi="Times New Roman" w:cs="Times New Roman"/>
                <w:color w:val="000000"/>
                <w:sz w:val="28"/>
                <w:szCs w:val="28"/>
              </w:rPr>
              <w:t xml:space="preserve">  1)      на 2025 год в сумме 495 877 893,46 руб.;</w:t>
            </w:r>
          </w:p>
          <w:p w14:paraId="0F6CA9FA" w14:textId="77777777" w:rsidR="003D05ED" w:rsidRPr="009354CB" w:rsidRDefault="003D05ED" w:rsidP="00483C3B">
            <w:pPr>
              <w:autoSpaceDE w:val="0"/>
              <w:autoSpaceDN w:val="0"/>
              <w:adjustRightInd w:val="0"/>
              <w:ind w:firstLine="606"/>
              <w:jc w:val="both"/>
              <w:rPr>
                <w:sz w:val="28"/>
                <w:szCs w:val="28"/>
              </w:rPr>
            </w:pPr>
            <w:r w:rsidRPr="009354CB">
              <w:rPr>
                <w:sz w:val="28"/>
                <w:szCs w:val="28"/>
              </w:rPr>
              <w:lastRenderedPageBreak/>
              <w:t>2)      на 2026 год в сумме 387 941 434,22 руб.;</w:t>
            </w:r>
          </w:p>
          <w:p w14:paraId="56C1A4E0" w14:textId="77777777" w:rsidR="003D05ED" w:rsidRPr="009354CB" w:rsidRDefault="003D05ED" w:rsidP="00483C3B">
            <w:pPr>
              <w:pStyle w:val="a6"/>
              <w:ind w:firstLine="606"/>
              <w:jc w:val="both"/>
              <w:rPr>
                <w:rFonts w:ascii="Times New Roman" w:hAnsi="Times New Roman"/>
                <w:color w:val="000000"/>
                <w:sz w:val="28"/>
                <w:szCs w:val="28"/>
              </w:rPr>
            </w:pPr>
            <w:r w:rsidRPr="009354CB">
              <w:rPr>
                <w:rFonts w:ascii="Times New Roman" w:hAnsi="Times New Roman"/>
                <w:color w:val="000000"/>
                <w:sz w:val="28"/>
                <w:szCs w:val="28"/>
              </w:rPr>
              <w:t>3)      на 2027 год в сумме 494 807 038,21 руб.</w:t>
            </w:r>
          </w:p>
          <w:p w14:paraId="4F844C0E" w14:textId="77777777" w:rsidR="003D05ED" w:rsidRPr="009354CB" w:rsidRDefault="003D05ED" w:rsidP="00FF3087">
            <w:pPr>
              <w:pStyle w:val="a6"/>
              <w:numPr>
                <w:ilvl w:val="1"/>
                <w:numId w:val="23"/>
              </w:numPr>
              <w:jc w:val="both"/>
              <w:rPr>
                <w:rFonts w:ascii="Times New Roman" w:hAnsi="Times New Roman"/>
                <w:color w:val="000000"/>
                <w:sz w:val="28"/>
                <w:szCs w:val="28"/>
              </w:rPr>
            </w:pPr>
            <w:r w:rsidRPr="009354CB">
              <w:rPr>
                <w:rFonts w:ascii="Times New Roman" w:hAnsi="Times New Roman"/>
                <w:color w:val="000000"/>
                <w:sz w:val="28"/>
                <w:szCs w:val="28"/>
              </w:rPr>
              <w:t xml:space="preserve"> из бюджета Комсомольского городского поселения:</w:t>
            </w:r>
          </w:p>
          <w:p w14:paraId="2166A27C" w14:textId="77777777" w:rsidR="003D05ED" w:rsidRPr="009354CB" w:rsidRDefault="003D05ED" w:rsidP="00FF3087">
            <w:pPr>
              <w:pStyle w:val="af1"/>
              <w:numPr>
                <w:ilvl w:val="0"/>
                <w:numId w:val="2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9354CB">
              <w:rPr>
                <w:rFonts w:ascii="Times New Roman" w:hAnsi="Times New Roman" w:cs="Times New Roman"/>
                <w:color w:val="000000"/>
                <w:sz w:val="28"/>
                <w:szCs w:val="28"/>
              </w:rPr>
              <w:t xml:space="preserve">на 2025 год в сумме </w:t>
            </w:r>
            <w:r w:rsidRPr="009354CB">
              <w:rPr>
                <w:rFonts w:ascii="Times New Roman" w:hAnsi="Times New Roman" w:cs="Times New Roman"/>
                <w:iCs/>
                <w:color w:val="000000"/>
                <w:sz w:val="28"/>
                <w:szCs w:val="28"/>
              </w:rPr>
              <w:t>43 221 064,38</w:t>
            </w:r>
            <w:r w:rsidRPr="009354CB">
              <w:rPr>
                <w:rFonts w:ascii="Times New Roman" w:hAnsi="Times New Roman" w:cs="Times New Roman"/>
                <w:color w:val="000000"/>
                <w:sz w:val="28"/>
                <w:szCs w:val="28"/>
              </w:rPr>
              <w:t>руб.;</w:t>
            </w:r>
          </w:p>
          <w:p w14:paraId="79742A03" w14:textId="77777777" w:rsidR="003D05ED" w:rsidRPr="009354CB" w:rsidRDefault="003D05ED" w:rsidP="00483C3B">
            <w:pPr>
              <w:autoSpaceDE w:val="0"/>
              <w:autoSpaceDN w:val="0"/>
              <w:adjustRightInd w:val="0"/>
              <w:ind w:firstLine="606"/>
              <w:jc w:val="both"/>
              <w:rPr>
                <w:sz w:val="28"/>
                <w:szCs w:val="28"/>
              </w:rPr>
            </w:pPr>
            <w:r w:rsidRPr="009354CB">
              <w:rPr>
                <w:sz w:val="28"/>
                <w:szCs w:val="28"/>
              </w:rPr>
              <w:t xml:space="preserve">2)    на 2026 год в сумме </w:t>
            </w:r>
            <w:r w:rsidRPr="009354CB">
              <w:rPr>
                <w:iCs/>
                <w:sz w:val="28"/>
                <w:szCs w:val="28"/>
              </w:rPr>
              <w:t xml:space="preserve">35 728 573,67 </w:t>
            </w:r>
            <w:r w:rsidRPr="009354CB">
              <w:rPr>
                <w:sz w:val="28"/>
                <w:szCs w:val="28"/>
              </w:rPr>
              <w:t>руб.;</w:t>
            </w:r>
          </w:p>
          <w:p w14:paraId="787CB36A" w14:textId="77777777" w:rsidR="003D05ED" w:rsidRPr="009354CB" w:rsidRDefault="003D05ED" w:rsidP="00483C3B">
            <w:pPr>
              <w:autoSpaceDE w:val="0"/>
              <w:autoSpaceDN w:val="0"/>
              <w:adjustRightInd w:val="0"/>
              <w:ind w:firstLine="606"/>
              <w:jc w:val="both"/>
              <w:rPr>
                <w:sz w:val="28"/>
                <w:szCs w:val="28"/>
              </w:rPr>
            </w:pPr>
            <w:r w:rsidRPr="009354CB">
              <w:rPr>
                <w:sz w:val="28"/>
                <w:szCs w:val="28"/>
              </w:rPr>
              <w:t xml:space="preserve">3)    на 2027 год в сумме </w:t>
            </w:r>
            <w:r w:rsidRPr="009354CB">
              <w:rPr>
                <w:iCs/>
                <w:sz w:val="28"/>
                <w:szCs w:val="28"/>
              </w:rPr>
              <w:t xml:space="preserve">32 843 941,69 </w:t>
            </w:r>
            <w:r w:rsidRPr="009354CB">
              <w:rPr>
                <w:sz w:val="28"/>
                <w:szCs w:val="28"/>
              </w:rPr>
              <w:t>руб.»</w:t>
            </w:r>
          </w:p>
          <w:p w14:paraId="76B1AC4F" w14:textId="77777777" w:rsidR="003D05ED" w:rsidRPr="009354CB" w:rsidRDefault="003D05ED" w:rsidP="00FF3087">
            <w:pPr>
              <w:pStyle w:val="af1"/>
              <w:numPr>
                <w:ilvl w:val="0"/>
                <w:numId w:val="21"/>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354CB">
              <w:rPr>
                <w:rFonts w:ascii="Times New Roman" w:hAnsi="Times New Roman" w:cs="Times New Roman"/>
                <w:sz w:val="28"/>
                <w:szCs w:val="28"/>
              </w:rPr>
              <w:t>Пункт 11 решения изложить в новой редакции:</w:t>
            </w:r>
          </w:p>
          <w:p w14:paraId="511F8026" w14:textId="77777777" w:rsidR="003D05ED" w:rsidRPr="009354CB" w:rsidRDefault="003D05ED" w:rsidP="00483C3B">
            <w:pPr>
              <w:autoSpaceDE w:val="0"/>
              <w:autoSpaceDN w:val="0"/>
              <w:adjustRightInd w:val="0"/>
              <w:ind w:firstLine="606"/>
              <w:jc w:val="both"/>
              <w:rPr>
                <w:sz w:val="28"/>
                <w:szCs w:val="28"/>
              </w:rPr>
            </w:pPr>
            <w:r w:rsidRPr="009354CB">
              <w:rPr>
                <w:sz w:val="28"/>
                <w:szCs w:val="28"/>
              </w:rPr>
              <w:t>«11. Утвердить объем бюджетных ассигнований дорожного фонда Комсомольского муниципального района:</w:t>
            </w:r>
          </w:p>
          <w:p w14:paraId="40841576" w14:textId="77777777" w:rsidR="003D05ED" w:rsidRPr="009354CB" w:rsidRDefault="003D05ED" w:rsidP="00483C3B">
            <w:pPr>
              <w:autoSpaceDE w:val="0"/>
              <w:autoSpaceDN w:val="0"/>
              <w:adjustRightInd w:val="0"/>
              <w:ind w:firstLine="606"/>
              <w:jc w:val="both"/>
              <w:rPr>
                <w:sz w:val="28"/>
                <w:szCs w:val="28"/>
              </w:rPr>
            </w:pPr>
            <w:r w:rsidRPr="009354CB">
              <w:rPr>
                <w:sz w:val="28"/>
                <w:szCs w:val="28"/>
              </w:rPr>
              <w:t>а) на 2025 год в сумме 44 807 270,88 руб.;</w:t>
            </w:r>
          </w:p>
          <w:p w14:paraId="263819AC" w14:textId="77777777" w:rsidR="003D05ED" w:rsidRPr="009354CB" w:rsidRDefault="003D05ED" w:rsidP="00483C3B">
            <w:pPr>
              <w:ind w:firstLine="606"/>
              <w:jc w:val="both"/>
              <w:rPr>
                <w:b/>
                <w:bCs/>
                <w:sz w:val="28"/>
                <w:szCs w:val="28"/>
              </w:rPr>
            </w:pPr>
            <w:r w:rsidRPr="009354CB">
              <w:rPr>
                <w:sz w:val="28"/>
                <w:szCs w:val="28"/>
              </w:rPr>
              <w:t>б) на 2026 год в сумме 51 205 964,03 руб.;</w:t>
            </w:r>
          </w:p>
          <w:p w14:paraId="513DB21A" w14:textId="77777777" w:rsidR="003D05ED" w:rsidRPr="009354CB" w:rsidRDefault="003D05ED" w:rsidP="00483C3B">
            <w:pPr>
              <w:autoSpaceDE w:val="0"/>
              <w:autoSpaceDN w:val="0"/>
              <w:adjustRightInd w:val="0"/>
              <w:ind w:firstLine="606"/>
              <w:jc w:val="both"/>
              <w:rPr>
                <w:sz w:val="28"/>
                <w:szCs w:val="28"/>
              </w:rPr>
            </w:pPr>
            <w:r w:rsidRPr="009354CB">
              <w:rPr>
                <w:sz w:val="28"/>
                <w:szCs w:val="28"/>
              </w:rPr>
              <w:t>в) на 2027 год в сумме 51 205 964,03</w:t>
            </w:r>
            <w:r w:rsidRPr="009354CB">
              <w:rPr>
                <w:bCs/>
                <w:sz w:val="28"/>
                <w:szCs w:val="28"/>
              </w:rPr>
              <w:t xml:space="preserve"> </w:t>
            </w:r>
            <w:r w:rsidRPr="009354CB">
              <w:rPr>
                <w:sz w:val="28"/>
                <w:szCs w:val="28"/>
              </w:rPr>
              <w:t>руб.</w:t>
            </w:r>
          </w:p>
          <w:p w14:paraId="103F68BF" w14:textId="77777777" w:rsidR="003D05ED" w:rsidRPr="009354CB" w:rsidRDefault="003D05ED" w:rsidP="00FF3087">
            <w:pPr>
              <w:pStyle w:val="af1"/>
              <w:numPr>
                <w:ilvl w:val="0"/>
                <w:numId w:val="21"/>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354CB">
              <w:rPr>
                <w:rFonts w:ascii="Times New Roman" w:hAnsi="Times New Roman" w:cs="Times New Roman"/>
                <w:sz w:val="28"/>
                <w:szCs w:val="28"/>
              </w:rPr>
              <w:t>Пункт 14 решения изложить в новой редакции:</w:t>
            </w:r>
          </w:p>
          <w:p w14:paraId="6BA22580" w14:textId="77777777" w:rsidR="003D05ED" w:rsidRPr="009354CB" w:rsidRDefault="003D05ED" w:rsidP="00483C3B">
            <w:pPr>
              <w:autoSpaceDE w:val="0"/>
              <w:autoSpaceDN w:val="0"/>
              <w:adjustRightInd w:val="0"/>
              <w:ind w:left="360"/>
              <w:jc w:val="both"/>
              <w:rPr>
                <w:sz w:val="28"/>
                <w:szCs w:val="28"/>
              </w:rPr>
            </w:pPr>
            <w:r w:rsidRPr="009354CB">
              <w:rPr>
                <w:sz w:val="28"/>
                <w:szCs w:val="28"/>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46858F98" w14:textId="77777777" w:rsidR="003D05ED" w:rsidRPr="009354CB" w:rsidRDefault="003D05ED" w:rsidP="00FF3087">
            <w:pPr>
              <w:numPr>
                <w:ilvl w:val="0"/>
                <w:numId w:val="20"/>
              </w:numPr>
              <w:autoSpaceDE w:val="0"/>
              <w:autoSpaceDN w:val="0"/>
              <w:adjustRightInd w:val="0"/>
              <w:jc w:val="both"/>
              <w:rPr>
                <w:sz w:val="28"/>
                <w:szCs w:val="28"/>
              </w:rPr>
            </w:pPr>
            <w:r w:rsidRPr="009354CB">
              <w:rPr>
                <w:sz w:val="28"/>
                <w:szCs w:val="28"/>
              </w:rPr>
              <w:t>бюджетам сельских поселений:</w:t>
            </w:r>
          </w:p>
          <w:p w14:paraId="0CE289DF" w14:textId="77777777" w:rsidR="003D05ED" w:rsidRPr="009354CB" w:rsidRDefault="003D05ED" w:rsidP="00483C3B">
            <w:pPr>
              <w:autoSpaceDE w:val="0"/>
              <w:autoSpaceDN w:val="0"/>
              <w:adjustRightInd w:val="0"/>
              <w:ind w:firstLine="709"/>
              <w:jc w:val="both"/>
              <w:rPr>
                <w:sz w:val="28"/>
                <w:szCs w:val="28"/>
              </w:rPr>
            </w:pPr>
            <w:r w:rsidRPr="009354CB">
              <w:rPr>
                <w:sz w:val="28"/>
                <w:szCs w:val="28"/>
              </w:rPr>
              <w:t>а) в 2025 году в сумме 25 953 444,56 руб.;</w:t>
            </w:r>
          </w:p>
          <w:p w14:paraId="69CFE6B5" w14:textId="77777777" w:rsidR="003D05ED" w:rsidRPr="009354CB" w:rsidRDefault="003D05ED" w:rsidP="00483C3B">
            <w:pPr>
              <w:autoSpaceDE w:val="0"/>
              <w:autoSpaceDN w:val="0"/>
              <w:adjustRightInd w:val="0"/>
              <w:ind w:firstLine="709"/>
              <w:jc w:val="both"/>
              <w:rPr>
                <w:sz w:val="28"/>
                <w:szCs w:val="28"/>
              </w:rPr>
            </w:pPr>
            <w:r w:rsidRPr="009354CB">
              <w:rPr>
                <w:sz w:val="28"/>
                <w:szCs w:val="28"/>
              </w:rPr>
              <w:t>б) в 2026 году в сумме                 0,00 руб.;</w:t>
            </w:r>
          </w:p>
          <w:p w14:paraId="67D29E85" w14:textId="77777777" w:rsidR="003D05ED" w:rsidRPr="009354CB" w:rsidRDefault="003D05ED" w:rsidP="00483C3B">
            <w:pPr>
              <w:autoSpaceDE w:val="0"/>
              <w:autoSpaceDN w:val="0"/>
              <w:adjustRightInd w:val="0"/>
              <w:ind w:firstLine="709"/>
              <w:jc w:val="both"/>
              <w:rPr>
                <w:sz w:val="28"/>
                <w:szCs w:val="28"/>
              </w:rPr>
            </w:pPr>
            <w:r w:rsidRPr="009354CB">
              <w:rPr>
                <w:sz w:val="28"/>
                <w:szCs w:val="28"/>
              </w:rPr>
              <w:t>в) в 2027 году в сумме                 0,00 руб.»</w:t>
            </w:r>
          </w:p>
          <w:p w14:paraId="3ACECDC3" w14:textId="77777777" w:rsidR="003D05ED" w:rsidRPr="009354CB" w:rsidRDefault="003D05ED" w:rsidP="00FF3087">
            <w:pPr>
              <w:pStyle w:val="af1"/>
              <w:numPr>
                <w:ilvl w:val="0"/>
                <w:numId w:val="21"/>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354CB">
              <w:rPr>
                <w:rFonts w:ascii="Times New Roman" w:hAnsi="Times New Roman" w:cs="Times New Roman"/>
                <w:sz w:val="28"/>
                <w:szCs w:val="28"/>
              </w:rPr>
              <w:t>Приложения 3, 4, 5, 6, 7, 8, 9, 10, 11 к решению изложить в новой редакции, согласно приложению 1 к настоящему решению.</w:t>
            </w:r>
          </w:p>
          <w:p w14:paraId="030498B5" w14:textId="77777777" w:rsidR="003D05ED" w:rsidRPr="009354CB" w:rsidRDefault="003D05ED" w:rsidP="00FF3087">
            <w:pPr>
              <w:pStyle w:val="a6"/>
              <w:numPr>
                <w:ilvl w:val="0"/>
                <w:numId w:val="21"/>
              </w:numPr>
              <w:ind w:left="38" w:firstLine="568"/>
              <w:jc w:val="both"/>
              <w:rPr>
                <w:rFonts w:ascii="Times New Roman" w:hAnsi="Times New Roman"/>
                <w:sz w:val="28"/>
                <w:szCs w:val="28"/>
              </w:rPr>
            </w:pPr>
            <w:r w:rsidRPr="009354CB">
              <w:rPr>
                <w:rFonts w:ascii="Times New Roman" w:hAnsi="Times New Roman"/>
                <w:sz w:val="28"/>
                <w:szCs w:val="28"/>
              </w:rPr>
              <w:t xml:space="preserve">          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0E53755C" w14:textId="77777777" w:rsidR="003D05ED" w:rsidRPr="009354CB" w:rsidRDefault="003D05ED" w:rsidP="00FF3087">
            <w:pPr>
              <w:pStyle w:val="a6"/>
              <w:numPr>
                <w:ilvl w:val="0"/>
                <w:numId w:val="21"/>
              </w:numPr>
              <w:ind w:left="-104" w:firstLine="710"/>
              <w:jc w:val="both"/>
              <w:rPr>
                <w:rFonts w:ascii="Times New Roman" w:hAnsi="Times New Roman"/>
                <w:sz w:val="28"/>
                <w:szCs w:val="28"/>
              </w:rPr>
            </w:pPr>
            <w:r w:rsidRPr="009354CB">
              <w:rPr>
                <w:rFonts w:ascii="Times New Roman" w:hAnsi="Times New Roman"/>
                <w:sz w:val="28"/>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9354CB">
              <w:rPr>
                <w:rFonts w:ascii="Times New Roman" w:hAnsi="Times New Roman"/>
                <w:color w:val="FF0000"/>
                <w:sz w:val="28"/>
                <w:szCs w:val="28"/>
                <w:u w:val="single"/>
              </w:rPr>
              <w:t>adminkoms37.gosuslugi.r</w:t>
            </w:r>
            <w:r w:rsidRPr="009354CB">
              <w:rPr>
                <w:rFonts w:ascii="Times New Roman" w:hAnsi="Times New Roman"/>
                <w:color w:val="FF0000"/>
                <w:sz w:val="28"/>
                <w:szCs w:val="28"/>
                <w:u w:val="single"/>
                <w:lang w:val="en-US"/>
              </w:rPr>
              <w:t>u</w:t>
            </w:r>
            <w:r w:rsidRPr="009354CB">
              <w:rPr>
                <w:rFonts w:ascii="Times New Roman" w:hAnsi="Times New Roman"/>
                <w:color w:val="FF0000"/>
                <w:sz w:val="28"/>
                <w:szCs w:val="28"/>
                <w:u w:val="single"/>
              </w:rPr>
              <w:t>.</w:t>
            </w:r>
          </w:p>
          <w:p w14:paraId="32C9FE59" w14:textId="77777777" w:rsidR="003D05ED" w:rsidRPr="009354CB" w:rsidRDefault="003D05ED" w:rsidP="00483C3B">
            <w:pPr>
              <w:pStyle w:val="a6"/>
              <w:ind w:left="710"/>
              <w:jc w:val="both"/>
              <w:rPr>
                <w:rFonts w:ascii="Times New Roman" w:hAnsi="Times New Roman"/>
                <w:sz w:val="28"/>
                <w:szCs w:val="28"/>
              </w:rPr>
            </w:pPr>
          </w:p>
          <w:p w14:paraId="0A2F7174" w14:textId="77777777" w:rsidR="003D05ED" w:rsidRPr="009354CB" w:rsidRDefault="003D05ED" w:rsidP="00483C3B">
            <w:pPr>
              <w:pStyle w:val="a6"/>
              <w:ind w:left="710"/>
              <w:jc w:val="both"/>
              <w:rPr>
                <w:rFonts w:ascii="Times New Roman" w:hAnsi="Times New Roman"/>
                <w:sz w:val="28"/>
                <w:szCs w:val="28"/>
              </w:rPr>
            </w:pPr>
          </w:p>
          <w:p w14:paraId="59202FCD" w14:textId="77777777" w:rsidR="003D05ED" w:rsidRPr="009354CB" w:rsidRDefault="003D05ED" w:rsidP="00483C3B">
            <w:pPr>
              <w:pStyle w:val="a6"/>
              <w:ind w:left="710"/>
              <w:jc w:val="both"/>
              <w:rPr>
                <w:rFonts w:ascii="Times New Roman" w:hAnsi="Times New Roman"/>
                <w:sz w:val="28"/>
                <w:szCs w:val="28"/>
              </w:rPr>
            </w:pPr>
          </w:p>
          <w:p w14:paraId="42D6C24F" w14:textId="77777777" w:rsidR="003D05ED" w:rsidRPr="009354CB" w:rsidRDefault="003D05ED" w:rsidP="00483C3B">
            <w:pPr>
              <w:pStyle w:val="a6"/>
              <w:jc w:val="both"/>
              <w:rPr>
                <w:rFonts w:ascii="Times New Roman" w:hAnsi="Times New Roman"/>
                <w:b/>
                <w:sz w:val="28"/>
                <w:szCs w:val="28"/>
              </w:rPr>
            </w:pPr>
            <w:r w:rsidRPr="009354CB">
              <w:rPr>
                <w:rFonts w:ascii="Times New Roman" w:hAnsi="Times New Roman"/>
                <w:b/>
                <w:sz w:val="28"/>
                <w:szCs w:val="28"/>
              </w:rPr>
              <w:t>Председатель Совета Комсомольского</w:t>
            </w:r>
          </w:p>
          <w:p w14:paraId="43E92DAF" w14:textId="77777777" w:rsidR="003D05ED" w:rsidRPr="009354CB" w:rsidRDefault="003D05ED" w:rsidP="00483C3B">
            <w:pPr>
              <w:pStyle w:val="a6"/>
              <w:jc w:val="both"/>
              <w:rPr>
                <w:rFonts w:ascii="Times New Roman" w:hAnsi="Times New Roman"/>
                <w:b/>
                <w:sz w:val="28"/>
                <w:szCs w:val="28"/>
              </w:rPr>
            </w:pPr>
            <w:r w:rsidRPr="009354CB">
              <w:rPr>
                <w:rFonts w:ascii="Times New Roman" w:hAnsi="Times New Roman"/>
                <w:b/>
                <w:sz w:val="28"/>
                <w:szCs w:val="28"/>
              </w:rPr>
              <w:t xml:space="preserve">муниципального района </w:t>
            </w:r>
          </w:p>
          <w:p w14:paraId="638A7C5F" w14:textId="77777777" w:rsidR="003D05ED" w:rsidRPr="009354CB" w:rsidRDefault="003D05ED" w:rsidP="00483C3B">
            <w:pPr>
              <w:jc w:val="both"/>
              <w:rPr>
                <w:b/>
                <w:sz w:val="28"/>
                <w:szCs w:val="28"/>
              </w:rPr>
            </w:pPr>
            <w:r w:rsidRPr="009354CB">
              <w:rPr>
                <w:b/>
                <w:sz w:val="28"/>
                <w:szCs w:val="28"/>
              </w:rPr>
              <w:t>Ивановской области                                                              Е.В. Лабутина</w:t>
            </w:r>
          </w:p>
          <w:p w14:paraId="52D234A2" w14:textId="77777777" w:rsidR="003D05ED" w:rsidRPr="009354CB" w:rsidRDefault="003D05ED" w:rsidP="00483C3B">
            <w:pPr>
              <w:jc w:val="both"/>
              <w:rPr>
                <w:b/>
                <w:sz w:val="28"/>
                <w:szCs w:val="28"/>
              </w:rPr>
            </w:pPr>
          </w:p>
          <w:p w14:paraId="653A08CF" w14:textId="77777777" w:rsidR="003D05ED" w:rsidRPr="009354CB" w:rsidRDefault="003D05ED" w:rsidP="00483C3B">
            <w:pPr>
              <w:jc w:val="both"/>
              <w:rPr>
                <w:b/>
                <w:sz w:val="28"/>
                <w:szCs w:val="28"/>
              </w:rPr>
            </w:pPr>
          </w:p>
          <w:p w14:paraId="7E70E4DB" w14:textId="77777777" w:rsidR="003D05ED" w:rsidRPr="009354CB" w:rsidRDefault="003D05ED" w:rsidP="00483C3B">
            <w:pPr>
              <w:jc w:val="both"/>
              <w:rPr>
                <w:b/>
                <w:sz w:val="28"/>
                <w:szCs w:val="28"/>
              </w:rPr>
            </w:pPr>
          </w:p>
          <w:p w14:paraId="4C08A8D5" w14:textId="77777777" w:rsidR="003D05ED" w:rsidRPr="009354CB" w:rsidRDefault="003D05ED" w:rsidP="00483C3B">
            <w:pPr>
              <w:jc w:val="both"/>
              <w:rPr>
                <w:b/>
                <w:sz w:val="28"/>
                <w:szCs w:val="28"/>
              </w:rPr>
            </w:pPr>
          </w:p>
          <w:p w14:paraId="0341D637" w14:textId="77777777" w:rsidR="003D05ED" w:rsidRPr="009354CB" w:rsidRDefault="003D05ED" w:rsidP="00483C3B">
            <w:pPr>
              <w:jc w:val="both"/>
              <w:rPr>
                <w:b/>
                <w:sz w:val="28"/>
                <w:szCs w:val="28"/>
              </w:rPr>
            </w:pPr>
            <w:r w:rsidRPr="009354CB">
              <w:rPr>
                <w:b/>
                <w:sz w:val="28"/>
                <w:szCs w:val="28"/>
              </w:rPr>
              <w:t xml:space="preserve">И.О. главы Комсомольского </w:t>
            </w:r>
          </w:p>
          <w:p w14:paraId="0FC39F80" w14:textId="77777777" w:rsidR="003D05ED" w:rsidRPr="009354CB" w:rsidRDefault="003D05ED" w:rsidP="00483C3B">
            <w:pPr>
              <w:pStyle w:val="a6"/>
              <w:jc w:val="both"/>
              <w:rPr>
                <w:rFonts w:ascii="Times New Roman" w:hAnsi="Times New Roman"/>
                <w:b/>
                <w:sz w:val="28"/>
                <w:szCs w:val="28"/>
              </w:rPr>
            </w:pPr>
            <w:r w:rsidRPr="009354CB">
              <w:rPr>
                <w:rFonts w:ascii="Times New Roman" w:hAnsi="Times New Roman"/>
                <w:b/>
                <w:sz w:val="28"/>
                <w:szCs w:val="28"/>
              </w:rPr>
              <w:t>муниципального района                                                      Т.Н. Вершкова</w:t>
            </w:r>
          </w:p>
        </w:tc>
      </w:tr>
      <w:tr w:rsidR="003D05ED" w:rsidRPr="00072267" w14:paraId="6475CDFE" w14:textId="77777777" w:rsidTr="00483C3B">
        <w:tc>
          <w:tcPr>
            <w:tcW w:w="9782" w:type="dxa"/>
          </w:tcPr>
          <w:p w14:paraId="1FB7AD08" w14:textId="77777777" w:rsidR="003D05ED" w:rsidRPr="00072267" w:rsidRDefault="003D05ED" w:rsidP="00483C3B">
            <w:pPr>
              <w:pStyle w:val="a6"/>
              <w:jc w:val="both"/>
              <w:rPr>
                <w:rFonts w:ascii="Times New Roman" w:hAnsi="Times New Roman"/>
                <w:b/>
                <w:bCs/>
                <w:szCs w:val="28"/>
              </w:rPr>
            </w:pPr>
          </w:p>
        </w:tc>
      </w:tr>
    </w:tbl>
    <w:p w14:paraId="166C6B0F" w14:textId="77777777" w:rsidR="003D05ED" w:rsidRPr="00072267" w:rsidRDefault="003D05ED" w:rsidP="003D05ED">
      <w:pPr>
        <w:sectPr w:rsidR="003D05ED" w:rsidRPr="00072267" w:rsidSect="004B309B">
          <w:pgSz w:w="11906" w:h="16838"/>
          <w:pgMar w:top="709" w:right="850" w:bottom="567" w:left="1701" w:header="709" w:footer="108" w:gutter="0"/>
          <w:cols w:space="708"/>
          <w:docGrid w:linePitch="360"/>
        </w:sectPr>
      </w:pPr>
      <w:bookmarkStart w:id="2" w:name="RANGE!A1:E241"/>
      <w:bookmarkEnd w:id="2"/>
    </w:p>
    <w:tbl>
      <w:tblPr>
        <w:tblW w:w="15013" w:type="dxa"/>
        <w:tblInd w:w="108" w:type="dxa"/>
        <w:tblLayout w:type="fixed"/>
        <w:tblLook w:val="04A0" w:firstRow="1" w:lastRow="0" w:firstColumn="1" w:lastColumn="0" w:noHBand="0" w:noVBand="1"/>
      </w:tblPr>
      <w:tblGrid>
        <w:gridCol w:w="3340"/>
        <w:gridCol w:w="5732"/>
        <w:gridCol w:w="142"/>
        <w:gridCol w:w="2020"/>
        <w:gridCol w:w="1980"/>
        <w:gridCol w:w="1670"/>
        <w:gridCol w:w="110"/>
        <w:gridCol w:w="19"/>
      </w:tblGrid>
      <w:tr w:rsidR="003D05ED" w:rsidRPr="00072267" w14:paraId="736B117C" w14:textId="77777777" w:rsidTr="00483C3B">
        <w:trPr>
          <w:gridAfter w:val="2"/>
          <w:wAfter w:w="129" w:type="dxa"/>
          <w:trHeight w:val="2715"/>
        </w:trPr>
        <w:tc>
          <w:tcPr>
            <w:tcW w:w="3340" w:type="dxa"/>
            <w:tcBorders>
              <w:top w:val="nil"/>
              <w:left w:val="nil"/>
              <w:bottom w:val="nil"/>
              <w:right w:val="nil"/>
            </w:tcBorders>
            <w:shd w:val="clear" w:color="auto" w:fill="auto"/>
            <w:noWrap/>
            <w:vAlign w:val="bottom"/>
            <w:hideMark/>
          </w:tcPr>
          <w:p w14:paraId="5853D37F" w14:textId="77777777" w:rsidR="003D05ED" w:rsidRPr="00072267" w:rsidRDefault="003D05ED" w:rsidP="00483C3B">
            <w:bookmarkStart w:id="3" w:name="RANGE!A1:E243"/>
            <w:bookmarkStart w:id="4" w:name="RANGE!A1:E256"/>
            <w:bookmarkStart w:id="5" w:name="RANGE!A1:E260"/>
            <w:bookmarkEnd w:id="3"/>
            <w:bookmarkEnd w:id="4"/>
            <w:bookmarkEnd w:id="5"/>
          </w:p>
        </w:tc>
        <w:tc>
          <w:tcPr>
            <w:tcW w:w="5732" w:type="dxa"/>
            <w:tcBorders>
              <w:top w:val="nil"/>
              <w:left w:val="nil"/>
              <w:bottom w:val="nil"/>
              <w:right w:val="nil"/>
            </w:tcBorders>
            <w:shd w:val="clear" w:color="auto" w:fill="auto"/>
            <w:vAlign w:val="bottom"/>
            <w:hideMark/>
          </w:tcPr>
          <w:p w14:paraId="22E5A00E" w14:textId="77777777" w:rsidR="003D05ED" w:rsidRPr="00072267" w:rsidRDefault="003D05ED" w:rsidP="00483C3B"/>
        </w:tc>
        <w:tc>
          <w:tcPr>
            <w:tcW w:w="5812" w:type="dxa"/>
            <w:gridSpan w:val="4"/>
            <w:tcBorders>
              <w:top w:val="nil"/>
              <w:left w:val="nil"/>
              <w:bottom w:val="nil"/>
              <w:right w:val="nil"/>
            </w:tcBorders>
            <w:shd w:val="clear" w:color="auto" w:fill="auto"/>
            <w:vAlign w:val="bottom"/>
            <w:hideMark/>
          </w:tcPr>
          <w:p w14:paraId="5E3A08A9" w14:textId="77777777" w:rsidR="003D05ED" w:rsidRPr="00072267" w:rsidRDefault="003D05ED" w:rsidP="00483C3B">
            <w:pPr>
              <w:jc w:val="right"/>
            </w:pPr>
            <w:r w:rsidRPr="00072267">
              <w:rPr>
                <w:b/>
                <w:bCs/>
              </w:rPr>
              <w:t xml:space="preserve">Приложение 1         </w:t>
            </w:r>
            <w:r w:rsidRPr="00072267">
              <w:t xml:space="preserve">                                                                 к Решению Совета Комсомольского муниципального района "О внесении изменений в решение Совета Комсомольского муниципального района от 18.12.2024 №432   "О бюджете Комсомольского муниципального района на 2025 год и на плановый период 2026 и 2027  годов» от 08.10.2025г. № 10                                                                                                                                                                                                   </w:t>
            </w:r>
          </w:p>
        </w:tc>
      </w:tr>
      <w:tr w:rsidR="003D05ED" w:rsidRPr="00072267" w14:paraId="7D98D672" w14:textId="77777777" w:rsidTr="00483C3B">
        <w:trPr>
          <w:trHeight w:val="409"/>
        </w:trPr>
        <w:tc>
          <w:tcPr>
            <w:tcW w:w="15013" w:type="dxa"/>
            <w:gridSpan w:val="8"/>
            <w:tcBorders>
              <w:top w:val="nil"/>
              <w:left w:val="nil"/>
              <w:bottom w:val="nil"/>
              <w:right w:val="nil"/>
            </w:tcBorders>
            <w:shd w:val="clear" w:color="000000" w:fill="FFFFFF"/>
            <w:vAlign w:val="bottom"/>
            <w:hideMark/>
          </w:tcPr>
          <w:p w14:paraId="6D8AB6EF" w14:textId="77777777" w:rsidR="003D05ED" w:rsidRPr="00072267" w:rsidRDefault="003D05ED" w:rsidP="00483C3B">
            <w:pPr>
              <w:jc w:val="right"/>
              <w:rPr>
                <w:b/>
                <w:bCs/>
              </w:rPr>
            </w:pPr>
            <w:r w:rsidRPr="00072267">
              <w:rPr>
                <w:b/>
                <w:bCs/>
              </w:rPr>
              <w:t>Приложение 3</w:t>
            </w:r>
          </w:p>
        </w:tc>
      </w:tr>
      <w:tr w:rsidR="003D05ED" w:rsidRPr="00072267" w14:paraId="0A64982E" w14:textId="77777777" w:rsidTr="00483C3B">
        <w:trPr>
          <w:trHeight w:val="915"/>
        </w:trPr>
        <w:tc>
          <w:tcPr>
            <w:tcW w:w="15013" w:type="dxa"/>
            <w:gridSpan w:val="8"/>
            <w:tcBorders>
              <w:top w:val="nil"/>
              <w:left w:val="nil"/>
              <w:bottom w:val="nil"/>
              <w:right w:val="nil"/>
            </w:tcBorders>
            <w:shd w:val="clear" w:color="000000" w:fill="FFFFFF"/>
            <w:vAlign w:val="bottom"/>
            <w:hideMark/>
          </w:tcPr>
          <w:p w14:paraId="6B67DBB5" w14:textId="77777777" w:rsidR="003D05ED" w:rsidRPr="00072267" w:rsidRDefault="003D05ED" w:rsidP="00483C3B">
            <w:pPr>
              <w:jc w:val="right"/>
            </w:pPr>
            <w:r w:rsidRPr="0007226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3D05ED" w:rsidRPr="00072267" w14:paraId="323CED59" w14:textId="77777777" w:rsidTr="00483C3B">
        <w:trPr>
          <w:trHeight w:val="315"/>
        </w:trPr>
        <w:tc>
          <w:tcPr>
            <w:tcW w:w="15013" w:type="dxa"/>
            <w:gridSpan w:val="8"/>
            <w:tcBorders>
              <w:top w:val="nil"/>
              <w:left w:val="nil"/>
              <w:bottom w:val="nil"/>
              <w:right w:val="nil"/>
            </w:tcBorders>
            <w:shd w:val="clear" w:color="000000" w:fill="FFFFFF"/>
            <w:vAlign w:val="center"/>
            <w:hideMark/>
          </w:tcPr>
          <w:p w14:paraId="502EE611" w14:textId="77777777" w:rsidR="003D05ED" w:rsidRPr="00072267" w:rsidRDefault="003D05ED" w:rsidP="00483C3B">
            <w:pPr>
              <w:jc w:val="right"/>
            </w:pPr>
            <w:r w:rsidRPr="00072267">
              <w:t>от 18.12.</w:t>
            </w:r>
            <w:r w:rsidRPr="00072267">
              <w:rPr>
                <w:u w:val="single"/>
              </w:rPr>
              <w:t>2024г.</w:t>
            </w:r>
            <w:r w:rsidRPr="00072267">
              <w:t xml:space="preserve"> №432</w:t>
            </w:r>
          </w:p>
        </w:tc>
      </w:tr>
      <w:tr w:rsidR="003D05ED" w:rsidRPr="00072267" w14:paraId="45E74EE4" w14:textId="77777777" w:rsidTr="00483C3B">
        <w:trPr>
          <w:gridAfter w:val="1"/>
          <w:wAfter w:w="19" w:type="dxa"/>
          <w:trHeight w:val="312"/>
        </w:trPr>
        <w:tc>
          <w:tcPr>
            <w:tcW w:w="3340" w:type="dxa"/>
            <w:tcBorders>
              <w:top w:val="nil"/>
              <w:left w:val="nil"/>
              <w:bottom w:val="nil"/>
              <w:right w:val="nil"/>
            </w:tcBorders>
            <w:shd w:val="clear" w:color="000000" w:fill="FFFFFF"/>
            <w:vAlign w:val="center"/>
            <w:hideMark/>
          </w:tcPr>
          <w:p w14:paraId="666A3AA2" w14:textId="77777777" w:rsidR="003D05ED" w:rsidRPr="00072267" w:rsidRDefault="003D05ED" w:rsidP="00483C3B">
            <w:pPr>
              <w:jc w:val="right"/>
            </w:pPr>
            <w:r w:rsidRPr="00072267">
              <w:t> </w:t>
            </w:r>
          </w:p>
        </w:tc>
        <w:tc>
          <w:tcPr>
            <w:tcW w:w="5874" w:type="dxa"/>
            <w:gridSpan w:val="2"/>
            <w:tcBorders>
              <w:top w:val="nil"/>
              <w:left w:val="nil"/>
              <w:bottom w:val="nil"/>
              <w:right w:val="nil"/>
            </w:tcBorders>
            <w:shd w:val="clear" w:color="000000" w:fill="FFFFFF"/>
            <w:vAlign w:val="center"/>
            <w:hideMark/>
          </w:tcPr>
          <w:p w14:paraId="145847C0" w14:textId="77777777" w:rsidR="003D05ED" w:rsidRPr="00072267" w:rsidRDefault="003D05ED" w:rsidP="00483C3B">
            <w:pPr>
              <w:jc w:val="right"/>
            </w:pPr>
          </w:p>
        </w:tc>
        <w:tc>
          <w:tcPr>
            <w:tcW w:w="2020" w:type="dxa"/>
            <w:tcBorders>
              <w:top w:val="nil"/>
              <w:left w:val="nil"/>
              <w:bottom w:val="nil"/>
              <w:right w:val="nil"/>
            </w:tcBorders>
            <w:shd w:val="clear" w:color="000000" w:fill="FFFFFF"/>
            <w:vAlign w:val="center"/>
            <w:hideMark/>
          </w:tcPr>
          <w:p w14:paraId="19C53DA2" w14:textId="77777777" w:rsidR="003D05ED" w:rsidRPr="00072267" w:rsidRDefault="003D05ED" w:rsidP="00483C3B">
            <w:pPr>
              <w:jc w:val="right"/>
            </w:pPr>
            <w:r w:rsidRPr="00072267">
              <w:t> </w:t>
            </w:r>
          </w:p>
        </w:tc>
        <w:tc>
          <w:tcPr>
            <w:tcW w:w="1980" w:type="dxa"/>
            <w:tcBorders>
              <w:top w:val="nil"/>
              <w:left w:val="nil"/>
              <w:bottom w:val="nil"/>
              <w:right w:val="nil"/>
            </w:tcBorders>
            <w:shd w:val="clear" w:color="000000" w:fill="FFFFFF"/>
            <w:vAlign w:val="center"/>
            <w:hideMark/>
          </w:tcPr>
          <w:p w14:paraId="3EDA4220" w14:textId="77777777" w:rsidR="003D05ED" w:rsidRPr="00072267" w:rsidRDefault="003D05ED" w:rsidP="00483C3B">
            <w:pPr>
              <w:jc w:val="right"/>
            </w:pPr>
            <w:r w:rsidRPr="00072267">
              <w:t> </w:t>
            </w:r>
          </w:p>
        </w:tc>
        <w:tc>
          <w:tcPr>
            <w:tcW w:w="1780" w:type="dxa"/>
            <w:gridSpan w:val="2"/>
            <w:tcBorders>
              <w:top w:val="nil"/>
              <w:left w:val="nil"/>
              <w:bottom w:val="nil"/>
              <w:right w:val="nil"/>
            </w:tcBorders>
            <w:shd w:val="clear" w:color="000000" w:fill="FFFFFF"/>
            <w:vAlign w:val="center"/>
            <w:hideMark/>
          </w:tcPr>
          <w:p w14:paraId="56278A09" w14:textId="77777777" w:rsidR="003D05ED" w:rsidRPr="00072267" w:rsidRDefault="003D05ED" w:rsidP="00483C3B">
            <w:pPr>
              <w:jc w:val="right"/>
            </w:pPr>
            <w:r w:rsidRPr="00072267">
              <w:t> </w:t>
            </w:r>
          </w:p>
        </w:tc>
      </w:tr>
      <w:tr w:rsidR="003D05ED" w:rsidRPr="00072267" w14:paraId="4D5BB6EF" w14:textId="77777777" w:rsidTr="00483C3B">
        <w:trPr>
          <w:trHeight w:val="315"/>
        </w:trPr>
        <w:tc>
          <w:tcPr>
            <w:tcW w:w="15013" w:type="dxa"/>
            <w:gridSpan w:val="8"/>
            <w:tcBorders>
              <w:top w:val="nil"/>
              <w:left w:val="nil"/>
              <w:bottom w:val="nil"/>
              <w:right w:val="nil"/>
            </w:tcBorders>
            <w:shd w:val="clear" w:color="auto" w:fill="auto"/>
            <w:noWrap/>
            <w:vAlign w:val="bottom"/>
            <w:hideMark/>
          </w:tcPr>
          <w:p w14:paraId="55CA4F94" w14:textId="77777777" w:rsidR="003D05ED" w:rsidRPr="00072267" w:rsidRDefault="003D05ED" w:rsidP="00483C3B">
            <w:pPr>
              <w:jc w:val="center"/>
              <w:rPr>
                <w:b/>
                <w:bCs/>
              </w:rPr>
            </w:pPr>
            <w:proofErr w:type="gramStart"/>
            <w:r w:rsidRPr="00072267">
              <w:rPr>
                <w:b/>
                <w:bCs/>
              </w:rPr>
              <w:t>Доходы  бюджета</w:t>
            </w:r>
            <w:proofErr w:type="gramEnd"/>
            <w:r w:rsidRPr="00072267">
              <w:rPr>
                <w:b/>
                <w:bCs/>
              </w:rPr>
              <w:t xml:space="preserve"> Комсомольского муниципального района по кодам классификации доходов бюджетов </w:t>
            </w:r>
          </w:p>
        </w:tc>
      </w:tr>
      <w:tr w:rsidR="003D05ED" w:rsidRPr="00072267" w14:paraId="70C93AEE" w14:textId="77777777" w:rsidTr="00483C3B">
        <w:trPr>
          <w:trHeight w:val="315"/>
        </w:trPr>
        <w:tc>
          <w:tcPr>
            <w:tcW w:w="15013" w:type="dxa"/>
            <w:gridSpan w:val="8"/>
            <w:tcBorders>
              <w:top w:val="nil"/>
              <w:left w:val="nil"/>
              <w:bottom w:val="nil"/>
              <w:right w:val="nil"/>
            </w:tcBorders>
            <w:shd w:val="clear" w:color="auto" w:fill="auto"/>
            <w:noWrap/>
            <w:vAlign w:val="bottom"/>
            <w:hideMark/>
          </w:tcPr>
          <w:p w14:paraId="5285C451" w14:textId="77777777" w:rsidR="003D05ED" w:rsidRPr="00072267" w:rsidRDefault="003D05ED" w:rsidP="00483C3B">
            <w:pPr>
              <w:jc w:val="center"/>
              <w:rPr>
                <w:b/>
                <w:bCs/>
              </w:rPr>
            </w:pPr>
            <w:r w:rsidRPr="00072267">
              <w:rPr>
                <w:b/>
                <w:bCs/>
              </w:rPr>
              <w:t>на 2025 год и на плановый период 2026 и 2027 годов</w:t>
            </w:r>
          </w:p>
        </w:tc>
      </w:tr>
      <w:tr w:rsidR="003D05ED" w:rsidRPr="00072267" w14:paraId="7F361361" w14:textId="77777777" w:rsidTr="00483C3B">
        <w:trPr>
          <w:gridAfter w:val="1"/>
          <w:wAfter w:w="19" w:type="dxa"/>
          <w:trHeight w:val="327"/>
        </w:trPr>
        <w:tc>
          <w:tcPr>
            <w:tcW w:w="3340" w:type="dxa"/>
            <w:tcBorders>
              <w:top w:val="nil"/>
              <w:left w:val="nil"/>
              <w:bottom w:val="nil"/>
              <w:right w:val="nil"/>
            </w:tcBorders>
            <w:shd w:val="clear" w:color="auto" w:fill="auto"/>
            <w:noWrap/>
            <w:vAlign w:val="bottom"/>
            <w:hideMark/>
          </w:tcPr>
          <w:p w14:paraId="72E69EB0" w14:textId="77777777" w:rsidR="003D05ED" w:rsidRPr="00072267" w:rsidRDefault="003D05ED" w:rsidP="00483C3B">
            <w:pPr>
              <w:rPr>
                <w:b/>
                <w:bCs/>
              </w:rPr>
            </w:pPr>
            <w:r w:rsidRPr="00072267">
              <w:rPr>
                <w:b/>
                <w:bCs/>
              </w:rPr>
              <w:t xml:space="preserve">      </w:t>
            </w:r>
          </w:p>
        </w:tc>
        <w:tc>
          <w:tcPr>
            <w:tcW w:w="5874" w:type="dxa"/>
            <w:gridSpan w:val="2"/>
            <w:tcBorders>
              <w:top w:val="nil"/>
              <w:left w:val="nil"/>
              <w:bottom w:val="nil"/>
              <w:right w:val="nil"/>
            </w:tcBorders>
            <w:shd w:val="clear" w:color="auto" w:fill="auto"/>
            <w:noWrap/>
            <w:vAlign w:val="bottom"/>
            <w:hideMark/>
          </w:tcPr>
          <w:p w14:paraId="1462CB3D" w14:textId="77777777" w:rsidR="003D05ED" w:rsidRPr="00072267" w:rsidRDefault="003D05ED" w:rsidP="00483C3B">
            <w:pPr>
              <w:rPr>
                <w:b/>
                <w:bCs/>
              </w:rPr>
            </w:pPr>
          </w:p>
        </w:tc>
        <w:tc>
          <w:tcPr>
            <w:tcW w:w="2020" w:type="dxa"/>
            <w:tcBorders>
              <w:top w:val="nil"/>
              <w:left w:val="nil"/>
              <w:bottom w:val="nil"/>
              <w:right w:val="nil"/>
            </w:tcBorders>
            <w:shd w:val="clear" w:color="000000" w:fill="FFFFFF"/>
            <w:noWrap/>
            <w:vAlign w:val="bottom"/>
            <w:hideMark/>
          </w:tcPr>
          <w:p w14:paraId="2D1B9C08" w14:textId="77777777" w:rsidR="003D05ED" w:rsidRPr="00072267" w:rsidRDefault="003D05ED" w:rsidP="00483C3B">
            <w:pPr>
              <w:rPr>
                <w:sz w:val="22"/>
                <w:szCs w:val="22"/>
              </w:rPr>
            </w:pPr>
            <w:r w:rsidRPr="00072267">
              <w:rPr>
                <w:sz w:val="22"/>
                <w:szCs w:val="22"/>
              </w:rPr>
              <w:t> </w:t>
            </w:r>
          </w:p>
        </w:tc>
        <w:tc>
          <w:tcPr>
            <w:tcW w:w="1980" w:type="dxa"/>
            <w:tcBorders>
              <w:top w:val="nil"/>
              <w:left w:val="nil"/>
              <w:bottom w:val="nil"/>
              <w:right w:val="nil"/>
            </w:tcBorders>
            <w:shd w:val="clear" w:color="000000" w:fill="FFFFFF"/>
            <w:noWrap/>
            <w:vAlign w:val="bottom"/>
            <w:hideMark/>
          </w:tcPr>
          <w:p w14:paraId="173DB394" w14:textId="77777777" w:rsidR="003D05ED" w:rsidRPr="00072267" w:rsidRDefault="003D05ED" w:rsidP="00483C3B">
            <w:pPr>
              <w:rPr>
                <w:sz w:val="22"/>
                <w:szCs w:val="22"/>
              </w:rPr>
            </w:pPr>
            <w:r w:rsidRPr="00072267">
              <w:rPr>
                <w:sz w:val="22"/>
                <w:szCs w:val="22"/>
              </w:rPr>
              <w:t> </w:t>
            </w:r>
          </w:p>
        </w:tc>
        <w:tc>
          <w:tcPr>
            <w:tcW w:w="1780" w:type="dxa"/>
            <w:gridSpan w:val="2"/>
            <w:tcBorders>
              <w:top w:val="nil"/>
              <w:left w:val="nil"/>
              <w:bottom w:val="nil"/>
              <w:right w:val="nil"/>
            </w:tcBorders>
            <w:shd w:val="clear" w:color="000000" w:fill="FFFFFF"/>
            <w:noWrap/>
            <w:vAlign w:val="bottom"/>
            <w:hideMark/>
          </w:tcPr>
          <w:p w14:paraId="351EF1FC" w14:textId="77777777" w:rsidR="003D05ED" w:rsidRPr="00072267" w:rsidRDefault="003D05ED" w:rsidP="00483C3B">
            <w:pPr>
              <w:rPr>
                <w:sz w:val="22"/>
                <w:szCs w:val="22"/>
              </w:rPr>
            </w:pPr>
            <w:r w:rsidRPr="00072267">
              <w:rPr>
                <w:sz w:val="22"/>
                <w:szCs w:val="22"/>
              </w:rPr>
              <w:t> </w:t>
            </w:r>
          </w:p>
        </w:tc>
      </w:tr>
      <w:tr w:rsidR="003D05ED" w:rsidRPr="00072267" w14:paraId="07DEE223" w14:textId="77777777" w:rsidTr="00483C3B">
        <w:trPr>
          <w:gridAfter w:val="1"/>
          <w:wAfter w:w="19" w:type="dxa"/>
          <w:trHeight w:val="330"/>
        </w:trPr>
        <w:tc>
          <w:tcPr>
            <w:tcW w:w="3340" w:type="dxa"/>
            <w:vMerge w:val="restart"/>
            <w:tcBorders>
              <w:top w:val="single" w:sz="8" w:space="0" w:color="auto"/>
              <w:left w:val="single" w:sz="8" w:space="0" w:color="auto"/>
              <w:bottom w:val="nil"/>
              <w:right w:val="single" w:sz="8" w:space="0" w:color="000000"/>
            </w:tcBorders>
            <w:shd w:val="clear" w:color="auto" w:fill="auto"/>
            <w:vAlign w:val="bottom"/>
            <w:hideMark/>
          </w:tcPr>
          <w:p w14:paraId="58927157" w14:textId="77777777" w:rsidR="003D05ED" w:rsidRPr="00072267" w:rsidRDefault="003D05ED" w:rsidP="00483C3B">
            <w:pPr>
              <w:jc w:val="center"/>
              <w:rPr>
                <w:b/>
                <w:bCs/>
              </w:rPr>
            </w:pPr>
            <w:r w:rsidRPr="00072267">
              <w:rPr>
                <w:b/>
                <w:bCs/>
              </w:rPr>
              <w:t>Код классификации доходов   бюджетов Российской Федерации</w:t>
            </w:r>
          </w:p>
        </w:tc>
        <w:tc>
          <w:tcPr>
            <w:tcW w:w="5874" w:type="dxa"/>
            <w:gridSpan w:val="2"/>
            <w:vMerge w:val="restart"/>
            <w:tcBorders>
              <w:top w:val="single" w:sz="8" w:space="0" w:color="auto"/>
              <w:left w:val="single" w:sz="8" w:space="0" w:color="000000"/>
              <w:bottom w:val="nil"/>
              <w:right w:val="single" w:sz="8" w:space="0" w:color="000000"/>
            </w:tcBorders>
            <w:shd w:val="clear" w:color="auto" w:fill="auto"/>
            <w:vAlign w:val="bottom"/>
            <w:hideMark/>
          </w:tcPr>
          <w:p w14:paraId="0512EF40" w14:textId="77777777" w:rsidR="003D05ED" w:rsidRPr="00072267" w:rsidRDefault="003D05ED" w:rsidP="00483C3B">
            <w:pPr>
              <w:jc w:val="center"/>
              <w:rPr>
                <w:b/>
                <w:bCs/>
              </w:rPr>
            </w:pPr>
            <w:r w:rsidRPr="00072267">
              <w:rPr>
                <w:b/>
                <w:bCs/>
              </w:rPr>
              <w:t>Наименование доходов</w:t>
            </w:r>
          </w:p>
        </w:tc>
        <w:tc>
          <w:tcPr>
            <w:tcW w:w="5780" w:type="dxa"/>
            <w:gridSpan w:val="4"/>
            <w:tcBorders>
              <w:top w:val="single" w:sz="8" w:space="0" w:color="auto"/>
              <w:left w:val="single" w:sz="8" w:space="0" w:color="000000"/>
              <w:bottom w:val="single" w:sz="8" w:space="0" w:color="auto"/>
              <w:right w:val="single" w:sz="8" w:space="0" w:color="000000"/>
            </w:tcBorders>
            <w:shd w:val="clear" w:color="000000" w:fill="FFFFFF"/>
            <w:vAlign w:val="bottom"/>
            <w:hideMark/>
          </w:tcPr>
          <w:p w14:paraId="42711928" w14:textId="77777777" w:rsidR="003D05ED" w:rsidRPr="00072267" w:rsidRDefault="003D05ED" w:rsidP="00483C3B">
            <w:pPr>
              <w:jc w:val="center"/>
            </w:pPr>
            <w:r w:rsidRPr="00072267">
              <w:t> </w:t>
            </w:r>
          </w:p>
        </w:tc>
      </w:tr>
      <w:tr w:rsidR="003D05ED" w:rsidRPr="00072267" w14:paraId="5634A322" w14:textId="77777777" w:rsidTr="00483C3B">
        <w:trPr>
          <w:gridAfter w:val="1"/>
          <w:wAfter w:w="19" w:type="dxa"/>
          <w:trHeight w:val="330"/>
        </w:trPr>
        <w:tc>
          <w:tcPr>
            <w:tcW w:w="3340" w:type="dxa"/>
            <w:vMerge/>
            <w:tcBorders>
              <w:top w:val="single" w:sz="8" w:space="0" w:color="auto"/>
              <w:left w:val="single" w:sz="8" w:space="0" w:color="auto"/>
              <w:bottom w:val="nil"/>
              <w:right w:val="single" w:sz="8" w:space="0" w:color="000000"/>
            </w:tcBorders>
            <w:vAlign w:val="center"/>
            <w:hideMark/>
          </w:tcPr>
          <w:p w14:paraId="0C95FA96" w14:textId="77777777" w:rsidR="003D05ED" w:rsidRPr="00072267" w:rsidRDefault="003D05ED" w:rsidP="00483C3B">
            <w:pPr>
              <w:rPr>
                <w:b/>
                <w:bCs/>
              </w:rPr>
            </w:pPr>
          </w:p>
        </w:tc>
        <w:tc>
          <w:tcPr>
            <w:tcW w:w="5874" w:type="dxa"/>
            <w:gridSpan w:val="2"/>
            <w:vMerge/>
            <w:tcBorders>
              <w:top w:val="single" w:sz="8" w:space="0" w:color="auto"/>
              <w:left w:val="single" w:sz="8" w:space="0" w:color="000000"/>
              <w:bottom w:val="nil"/>
              <w:right w:val="single" w:sz="8" w:space="0" w:color="000000"/>
            </w:tcBorders>
            <w:vAlign w:val="center"/>
            <w:hideMark/>
          </w:tcPr>
          <w:p w14:paraId="70BB03DD" w14:textId="77777777" w:rsidR="003D05ED" w:rsidRPr="00072267" w:rsidRDefault="003D05ED" w:rsidP="00483C3B">
            <w:pPr>
              <w:rPr>
                <w:b/>
                <w:bCs/>
              </w:rPr>
            </w:pPr>
          </w:p>
        </w:tc>
        <w:tc>
          <w:tcPr>
            <w:tcW w:w="2020" w:type="dxa"/>
            <w:tcBorders>
              <w:top w:val="nil"/>
              <w:left w:val="nil"/>
              <w:bottom w:val="nil"/>
              <w:right w:val="nil"/>
            </w:tcBorders>
            <w:shd w:val="clear" w:color="000000" w:fill="FFFFFF"/>
            <w:vAlign w:val="bottom"/>
            <w:hideMark/>
          </w:tcPr>
          <w:p w14:paraId="5190180A" w14:textId="77777777" w:rsidR="003D05ED" w:rsidRPr="00072267" w:rsidRDefault="003D05ED" w:rsidP="00483C3B">
            <w:pPr>
              <w:jc w:val="center"/>
              <w:rPr>
                <w:b/>
                <w:bCs/>
              </w:rPr>
            </w:pPr>
            <w:r w:rsidRPr="00072267">
              <w:rPr>
                <w:b/>
                <w:bCs/>
              </w:rPr>
              <w:t xml:space="preserve"> 2025 год</w:t>
            </w:r>
          </w:p>
        </w:tc>
        <w:tc>
          <w:tcPr>
            <w:tcW w:w="1980" w:type="dxa"/>
            <w:tcBorders>
              <w:top w:val="nil"/>
              <w:left w:val="single" w:sz="8" w:space="0" w:color="000000"/>
              <w:bottom w:val="nil"/>
              <w:right w:val="nil"/>
            </w:tcBorders>
            <w:shd w:val="clear" w:color="000000" w:fill="FFFFFF"/>
            <w:vAlign w:val="bottom"/>
            <w:hideMark/>
          </w:tcPr>
          <w:p w14:paraId="1FF7210F" w14:textId="77777777" w:rsidR="003D05ED" w:rsidRPr="00072267" w:rsidRDefault="003D05ED" w:rsidP="00483C3B">
            <w:pPr>
              <w:jc w:val="center"/>
              <w:rPr>
                <w:b/>
                <w:bCs/>
              </w:rPr>
            </w:pPr>
            <w:r w:rsidRPr="00072267">
              <w:rPr>
                <w:b/>
                <w:bCs/>
              </w:rPr>
              <w:t xml:space="preserve"> 2026 год</w:t>
            </w:r>
          </w:p>
        </w:tc>
        <w:tc>
          <w:tcPr>
            <w:tcW w:w="1780" w:type="dxa"/>
            <w:gridSpan w:val="2"/>
            <w:tcBorders>
              <w:top w:val="nil"/>
              <w:left w:val="single" w:sz="8" w:space="0" w:color="000000"/>
              <w:bottom w:val="nil"/>
              <w:right w:val="single" w:sz="8" w:space="0" w:color="auto"/>
            </w:tcBorders>
            <w:shd w:val="clear" w:color="000000" w:fill="FFFFFF"/>
            <w:vAlign w:val="bottom"/>
            <w:hideMark/>
          </w:tcPr>
          <w:p w14:paraId="66BC05BA" w14:textId="77777777" w:rsidR="003D05ED" w:rsidRPr="00072267" w:rsidRDefault="003D05ED" w:rsidP="00483C3B">
            <w:pPr>
              <w:jc w:val="center"/>
              <w:rPr>
                <w:b/>
                <w:bCs/>
              </w:rPr>
            </w:pPr>
            <w:r w:rsidRPr="00072267">
              <w:rPr>
                <w:b/>
                <w:bCs/>
              </w:rPr>
              <w:t xml:space="preserve"> 2027 год</w:t>
            </w:r>
          </w:p>
        </w:tc>
      </w:tr>
      <w:tr w:rsidR="003D05ED" w:rsidRPr="00072267" w14:paraId="04B68F79" w14:textId="77777777" w:rsidTr="00483C3B">
        <w:trPr>
          <w:gridAfter w:val="1"/>
          <w:wAfter w:w="19" w:type="dxa"/>
          <w:trHeight w:val="315"/>
        </w:trPr>
        <w:tc>
          <w:tcPr>
            <w:tcW w:w="3340" w:type="dxa"/>
            <w:tcBorders>
              <w:top w:val="single" w:sz="8" w:space="0" w:color="auto"/>
              <w:left w:val="single" w:sz="8" w:space="0" w:color="auto"/>
              <w:bottom w:val="single" w:sz="4" w:space="0" w:color="auto"/>
              <w:right w:val="single" w:sz="4" w:space="0" w:color="auto"/>
            </w:tcBorders>
            <w:shd w:val="clear" w:color="auto" w:fill="auto"/>
            <w:hideMark/>
          </w:tcPr>
          <w:p w14:paraId="3C634524" w14:textId="77777777" w:rsidR="003D05ED" w:rsidRPr="00072267" w:rsidRDefault="003D05ED" w:rsidP="00483C3B">
            <w:pPr>
              <w:rPr>
                <w:b/>
                <w:bCs/>
              </w:rPr>
            </w:pPr>
            <w:r w:rsidRPr="00072267">
              <w:rPr>
                <w:b/>
                <w:bCs/>
              </w:rPr>
              <w:t>000 1 00 00000 00 0000 000</w:t>
            </w:r>
          </w:p>
        </w:tc>
        <w:tc>
          <w:tcPr>
            <w:tcW w:w="5874" w:type="dxa"/>
            <w:gridSpan w:val="2"/>
            <w:tcBorders>
              <w:top w:val="single" w:sz="8" w:space="0" w:color="auto"/>
              <w:left w:val="nil"/>
              <w:bottom w:val="single" w:sz="4" w:space="0" w:color="auto"/>
              <w:right w:val="single" w:sz="4" w:space="0" w:color="auto"/>
            </w:tcBorders>
            <w:shd w:val="clear" w:color="auto" w:fill="auto"/>
            <w:hideMark/>
          </w:tcPr>
          <w:p w14:paraId="47603E3C" w14:textId="77777777" w:rsidR="003D05ED" w:rsidRPr="00072267" w:rsidRDefault="003D05ED" w:rsidP="00483C3B">
            <w:pPr>
              <w:rPr>
                <w:b/>
                <w:bCs/>
              </w:rPr>
            </w:pPr>
            <w:r w:rsidRPr="00072267">
              <w:rPr>
                <w:b/>
                <w:bCs/>
              </w:rPr>
              <w:t>НАЛОГОВЫЕ И НЕНАЛОГОВЫЕ ДОХОДЫ</w:t>
            </w:r>
          </w:p>
        </w:tc>
        <w:tc>
          <w:tcPr>
            <w:tcW w:w="2020" w:type="dxa"/>
            <w:tcBorders>
              <w:top w:val="single" w:sz="8" w:space="0" w:color="auto"/>
              <w:left w:val="nil"/>
              <w:bottom w:val="single" w:sz="4" w:space="0" w:color="auto"/>
              <w:right w:val="single" w:sz="4" w:space="0" w:color="auto"/>
            </w:tcBorders>
            <w:shd w:val="clear" w:color="000000" w:fill="FFFFFF"/>
            <w:hideMark/>
          </w:tcPr>
          <w:p w14:paraId="52405A90" w14:textId="77777777" w:rsidR="003D05ED" w:rsidRPr="00072267" w:rsidRDefault="003D05ED" w:rsidP="00483C3B">
            <w:pPr>
              <w:jc w:val="center"/>
              <w:rPr>
                <w:b/>
                <w:bCs/>
              </w:rPr>
            </w:pPr>
            <w:r w:rsidRPr="00072267">
              <w:rPr>
                <w:b/>
                <w:bCs/>
              </w:rPr>
              <w:t>105 122 654,76</w:t>
            </w:r>
          </w:p>
        </w:tc>
        <w:tc>
          <w:tcPr>
            <w:tcW w:w="1980" w:type="dxa"/>
            <w:tcBorders>
              <w:top w:val="single" w:sz="8" w:space="0" w:color="auto"/>
              <w:left w:val="nil"/>
              <w:bottom w:val="single" w:sz="4" w:space="0" w:color="auto"/>
              <w:right w:val="single" w:sz="4" w:space="0" w:color="auto"/>
            </w:tcBorders>
            <w:shd w:val="clear" w:color="000000" w:fill="FFFFFF"/>
            <w:hideMark/>
          </w:tcPr>
          <w:p w14:paraId="09DF2D31" w14:textId="77777777" w:rsidR="003D05ED" w:rsidRPr="00072267" w:rsidRDefault="003D05ED" w:rsidP="00483C3B">
            <w:pPr>
              <w:jc w:val="center"/>
              <w:rPr>
                <w:b/>
                <w:bCs/>
              </w:rPr>
            </w:pPr>
            <w:r w:rsidRPr="00072267">
              <w:rPr>
                <w:b/>
                <w:bCs/>
              </w:rPr>
              <w:t>99 238 468,01</w:t>
            </w:r>
          </w:p>
        </w:tc>
        <w:tc>
          <w:tcPr>
            <w:tcW w:w="1780" w:type="dxa"/>
            <w:gridSpan w:val="2"/>
            <w:tcBorders>
              <w:top w:val="single" w:sz="8" w:space="0" w:color="auto"/>
              <w:left w:val="nil"/>
              <w:bottom w:val="single" w:sz="4" w:space="0" w:color="auto"/>
              <w:right w:val="single" w:sz="8" w:space="0" w:color="auto"/>
            </w:tcBorders>
            <w:shd w:val="clear" w:color="000000" w:fill="FFFFFF"/>
            <w:hideMark/>
          </w:tcPr>
          <w:p w14:paraId="51D57356" w14:textId="77777777" w:rsidR="003D05ED" w:rsidRPr="00072267" w:rsidRDefault="003D05ED" w:rsidP="00483C3B">
            <w:pPr>
              <w:jc w:val="center"/>
              <w:rPr>
                <w:b/>
                <w:bCs/>
              </w:rPr>
            </w:pPr>
            <w:r w:rsidRPr="00072267">
              <w:rPr>
                <w:b/>
                <w:bCs/>
              </w:rPr>
              <w:t>103 987 237,14</w:t>
            </w:r>
          </w:p>
        </w:tc>
      </w:tr>
      <w:tr w:rsidR="003D05ED" w:rsidRPr="00072267" w14:paraId="5C3215C6"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6AAAD7A4" w14:textId="77777777" w:rsidR="003D05ED" w:rsidRPr="00072267" w:rsidRDefault="003D05ED" w:rsidP="00483C3B">
            <w:pPr>
              <w:rPr>
                <w:b/>
                <w:bCs/>
              </w:rPr>
            </w:pPr>
            <w:r w:rsidRPr="00072267">
              <w:rPr>
                <w:b/>
                <w:bCs/>
              </w:rPr>
              <w:t>000 1 01 00000 00 0000 000</w:t>
            </w:r>
          </w:p>
        </w:tc>
        <w:tc>
          <w:tcPr>
            <w:tcW w:w="5874" w:type="dxa"/>
            <w:gridSpan w:val="2"/>
            <w:tcBorders>
              <w:top w:val="nil"/>
              <w:left w:val="nil"/>
              <w:bottom w:val="single" w:sz="4" w:space="0" w:color="auto"/>
              <w:right w:val="single" w:sz="4" w:space="0" w:color="auto"/>
            </w:tcBorders>
            <w:shd w:val="clear" w:color="auto" w:fill="auto"/>
            <w:hideMark/>
          </w:tcPr>
          <w:p w14:paraId="371FA1BE" w14:textId="77777777" w:rsidR="003D05ED" w:rsidRPr="00072267" w:rsidRDefault="003D05ED" w:rsidP="00483C3B">
            <w:pPr>
              <w:rPr>
                <w:b/>
                <w:bCs/>
              </w:rPr>
            </w:pPr>
            <w:proofErr w:type="gramStart"/>
            <w:r w:rsidRPr="00072267">
              <w:rPr>
                <w:b/>
                <w:bCs/>
              </w:rPr>
              <w:t>Налоги  на</w:t>
            </w:r>
            <w:proofErr w:type="gramEnd"/>
            <w:r w:rsidRPr="00072267">
              <w:rPr>
                <w:b/>
                <w:bCs/>
              </w:rPr>
              <w:t xml:space="preserve"> прибыль, доходы</w:t>
            </w:r>
          </w:p>
        </w:tc>
        <w:tc>
          <w:tcPr>
            <w:tcW w:w="2020" w:type="dxa"/>
            <w:tcBorders>
              <w:top w:val="nil"/>
              <w:left w:val="nil"/>
              <w:bottom w:val="single" w:sz="4" w:space="0" w:color="auto"/>
              <w:right w:val="single" w:sz="4" w:space="0" w:color="auto"/>
            </w:tcBorders>
            <w:shd w:val="clear" w:color="auto" w:fill="auto"/>
            <w:hideMark/>
          </w:tcPr>
          <w:p w14:paraId="538CD6D4" w14:textId="77777777" w:rsidR="003D05ED" w:rsidRPr="00072267" w:rsidRDefault="003D05ED" w:rsidP="00483C3B">
            <w:pPr>
              <w:jc w:val="center"/>
              <w:rPr>
                <w:b/>
                <w:bCs/>
              </w:rPr>
            </w:pPr>
            <w:r w:rsidRPr="00072267">
              <w:rPr>
                <w:b/>
                <w:bCs/>
              </w:rPr>
              <w:t>68 166 591,85</w:t>
            </w:r>
          </w:p>
        </w:tc>
        <w:tc>
          <w:tcPr>
            <w:tcW w:w="1980" w:type="dxa"/>
            <w:tcBorders>
              <w:top w:val="nil"/>
              <w:left w:val="nil"/>
              <w:bottom w:val="single" w:sz="4" w:space="0" w:color="auto"/>
              <w:right w:val="single" w:sz="4" w:space="0" w:color="auto"/>
            </w:tcBorders>
            <w:shd w:val="clear" w:color="auto" w:fill="auto"/>
            <w:hideMark/>
          </w:tcPr>
          <w:p w14:paraId="5D1A76EE" w14:textId="77777777" w:rsidR="003D05ED" w:rsidRPr="00072267" w:rsidRDefault="003D05ED" w:rsidP="00483C3B">
            <w:pPr>
              <w:jc w:val="center"/>
              <w:rPr>
                <w:b/>
                <w:bCs/>
              </w:rPr>
            </w:pPr>
            <w:r w:rsidRPr="00072267">
              <w:rPr>
                <w:b/>
                <w:bCs/>
              </w:rPr>
              <w:t>70 074 420,00</w:t>
            </w:r>
          </w:p>
        </w:tc>
        <w:tc>
          <w:tcPr>
            <w:tcW w:w="1780" w:type="dxa"/>
            <w:gridSpan w:val="2"/>
            <w:tcBorders>
              <w:top w:val="nil"/>
              <w:left w:val="nil"/>
              <w:bottom w:val="single" w:sz="4" w:space="0" w:color="auto"/>
              <w:right w:val="single" w:sz="8" w:space="0" w:color="auto"/>
            </w:tcBorders>
            <w:shd w:val="clear" w:color="auto" w:fill="auto"/>
            <w:hideMark/>
          </w:tcPr>
          <w:p w14:paraId="5B516239" w14:textId="77777777" w:rsidR="003D05ED" w:rsidRPr="00072267" w:rsidRDefault="003D05ED" w:rsidP="00483C3B">
            <w:pPr>
              <w:jc w:val="center"/>
              <w:rPr>
                <w:b/>
                <w:bCs/>
              </w:rPr>
            </w:pPr>
            <w:r w:rsidRPr="00072267">
              <w:rPr>
                <w:b/>
                <w:bCs/>
              </w:rPr>
              <w:t>74 227 530,00</w:t>
            </w:r>
          </w:p>
        </w:tc>
      </w:tr>
      <w:tr w:rsidR="003D05ED" w:rsidRPr="00072267" w14:paraId="256353CD"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087A2A72" w14:textId="77777777" w:rsidR="003D05ED" w:rsidRPr="00072267" w:rsidRDefault="003D05ED" w:rsidP="00483C3B">
            <w:pPr>
              <w:rPr>
                <w:b/>
                <w:bCs/>
                <w:i/>
                <w:iCs/>
              </w:rPr>
            </w:pPr>
            <w:r w:rsidRPr="00072267">
              <w:rPr>
                <w:b/>
                <w:bCs/>
                <w:i/>
                <w:iCs/>
              </w:rPr>
              <w:t>000 1 01 02000 01 0000 110</w:t>
            </w:r>
          </w:p>
        </w:tc>
        <w:tc>
          <w:tcPr>
            <w:tcW w:w="5874" w:type="dxa"/>
            <w:gridSpan w:val="2"/>
            <w:tcBorders>
              <w:top w:val="nil"/>
              <w:left w:val="nil"/>
              <w:bottom w:val="single" w:sz="4" w:space="0" w:color="auto"/>
              <w:right w:val="single" w:sz="4" w:space="0" w:color="auto"/>
            </w:tcBorders>
            <w:shd w:val="clear" w:color="auto" w:fill="auto"/>
            <w:hideMark/>
          </w:tcPr>
          <w:p w14:paraId="51BAFEE7" w14:textId="77777777" w:rsidR="003D05ED" w:rsidRPr="00072267" w:rsidRDefault="003D05ED" w:rsidP="00483C3B">
            <w:pPr>
              <w:rPr>
                <w:b/>
                <w:bCs/>
                <w:i/>
                <w:iCs/>
              </w:rPr>
            </w:pPr>
            <w:r w:rsidRPr="00072267">
              <w:rPr>
                <w:b/>
                <w:bCs/>
                <w:i/>
                <w:iCs/>
              </w:rPr>
              <w:t>Налог на доходы физических лиц</w:t>
            </w:r>
          </w:p>
        </w:tc>
        <w:tc>
          <w:tcPr>
            <w:tcW w:w="2020" w:type="dxa"/>
            <w:tcBorders>
              <w:top w:val="nil"/>
              <w:left w:val="nil"/>
              <w:bottom w:val="single" w:sz="4" w:space="0" w:color="auto"/>
              <w:right w:val="single" w:sz="4" w:space="0" w:color="auto"/>
            </w:tcBorders>
            <w:shd w:val="clear" w:color="000000" w:fill="FFFFFF"/>
            <w:hideMark/>
          </w:tcPr>
          <w:p w14:paraId="0DD1B332" w14:textId="77777777" w:rsidR="003D05ED" w:rsidRPr="00072267" w:rsidRDefault="003D05ED" w:rsidP="00483C3B">
            <w:pPr>
              <w:jc w:val="center"/>
              <w:rPr>
                <w:b/>
                <w:bCs/>
                <w:i/>
                <w:iCs/>
              </w:rPr>
            </w:pPr>
            <w:r w:rsidRPr="00072267">
              <w:rPr>
                <w:b/>
                <w:bCs/>
                <w:i/>
                <w:iCs/>
              </w:rPr>
              <w:t>68 166 591,85</w:t>
            </w:r>
          </w:p>
        </w:tc>
        <w:tc>
          <w:tcPr>
            <w:tcW w:w="1980" w:type="dxa"/>
            <w:tcBorders>
              <w:top w:val="nil"/>
              <w:left w:val="nil"/>
              <w:bottom w:val="single" w:sz="4" w:space="0" w:color="auto"/>
              <w:right w:val="single" w:sz="4" w:space="0" w:color="auto"/>
            </w:tcBorders>
            <w:shd w:val="clear" w:color="000000" w:fill="FFFFFF"/>
            <w:hideMark/>
          </w:tcPr>
          <w:p w14:paraId="40D43F62" w14:textId="77777777" w:rsidR="003D05ED" w:rsidRPr="00072267" w:rsidRDefault="003D05ED" w:rsidP="00483C3B">
            <w:pPr>
              <w:jc w:val="center"/>
              <w:rPr>
                <w:b/>
                <w:bCs/>
                <w:i/>
                <w:iCs/>
              </w:rPr>
            </w:pPr>
            <w:r w:rsidRPr="00072267">
              <w:rPr>
                <w:b/>
                <w:bCs/>
                <w:i/>
                <w:iCs/>
              </w:rPr>
              <w:t>70 074 420,00</w:t>
            </w:r>
          </w:p>
        </w:tc>
        <w:tc>
          <w:tcPr>
            <w:tcW w:w="1780" w:type="dxa"/>
            <w:gridSpan w:val="2"/>
            <w:tcBorders>
              <w:top w:val="nil"/>
              <w:left w:val="nil"/>
              <w:bottom w:val="single" w:sz="4" w:space="0" w:color="auto"/>
              <w:right w:val="single" w:sz="8" w:space="0" w:color="auto"/>
            </w:tcBorders>
            <w:shd w:val="clear" w:color="000000" w:fill="FFFFFF"/>
            <w:hideMark/>
          </w:tcPr>
          <w:p w14:paraId="2990719D" w14:textId="77777777" w:rsidR="003D05ED" w:rsidRPr="00072267" w:rsidRDefault="003D05ED" w:rsidP="00483C3B">
            <w:pPr>
              <w:jc w:val="center"/>
              <w:rPr>
                <w:b/>
                <w:bCs/>
                <w:i/>
                <w:iCs/>
              </w:rPr>
            </w:pPr>
            <w:r w:rsidRPr="00072267">
              <w:rPr>
                <w:b/>
                <w:bCs/>
                <w:i/>
                <w:iCs/>
              </w:rPr>
              <w:t>74 227 530,00</w:t>
            </w:r>
          </w:p>
        </w:tc>
      </w:tr>
      <w:tr w:rsidR="003D05ED" w:rsidRPr="00072267" w14:paraId="6445DD92" w14:textId="77777777" w:rsidTr="00483C3B">
        <w:trPr>
          <w:gridAfter w:val="1"/>
          <w:wAfter w:w="19" w:type="dxa"/>
          <w:trHeight w:val="197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E92A90D" w14:textId="77777777" w:rsidR="003D05ED" w:rsidRPr="00072267" w:rsidRDefault="003D05ED" w:rsidP="00483C3B">
            <w:pPr>
              <w:rPr>
                <w:i/>
                <w:iCs/>
              </w:rPr>
            </w:pPr>
            <w:r w:rsidRPr="00072267">
              <w:rPr>
                <w:i/>
                <w:iCs/>
              </w:rPr>
              <w:t>000 1 01 02010 01 0000 110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B6C3FCD" w14:textId="77777777" w:rsidR="003D05ED" w:rsidRPr="00072267" w:rsidRDefault="003D05ED" w:rsidP="00483C3B">
            <w:pPr>
              <w:rPr>
                <w:i/>
                <w:iCs/>
              </w:rPr>
            </w:pPr>
            <w:r w:rsidRPr="00072267">
              <w:rPr>
                <w:i/>
                <w:iC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w:t>
            </w:r>
            <w:r w:rsidRPr="00072267">
              <w:rPr>
                <w:i/>
                <w:iCs/>
              </w:rPr>
              <w:lastRenderedPageBreak/>
              <w:t>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072267">
              <w:rPr>
                <w:i/>
                <w:iCs/>
              </w:rPr>
              <w:br/>
            </w:r>
            <w:r w:rsidRPr="00072267">
              <w:rPr>
                <w:i/>
                <w:iCs/>
                <w:vertAlign w:val="superscript"/>
              </w:rPr>
              <w:t xml:space="preserve"> </w:t>
            </w:r>
          </w:p>
        </w:tc>
        <w:tc>
          <w:tcPr>
            <w:tcW w:w="2020" w:type="dxa"/>
            <w:tcBorders>
              <w:top w:val="single" w:sz="4" w:space="0" w:color="auto"/>
              <w:left w:val="nil"/>
              <w:bottom w:val="single" w:sz="4" w:space="0" w:color="auto"/>
              <w:right w:val="single" w:sz="4" w:space="0" w:color="auto"/>
            </w:tcBorders>
            <w:shd w:val="clear" w:color="000000" w:fill="FFFFFF"/>
            <w:hideMark/>
          </w:tcPr>
          <w:p w14:paraId="52D85A7D" w14:textId="77777777" w:rsidR="003D05ED" w:rsidRPr="00072267" w:rsidRDefault="003D05ED" w:rsidP="00483C3B">
            <w:pPr>
              <w:jc w:val="center"/>
              <w:rPr>
                <w:i/>
                <w:iCs/>
              </w:rPr>
            </w:pPr>
            <w:r w:rsidRPr="00072267">
              <w:rPr>
                <w:i/>
                <w:iCs/>
              </w:rPr>
              <w:lastRenderedPageBreak/>
              <w:t>63 000 000,00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1143E08" w14:textId="77777777" w:rsidR="003D05ED" w:rsidRPr="00072267" w:rsidRDefault="003D05ED" w:rsidP="00483C3B">
            <w:pPr>
              <w:jc w:val="center"/>
              <w:rPr>
                <w:i/>
                <w:iCs/>
              </w:rPr>
            </w:pPr>
            <w:r w:rsidRPr="00072267">
              <w:rPr>
                <w:i/>
                <w:iCs/>
              </w:rPr>
              <w:t>67 000 000,00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09CA3D5" w14:textId="77777777" w:rsidR="003D05ED" w:rsidRPr="00072267" w:rsidRDefault="003D05ED" w:rsidP="00483C3B">
            <w:pPr>
              <w:jc w:val="center"/>
              <w:rPr>
                <w:i/>
                <w:iCs/>
              </w:rPr>
            </w:pPr>
            <w:r w:rsidRPr="00072267">
              <w:rPr>
                <w:i/>
                <w:iCs/>
              </w:rPr>
              <w:t>71 000 000,00</w:t>
            </w:r>
          </w:p>
        </w:tc>
      </w:tr>
      <w:tr w:rsidR="003D05ED" w:rsidRPr="00072267" w14:paraId="58872A9D" w14:textId="77777777" w:rsidTr="00483C3B">
        <w:trPr>
          <w:gridAfter w:val="1"/>
          <w:wAfter w:w="19" w:type="dxa"/>
          <w:trHeight w:val="4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75216E8" w14:textId="77777777" w:rsidR="003D05ED" w:rsidRPr="00072267" w:rsidRDefault="003D05ED" w:rsidP="00483C3B">
            <w:r w:rsidRPr="00072267">
              <w:t>182 1 01 02010 01 0000 110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345BF8F" w14:textId="77777777" w:rsidR="003D05ED" w:rsidRPr="00072267" w:rsidRDefault="003D05ED" w:rsidP="00483C3B">
            <w:pPr>
              <w:spacing w:after="240"/>
            </w:pPr>
            <w:r w:rsidRPr="0007226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35D2C5C3" w14:textId="77777777" w:rsidR="003D05ED" w:rsidRPr="00072267" w:rsidRDefault="003D05ED" w:rsidP="00483C3B">
            <w:pPr>
              <w:jc w:val="center"/>
            </w:pPr>
            <w:r w:rsidRPr="00072267">
              <w:t>63 000 000,00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1F9AA7F" w14:textId="77777777" w:rsidR="003D05ED" w:rsidRPr="00072267" w:rsidRDefault="003D05ED" w:rsidP="00483C3B">
            <w:pPr>
              <w:jc w:val="center"/>
            </w:pPr>
            <w:r w:rsidRPr="00072267">
              <w:t>67 000 000,00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20EB01E" w14:textId="77777777" w:rsidR="003D05ED" w:rsidRPr="00072267" w:rsidRDefault="003D05ED" w:rsidP="00483C3B">
            <w:pPr>
              <w:jc w:val="center"/>
            </w:pPr>
            <w:r w:rsidRPr="00072267">
              <w:t>71 000 000,00</w:t>
            </w:r>
          </w:p>
        </w:tc>
      </w:tr>
      <w:tr w:rsidR="003D05ED" w:rsidRPr="00072267" w14:paraId="5BBDF49C" w14:textId="77777777" w:rsidTr="00483C3B">
        <w:trPr>
          <w:gridAfter w:val="1"/>
          <w:wAfter w:w="19" w:type="dxa"/>
          <w:trHeight w:val="27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47AC052" w14:textId="77777777" w:rsidR="003D05ED" w:rsidRPr="00072267" w:rsidRDefault="003D05ED" w:rsidP="00483C3B">
            <w:pPr>
              <w:rPr>
                <w:i/>
                <w:iCs/>
              </w:rPr>
            </w:pPr>
            <w:r w:rsidRPr="00072267">
              <w:rPr>
                <w:i/>
                <w:iCs/>
              </w:rPr>
              <w:t>000 1 01 02020 01 0000 110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430EA3A" w14:textId="77777777" w:rsidR="003D05ED" w:rsidRPr="00072267" w:rsidRDefault="003D05ED" w:rsidP="00483C3B">
            <w:pPr>
              <w:rPr>
                <w:i/>
                <w:iCs/>
              </w:rPr>
            </w:pPr>
            <w:r w:rsidRPr="00072267">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63965DC7" w14:textId="77777777" w:rsidR="003D05ED" w:rsidRPr="00072267" w:rsidRDefault="003D05ED" w:rsidP="00483C3B">
            <w:pPr>
              <w:jc w:val="center"/>
              <w:rPr>
                <w:i/>
                <w:iCs/>
              </w:rPr>
            </w:pPr>
            <w:r w:rsidRPr="00072267">
              <w:rPr>
                <w:i/>
                <w:iCs/>
              </w:rPr>
              <w:t>413 250,00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1A9889AA" w14:textId="77777777" w:rsidR="003D05ED" w:rsidRPr="00072267" w:rsidRDefault="003D05ED" w:rsidP="00483C3B">
            <w:pPr>
              <w:jc w:val="center"/>
              <w:rPr>
                <w:i/>
                <w:iCs/>
              </w:rPr>
            </w:pPr>
            <w:r w:rsidRPr="00072267">
              <w:rPr>
                <w:i/>
                <w:iCs/>
              </w:rPr>
              <w:t>434 900,00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8E60796" w14:textId="77777777" w:rsidR="003D05ED" w:rsidRPr="00072267" w:rsidRDefault="003D05ED" w:rsidP="00483C3B">
            <w:pPr>
              <w:jc w:val="center"/>
              <w:rPr>
                <w:i/>
                <w:iCs/>
              </w:rPr>
            </w:pPr>
            <w:r w:rsidRPr="00072267">
              <w:rPr>
                <w:i/>
                <w:iCs/>
              </w:rPr>
              <w:t>457 200,00</w:t>
            </w:r>
          </w:p>
        </w:tc>
      </w:tr>
      <w:tr w:rsidR="003D05ED" w:rsidRPr="00072267" w14:paraId="3501136A" w14:textId="77777777" w:rsidTr="00483C3B">
        <w:trPr>
          <w:gridAfter w:val="1"/>
          <w:wAfter w:w="19" w:type="dxa"/>
          <w:trHeight w:val="330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15DECD3" w14:textId="77777777" w:rsidR="003D05ED" w:rsidRPr="00072267" w:rsidRDefault="003D05ED" w:rsidP="00483C3B">
            <w:r w:rsidRPr="00072267">
              <w:lastRenderedPageBreak/>
              <w:t>182 1 01 02020 01 0000 110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B532090" w14:textId="77777777" w:rsidR="003D05ED" w:rsidRPr="00072267" w:rsidRDefault="003D05ED" w:rsidP="00483C3B">
            <w:r w:rsidRPr="00072267">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2F14F9D9" w14:textId="77777777" w:rsidR="003D05ED" w:rsidRPr="00072267" w:rsidRDefault="003D05ED" w:rsidP="00483C3B">
            <w:pPr>
              <w:jc w:val="center"/>
            </w:pPr>
            <w:r w:rsidRPr="00072267">
              <w:t>413 250,00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52C1C2E3" w14:textId="77777777" w:rsidR="003D05ED" w:rsidRPr="00072267" w:rsidRDefault="003D05ED" w:rsidP="00483C3B">
            <w:pPr>
              <w:jc w:val="center"/>
            </w:pPr>
            <w:r w:rsidRPr="00072267">
              <w:t>434 900,00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E5E5C1F" w14:textId="77777777" w:rsidR="003D05ED" w:rsidRPr="00072267" w:rsidRDefault="003D05ED" w:rsidP="00483C3B">
            <w:pPr>
              <w:jc w:val="center"/>
            </w:pPr>
            <w:r w:rsidRPr="00072267">
              <w:t>457 200,00</w:t>
            </w:r>
          </w:p>
        </w:tc>
      </w:tr>
      <w:tr w:rsidR="003D05ED" w:rsidRPr="00072267" w14:paraId="6678F387" w14:textId="77777777" w:rsidTr="00483C3B">
        <w:trPr>
          <w:gridAfter w:val="1"/>
          <w:wAfter w:w="19" w:type="dxa"/>
          <w:trHeight w:val="2813"/>
        </w:trPr>
        <w:tc>
          <w:tcPr>
            <w:tcW w:w="3340" w:type="dxa"/>
            <w:tcBorders>
              <w:top w:val="nil"/>
              <w:left w:val="single" w:sz="8" w:space="0" w:color="auto"/>
              <w:bottom w:val="single" w:sz="4" w:space="0" w:color="auto"/>
              <w:right w:val="single" w:sz="4" w:space="0" w:color="auto"/>
            </w:tcBorders>
            <w:shd w:val="clear" w:color="auto" w:fill="auto"/>
            <w:hideMark/>
          </w:tcPr>
          <w:p w14:paraId="0552909E" w14:textId="77777777" w:rsidR="003D05ED" w:rsidRPr="00072267" w:rsidRDefault="003D05ED" w:rsidP="00483C3B">
            <w:pPr>
              <w:rPr>
                <w:i/>
                <w:iCs/>
              </w:rPr>
            </w:pPr>
            <w:r w:rsidRPr="00072267">
              <w:rPr>
                <w:i/>
                <w:iCs/>
              </w:rPr>
              <w:t>000 1 01 02030 01 0000 110</w:t>
            </w:r>
          </w:p>
        </w:tc>
        <w:tc>
          <w:tcPr>
            <w:tcW w:w="5874" w:type="dxa"/>
            <w:gridSpan w:val="2"/>
            <w:tcBorders>
              <w:top w:val="nil"/>
              <w:left w:val="nil"/>
              <w:bottom w:val="single" w:sz="4" w:space="0" w:color="auto"/>
              <w:right w:val="single" w:sz="4" w:space="0" w:color="auto"/>
            </w:tcBorders>
            <w:shd w:val="clear" w:color="auto" w:fill="auto"/>
            <w:hideMark/>
          </w:tcPr>
          <w:p w14:paraId="4B82BF56" w14:textId="77777777" w:rsidR="003D05ED" w:rsidRPr="00072267" w:rsidRDefault="003D05ED" w:rsidP="00483C3B">
            <w:pPr>
              <w:spacing w:after="240"/>
              <w:rPr>
                <w:i/>
                <w:iCs/>
              </w:rPr>
            </w:pPr>
            <w:r w:rsidRPr="00072267">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nil"/>
              <w:left w:val="nil"/>
              <w:bottom w:val="single" w:sz="4" w:space="0" w:color="auto"/>
              <w:right w:val="single" w:sz="4" w:space="0" w:color="auto"/>
            </w:tcBorders>
            <w:shd w:val="clear" w:color="000000" w:fill="FFFFFF"/>
            <w:hideMark/>
          </w:tcPr>
          <w:p w14:paraId="71F31A16" w14:textId="77777777" w:rsidR="003D05ED" w:rsidRPr="00072267" w:rsidRDefault="003D05ED" w:rsidP="00483C3B">
            <w:pPr>
              <w:jc w:val="center"/>
              <w:rPr>
                <w:i/>
                <w:iCs/>
              </w:rPr>
            </w:pPr>
            <w:r w:rsidRPr="00072267">
              <w:rPr>
                <w:i/>
                <w:iCs/>
              </w:rPr>
              <w:t>2 210 476,27</w:t>
            </w:r>
          </w:p>
        </w:tc>
        <w:tc>
          <w:tcPr>
            <w:tcW w:w="1980" w:type="dxa"/>
            <w:tcBorders>
              <w:top w:val="nil"/>
              <w:left w:val="nil"/>
              <w:bottom w:val="single" w:sz="4" w:space="0" w:color="auto"/>
              <w:right w:val="single" w:sz="4" w:space="0" w:color="auto"/>
            </w:tcBorders>
            <w:shd w:val="clear" w:color="000000" w:fill="FFFFFF"/>
            <w:hideMark/>
          </w:tcPr>
          <w:p w14:paraId="163CA1A6" w14:textId="77777777" w:rsidR="003D05ED" w:rsidRPr="00072267" w:rsidRDefault="003D05ED" w:rsidP="00483C3B">
            <w:pPr>
              <w:jc w:val="center"/>
              <w:rPr>
                <w:i/>
                <w:iCs/>
              </w:rPr>
            </w:pPr>
            <w:r w:rsidRPr="00072267">
              <w:rPr>
                <w:i/>
                <w:iCs/>
              </w:rPr>
              <w:t>591 000,00</w:t>
            </w:r>
          </w:p>
        </w:tc>
        <w:tc>
          <w:tcPr>
            <w:tcW w:w="1780" w:type="dxa"/>
            <w:gridSpan w:val="2"/>
            <w:tcBorders>
              <w:top w:val="nil"/>
              <w:left w:val="nil"/>
              <w:bottom w:val="single" w:sz="4" w:space="0" w:color="auto"/>
              <w:right w:val="single" w:sz="8" w:space="0" w:color="auto"/>
            </w:tcBorders>
            <w:shd w:val="clear" w:color="000000" w:fill="FFFFFF"/>
            <w:hideMark/>
          </w:tcPr>
          <w:p w14:paraId="2F122743" w14:textId="77777777" w:rsidR="003D05ED" w:rsidRPr="00072267" w:rsidRDefault="003D05ED" w:rsidP="00483C3B">
            <w:pPr>
              <w:jc w:val="center"/>
              <w:rPr>
                <w:i/>
                <w:iCs/>
              </w:rPr>
            </w:pPr>
            <w:r w:rsidRPr="00072267">
              <w:rPr>
                <w:i/>
                <w:iCs/>
              </w:rPr>
              <w:t>623 500,00</w:t>
            </w:r>
          </w:p>
        </w:tc>
      </w:tr>
      <w:tr w:rsidR="003D05ED" w:rsidRPr="00072267" w14:paraId="1A3E54A3" w14:textId="77777777" w:rsidTr="00483C3B">
        <w:trPr>
          <w:gridAfter w:val="1"/>
          <w:wAfter w:w="19" w:type="dxa"/>
          <w:trHeight w:val="288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923791B" w14:textId="77777777" w:rsidR="003D05ED" w:rsidRPr="00072267" w:rsidRDefault="003D05ED" w:rsidP="00483C3B">
            <w:r w:rsidRPr="00072267">
              <w:t>182 1 01 02030 01 0000 110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0E9CC55" w14:textId="77777777" w:rsidR="003D05ED" w:rsidRPr="00072267" w:rsidRDefault="003D05ED" w:rsidP="00483C3B">
            <w:r w:rsidRPr="00072267">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072267">
              <w:br w:type="page"/>
            </w:r>
            <w:r w:rsidRPr="00072267">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5450DCAD" w14:textId="77777777" w:rsidR="003D05ED" w:rsidRPr="00072267" w:rsidRDefault="003D05ED" w:rsidP="00483C3B">
            <w:pPr>
              <w:jc w:val="center"/>
            </w:pPr>
            <w:r w:rsidRPr="00072267">
              <w:t>2 210 476,27</w:t>
            </w:r>
          </w:p>
        </w:tc>
        <w:tc>
          <w:tcPr>
            <w:tcW w:w="1980" w:type="dxa"/>
            <w:tcBorders>
              <w:top w:val="single" w:sz="4" w:space="0" w:color="auto"/>
              <w:left w:val="nil"/>
              <w:bottom w:val="single" w:sz="4" w:space="0" w:color="auto"/>
              <w:right w:val="single" w:sz="4" w:space="0" w:color="auto"/>
            </w:tcBorders>
            <w:shd w:val="clear" w:color="000000" w:fill="FFFFFF"/>
            <w:hideMark/>
          </w:tcPr>
          <w:p w14:paraId="3D2EC62B" w14:textId="77777777" w:rsidR="003D05ED" w:rsidRPr="00072267" w:rsidRDefault="003D05ED" w:rsidP="00483C3B">
            <w:pPr>
              <w:jc w:val="center"/>
            </w:pPr>
            <w:r w:rsidRPr="00072267">
              <w:t>591 000,00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67539FC" w14:textId="77777777" w:rsidR="003D05ED" w:rsidRPr="00072267" w:rsidRDefault="003D05ED" w:rsidP="00483C3B">
            <w:pPr>
              <w:jc w:val="center"/>
            </w:pPr>
            <w:r w:rsidRPr="00072267">
              <w:t>623 500,00</w:t>
            </w:r>
          </w:p>
        </w:tc>
      </w:tr>
      <w:tr w:rsidR="003D05ED" w:rsidRPr="00072267" w14:paraId="7CB9E86A" w14:textId="77777777" w:rsidTr="00483C3B">
        <w:trPr>
          <w:gridAfter w:val="1"/>
          <w:wAfter w:w="19" w:type="dxa"/>
          <w:trHeight w:val="18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441ADC1" w14:textId="77777777" w:rsidR="003D05ED" w:rsidRPr="00072267" w:rsidRDefault="003D05ED" w:rsidP="00483C3B">
            <w:pPr>
              <w:rPr>
                <w:i/>
                <w:iCs/>
              </w:rPr>
            </w:pPr>
            <w:r w:rsidRPr="00072267">
              <w:rPr>
                <w:i/>
                <w:iCs/>
              </w:rPr>
              <w:lastRenderedPageBreak/>
              <w:t>000 1 01 02040 01 0000 110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6B3BC53" w14:textId="77777777" w:rsidR="003D05ED" w:rsidRPr="00072267" w:rsidRDefault="003D05ED" w:rsidP="00483C3B">
            <w:pPr>
              <w:rPr>
                <w:i/>
                <w:iCs/>
              </w:rPr>
            </w:pPr>
            <w:r w:rsidRPr="00072267">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84C959D" w14:textId="77777777" w:rsidR="003D05ED" w:rsidRPr="00072267" w:rsidRDefault="003D05ED" w:rsidP="00483C3B">
            <w:pPr>
              <w:jc w:val="center"/>
              <w:rPr>
                <w:i/>
                <w:iCs/>
              </w:rPr>
            </w:pPr>
            <w:r w:rsidRPr="00072267">
              <w:rPr>
                <w:i/>
                <w:iCs/>
              </w:rPr>
              <w:t>1 328 500,00</w:t>
            </w:r>
          </w:p>
        </w:tc>
        <w:tc>
          <w:tcPr>
            <w:tcW w:w="1980" w:type="dxa"/>
            <w:tcBorders>
              <w:top w:val="single" w:sz="4" w:space="0" w:color="auto"/>
              <w:left w:val="nil"/>
              <w:bottom w:val="single" w:sz="4" w:space="0" w:color="auto"/>
              <w:right w:val="single" w:sz="4" w:space="0" w:color="auto"/>
            </w:tcBorders>
            <w:shd w:val="clear" w:color="000000" w:fill="FFFFFF"/>
            <w:hideMark/>
          </w:tcPr>
          <w:p w14:paraId="2D14A398" w14:textId="77777777" w:rsidR="003D05ED" w:rsidRPr="00072267" w:rsidRDefault="003D05ED" w:rsidP="00483C3B">
            <w:pPr>
              <w:jc w:val="center"/>
              <w:rPr>
                <w:i/>
                <w:iCs/>
              </w:rPr>
            </w:pPr>
            <w:r w:rsidRPr="00072267">
              <w:rPr>
                <w:i/>
                <w:iCs/>
              </w:rPr>
              <w:t>1 398 000,00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BD4C5EE" w14:textId="77777777" w:rsidR="003D05ED" w:rsidRPr="00072267" w:rsidRDefault="003D05ED" w:rsidP="00483C3B">
            <w:pPr>
              <w:jc w:val="center"/>
              <w:rPr>
                <w:i/>
                <w:iCs/>
              </w:rPr>
            </w:pPr>
            <w:r w:rsidRPr="00072267">
              <w:rPr>
                <w:i/>
                <w:iCs/>
              </w:rPr>
              <w:t>1 468 000,00</w:t>
            </w:r>
          </w:p>
        </w:tc>
      </w:tr>
      <w:tr w:rsidR="003D05ED" w:rsidRPr="00072267" w14:paraId="320A72C2" w14:textId="77777777" w:rsidTr="00483C3B">
        <w:trPr>
          <w:gridAfter w:val="1"/>
          <w:wAfter w:w="19" w:type="dxa"/>
          <w:trHeight w:val="192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3162A1D" w14:textId="77777777" w:rsidR="003D05ED" w:rsidRPr="00072267" w:rsidRDefault="003D05ED" w:rsidP="00483C3B">
            <w:r w:rsidRPr="00072267">
              <w:t>182 1 01 02040 01 0000 110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45A5AE7" w14:textId="77777777" w:rsidR="003D05ED" w:rsidRPr="00072267" w:rsidRDefault="003D05ED" w:rsidP="00483C3B">
            <w:r w:rsidRPr="0007226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95E0486" w14:textId="77777777" w:rsidR="003D05ED" w:rsidRPr="00072267" w:rsidRDefault="003D05ED" w:rsidP="00483C3B">
            <w:pPr>
              <w:jc w:val="center"/>
            </w:pPr>
            <w:r w:rsidRPr="00072267">
              <w:t>1 328 500,00</w:t>
            </w:r>
          </w:p>
        </w:tc>
        <w:tc>
          <w:tcPr>
            <w:tcW w:w="1980" w:type="dxa"/>
            <w:tcBorders>
              <w:top w:val="single" w:sz="4" w:space="0" w:color="auto"/>
              <w:left w:val="nil"/>
              <w:bottom w:val="single" w:sz="4" w:space="0" w:color="auto"/>
              <w:right w:val="single" w:sz="4" w:space="0" w:color="auto"/>
            </w:tcBorders>
            <w:shd w:val="clear" w:color="000000" w:fill="FFFFFF"/>
            <w:hideMark/>
          </w:tcPr>
          <w:p w14:paraId="46E0406B" w14:textId="77777777" w:rsidR="003D05ED" w:rsidRPr="00072267" w:rsidRDefault="003D05ED" w:rsidP="00483C3B">
            <w:pPr>
              <w:jc w:val="center"/>
            </w:pPr>
            <w:r w:rsidRPr="00072267">
              <w:t>1 398 000,00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41418DC" w14:textId="77777777" w:rsidR="003D05ED" w:rsidRPr="00072267" w:rsidRDefault="003D05ED" w:rsidP="00483C3B">
            <w:pPr>
              <w:jc w:val="center"/>
            </w:pPr>
            <w:r w:rsidRPr="00072267">
              <w:t>1 468 000,00</w:t>
            </w:r>
          </w:p>
        </w:tc>
      </w:tr>
      <w:tr w:rsidR="003D05ED" w:rsidRPr="00072267" w14:paraId="7B357CDE" w14:textId="77777777" w:rsidTr="00483C3B">
        <w:trPr>
          <w:gridAfter w:val="1"/>
          <w:wAfter w:w="19" w:type="dxa"/>
          <w:trHeight w:val="8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5E15737" w14:textId="77777777" w:rsidR="003D05ED" w:rsidRPr="00072267" w:rsidRDefault="003D05ED" w:rsidP="00483C3B">
            <w:pPr>
              <w:rPr>
                <w:i/>
                <w:iCs/>
              </w:rPr>
            </w:pPr>
            <w:r w:rsidRPr="00072267">
              <w:rPr>
                <w:i/>
                <w:iCs/>
              </w:rPr>
              <w:t>000 1 01 02080 01 0000 110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0DBB18C" w14:textId="77777777" w:rsidR="003D05ED" w:rsidRPr="00072267" w:rsidRDefault="003D05ED" w:rsidP="00483C3B">
            <w:pPr>
              <w:spacing w:after="240"/>
              <w:rPr>
                <w:i/>
                <w:iCs/>
              </w:rPr>
            </w:pPr>
            <w:r w:rsidRPr="00072267">
              <w:rPr>
                <w:i/>
                <w:iCs/>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w:t>
            </w:r>
            <w:r w:rsidRPr="00072267">
              <w:rPr>
                <w:i/>
                <w:iCs/>
              </w:rPr>
              <w:lastRenderedPageBreak/>
              <w:t>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7371629" w14:textId="77777777" w:rsidR="003D05ED" w:rsidRPr="00072267" w:rsidRDefault="003D05ED" w:rsidP="00483C3B">
            <w:pPr>
              <w:jc w:val="center"/>
              <w:rPr>
                <w:i/>
                <w:iCs/>
              </w:rPr>
            </w:pPr>
            <w:r w:rsidRPr="00072267">
              <w:rPr>
                <w:i/>
                <w:iCs/>
              </w:rPr>
              <w:lastRenderedPageBreak/>
              <w:t>405 745,44</w:t>
            </w:r>
          </w:p>
        </w:tc>
        <w:tc>
          <w:tcPr>
            <w:tcW w:w="1980" w:type="dxa"/>
            <w:tcBorders>
              <w:top w:val="single" w:sz="4" w:space="0" w:color="auto"/>
              <w:left w:val="nil"/>
              <w:bottom w:val="single" w:sz="4" w:space="0" w:color="auto"/>
              <w:right w:val="single" w:sz="4" w:space="0" w:color="auto"/>
            </w:tcBorders>
            <w:shd w:val="clear" w:color="000000" w:fill="FFFFFF"/>
            <w:hideMark/>
          </w:tcPr>
          <w:p w14:paraId="2759F59E" w14:textId="77777777" w:rsidR="003D05ED" w:rsidRPr="00072267" w:rsidRDefault="003D05ED" w:rsidP="00483C3B">
            <w:pPr>
              <w:jc w:val="center"/>
              <w:rPr>
                <w:i/>
                <w:iCs/>
              </w:rPr>
            </w:pPr>
            <w:r w:rsidRPr="00072267">
              <w:rPr>
                <w:i/>
                <w:iCs/>
              </w:rPr>
              <w:t>91 520,00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1307641" w14:textId="77777777" w:rsidR="003D05ED" w:rsidRPr="00072267" w:rsidRDefault="003D05ED" w:rsidP="00483C3B">
            <w:pPr>
              <w:jc w:val="center"/>
              <w:rPr>
                <w:i/>
                <w:iCs/>
              </w:rPr>
            </w:pPr>
            <w:r w:rsidRPr="00072267">
              <w:rPr>
                <w:i/>
                <w:iCs/>
              </w:rPr>
              <w:t>96 080,00</w:t>
            </w:r>
          </w:p>
        </w:tc>
      </w:tr>
      <w:tr w:rsidR="003D05ED" w:rsidRPr="00072267" w14:paraId="3864E73C" w14:textId="77777777" w:rsidTr="00483C3B">
        <w:trPr>
          <w:gridAfter w:val="1"/>
          <w:wAfter w:w="19" w:type="dxa"/>
          <w:trHeight w:val="819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E044802" w14:textId="77777777" w:rsidR="003D05ED" w:rsidRPr="00072267" w:rsidRDefault="003D05ED" w:rsidP="00483C3B">
            <w:r w:rsidRPr="00072267">
              <w:lastRenderedPageBreak/>
              <w:t>182 1 01 02080 01 0000 110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54B5C35" w14:textId="77777777" w:rsidR="003D05ED" w:rsidRPr="00072267" w:rsidRDefault="003D05ED" w:rsidP="00483C3B">
            <w:pPr>
              <w:spacing w:after="240"/>
            </w:pPr>
            <w:r w:rsidRPr="0007226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071D0AD0" w14:textId="77777777" w:rsidR="003D05ED" w:rsidRPr="00072267" w:rsidRDefault="003D05ED" w:rsidP="00483C3B">
            <w:pPr>
              <w:jc w:val="center"/>
            </w:pPr>
            <w:r w:rsidRPr="00072267">
              <w:t>405 745,44</w:t>
            </w:r>
          </w:p>
        </w:tc>
        <w:tc>
          <w:tcPr>
            <w:tcW w:w="1980" w:type="dxa"/>
            <w:tcBorders>
              <w:top w:val="single" w:sz="4" w:space="0" w:color="auto"/>
              <w:left w:val="nil"/>
              <w:bottom w:val="single" w:sz="4" w:space="0" w:color="auto"/>
              <w:right w:val="single" w:sz="4" w:space="0" w:color="auto"/>
            </w:tcBorders>
            <w:shd w:val="clear" w:color="000000" w:fill="FFFFFF"/>
            <w:hideMark/>
          </w:tcPr>
          <w:p w14:paraId="003491D4" w14:textId="77777777" w:rsidR="003D05ED" w:rsidRPr="00072267" w:rsidRDefault="003D05ED" w:rsidP="00483C3B">
            <w:pPr>
              <w:jc w:val="center"/>
            </w:pPr>
            <w:r w:rsidRPr="00072267">
              <w:t>91 520,00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BCB1155" w14:textId="77777777" w:rsidR="003D05ED" w:rsidRPr="00072267" w:rsidRDefault="003D05ED" w:rsidP="00483C3B">
            <w:pPr>
              <w:jc w:val="center"/>
            </w:pPr>
            <w:r w:rsidRPr="00072267">
              <w:t>96 080,00</w:t>
            </w:r>
          </w:p>
        </w:tc>
      </w:tr>
      <w:tr w:rsidR="003D05ED" w:rsidRPr="00072267" w14:paraId="54CBDF5E" w14:textId="77777777" w:rsidTr="00483C3B">
        <w:trPr>
          <w:gridAfter w:val="1"/>
          <w:wAfter w:w="19" w:type="dxa"/>
          <w:trHeight w:val="220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207CCAE" w14:textId="77777777" w:rsidR="003D05ED" w:rsidRPr="00072267" w:rsidRDefault="003D05ED" w:rsidP="00483C3B">
            <w:pPr>
              <w:rPr>
                <w:i/>
                <w:iCs/>
              </w:rPr>
            </w:pPr>
            <w:r w:rsidRPr="00072267">
              <w:rPr>
                <w:i/>
                <w:iCs/>
              </w:rPr>
              <w:lastRenderedPageBreak/>
              <w:t>000 1 01 02130 01 0000 110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043E78E" w14:textId="77777777" w:rsidR="003D05ED" w:rsidRPr="00072267" w:rsidRDefault="003D05ED" w:rsidP="00483C3B">
            <w:pPr>
              <w:spacing w:after="240"/>
              <w:rPr>
                <w:i/>
                <w:iCs/>
              </w:rPr>
            </w:pPr>
            <w:r w:rsidRPr="00072267">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58172334" w14:textId="77777777" w:rsidR="003D05ED" w:rsidRPr="00072267" w:rsidRDefault="003D05ED" w:rsidP="00483C3B">
            <w:pPr>
              <w:jc w:val="center"/>
              <w:rPr>
                <w:i/>
                <w:iCs/>
              </w:rPr>
            </w:pPr>
            <w:r w:rsidRPr="00072267">
              <w:rPr>
                <w:i/>
                <w:iCs/>
              </w:rPr>
              <w:t>594 166,00</w:t>
            </w:r>
          </w:p>
        </w:tc>
        <w:tc>
          <w:tcPr>
            <w:tcW w:w="1980" w:type="dxa"/>
            <w:tcBorders>
              <w:top w:val="single" w:sz="4" w:space="0" w:color="auto"/>
              <w:left w:val="nil"/>
              <w:bottom w:val="single" w:sz="4" w:space="0" w:color="auto"/>
              <w:right w:val="single" w:sz="4" w:space="0" w:color="auto"/>
            </w:tcBorders>
            <w:shd w:val="clear" w:color="000000" w:fill="FFFFFF"/>
            <w:hideMark/>
          </w:tcPr>
          <w:p w14:paraId="0AAE5BF5" w14:textId="77777777" w:rsidR="003D05ED" w:rsidRPr="00072267" w:rsidRDefault="003D05ED" w:rsidP="00483C3B">
            <w:pPr>
              <w:jc w:val="center"/>
              <w:rPr>
                <w:i/>
                <w:iCs/>
              </w:rPr>
            </w:pPr>
            <w:r w:rsidRPr="00072267">
              <w:rPr>
                <w:i/>
                <w:iCs/>
              </w:rPr>
              <w:t>559 000,00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E0A8637" w14:textId="77777777" w:rsidR="003D05ED" w:rsidRPr="00072267" w:rsidRDefault="003D05ED" w:rsidP="00483C3B">
            <w:pPr>
              <w:jc w:val="center"/>
              <w:rPr>
                <w:i/>
                <w:iCs/>
              </w:rPr>
            </w:pPr>
            <w:r w:rsidRPr="00072267">
              <w:rPr>
                <w:i/>
                <w:iCs/>
              </w:rPr>
              <w:t>582 750,00</w:t>
            </w:r>
          </w:p>
        </w:tc>
      </w:tr>
      <w:tr w:rsidR="003D05ED" w:rsidRPr="00072267" w14:paraId="037B3843" w14:textId="77777777" w:rsidTr="00483C3B">
        <w:trPr>
          <w:gridAfter w:val="1"/>
          <w:wAfter w:w="19" w:type="dxa"/>
          <w:trHeight w:val="232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C450EDD" w14:textId="77777777" w:rsidR="003D05ED" w:rsidRPr="00072267" w:rsidRDefault="003D05ED" w:rsidP="00483C3B">
            <w:r w:rsidRPr="00072267">
              <w:t>182 1 01 02130 01 0000 110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057F578" w14:textId="77777777" w:rsidR="003D05ED" w:rsidRPr="00072267" w:rsidRDefault="003D05ED" w:rsidP="00483C3B">
            <w:r w:rsidRPr="00072267">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072267">
              <w:br w:type="page"/>
            </w:r>
            <w:r w:rsidRPr="00072267">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7970FDD8" w14:textId="77777777" w:rsidR="003D05ED" w:rsidRPr="00072267" w:rsidRDefault="003D05ED" w:rsidP="00483C3B">
            <w:pPr>
              <w:jc w:val="center"/>
            </w:pPr>
            <w:r w:rsidRPr="00072267">
              <w:t>594 166,00</w:t>
            </w:r>
          </w:p>
        </w:tc>
        <w:tc>
          <w:tcPr>
            <w:tcW w:w="1980" w:type="dxa"/>
            <w:tcBorders>
              <w:top w:val="single" w:sz="4" w:space="0" w:color="auto"/>
              <w:left w:val="nil"/>
              <w:bottom w:val="single" w:sz="4" w:space="0" w:color="auto"/>
              <w:right w:val="single" w:sz="4" w:space="0" w:color="auto"/>
            </w:tcBorders>
            <w:shd w:val="clear" w:color="000000" w:fill="FFFFFF"/>
            <w:hideMark/>
          </w:tcPr>
          <w:p w14:paraId="7EC72E0B" w14:textId="77777777" w:rsidR="003D05ED" w:rsidRPr="00072267" w:rsidRDefault="003D05ED" w:rsidP="00483C3B">
            <w:pPr>
              <w:jc w:val="center"/>
            </w:pPr>
            <w:r w:rsidRPr="00072267">
              <w:t>559 000,00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A3E4F76" w14:textId="77777777" w:rsidR="003D05ED" w:rsidRPr="00072267" w:rsidRDefault="003D05ED" w:rsidP="00483C3B">
            <w:pPr>
              <w:jc w:val="center"/>
            </w:pPr>
            <w:r w:rsidRPr="00072267">
              <w:t>582 750,00</w:t>
            </w:r>
          </w:p>
        </w:tc>
      </w:tr>
      <w:tr w:rsidR="003D05ED" w:rsidRPr="00072267" w14:paraId="46AD65D1" w14:textId="77777777" w:rsidTr="00483C3B">
        <w:trPr>
          <w:gridAfter w:val="1"/>
          <w:wAfter w:w="19" w:type="dxa"/>
          <w:trHeight w:val="236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92A2660" w14:textId="77777777" w:rsidR="003D05ED" w:rsidRPr="00072267" w:rsidRDefault="003D05ED" w:rsidP="00483C3B">
            <w:pPr>
              <w:rPr>
                <w:i/>
                <w:iCs/>
              </w:rPr>
            </w:pPr>
            <w:r w:rsidRPr="00072267">
              <w:rPr>
                <w:i/>
                <w:iCs/>
              </w:rPr>
              <w:t>000 1 01 02140 01 0000 110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10F0804" w14:textId="77777777" w:rsidR="003D05ED" w:rsidRPr="00072267" w:rsidRDefault="003D05ED" w:rsidP="00483C3B">
            <w:pPr>
              <w:rPr>
                <w:i/>
                <w:iCs/>
              </w:rPr>
            </w:pPr>
            <w:r w:rsidRPr="00072267">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8B364CF" w14:textId="77777777" w:rsidR="003D05ED" w:rsidRPr="00072267" w:rsidRDefault="003D05ED" w:rsidP="00483C3B">
            <w:pPr>
              <w:jc w:val="center"/>
              <w:rPr>
                <w:i/>
                <w:iCs/>
              </w:rPr>
            </w:pPr>
            <w:r w:rsidRPr="00072267">
              <w:rPr>
                <w:i/>
                <w:iCs/>
              </w:rPr>
              <w:t>147 888,00</w:t>
            </w:r>
          </w:p>
        </w:tc>
        <w:tc>
          <w:tcPr>
            <w:tcW w:w="1980" w:type="dxa"/>
            <w:tcBorders>
              <w:top w:val="single" w:sz="4" w:space="0" w:color="auto"/>
              <w:left w:val="nil"/>
              <w:bottom w:val="single" w:sz="4" w:space="0" w:color="auto"/>
              <w:right w:val="single" w:sz="4" w:space="0" w:color="auto"/>
            </w:tcBorders>
            <w:shd w:val="clear" w:color="000000" w:fill="FFFFFF"/>
            <w:hideMark/>
          </w:tcPr>
          <w:p w14:paraId="252F2D7F"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DF121E1" w14:textId="77777777" w:rsidR="003D05ED" w:rsidRPr="00072267" w:rsidRDefault="003D05ED" w:rsidP="00483C3B">
            <w:pPr>
              <w:jc w:val="center"/>
              <w:rPr>
                <w:i/>
                <w:iCs/>
              </w:rPr>
            </w:pPr>
            <w:r w:rsidRPr="00072267">
              <w:rPr>
                <w:i/>
                <w:iCs/>
              </w:rPr>
              <w:t>0,00</w:t>
            </w:r>
          </w:p>
        </w:tc>
      </w:tr>
      <w:tr w:rsidR="003D05ED" w:rsidRPr="00072267" w14:paraId="0D69E0AD" w14:textId="77777777" w:rsidTr="00483C3B">
        <w:trPr>
          <w:gridAfter w:val="1"/>
          <w:wAfter w:w="19" w:type="dxa"/>
          <w:trHeight w:val="233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527DBCB" w14:textId="77777777" w:rsidR="003D05ED" w:rsidRPr="00072267" w:rsidRDefault="003D05ED" w:rsidP="00483C3B">
            <w:r w:rsidRPr="00072267">
              <w:t>182 1 01 02140 01 0000 110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527BE8E" w14:textId="77777777" w:rsidR="003D05ED" w:rsidRPr="00072267" w:rsidRDefault="003D05ED" w:rsidP="00483C3B">
            <w:r w:rsidRPr="00072267">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40C63630" w14:textId="77777777" w:rsidR="003D05ED" w:rsidRPr="00072267" w:rsidRDefault="003D05ED" w:rsidP="00483C3B">
            <w:pPr>
              <w:jc w:val="center"/>
            </w:pPr>
            <w:r w:rsidRPr="00072267">
              <w:t>147 888,00</w:t>
            </w:r>
          </w:p>
        </w:tc>
        <w:tc>
          <w:tcPr>
            <w:tcW w:w="1980" w:type="dxa"/>
            <w:tcBorders>
              <w:top w:val="single" w:sz="4" w:space="0" w:color="auto"/>
              <w:left w:val="nil"/>
              <w:bottom w:val="single" w:sz="4" w:space="0" w:color="auto"/>
              <w:right w:val="single" w:sz="4" w:space="0" w:color="auto"/>
            </w:tcBorders>
            <w:shd w:val="clear" w:color="000000" w:fill="FFFFFF"/>
            <w:hideMark/>
          </w:tcPr>
          <w:p w14:paraId="0F1998CC"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40776EA" w14:textId="77777777" w:rsidR="003D05ED" w:rsidRPr="00072267" w:rsidRDefault="003D05ED" w:rsidP="00483C3B">
            <w:pPr>
              <w:jc w:val="center"/>
            </w:pPr>
            <w:r w:rsidRPr="00072267">
              <w:t>0,00</w:t>
            </w:r>
          </w:p>
        </w:tc>
      </w:tr>
      <w:tr w:rsidR="003D05ED" w:rsidRPr="00072267" w14:paraId="16DBA68F" w14:textId="77777777" w:rsidTr="00483C3B">
        <w:trPr>
          <w:gridAfter w:val="1"/>
          <w:wAfter w:w="19" w:type="dxa"/>
          <w:trHeight w:val="607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1DD1561" w14:textId="77777777" w:rsidR="003D05ED" w:rsidRPr="00072267" w:rsidRDefault="003D05ED" w:rsidP="00483C3B">
            <w:pPr>
              <w:rPr>
                <w:i/>
                <w:iCs/>
              </w:rPr>
            </w:pPr>
            <w:r w:rsidRPr="00072267">
              <w:rPr>
                <w:i/>
                <w:iCs/>
              </w:rPr>
              <w:lastRenderedPageBreak/>
              <w:t>000 1 01 02150 01 0000 110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989FD7D" w14:textId="77777777" w:rsidR="003D05ED" w:rsidRPr="00072267" w:rsidRDefault="003D05ED" w:rsidP="00483C3B">
            <w:pPr>
              <w:rPr>
                <w:i/>
                <w:iCs/>
              </w:rPr>
            </w:pPr>
            <w:r w:rsidRPr="00072267">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0DCE5052" w14:textId="77777777" w:rsidR="003D05ED" w:rsidRPr="00072267" w:rsidRDefault="003D05ED" w:rsidP="00483C3B">
            <w:pPr>
              <w:jc w:val="center"/>
              <w:rPr>
                <w:i/>
                <w:iCs/>
              </w:rPr>
            </w:pPr>
            <w:r w:rsidRPr="00072267">
              <w:rPr>
                <w:i/>
                <w:iCs/>
              </w:rPr>
              <w:t>66 566,14</w:t>
            </w:r>
          </w:p>
        </w:tc>
        <w:tc>
          <w:tcPr>
            <w:tcW w:w="1980" w:type="dxa"/>
            <w:tcBorders>
              <w:top w:val="single" w:sz="4" w:space="0" w:color="auto"/>
              <w:left w:val="nil"/>
              <w:bottom w:val="single" w:sz="4" w:space="0" w:color="auto"/>
              <w:right w:val="single" w:sz="4" w:space="0" w:color="auto"/>
            </w:tcBorders>
            <w:shd w:val="clear" w:color="000000" w:fill="FFFFFF"/>
            <w:hideMark/>
          </w:tcPr>
          <w:p w14:paraId="3EEC1E33"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34F5E27" w14:textId="77777777" w:rsidR="003D05ED" w:rsidRPr="00072267" w:rsidRDefault="003D05ED" w:rsidP="00483C3B">
            <w:pPr>
              <w:jc w:val="center"/>
              <w:rPr>
                <w:i/>
                <w:iCs/>
              </w:rPr>
            </w:pPr>
            <w:r w:rsidRPr="00072267">
              <w:rPr>
                <w:i/>
                <w:iCs/>
              </w:rPr>
              <w:t>0,00</w:t>
            </w:r>
          </w:p>
        </w:tc>
      </w:tr>
      <w:tr w:rsidR="003D05ED" w:rsidRPr="00072267" w14:paraId="67800AAB" w14:textId="77777777" w:rsidTr="00483C3B">
        <w:trPr>
          <w:gridAfter w:val="1"/>
          <w:wAfter w:w="19" w:type="dxa"/>
          <w:trHeight w:val="5978"/>
        </w:trPr>
        <w:tc>
          <w:tcPr>
            <w:tcW w:w="3340" w:type="dxa"/>
            <w:tcBorders>
              <w:top w:val="nil"/>
              <w:left w:val="single" w:sz="8" w:space="0" w:color="auto"/>
              <w:bottom w:val="single" w:sz="4" w:space="0" w:color="auto"/>
              <w:right w:val="single" w:sz="4" w:space="0" w:color="auto"/>
            </w:tcBorders>
            <w:shd w:val="clear" w:color="auto" w:fill="auto"/>
            <w:hideMark/>
          </w:tcPr>
          <w:p w14:paraId="03916BC3" w14:textId="77777777" w:rsidR="003D05ED" w:rsidRPr="00072267" w:rsidRDefault="003D05ED" w:rsidP="00483C3B">
            <w:r w:rsidRPr="00072267">
              <w:lastRenderedPageBreak/>
              <w:t>182 1 01 02150 01 0000 110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CDFB79B" w14:textId="77777777" w:rsidR="003D05ED" w:rsidRPr="00072267" w:rsidRDefault="003D05ED" w:rsidP="00483C3B">
            <w:r w:rsidRPr="00072267">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2D93B61D" w14:textId="77777777" w:rsidR="003D05ED" w:rsidRPr="00072267" w:rsidRDefault="003D05ED" w:rsidP="00483C3B">
            <w:pPr>
              <w:jc w:val="center"/>
            </w:pPr>
            <w:r w:rsidRPr="00072267">
              <w:t>66 566,14</w:t>
            </w:r>
          </w:p>
        </w:tc>
        <w:tc>
          <w:tcPr>
            <w:tcW w:w="1980" w:type="dxa"/>
            <w:tcBorders>
              <w:top w:val="single" w:sz="4" w:space="0" w:color="auto"/>
              <w:left w:val="nil"/>
              <w:bottom w:val="single" w:sz="4" w:space="0" w:color="auto"/>
              <w:right w:val="single" w:sz="4" w:space="0" w:color="auto"/>
            </w:tcBorders>
            <w:shd w:val="clear" w:color="000000" w:fill="FFFFFF"/>
            <w:hideMark/>
          </w:tcPr>
          <w:p w14:paraId="16BE334E"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9C2F6BA" w14:textId="77777777" w:rsidR="003D05ED" w:rsidRPr="00072267" w:rsidRDefault="003D05ED" w:rsidP="00483C3B">
            <w:pPr>
              <w:jc w:val="center"/>
            </w:pPr>
            <w:r w:rsidRPr="00072267">
              <w:t>0,00</w:t>
            </w:r>
          </w:p>
        </w:tc>
      </w:tr>
      <w:tr w:rsidR="003D05ED" w:rsidRPr="00072267" w14:paraId="50AFBAE5" w14:textId="77777777" w:rsidTr="00483C3B">
        <w:trPr>
          <w:gridAfter w:val="1"/>
          <w:wAfter w:w="19" w:type="dxa"/>
          <w:trHeight w:val="709"/>
        </w:trPr>
        <w:tc>
          <w:tcPr>
            <w:tcW w:w="3340" w:type="dxa"/>
            <w:tcBorders>
              <w:top w:val="nil"/>
              <w:left w:val="single" w:sz="8" w:space="0" w:color="auto"/>
              <w:bottom w:val="single" w:sz="4" w:space="0" w:color="auto"/>
              <w:right w:val="single" w:sz="4" w:space="0" w:color="auto"/>
            </w:tcBorders>
            <w:shd w:val="clear" w:color="auto" w:fill="auto"/>
            <w:hideMark/>
          </w:tcPr>
          <w:p w14:paraId="36263ECD" w14:textId="77777777" w:rsidR="003D05ED" w:rsidRPr="00072267" w:rsidRDefault="003D05ED" w:rsidP="00483C3B">
            <w:pPr>
              <w:rPr>
                <w:b/>
                <w:bCs/>
              </w:rPr>
            </w:pPr>
            <w:r w:rsidRPr="00072267">
              <w:rPr>
                <w:b/>
                <w:bCs/>
              </w:rPr>
              <w:t xml:space="preserve">000 1 03 00000 00 0000 000 </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744421E6" w14:textId="77777777" w:rsidR="003D05ED" w:rsidRPr="00072267" w:rsidRDefault="003D05ED" w:rsidP="00483C3B">
            <w:pPr>
              <w:jc w:val="both"/>
              <w:rPr>
                <w:b/>
                <w:bCs/>
              </w:rPr>
            </w:pPr>
            <w:r w:rsidRPr="00072267">
              <w:rPr>
                <w:b/>
                <w:bCs/>
              </w:rPr>
              <w:t>НАЛОГИ НА ТОВАРЫ (РАБОТЫ, УСЛУГИ), РЕАЛИЗУЕМЫЕ НА ТЕРРИТОРИИ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4D5762E" w14:textId="77777777" w:rsidR="003D05ED" w:rsidRPr="00072267" w:rsidRDefault="003D05ED" w:rsidP="00483C3B">
            <w:pPr>
              <w:jc w:val="center"/>
              <w:rPr>
                <w:b/>
                <w:bCs/>
              </w:rPr>
            </w:pPr>
            <w:r w:rsidRPr="00072267">
              <w:rPr>
                <w:b/>
                <w:bCs/>
              </w:rPr>
              <w:t>10 872 100,00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3C23A5D7" w14:textId="77777777" w:rsidR="003D05ED" w:rsidRPr="00072267" w:rsidRDefault="003D05ED" w:rsidP="00483C3B">
            <w:pPr>
              <w:jc w:val="center"/>
              <w:rPr>
                <w:b/>
                <w:bCs/>
              </w:rPr>
            </w:pPr>
            <w:r w:rsidRPr="00072267">
              <w:rPr>
                <w:b/>
                <w:bCs/>
              </w:rPr>
              <w:t>11 243 200,00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E9E0EEF" w14:textId="77777777" w:rsidR="003D05ED" w:rsidRPr="00072267" w:rsidRDefault="003D05ED" w:rsidP="00483C3B">
            <w:pPr>
              <w:jc w:val="center"/>
              <w:rPr>
                <w:b/>
                <w:bCs/>
              </w:rPr>
            </w:pPr>
            <w:r w:rsidRPr="00072267">
              <w:rPr>
                <w:b/>
                <w:bCs/>
              </w:rPr>
              <w:t>11 755 800,00</w:t>
            </w:r>
          </w:p>
        </w:tc>
      </w:tr>
      <w:tr w:rsidR="003D05ED" w:rsidRPr="00072267" w14:paraId="4CB35618" w14:textId="77777777" w:rsidTr="00483C3B">
        <w:trPr>
          <w:gridAfter w:val="1"/>
          <w:wAfter w:w="19" w:type="dxa"/>
          <w:trHeight w:val="735"/>
        </w:trPr>
        <w:tc>
          <w:tcPr>
            <w:tcW w:w="3340" w:type="dxa"/>
            <w:tcBorders>
              <w:top w:val="nil"/>
              <w:left w:val="single" w:sz="8" w:space="0" w:color="auto"/>
              <w:bottom w:val="single" w:sz="4" w:space="0" w:color="auto"/>
              <w:right w:val="single" w:sz="4" w:space="0" w:color="auto"/>
            </w:tcBorders>
            <w:shd w:val="clear" w:color="auto" w:fill="auto"/>
            <w:hideMark/>
          </w:tcPr>
          <w:p w14:paraId="00A1B564" w14:textId="77777777" w:rsidR="003D05ED" w:rsidRPr="00072267" w:rsidRDefault="003D05ED" w:rsidP="00483C3B">
            <w:pPr>
              <w:rPr>
                <w:b/>
                <w:bCs/>
                <w:i/>
                <w:iCs/>
              </w:rPr>
            </w:pPr>
            <w:r w:rsidRPr="00072267">
              <w:rPr>
                <w:b/>
                <w:bCs/>
                <w:i/>
                <w:iCs/>
              </w:rPr>
              <w:t>000 1 03 02000 01 0000 110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6B87AC5" w14:textId="77777777" w:rsidR="003D05ED" w:rsidRPr="00072267" w:rsidRDefault="003D05ED" w:rsidP="00483C3B">
            <w:pPr>
              <w:jc w:val="both"/>
              <w:rPr>
                <w:b/>
                <w:bCs/>
                <w:i/>
                <w:iCs/>
              </w:rPr>
            </w:pPr>
            <w:r w:rsidRPr="00072267">
              <w:rPr>
                <w:b/>
                <w:bCs/>
                <w:i/>
                <w:iCs/>
              </w:rPr>
              <w:t xml:space="preserve">Акцизы по подакцизным товарам (продукции), производимым на территории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7E4AAF4E" w14:textId="77777777" w:rsidR="003D05ED" w:rsidRPr="00072267" w:rsidRDefault="003D05ED" w:rsidP="00483C3B">
            <w:pPr>
              <w:jc w:val="center"/>
              <w:rPr>
                <w:b/>
                <w:bCs/>
                <w:i/>
                <w:iCs/>
              </w:rPr>
            </w:pPr>
            <w:r w:rsidRPr="00072267">
              <w:rPr>
                <w:b/>
                <w:bCs/>
                <w:i/>
                <w:iCs/>
              </w:rPr>
              <w:t>10 872 100,00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1234438B" w14:textId="77777777" w:rsidR="003D05ED" w:rsidRPr="00072267" w:rsidRDefault="003D05ED" w:rsidP="00483C3B">
            <w:pPr>
              <w:jc w:val="center"/>
              <w:rPr>
                <w:b/>
                <w:bCs/>
                <w:i/>
                <w:iCs/>
              </w:rPr>
            </w:pPr>
            <w:r w:rsidRPr="00072267">
              <w:rPr>
                <w:b/>
                <w:bCs/>
                <w:i/>
                <w:iCs/>
              </w:rPr>
              <w:t>11 243 200,00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A0FD6E0" w14:textId="77777777" w:rsidR="003D05ED" w:rsidRPr="00072267" w:rsidRDefault="003D05ED" w:rsidP="00483C3B">
            <w:pPr>
              <w:jc w:val="center"/>
              <w:rPr>
                <w:b/>
                <w:bCs/>
                <w:i/>
                <w:iCs/>
              </w:rPr>
            </w:pPr>
            <w:r w:rsidRPr="00072267">
              <w:rPr>
                <w:b/>
                <w:bCs/>
                <w:i/>
                <w:iCs/>
              </w:rPr>
              <w:t>11 755 800,00</w:t>
            </w:r>
          </w:p>
        </w:tc>
      </w:tr>
      <w:tr w:rsidR="003D05ED" w:rsidRPr="00072267" w14:paraId="06BBE0F4" w14:textId="77777777" w:rsidTr="00483C3B">
        <w:trPr>
          <w:gridAfter w:val="1"/>
          <w:wAfter w:w="19" w:type="dxa"/>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16FAC757" w14:textId="77777777" w:rsidR="003D05ED" w:rsidRPr="00072267" w:rsidRDefault="003D05ED" w:rsidP="00483C3B">
            <w:pPr>
              <w:rPr>
                <w:b/>
                <w:bCs/>
                <w:i/>
                <w:iCs/>
              </w:rPr>
            </w:pPr>
            <w:r w:rsidRPr="00072267">
              <w:rPr>
                <w:b/>
                <w:bCs/>
                <w:i/>
                <w:iCs/>
              </w:rPr>
              <w:t>000 1 03 02230 01 0000 110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DBE084F" w14:textId="77777777" w:rsidR="003D05ED" w:rsidRPr="00072267" w:rsidRDefault="003D05ED" w:rsidP="00483C3B">
            <w:pPr>
              <w:rPr>
                <w:b/>
                <w:bCs/>
                <w:i/>
                <w:iCs/>
              </w:rPr>
            </w:pPr>
            <w:r w:rsidRPr="00072267">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6E517EE9" w14:textId="77777777" w:rsidR="003D05ED" w:rsidRPr="00072267" w:rsidRDefault="003D05ED" w:rsidP="00483C3B">
            <w:pPr>
              <w:jc w:val="center"/>
              <w:rPr>
                <w:b/>
                <w:bCs/>
                <w:i/>
                <w:iCs/>
              </w:rPr>
            </w:pPr>
            <w:r w:rsidRPr="00072267">
              <w:rPr>
                <w:b/>
                <w:bCs/>
                <w:i/>
                <w:iCs/>
              </w:rPr>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477EA409" w14:textId="77777777" w:rsidR="003D05ED" w:rsidRPr="00072267" w:rsidRDefault="003D05ED" w:rsidP="00483C3B">
            <w:pPr>
              <w:jc w:val="center"/>
              <w:rPr>
                <w:b/>
                <w:bCs/>
                <w:i/>
                <w:iCs/>
              </w:rPr>
            </w:pPr>
            <w:r w:rsidRPr="00072267">
              <w:rPr>
                <w:b/>
                <w:bCs/>
                <w:i/>
                <w:iCs/>
              </w:rPr>
              <w:t>5 915 900,00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067BC9E" w14:textId="77777777" w:rsidR="003D05ED" w:rsidRPr="00072267" w:rsidRDefault="003D05ED" w:rsidP="00483C3B">
            <w:pPr>
              <w:jc w:val="center"/>
              <w:rPr>
                <w:b/>
                <w:bCs/>
                <w:i/>
                <w:iCs/>
              </w:rPr>
            </w:pPr>
            <w:r w:rsidRPr="00072267">
              <w:rPr>
                <w:b/>
                <w:bCs/>
                <w:i/>
                <w:iCs/>
              </w:rPr>
              <w:t>6 188 600,00</w:t>
            </w:r>
          </w:p>
        </w:tc>
      </w:tr>
      <w:tr w:rsidR="003D05ED" w:rsidRPr="00072267" w14:paraId="46529578" w14:textId="77777777" w:rsidTr="00483C3B">
        <w:trPr>
          <w:gridAfter w:val="1"/>
          <w:wAfter w:w="19" w:type="dxa"/>
          <w:trHeight w:val="1575"/>
        </w:trPr>
        <w:tc>
          <w:tcPr>
            <w:tcW w:w="3340" w:type="dxa"/>
            <w:tcBorders>
              <w:top w:val="nil"/>
              <w:left w:val="single" w:sz="8" w:space="0" w:color="auto"/>
              <w:bottom w:val="nil"/>
              <w:right w:val="single" w:sz="4" w:space="0" w:color="auto"/>
            </w:tcBorders>
            <w:shd w:val="clear" w:color="auto" w:fill="auto"/>
            <w:hideMark/>
          </w:tcPr>
          <w:p w14:paraId="70B1A52A" w14:textId="77777777" w:rsidR="003D05ED" w:rsidRPr="00072267" w:rsidRDefault="003D05ED" w:rsidP="00483C3B">
            <w:pPr>
              <w:rPr>
                <w:i/>
                <w:iCs/>
              </w:rPr>
            </w:pPr>
            <w:r w:rsidRPr="00072267">
              <w:rPr>
                <w:i/>
                <w:iCs/>
              </w:rPr>
              <w:lastRenderedPageBreak/>
              <w:t>182 1 03 02230 01 0000 110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A1A22C2" w14:textId="77777777" w:rsidR="003D05ED" w:rsidRPr="00072267" w:rsidRDefault="003D05ED" w:rsidP="00483C3B">
            <w:pPr>
              <w:rPr>
                <w:i/>
                <w:iCs/>
              </w:rPr>
            </w:pPr>
            <w:r w:rsidRPr="00072267">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07B458E7" w14:textId="77777777" w:rsidR="003D05ED" w:rsidRPr="00072267" w:rsidRDefault="003D05ED" w:rsidP="00483C3B">
            <w:pPr>
              <w:jc w:val="center"/>
              <w:rPr>
                <w:i/>
                <w:iCs/>
              </w:rPr>
            </w:pPr>
            <w:r w:rsidRPr="00072267">
              <w:rPr>
                <w:i/>
                <w:iCs/>
              </w:rPr>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2CC34307" w14:textId="77777777" w:rsidR="003D05ED" w:rsidRPr="00072267" w:rsidRDefault="003D05ED" w:rsidP="00483C3B">
            <w:pPr>
              <w:jc w:val="center"/>
              <w:rPr>
                <w:i/>
                <w:iCs/>
              </w:rPr>
            </w:pPr>
            <w:r w:rsidRPr="00072267">
              <w:rPr>
                <w:i/>
                <w:iCs/>
              </w:rPr>
              <w:t>5 915 900,00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9EF245B" w14:textId="77777777" w:rsidR="003D05ED" w:rsidRPr="00072267" w:rsidRDefault="003D05ED" w:rsidP="00483C3B">
            <w:pPr>
              <w:jc w:val="center"/>
              <w:rPr>
                <w:i/>
                <w:iCs/>
              </w:rPr>
            </w:pPr>
            <w:r w:rsidRPr="00072267">
              <w:rPr>
                <w:i/>
                <w:iCs/>
              </w:rPr>
              <w:t>6 188 600,00</w:t>
            </w:r>
          </w:p>
        </w:tc>
      </w:tr>
      <w:tr w:rsidR="003D05ED" w:rsidRPr="00072267" w14:paraId="030DD835" w14:textId="77777777" w:rsidTr="00483C3B">
        <w:trPr>
          <w:gridAfter w:val="1"/>
          <w:wAfter w:w="19" w:type="dxa"/>
          <w:trHeight w:val="2108"/>
        </w:trPr>
        <w:tc>
          <w:tcPr>
            <w:tcW w:w="3340" w:type="dxa"/>
            <w:tcBorders>
              <w:top w:val="single" w:sz="4" w:space="0" w:color="auto"/>
              <w:left w:val="single" w:sz="8" w:space="0" w:color="auto"/>
              <w:bottom w:val="single" w:sz="4" w:space="0" w:color="auto"/>
              <w:right w:val="single" w:sz="4" w:space="0" w:color="auto"/>
            </w:tcBorders>
            <w:shd w:val="clear" w:color="auto" w:fill="auto"/>
            <w:hideMark/>
          </w:tcPr>
          <w:p w14:paraId="693CF156" w14:textId="77777777" w:rsidR="003D05ED" w:rsidRPr="00072267" w:rsidRDefault="003D05ED" w:rsidP="00483C3B">
            <w:r w:rsidRPr="00072267">
              <w:t>182 1 03 02231 01 0000 110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2035ACA" w14:textId="77777777" w:rsidR="003D05ED" w:rsidRPr="00072267" w:rsidRDefault="003D05ED" w:rsidP="00483C3B">
            <w:pPr>
              <w:jc w:val="both"/>
            </w:pPr>
            <w:r w:rsidRPr="0007226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5BEDC76" w14:textId="77777777" w:rsidR="003D05ED" w:rsidRPr="00072267" w:rsidRDefault="003D05ED" w:rsidP="00483C3B">
            <w:pPr>
              <w:jc w:val="center"/>
            </w:pPr>
            <w:r w:rsidRPr="00072267">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61C75FA" w14:textId="77777777" w:rsidR="003D05ED" w:rsidRPr="00072267" w:rsidRDefault="003D05ED" w:rsidP="00483C3B">
            <w:pPr>
              <w:jc w:val="center"/>
            </w:pPr>
            <w:r w:rsidRPr="00072267">
              <w:t>5 915 900,00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CE6F33A" w14:textId="77777777" w:rsidR="003D05ED" w:rsidRPr="00072267" w:rsidRDefault="003D05ED" w:rsidP="00483C3B">
            <w:pPr>
              <w:jc w:val="center"/>
            </w:pPr>
            <w:r w:rsidRPr="00072267">
              <w:t>6 188 600,00</w:t>
            </w:r>
          </w:p>
        </w:tc>
      </w:tr>
      <w:tr w:rsidR="003D05ED" w:rsidRPr="00072267" w14:paraId="441A1339" w14:textId="77777777" w:rsidTr="00483C3B">
        <w:trPr>
          <w:gridAfter w:val="1"/>
          <w:wAfter w:w="19" w:type="dxa"/>
          <w:trHeight w:val="2205"/>
        </w:trPr>
        <w:tc>
          <w:tcPr>
            <w:tcW w:w="3340" w:type="dxa"/>
            <w:tcBorders>
              <w:top w:val="nil"/>
              <w:left w:val="single" w:sz="8" w:space="0" w:color="auto"/>
              <w:bottom w:val="single" w:sz="4" w:space="0" w:color="auto"/>
              <w:right w:val="nil"/>
            </w:tcBorders>
            <w:shd w:val="clear" w:color="auto" w:fill="auto"/>
            <w:hideMark/>
          </w:tcPr>
          <w:p w14:paraId="452C1E74" w14:textId="77777777" w:rsidR="003D05ED" w:rsidRPr="00072267" w:rsidRDefault="003D05ED" w:rsidP="00483C3B">
            <w:pPr>
              <w:rPr>
                <w:b/>
                <w:bCs/>
                <w:i/>
                <w:iCs/>
              </w:rPr>
            </w:pPr>
            <w:r w:rsidRPr="00072267">
              <w:rPr>
                <w:b/>
                <w:bCs/>
                <w:i/>
                <w:iCs/>
              </w:rPr>
              <w:t>000 1 03 02240 01 0000 110</w:t>
            </w:r>
          </w:p>
        </w:tc>
        <w:tc>
          <w:tcPr>
            <w:tcW w:w="587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9920A2" w14:textId="77777777" w:rsidR="003D05ED" w:rsidRPr="00072267" w:rsidRDefault="003D05ED" w:rsidP="00483C3B">
            <w:pPr>
              <w:rPr>
                <w:b/>
                <w:bCs/>
                <w:i/>
                <w:iCs/>
              </w:rPr>
            </w:pPr>
            <w:r w:rsidRPr="00072267">
              <w:rPr>
                <w:b/>
                <w:bCs/>
                <w:i/>
                <w:iCs/>
              </w:rPr>
              <w:t xml:space="preserve">Доходы от уплаты акцизов на моторные масла для дизельных и (или) карбюраторных </w:t>
            </w:r>
            <w:proofErr w:type="gramStart"/>
            <w:r w:rsidRPr="00072267">
              <w:rPr>
                <w:b/>
                <w:bCs/>
                <w:i/>
                <w:iCs/>
              </w:rPr>
              <w:t>( инжекторных</w:t>
            </w:r>
            <w:proofErr w:type="gramEnd"/>
            <w:r w:rsidRPr="00072267">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3585C530" w14:textId="77777777" w:rsidR="003D05ED" w:rsidRPr="00072267" w:rsidRDefault="003D05ED" w:rsidP="00483C3B">
            <w:pPr>
              <w:jc w:val="center"/>
              <w:rPr>
                <w:b/>
                <w:bCs/>
                <w:i/>
                <w:iCs/>
              </w:rPr>
            </w:pPr>
            <w:r w:rsidRPr="00072267">
              <w:rPr>
                <w:b/>
                <w:bCs/>
                <w:i/>
                <w:iCs/>
              </w:rPr>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67EA9036" w14:textId="77777777" w:rsidR="003D05ED" w:rsidRPr="00072267" w:rsidRDefault="003D05ED" w:rsidP="00483C3B">
            <w:pPr>
              <w:jc w:val="center"/>
              <w:rPr>
                <w:b/>
                <w:bCs/>
                <w:i/>
                <w:iCs/>
              </w:rPr>
            </w:pPr>
            <w:r w:rsidRPr="00072267">
              <w:rPr>
                <w:b/>
                <w:bCs/>
                <w:i/>
                <w:iCs/>
              </w:rPr>
              <w:t>30 700,00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CAB564A" w14:textId="77777777" w:rsidR="003D05ED" w:rsidRPr="00072267" w:rsidRDefault="003D05ED" w:rsidP="00483C3B">
            <w:pPr>
              <w:jc w:val="center"/>
              <w:rPr>
                <w:b/>
                <w:bCs/>
                <w:i/>
                <w:iCs/>
              </w:rPr>
            </w:pPr>
            <w:r w:rsidRPr="00072267">
              <w:rPr>
                <w:b/>
                <w:bCs/>
                <w:i/>
                <w:iCs/>
              </w:rPr>
              <w:t>31 900,00</w:t>
            </w:r>
          </w:p>
        </w:tc>
      </w:tr>
      <w:tr w:rsidR="003D05ED" w:rsidRPr="00072267" w14:paraId="57B56FA0" w14:textId="77777777" w:rsidTr="00483C3B">
        <w:trPr>
          <w:gridAfter w:val="1"/>
          <w:wAfter w:w="19" w:type="dxa"/>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37605058" w14:textId="77777777" w:rsidR="003D05ED" w:rsidRPr="00072267" w:rsidRDefault="003D05ED" w:rsidP="00483C3B">
            <w:pPr>
              <w:rPr>
                <w:i/>
                <w:iCs/>
              </w:rPr>
            </w:pPr>
            <w:r w:rsidRPr="00072267">
              <w:rPr>
                <w:i/>
                <w:iCs/>
              </w:rPr>
              <w:t>182 1 03 02240 01 0000 110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4F70342" w14:textId="77777777" w:rsidR="003D05ED" w:rsidRPr="00072267" w:rsidRDefault="003D05ED" w:rsidP="00483C3B">
            <w:pPr>
              <w:rPr>
                <w:i/>
                <w:iCs/>
              </w:rPr>
            </w:pPr>
            <w:r w:rsidRPr="00072267">
              <w:rPr>
                <w:i/>
                <w:iCs/>
              </w:rPr>
              <w:t xml:space="preserve">Доходы от уплаты акцизов на моторные масла для дизельных и (или) карбюраторных </w:t>
            </w:r>
            <w:proofErr w:type="gramStart"/>
            <w:r w:rsidRPr="00072267">
              <w:rPr>
                <w:i/>
                <w:iCs/>
              </w:rPr>
              <w:t>( инжекторных</w:t>
            </w:r>
            <w:proofErr w:type="gramEnd"/>
            <w:r w:rsidRPr="00072267">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1344B2CD" w14:textId="77777777" w:rsidR="003D05ED" w:rsidRPr="00072267" w:rsidRDefault="003D05ED" w:rsidP="00483C3B">
            <w:pPr>
              <w:jc w:val="center"/>
              <w:rPr>
                <w:i/>
                <w:iCs/>
              </w:rPr>
            </w:pPr>
            <w:r w:rsidRPr="00072267">
              <w:rPr>
                <w:i/>
                <w:iCs/>
              </w:rPr>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4D8C2250" w14:textId="77777777" w:rsidR="003D05ED" w:rsidRPr="00072267" w:rsidRDefault="003D05ED" w:rsidP="00483C3B">
            <w:pPr>
              <w:jc w:val="center"/>
              <w:rPr>
                <w:i/>
                <w:iCs/>
              </w:rPr>
            </w:pPr>
            <w:r w:rsidRPr="00072267">
              <w:rPr>
                <w:i/>
                <w:iCs/>
              </w:rPr>
              <w:t>30 700,00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40D279D" w14:textId="77777777" w:rsidR="003D05ED" w:rsidRPr="00072267" w:rsidRDefault="003D05ED" w:rsidP="00483C3B">
            <w:pPr>
              <w:jc w:val="center"/>
              <w:rPr>
                <w:i/>
                <w:iCs/>
              </w:rPr>
            </w:pPr>
            <w:r w:rsidRPr="00072267">
              <w:rPr>
                <w:i/>
                <w:iCs/>
              </w:rPr>
              <w:t>31 900,00</w:t>
            </w:r>
          </w:p>
        </w:tc>
      </w:tr>
      <w:tr w:rsidR="003D05ED" w:rsidRPr="00072267" w14:paraId="2804B6F8" w14:textId="77777777" w:rsidTr="00483C3B">
        <w:trPr>
          <w:gridAfter w:val="1"/>
          <w:wAfter w:w="19" w:type="dxa"/>
          <w:trHeight w:val="25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68832CD" w14:textId="77777777" w:rsidR="003D05ED" w:rsidRPr="00072267" w:rsidRDefault="003D05ED" w:rsidP="00483C3B">
            <w:r w:rsidRPr="00072267">
              <w:lastRenderedPageBreak/>
              <w:t>182 1 03 02241 01 0000 110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211CEF9" w14:textId="77777777" w:rsidR="003D05ED" w:rsidRPr="00072267" w:rsidRDefault="003D05ED" w:rsidP="00483C3B">
            <w:pPr>
              <w:jc w:val="both"/>
            </w:pPr>
            <w:r w:rsidRPr="00072267">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03DDA88" w14:textId="77777777" w:rsidR="003D05ED" w:rsidRPr="00072267" w:rsidRDefault="003D05ED" w:rsidP="00483C3B">
            <w:pPr>
              <w:jc w:val="center"/>
            </w:pPr>
            <w:r w:rsidRPr="00072267">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6FF57675" w14:textId="77777777" w:rsidR="003D05ED" w:rsidRPr="00072267" w:rsidRDefault="003D05ED" w:rsidP="00483C3B">
            <w:pPr>
              <w:jc w:val="center"/>
            </w:pPr>
            <w:r w:rsidRPr="00072267">
              <w:t>30 700,00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6CE6BA7" w14:textId="77777777" w:rsidR="003D05ED" w:rsidRPr="00072267" w:rsidRDefault="003D05ED" w:rsidP="00483C3B">
            <w:pPr>
              <w:jc w:val="center"/>
            </w:pPr>
            <w:r w:rsidRPr="00072267">
              <w:t>31 900,00</w:t>
            </w:r>
          </w:p>
        </w:tc>
      </w:tr>
      <w:tr w:rsidR="003D05ED" w:rsidRPr="00072267" w14:paraId="372FCA55"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7EBFEA4" w14:textId="77777777" w:rsidR="003D05ED" w:rsidRPr="00072267" w:rsidRDefault="003D05ED" w:rsidP="00483C3B">
            <w:pPr>
              <w:rPr>
                <w:b/>
                <w:bCs/>
                <w:i/>
                <w:iCs/>
              </w:rPr>
            </w:pPr>
            <w:r w:rsidRPr="00072267">
              <w:rPr>
                <w:b/>
                <w:bCs/>
                <w:i/>
                <w:iCs/>
              </w:rPr>
              <w:t>000 1 03 02250 01 0000 110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394BC69" w14:textId="77777777" w:rsidR="003D05ED" w:rsidRPr="00072267" w:rsidRDefault="003D05ED" w:rsidP="00483C3B">
            <w:pPr>
              <w:rPr>
                <w:b/>
                <w:bCs/>
                <w:i/>
                <w:iCs/>
              </w:rPr>
            </w:pPr>
            <w:r w:rsidRPr="00072267">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4C0CD206" w14:textId="77777777" w:rsidR="003D05ED" w:rsidRPr="00072267" w:rsidRDefault="003D05ED" w:rsidP="00483C3B">
            <w:pPr>
              <w:jc w:val="center"/>
              <w:rPr>
                <w:b/>
                <w:bCs/>
                <w:i/>
                <w:iCs/>
              </w:rPr>
            </w:pPr>
            <w:r w:rsidRPr="00072267">
              <w:rPr>
                <w:b/>
                <w:bCs/>
                <w:i/>
                <w:iCs/>
              </w:rPr>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22E20DC4" w14:textId="77777777" w:rsidR="003D05ED" w:rsidRPr="00072267" w:rsidRDefault="003D05ED" w:rsidP="00483C3B">
            <w:pPr>
              <w:jc w:val="center"/>
              <w:rPr>
                <w:b/>
                <w:bCs/>
                <w:i/>
                <w:iCs/>
              </w:rPr>
            </w:pPr>
            <w:r w:rsidRPr="00072267">
              <w:rPr>
                <w:b/>
                <w:bCs/>
                <w:i/>
                <w:iCs/>
              </w:rPr>
              <w:t>6 200 800,00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536ED05" w14:textId="77777777" w:rsidR="003D05ED" w:rsidRPr="00072267" w:rsidRDefault="003D05ED" w:rsidP="00483C3B">
            <w:pPr>
              <w:jc w:val="center"/>
              <w:rPr>
                <w:b/>
                <w:bCs/>
                <w:i/>
                <w:iCs/>
              </w:rPr>
            </w:pPr>
            <w:r w:rsidRPr="00072267">
              <w:rPr>
                <w:b/>
                <w:bCs/>
                <w:i/>
                <w:iCs/>
              </w:rPr>
              <w:t>6 473 900,00</w:t>
            </w:r>
          </w:p>
        </w:tc>
      </w:tr>
      <w:tr w:rsidR="003D05ED" w:rsidRPr="00072267" w14:paraId="6F892B9C"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F71FFD6" w14:textId="77777777" w:rsidR="003D05ED" w:rsidRPr="00072267" w:rsidRDefault="003D05ED" w:rsidP="00483C3B">
            <w:pPr>
              <w:rPr>
                <w:i/>
                <w:iCs/>
              </w:rPr>
            </w:pPr>
            <w:r w:rsidRPr="00072267">
              <w:rPr>
                <w:i/>
                <w:iCs/>
              </w:rPr>
              <w:t>182 1 03 02250 01 0000 110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370903C" w14:textId="77777777" w:rsidR="003D05ED" w:rsidRPr="00072267" w:rsidRDefault="003D05ED" w:rsidP="00483C3B">
            <w:pPr>
              <w:rPr>
                <w:i/>
                <w:iCs/>
              </w:rPr>
            </w:pPr>
            <w:r w:rsidRPr="00072267">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6059F8F4" w14:textId="77777777" w:rsidR="003D05ED" w:rsidRPr="00072267" w:rsidRDefault="003D05ED" w:rsidP="00483C3B">
            <w:pPr>
              <w:jc w:val="center"/>
              <w:rPr>
                <w:i/>
                <w:iCs/>
              </w:rPr>
            </w:pPr>
            <w:r w:rsidRPr="00072267">
              <w:rPr>
                <w:i/>
                <w:iCs/>
              </w:rPr>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76B09A74" w14:textId="77777777" w:rsidR="003D05ED" w:rsidRPr="00072267" w:rsidRDefault="003D05ED" w:rsidP="00483C3B">
            <w:pPr>
              <w:jc w:val="center"/>
              <w:rPr>
                <w:i/>
                <w:iCs/>
              </w:rPr>
            </w:pPr>
            <w:r w:rsidRPr="00072267">
              <w:rPr>
                <w:i/>
                <w:iCs/>
              </w:rPr>
              <w:t>6 200 800,00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02250F8" w14:textId="77777777" w:rsidR="003D05ED" w:rsidRPr="00072267" w:rsidRDefault="003D05ED" w:rsidP="00483C3B">
            <w:pPr>
              <w:jc w:val="center"/>
              <w:rPr>
                <w:i/>
                <w:iCs/>
              </w:rPr>
            </w:pPr>
            <w:r w:rsidRPr="00072267">
              <w:rPr>
                <w:i/>
                <w:iCs/>
              </w:rPr>
              <w:t>6 473 900,00</w:t>
            </w:r>
          </w:p>
        </w:tc>
      </w:tr>
      <w:tr w:rsidR="003D05ED" w:rsidRPr="00072267" w14:paraId="7F83C5DE" w14:textId="77777777" w:rsidTr="00483C3B">
        <w:trPr>
          <w:gridAfter w:val="1"/>
          <w:wAfter w:w="19" w:type="dxa"/>
          <w:trHeight w:val="22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C5AE0B3" w14:textId="77777777" w:rsidR="003D05ED" w:rsidRPr="00072267" w:rsidRDefault="003D05ED" w:rsidP="00483C3B">
            <w:r w:rsidRPr="00072267">
              <w:t>182 1 03 02251 01 0000 110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56B3BEC" w14:textId="77777777" w:rsidR="003D05ED" w:rsidRPr="00072267" w:rsidRDefault="003D05ED" w:rsidP="00483C3B">
            <w:pPr>
              <w:jc w:val="both"/>
            </w:pPr>
            <w:r w:rsidRPr="0007226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DE6A12E" w14:textId="77777777" w:rsidR="003D05ED" w:rsidRPr="00072267" w:rsidRDefault="003D05ED" w:rsidP="00483C3B">
            <w:pPr>
              <w:jc w:val="center"/>
            </w:pPr>
            <w:r w:rsidRPr="00072267">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53C23062" w14:textId="77777777" w:rsidR="003D05ED" w:rsidRPr="00072267" w:rsidRDefault="003D05ED" w:rsidP="00483C3B">
            <w:pPr>
              <w:jc w:val="center"/>
            </w:pPr>
            <w:r w:rsidRPr="00072267">
              <w:t>6 200 800,00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BC7152A" w14:textId="77777777" w:rsidR="003D05ED" w:rsidRPr="00072267" w:rsidRDefault="003D05ED" w:rsidP="00483C3B">
            <w:pPr>
              <w:jc w:val="center"/>
            </w:pPr>
            <w:r w:rsidRPr="00072267">
              <w:t>6 473 900,00</w:t>
            </w:r>
          </w:p>
        </w:tc>
      </w:tr>
      <w:tr w:rsidR="003D05ED" w:rsidRPr="00072267" w14:paraId="205197CC"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D4ADF23" w14:textId="77777777" w:rsidR="003D05ED" w:rsidRPr="00072267" w:rsidRDefault="003D05ED" w:rsidP="00483C3B">
            <w:pPr>
              <w:rPr>
                <w:b/>
                <w:bCs/>
                <w:i/>
                <w:iCs/>
              </w:rPr>
            </w:pPr>
            <w:r w:rsidRPr="00072267">
              <w:rPr>
                <w:b/>
                <w:bCs/>
                <w:i/>
                <w:iCs/>
              </w:rPr>
              <w:lastRenderedPageBreak/>
              <w:t>000 1 03 02260 01 0000 110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C5F4DE8" w14:textId="77777777" w:rsidR="003D05ED" w:rsidRPr="00072267" w:rsidRDefault="003D05ED" w:rsidP="00483C3B">
            <w:pPr>
              <w:rPr>
                <w:b/>
                <w:bCs/>
                <w:i/>
                <w:iCs/>
              </w:rPr>
            </w:pPr>
            <w:r w:rsidRPr="00072267">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2F3C916D" w14:textId="77777777" w:rsidR="003D05ED" w:rsidRPr="00072267" w:rsidRDefault="003D05ED" w:rsidP="00483C3B">
            <w:pPr>
              <w:jc w:val="center"/>
              <w:rPr>
                <w:b/>
                <w:bCs/>
                <w:i/>
                <w:iCs/>
              </w:rPr>
            </w:pPr>
            <w:r w:rsidRPr="00072267">
              <w:rPr>
                <w:b/>
                <w:bCs/>
                <w:i/>
                <w:iCs/>
              </w:rPr>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41A3DBC3" w14:textId="77777777" w:rsidR="003D05ED" w:rsidRPr="00072267" w:rsidRDefault="003D05ED" w:rsidP="00483C3B">
            <w:pPr>
              <w:jc w:val="center"/>
              <w:rPr>
                <w:b/>
                <w:bCs/>
                <w:i/>
                <w:iCs/>
              </w:rPr>
            </w:pPr>
            <w:r w:rsidRPr="00072267">
              <w:rPr>
                <w:b/>
                <w:bCs/>
                <w:i/>
                <w:iCs/>
              </w:rPr>
              <w:t>-904 200,00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632A786" w14:textId="77777777" w:rsidR="003D05ED" w:rsidRPr="00072267" w:rsidRDefault="003D05ED" w:rsidP="00483C3B">
            <w:pPr>
              <w:jc w:val="center"/>
              <w:rPr>
                <w:b/>
                <w:bCs/>
                <w:i/>
                <w:iCs/>
              </w:rPr>
            </w:pPr>
            <w:r w:rsidRPr="00072267">
              <w:rPr>
                <w:b/>
                <w:bCs/>
                <w:i/>
                <w:iCs/>
              </w:rPr>
              <w:t>-938 600,00</w:t>
            </w:r>
          </w:p>
        </w:tc>
      </w:tr>
      <w:tr w:rsidR="003D05ED" w:rsidRPr="00072267" w14:paraId="565B7316"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53937F6" w14:textId="77777777" w:rsidR="003D05ED" w:rsidRPr="00072267" w:rsidRDefault="003D05ED" w:rsidP="00483C3B">
            <w:pPr>
              <w:rPr>
                <w:i/>
                <w:iCs/>
              </w:rPr>
            </w:pPr>
            <w:r w:rsidRPr="00072267">
              <w:rPr>
                <w:i/>
                <w:iCs/>
              </w:rPr>
              <w:t>182 1 03 02260 01 0000 110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F24C3D1" w14:textId="77777777" w:rsidR="003D05ED" w:rsidRPr="00072267" w:rsidRDefault="003D05ED" w:rsidP="00483C3B">
            <w:pPr>
              <w:rPr>
                <w:i/>
                <w:iCs/>
              </w:rPr>
            </w:pPr>
            <w:r w:rsidRPr="00072267">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3078EEAF" w14:textId="77777777" w:rsidR="003D05ED" w:rsidRPr="00072267" w:rsidRDefault="003D05ED" w:rsidP="00483C3B">
            <w:pPr>
              <w:jc w:val="center"/>
              <w:rPr>
                <w:i/>
                <w:iCs/>
              </w:rPr>
            </w:pPr>
            <w:r w:rsidRPr="00072267">
              <w:rPr>
                <w:i/>
                <w:iCs/>
              </w:rPr>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2A698D89" w14:textId="77777777" w:rsidR="003D05ED" w:rsidRPr="00072267" w:rsidRDefault="003D05ED" w:rsidP="00483C3B">
            <w:pPr>
              <w:jc w:val="center"/>
              <w:rPr>
                <w:i/>
                <w:iCs/>
              </w:rPr>
            </w:pPr>
            <w:r w:rsidRPr="00072267">
              <w:rPr>
                <w:i/>
                <w:iCs/>
              </w:rPr>
              <w:t>-904 200,00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E679211" w14:textId="77777777" w:rsidR="003D05ED" w:rsidRPr="00072267" w:rsidRDefault="003D05ED" w:rsidP="00483C3B">
            <w:pPr>
              <w:jc w:val="center"/>
              <w:rPr>
                <w:i/>
                <w:iCs/>
              </w:rPr>
            </w:pPr>
            <w:r w:rsidRPr="00072267">
              <w:rPr>
                <w:i/>
                <w:iCs/>
              </w:rPr>
              <w:t>-938 600,00</w:t>
            </w:r>
          </w:p>
        </w:tc>
      </w:tr>
      <w:tr w:rsidR="003D05ED" w:rsidRPr="00072267" w14:paraId="6C7448BA" w14:textId="77777777" w:rsidTr="00483C3B">
        <w:trPr>
          <w:gridAfter w:val="1"/>
          <w:wAfter w:w="19" w:type="dxa"/>
          <w:trHeight w:val="2269"/>
        </w:trPr>
        <w:tc>
          <w:tcPr>
            <w:tcW w:w="3340" w:type="dxa"/>
            <w:tcBorders>
              <w:top w:val="nil"/>
              <w:left w:val="single" w:sz="8" w:space="0" w:color="auto"/>
              <w:bottom w:val="single" w:sz="4" w:space="0" w:color="auto"/>
              <w:right w:val="single" w:sz="4" w:space="0" w:color="auto"/>
            </w:tcBorders>
            <w:shd w:val="clear" w:color="auto" w:fill="auto"/>
            <w:hideMark/>
          </w:tcPr>
          <w:p w14:paraId="0D5AF5D3" w14:textId="77777777" w:rsidR="003D05ED" w:rsidRPr="00072267" w:rsidRDefault="003D05ED" w:rsidP="00483C3B">
            <w:r w:rsidRPr="00072267">
              <w:t>182 1 03 02261 01 0000 110</w:t>
            </w:r>
          </w:p>
        </w:tc>
        <w:tc>
          <w:tcPr>
            <w:tcW w:w="5874" w:type="dxa"/>
            <w:gridSpan w:val="2"/>
            <w:tcBorders>
              <w:top w:val="nil"/>
              <w:left w:val="nil"/>
              <w:bottom w:val="single" w:sz="4" w:space="0" w:color="auto"/>
              <w:right w:val="single" w:sz="4" w:space="0" w:color="auto"/>
            </w:tcBorders>
            <w:shd w:val="clear" w:color="auto" w:fill="auto"/>
            <w:hideMark/>
          </w:tcPr>
          <w:p w14:paraId="75956987" w14:textId="77777777" w:rsidR="003D05ED" w:rsidRPr="00072267" w:rsidRDefault="003D05ED" w:rsidP="00483C3B">
            <w:pPr>
              <w:jc w:val="both"/>
            </w:pPr>
            <w:r w:rsidRPr="0007226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nil"/>
              <w:left w:val="nil"/>
              <w:bottom w:val="single" w:sz="4" w:space="0" w:color="auto"/>
              <w:right w:val="single" w:sz="4" w:space="0" w:color="auto"/>
            </w:tcBorders>
            <w:shd w:val="clear" w:color="000000" w:fill="FFFFFF"/>
            <w:hideMark/>
          </w:tcPr>
          <w:p w14:paraId="7FFE63FD" w14:textId="77777777" w:rsidR="003D05ED" w:rsidRPr="00072267" w:rsidRDefault="003D05ED" w:rsidP="00483C3B">
            <w:pPr>
              <w:jc w:val="center"/>
            </w:pPr>
            <w:r w:rsidRPr="00072267">
              <w:t>-901 300,00</w:t>
            </w:r>
          </w:p>
        </w:tc>
        <w:tc>
          <w:tcPr>
            <w:tcW w:w="1980" w:type="dxa"/>
            <w:tcBorders>
              <w:top w:val="nil"/>
              <w:left w:val="nil"/>
              <w:bottom w:val="single" w:sz="4" w:space="0" w:color="auto"/>
              <w:right w:val="single" w:sz="4" w:space="0" w:color="auto"/>
            </w:tcBorders>
            <w:shd w:val="clear" w:color="000000" w:fill="FFFFFF"/>
            <w:hideMark/>
          </w:tcPr>
          <w:p w14:paraId="5D4EDC2A" w14:textId="77777777" w:rsidR="003D05ED" w:rsidRPr="00072267" w:rsidRDefault="003D05ED" w:rsidP="00483C3B">
            <w:pPr>
              <w:jc w:val="center"/>
            </w:pPr>
            <w:r w:rsidRPr="00072267">
              <w:t>-904 200,00</w:t>
            </w:r>
          </w:p>
        </w:tc>
        <w:tc>
          <w:tcPr>
            <w:tcW w:w="1780" w:type="dxa"/>
            <w:gridSpan w:val="2"/>
            <w:tcBorders>
              <w:top w:val="nil"/>
              <w:left w:val="nil"/>
              <w:bottom w:val="single" w:sz="4" w:space="0" w:color="auto"/>
              <w:right w:val="single" w:sz="8" w:space="0" w:color="auto"/>
            </w:tcBorders>
            <w:shd w:val="clear" w:color="000000" w:fill="FFFFFF"/>
            <w:hideMark/>
          </w:tcPr>
          <w:p w14:paraId="35612FD2" w14:textId="77777777" w:rsidR="003D05ED" w:rsidRPr="00072267" w:rsidRDefault="003D05ED" w:rsidP="00483C3B">
            <w:pPr>
              <w:jc w:val="center"/>
            </w:pPr>
            <w:r w:rsidRPr="00072267">
              <w:t>-938 600,00</w:t>
            </w:r>
          </w:p>
        </w:tc>
      </w:tr>
      <w:tr w:rsidR="003D05ED" w:rsidRPr="00072267" w14:paraId="7A69154B"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441705AD" w14:textId="77777777" w:rsidR="003D05ED" w:rsidRPr="00072267" w:rsidRDefault="003D05ED" w:rsidP="00483C3B">
            <w:pPr>
              <w:rPr>
                <w:b/>
                <w:bCs/>
              </w:rPr>
            </w:pPr>
            <w:r w:rsidRPr="00072267">
              <w:rPr>
                <w:b/>
                <w:bCs/>
              </w:rPr>
              <w:t>000 1 05 00000 00 0000 000</w:t>
            </w:r>
          </w:p>
        </w:tc>
        <w:tc>
          <w:tcPr>
            <w:tcW w:w="5874" w:type="dxa"/>
            <w:gridSpan w:val="2"/>
            <w:tcBorders>
              <w:top w:val="nil"/>
              <w:left w:val="nil"/>
              <w:bottom w:val="single" w:sz="4" w:space="0" w:color="auto"/>
              <w:right w:val="single" w:sz="4" w:space="0" w:color="auto"/>
            </w:tcBorders>
            <w:shd w:val="clear" w:color="auto" w:fill="auto"/>
            <w:hideMark/>
          </w:tcPr>
          <w:p w14:paraId="42418C4C" w14:textId="77777777" w:rsidR="003D05ED" w:rsidRPr="00072267" w:rsidRDefault="003D05ED" w:rsidP="00483C3B">
            <w:pPr>
              <w:jc w:val="both"/>
              <w:rPr>
                <w:b/>
                <w:bCs/>
              </w:rPr>
            </w:pPr>
            <w:r w:rsidRPr="00072267">
              <w:rPr>
                <w:b/>
                <w:bCs/>
              </w:rPr>
              <w:t>НАЛОГИ НА СОВОКУПНЫЙ ДОХОД</w:t>
            </w:r>
          </w:p>
        </w:tc>
        <w:tc>
          <w:tcPr>
            <w:tcW w:w="2020" w:type="dxa"/>
            <w:tcBorders>
              <w:top w:val="nil"/>
              <w:left w:val="nil"/>
              <w:bottom w:val="single" w:sz="4" w:space="0" w:color="auto"/>
              <w:right w:val="single" w:sz="4" w:space="0" w:color="auto"/>
            </w:tcBorders>
            <w:shd w:val="clear" w:color="000000" w:fill="FFFFFF"/>
            <w:hideMark/>
          </w:tcPr>
          <w:p w14:paraId="67B02044" w14:textId="77777777" w:rsidR="003D05ED" w:rsidRPr="00072267" w:rsidRDefault="003D05ED" w:rsidP="00483C3B">
            <w:pPr>
              <w:jc w:val="center"/>
              <w:rPr>
                <w:b/>
                <w:bCs/>
              </w:rPr>
            </w:pPr>
            <w:r w:rsidRPr="00072267">
              <w:rPr>
                <w:b/>
                <w:bCs/>
              </w:rPr>
              <w:t>4 613 257,49</w:t>
            </w:r>
          </w:p>
        </w:tc>
        <w:tc>
          <w:tcPr>
            <w:tcW w:w="1980" w:type="dxa"/>
            <w:tcBorders>
              <w:top w:val="nil"/>
              <w:left w:val="nil"/>
              <w:bottom w:val="single" w:sz="4" w:space="0" w:color="auto"/>
              <w:right w:val="single" w:sz="4" w:space="0" w:color="auto"/>
            </w:tcBorders>
            <w:shd w:val="clear" w:color="000000" w:fill="FFFFFF"/>
            <w:hideMark/>
          </w:tcPr>
          <w:p w14:paraId="6AD2B6AE" w14:textId="77777777" w:rsidR="003D05ED" w:rsidRPr="00072267" w:rsidRDefault="003D05ED" w:rsidP="00483C3B">
            <w:pPr>
              <w:jc w:val="center"/>
              <w:rPr>
                <w:b/>
                <w:bCs/>
              </w:rPr>
            </w:pPr>
            <w:r w:rsidRPr="00072267">
              <w:rPr>
                <w:b/>
                <w:bCs/>
              </w:rPr>
              <w:t>3 909 000,00</w:t>
            </w:r>
          </w:p>
        </w:tc>
        <w:tc>
          <w:tcPr>
            <w:tcW w:w="1780" w:type="dxa"/>
            <w:gridSpan w:val="2"/>
            <w:tcBorders>
              <w:top w:val="nil"/>
              <w:left w:val="nil"/>
              <w:bottom w:val="single" w:sz="4" w:space="0" w:color="auto"/>
              <w:right w:val="single" w:sz="8" w:space="0" w:color="auto"/>
            </w:tcBorders>
            <w:shd w:val="clear" w:color="000000" w:fill="FFFFFF"/>
            <w:hideMark/>
          </w:tcPr>
          <w:p w14:paraId="30B71338" w14:textId="77777777" w:rsidR="003D05ED" w:rsidRPr="00072267" w:rsidRDefault="003D05ED" w:rsidP="00483C3B">
            <w:pPr>
              <w:jc w:val="center"/>
              <w:rPr>
                <w:b/>
                <w:bCs/>
              </w:rPr>
            </w:pPr>
            <w:r w:rsidRPr="00072267">
              <w:rPr>
                <w:b/>
                <w:bCs/>
              </w:rPr>
              <w:t>3 920 200,00</w:t>
            </w:r>
          </w:p>
        </w:tc>
      </w:tr>
      <w:tr w:rsidR="003D05ED" w:rsidRPr="00072267" w14:paraId="73CE47B2"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2C62E92A" w14:textId="77777777" w:rsidR="003D05ED" w:rsidRPr="00072267" w:rsidRDefault="003D05ED" w:rsidP="00483C3B">
            <w:pPr>
              <w:rPr>
                <w:b/>
                <w:bCs/>
                <w:i/>
                <w:iCs/>
              </w:rPr>
            </w:pPr>
            <w:r w:rsidRPr="00072267">
              <w:rPr>
                <w:b/>
                <w:bCs/>
                <w:i/>
                <w:iCs/>
              </w:rPr>
              <w:t>000 1 05 01000 00 0000 110</w:t>
            </w:r>
          </w:p>
        </w:tc>
        <w:tc>
          <w:tcPr>
            <w:tcW w:w="5874" w:type="dxa"/>
            <w:gridSpan w:val="2"/>
            <w:tcBorders>
              <w:top w:val="nil"/>
              <w:left w:val="nil"/>
              <w:bottom w:val="single" w:sz="4" w:space="0" w:color="auto"/>
              <w:right w:val="single" w:sz="4" w:space="0" w:color="auto"/>
            </w:tcBorders>
            <w:shd w:val="clear" w:color="auto" w:fill="auto"/>
            <w:hideMark/>
          </w:tcPr>
          <w:p w14:paraId="6997C11A" w14:textId="77777777" w:rsidR="003D05ED" w:rsidRPr="00072267" w:rsidRDefault="003D05ED" w:rsidP="00483C3B">
            <w:pPr>
              <w:jc w:val="both"/>
              <w:rPr>
                <w:b/>
                <w:bCs/>
                <w:i/>
                <w:iCs/>
              </w:rPr>
            </w:pPr>
            <w:r w:rsidRPr="00072267">
              <w:rPr>
                <w:b/>
                <w:bCs/>
                <w:i/>
                <w:iCs/>
              </w:rPr>
              <w:t>Налог, взимаемый в связи с применением упрощенной системы налогообложения</w:t>
            </w:r>
          </w:p>
        </w:tc>
        <w:tc>
          <w:tcPr>
            <w:tcW w:w="2020" w:type="dxa"/>
            <w:tcBorders>
              <w:top w:val="nil"/>
              <w:left w:val="nil"/>
              <w:bottom w:val="single" w:sz="4" w:space="0" w:color="auto"/>
              <w:right w:val="single" w:sz="4" w:space="0" w:color="auto"/>
            </w:tcBorders>
            <w:shd w:val="clear" w:color="000000" w:fill="FFFFFF"/>
            <w:hideMark/>
          </w:tcPr>
          <w:p w14:paraId="7DD80245" w14:textId="77777777" w:rsidR="003D05ED" w:rsidRPr="00072267" w:rsidRDefault="003D05ED" w:rsidP="00483C3B">
            <w:pPr>
              <w:jc w:val="center"/>
              <w:rPr>
                <w:b/>
                <w:bCs/>
                <w:i/>
                <w:iCs/>
              </w:rPr>
            </w:pPr>
            <w:r w:rsidRPr="00072267">
              <w:rPr>
                <w:b/>
                <w:bCs/>
                <w:i/>
                <w:iCs/>
              </w:rPr>
              <w:t>3 349 212,28</w:t>
            </w:r>
          </w:p>
        </w:tc>
        <w:tc>
          <w:tcPr>
            <w:tcW w:w="1980" w:type="dxa"/>
            <w:tcBorders>
              <w:top w:val="nil"/>
              <w:left w:val="nil"/>
              <w:bottom w:val="single" w:sz="4" w:space="0" w:color="auto"/>
              <w:right w:val="single" w:sz="4" w:space="0" w:color="auto"/>
            </w:tcBorders>
            <w:shd w:val="clear" w:color="000000" w:fill="FFFFFF"/>
            <w:hideMark/>
          </w:tcPr>
          <w:p w14:paraId="62DC0C9F" w14:textId="77777777" w:rsidR="003D05ED" w:rsidRPr="00072267" w:rsidRDefault="003D05ED" w:rsidP="00483C3B">
            <w:pPr>
              <w:jc w:val="center"/>
              <w:rPr>
                <w:b/>
                <w:bCs/>
                <w:i/>
                <w:iCs/>
              </w:rPr>
            </w:pPr>
            <w:r w:rsidRPr="00072267">
              <w:rPr>
                <w:b/>
                <w:bCs/>
                <w:i/>
                <w:iCs/>
              </w:rPr>
              <w:t>2 650 000,00</w:t>
            </w:r>
          </w:p>
        </w:tc>
        <w:tc>
          <w:tcPr>
            <w:tcW w:w="1780" w:type="dxa"/>
            <w:gridSpan w:val="2"/>
            <w:tcBorders>
              <w:top w:val="nil"/>
              <w:left w:val="nil"/>
              <w:bottom w:val="single" w:sz="4" w:space="0" w:color="auto"/>
              <w:right w:val="single" w:sz="8" w:space="0" w:color="auto"/>
            </w:tcBorders>
            <w:shd w:val="clear" w:color="000000" w:fill="FFFFFF"/>
            <w:hideMark/>
          </w:tcPr>
          <w:p w14:paraId="2EDD1DD5" w14:textId="77777777" w:rsidR="003D05ED" w:rsidRPr="00072267" w:rsidRDefault="003D05ED" w:rsidP="00483C3B">
            <w:pPr>
              <w:jc w:val="center"/>
              <w:rPr>
                <w:b/>
                <w:bCs/>
                <w:i/>
                <w:iCs/>
              </w:rPr>
            </w:pPr>
            <w:r w:rsidRPr="00072267">
              <w:rPr>
                <w:b/>
                <w:bCs/>
                <w:i/>
                <w:iCs/>
              </w:rPr>
              <w:t>2 650 000,00</w:t>
            </w:r>
          </w:p>
        </w:tc>
      </w:tr>
      <w:tr w:rsidR="003D05ED" w:rsidRPr="00072267" w14:paraId="1031B5A6"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4BA17744" w14:textId="77777777" w:rsidR="003D05ED" w:rsidRPr="00072267" w:rsidRDefault="003D05ED" w:rsidP="00483C3B">
            <w:pPr>
              <w:rPr>
                <w:i/>
                <w:iCs/>
              </w:rPr>
            </w:pPr>
            <w:r w:rsidRPr="00072267">
              <w:rPr>
                <w:i/>
                <w:iCs/>
              </w:rPr>
              <w:t>000 1 05 01000 00 0000 110</w:t>
            </w:r>
          </w:p>
        </w:tc>
        <w:tc>
          <w:tcPr>
            <w:tcW w:w="5874" w:type="dxa"/>
            <w:gridSpan w:val="2"/>
            <w:tcBorders>
              <w:top w:val="nil"/>
              <w:left w:val="nil"/>
              <w:bottom w:val="single" w:sz="4" w:space="0" w:color="auto"/>
              <w:right w:val="single" w:sz="4" w:space="0" w:color="auto"/>
            </w:tcBorders>
            <w:shd w:val="clear" w:color="auto" w:fill="auto"/>
            <w:hideMark/>
          </w:tcPr>
          <w:p w14:paraId="0C69526F" w14:textId="77777777" w:rsidR="003D05ED" w:rsidRPr="00072267" w:rsidRDefault="003D05ED" w:rsidP="00483C3B">
            <w:pPr>
              <w:jc w:val="both"/>
              <w:rPr>
                <w:i/>
                <w:iCs/>
              </w:rPr>
            </w:pPr>
            <w:r w:rsidRPr="00072267">
              <w:rPr>
                <w:i/>
                <w:iCs/>
              </w:rPr>
              <w:t>Налог, взимаемый в связи с применением упрощенной системы налогообложения</w:t>
            </w:r>
          </w:p>
        </w:tc>
        <w:tc>
          <w:tcPr>
            <w:tcW w:w="2020" w:type="dxa"/>
            <w:tcBorders>
              <w:top w:val="nil"/>
              <w:left w:val="nil"/>
              <w:bottom w:val="single" w:sz="4" w:space="0" w:color="auto"/>
              <w:right w:val="single" w:sz="4" w:space="0" w:color="auto"/>
            </w:tcBorders>
            <w:shd w:val="clear" w:color="000000" w:fill="FFFFFF"/>
            <w:hideMark/>
          </w:tcPr>
          <w:p w14:paraId="3F8C20ED" w14:textId="77777777" w:rsidR="003D05ED" w:rsidRPr="00072267" w:rsidRDefault="003D05ED" w:rsidP="00483C3B">
            <w:pPr>
              <w:jc w:val="center"/>
              <w:rPr>
                <w:i/>
                <w:iCs/>
              </w:rPr>
            </w:pPr>
            <w:r w:rsidRPr="00072267">
              <w:rPr>
                <w:i/>
                <w:iCs/>
              </w:rPr>
              <w:t>3 349 212,28</w:t>
            </w:r>
          </w:p>
        </w:tc>
        <w:tc>
          <w:tcPr>
            <w:tcW w:w="1980" w:type="dxa"/>
            <w:tcBorders>
              <w:top w:val="nil"/>
              <w:left w:val="nil"/>
              <w:bottom w:val="single" w:sz="4" w:space="0" w:color="auto"/>
              <w:right w:val="single" w:sz="4" w:space="0" w:color="auto"/>
            </w:tcBorders>
            <w:shd w:val="clear" w:color="000000" w:fill="FFFFFF"/>
            <w:hideMark/>
          </w:tcPr>
          <w:p w14:paraId="7DD7EB33" w14:textId="77777777" w:rsidR="003D05ED" w:rsidRPr="00072267" w:rsidRDefault="003D05ED" w:rsidP="00483C3B">
            <w:pPr>
              <w:jc w:val="center"/>
              <w:rPr>
                <w:i/>
                <w:iCs/>
              </w:rPr>
            </w:pPr>
            <w:r w:rsidRPr="00072267">
              <w:rPr>
                <w:i/>
                <w:iCs/>
              </w:rPr>
              <w:t>2 650 000,00</w:t>
            </w:r>
          </w:p>
        </w:tc>
        <w:tc>
          <w:tcPr>
            <w:tcW w:w="1780" w:type="dxa"/>
            <w:gridSpan w:val="2"/>
            <w:tcBorders>
              <w:top w:val="nil"/>
              <w:left w:val="nil"/>
              <w:bottom w:val="single" w:sz="4" w:space="0" w:color="auto"/>
              <w:right w:val="single" w:sz="8" w:space="0" w:color="auto"/>
            </w:tcBorders>
            <w:shd w:val="clear" w:color="000000" w:fill="FFFFFF"/>
            <w:hideMark/>
          </w:tcPr>
          <w:p w14:paraId="5F671230" w14:textId="77777777" w:rsidR="003D05ED" w:rsidRPr="00072267" w:rsidRDefault="003D05ED" w:rsidP="00483C3B">
            <w:pPr>
              <w:jc w:val="center"/>
              <w:rPr>
                <w:i/>
                <w:iCs/>
              </w:rPr>
            </w:pPr>
            <w:r w:rsidRPr="00072267">
              <w:rPr>
                <w:i/>
                <w:iCs/>
              </w:rPr>
              <w:t>2 650 000,00</w:t>
            </w:r>
          </w:p>
        </w:tc>
      </w:tr>
      <w:tr w:rsidR="003D05ED" w:rsidRPr="00072267" w14:paraId="624E0746"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5E125E98" w14:textId="77777777" w:rsidR="003D05ED" w:rsidRPr="00072267" w:rsidRDefault="003D05ED" w:rsidP="00483C3B">
            <w:r w:rsidRPr="00072267">
              <w:t>182 1 05 01050 01 0000 110</w:t>
            </w:r>
          </w:p>
        </w:tc>
        <w:tc>
          <w:tcPr>
            <w:tcW w:w="5874" w:type="dxa"/>
            <w:gridSpan w:val="2"/>
            <w:tcBorders>
              <w:top w:val="nil"/>
              <w:left w:val="nil"/>
              <w:bottom w:val="single" w:sz="4" w:space="0" w:color="auto"/>
              <w:right w:val="single" w:sz="4" w:space="0" w:color="auto"/>
            </w:tcBorders>
            <w:shd w:val="clear" w:color="auto" w:fill="auto"/>
            <w:hideMark/>
          </w:tcPr>
          <w:p w14:paraId="01C3DD64" w14:textId="77777777" w:rsidR="003D05ED" w:rsidRPr="00072267" w:rsidRDefault="003D05ED" w:rsidP="00483C3B">
            <w:pPr>
              <w:jc w:val="both"/>
            </w:pPr>
            <w:r w:rsidRPr="00072267">
              <w:t>Минимальный налог, зачисляемый в бюджеты субъектов Российской Федерации (за налоговые периоды, истекшие до 1 января 2016 года)</w:t>
            </w:r>
          </w:p>
        </w:tc>
        <w:tc>
          <w:tcPr>
            <w:tcW w:w="2020" w:type="dxa"/>
            <w:tcBorders>
              <w:top w:val="nil"/>
              <w:left w:val="nil"/>
              <w:bottom w:val="single" w:sz="4" w:space="0" w:color="auto"/>
              <w:right w:val="single" w:sz="4" w:space="0" w:color="auto"/>
            </w:tcBorders>
            <w:shd w:val="clear" w:color="000000" w:fill="FFFFFF"/>
            <w:hideMark/>
          </w:tcPr>
          <w:p w14:paraId="5210F595" w14:textId="77777777" w:rsidR="003D05ED" w:rsidRPr="00072267" w:rsidRDefault="003D05ED" w:rsidP="00483C3B">
            <w:pPr>
              <w:jc w:val="center"/>
            </w:pPr>
            <w:r w:rsidRPr="00072267">
              <w:t>95,73</w:t>
            </w:r>
          </w:p>
        </w:tc>
        <w:tc>
          <w:tcPr>
            <w:tcW w:w="1980" w:type="dxa"/>
            <w:tcBorders>
              <w:top w:val="nil"/>
              <w:left w:val="nil"/>
              <w:bottom w:val="single" w:sz="4" w:space="0" w:color="auto"/>
              <w:right w:val="single" w:sz="4" w:space="0" w:color="auto"/>
            </w:tcBorders>
            <w:shd w:val="clear" w:color="000000" w:fill="FFFFFF"/>
            <w:hideMark/>
          </w:tcPr>
          <w:p w14:paraId="6FAA2E12"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6EB64A51" w14:textId="77777777" w:rsidR="003D05ED" w:rsidRPr="00072267" w:rsidRDefault="003D05ED" w:rsidP="00483C3B">
            <w:pPr>
              <w:jc w:val="center"/>
            </w:pPr>
            <w:r w:rsidRPr="00072267">
              <w:t>0,00</w:t>
            </w:r>
          </w:p>
        </w:tc>
      </w:tr>
      <w:tr w:rsidR="003D05ED" w:rsidRPr="00072267" w14:paraId="2D1E9551"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667A0063" w14:textId="77777777" w:rsidR="003D05ED" w:rsidRPr="00072267" w:rsidRDefault="003D05ED" w:rsidP="00483C3B">
            <w:r w:rsidRPr="00072267">
              <w:t>182 1 05 01011 01 0000 110</w:t>
            </w:r>
          </w:p>
        </w:tc>
        <w:tc>
          <w:tcPr>
            <w:tcW w:w="5874" w:type="dxa"/>
            <w:gridSpan w:val="2"/>
            <w:tcBorders>
              <w:top w:val="nil"/>
              <w:left w:val="nil"/>
              <w:bottom w:val="single" w:sz="4" w:space="0" w:color="auto"/>
              <w:right w:val="single" w:sz="4" w:space="0" w:color="auto"/>
            </w:tcBorders>
            <w:shd w:val="clear" w:color="auto" w:fill="auto"/>
            <w:hideMark/>
          </w:tcPr>
          <w:p w14:paraId="716DCEBF" w14:textId="77777777" w:rsidR="003D05ED" w:rsidRPr="00072267" w:rsidRDefault="003D05ED" w:rsidP="00483C3B">
            <w:pPr>
              <w:jc w:val="both"/>
            </w:pPr>
            <w:r w:rsidRPr="00072267">
              <w:t>Налог, взимаемый с налогоплательщиков, выбравших в качестве объекта налогообложения доходы</w:t>
            </w:r>
          </w:p>
        </w:tc>
        <w:tc>
          <w:tcPr>
            <w:tcW w:w="2020" w:type="dxa"/>
            <w:tcBorders>
              <w:top w:val="nil"/>
              <w:left w:val="nil"/>
              <w:bottom w:val="single" w:sz="4" w:space="0" w:color="auto"/>
              <w:right w:val="single" w:sz="4" w:space="0" w:color="auto"/>
            </w:tcBorders>
            <w:shd w:val="clear" w:color="000000" w:fill="FFFFFF"/>
            <w:hideMark/>
          </w:tcPr>
          <w:p w14:paraId="1CA16E19" w14:textId="77777777" w:rsidR="003D05ED" w:rsidRPr="00072267" w:rsidRDefault="003D05ED" w:rsidP="00483C3B">
            <w:pPr>
              <w:jc w:val="center"/>
            </w:pPr>
            <w:r w:rsidRPr="00072267">
              <w:t>1 833 141,80</w:t>
            </w:r>
          </w:p>
        </w:tc>
        <w:tc>
          <w:tcPr>
            <w:tcW w:w="1980" w:type="dxa"/>
            <w:tcBorders>
              <w:top w:val="nil"/>
              <w:left w:val="nil"/>
              <w:bottom w:val="single" w:sz="4" w:space="0" w:color="auto"/>
              <w:right w:val="single" w:sz="4" w:space="0" w:color="auto"/>
            </w:tcBorders>
            <w:shd w:val="clear" w:color="000000" w:fill="FFFFFF"/>
            <w:hideMark/>
          </w:tcPr>
          <w:p w14:paraId="78098088" w14:textId="77777777" w:rsidR="003D05ED" w:rsidRPr="00072267" w:rsidRDefault="003D05ED" w:rsidP="00483C3B">
            <w:pPr>
              <w:jc w:val="center"/>
            </w:pPr>
            <w:r w:rsidRPr="00072267">
              <w:t>1 400 000,00</w:t>
            </w:r>
          </w:p>
        </w:tc>
        <w:tc>
          <w:tcPr>
            <w:tcW w:w="1780" w:type="dxa"/>
            <w:gridSpan w:val="2"/>
            <w:tcBorders>
              <w:top w:val="nil"/>
              <w:left w:val="nil"/>
              <w:bottom w:val="single" w:sz="4" w:space="0" w:color="auto"/>
              <w:right w:val="single" w:sz="8" w:space="0" w:color="auto"/>
            </w:tcBorders>
            <w:shd w:val="clear" w:color="000000" w:fill="FFFFFF"/>
            <w:hideMark/>
          </w:tcPr>
          <w:p w14:paraId="1F94DE3D" w14:textId="77777777" w:rsidR="003D05ED" w:rsidRPr="00072267" w:rsidRDefault="003D05ED" w:rsidP="00483C3B">
            <w:pPr>
              <w:jc w:val="center"/>
            </w:pPr>
            <w:r w:rsidRPr="00072267">
              <w:t>1 400 000,00</w:t>
            </w:r>
          </w:p>
        </w:tc>
      </w:tr>
      <w:tr w:rsidR="003D05ED" w:rsidRPr="00072267" w14:paraId="712DEDF8" w14:textId="77777777" w:rsidTr="00483C3B">
        <w:trPr>
          <w:gridAfter w:val="1"/>
          <w:wAfter w:w="19" w:type="dxa"/>
          <w:trHeight w:val="1144"/>
        </w:trPr>
        <w:tc>
          <w:tcPr>
            <w:tcW w:w="3340" w:type="dxa"/>
            <w:tcBorders>
              <w:top w:val="nil"/>
              <w:left w:val="single" w:sz="8" w:space="0" w:color="auto"/>
              <w:bottom w:val="single" w:sz="4" w:space="0" w:color="auto"/>
              <w:right w:val="single" w:sz="4" w:space="0" w:color="auto"/>
            </w:tcBorders>
            <w:shd w:val="clear" w:color="auto" w:fill="auto"/>
            <w:hideMark/>
          </w:tcPr>
          <w:p w14:paraId="0952FF06" w14:textId="77777777" w:rsidR="003D05ED" w:rsidRPr="00072267" w:rsidRDefault="003D05ED" w:rsidP="00483C3B">
            <w:r w:rsidRPr="00072267">
              <w:lastRenderedPageBreak/>
              <w:t>182 1 05 01012 01 0000 110</w:t>
            </w:r>
          </w:p>
        </w:tc>
        <w:tc>
          <w:tcPr>
            <w:tcW w:w="5874" w:type="dxa"/>
            <w:gridSpan w:val="2"/>
            <w:tcBorders>
              <w:top w:val="nil"/>
              <w:left w:val="nil"/>
              <w:bottom w:val="single" w:sz="4" w:space="0" w:color="auto"/>
              <w:right w:val="single" w:sz="4" w:space="0" w:color="auto"/>
            </w:tcBorders>
            <w:shd w:val="clear" w:color="auto" w:fill="auto"/>
            <w:hideMark/>
          </w:tcPr>
          <w:p w14:paraId="500E3E4E" w14:textId="77777777" w:rsidR="003D05ED" w:rsidRPr="00072267" w:rsidRDefault="003D05ED" w:rsidP="00483C3B">
            <w:pPr>
              <w:jc w:val="both"/>
            </w:pPr>
            <w:r w:rsidRPr="00072267">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020" w:type="dxa"/>
            <w:tcBorders>
              <w:top w:val="nil"/>
              <w:left w:val="nil"/>
              <w:bottom w:val="single" w:sz="4" w:space="0" w:color="auto"/>
              <w:right w:val="single" w:sz="4" w:space="0" w:color="auto"/>
            </w:tcBorders>
            <w:shd w:val="clear" w:color="000000" w:fill="FFFFFF"/>
            <w:hideMark/>
          </w:tcPr>
          <w:p w14:paraId="4D7907DC" w14:textId="77777777" w:rsidR="003D05ED" w:rsidRPr="00072267" w:rsidRDefault="003D05ED" w:rsidP="00483C3B">
            <w:pPr>
              <w:jc w:val="center"/>
            </w:pPr>
            <w:r w:rsidRPr="00072267">
              <w:t>-0,75</w:t>
            </w:r>
          </w:p>
        </w:tc>
        <w:tc>
          <w:tcPr>
            <w:tcW w:w="1980" w:type="dxa"/>
            <w:tcBorders>
              <w:top w:val="nil"/>
              <w:left w:val="nil"/>
              <w:bottom w:val="single" w:sz="4" w:space="0" w:color="auto"/>
              <w:right w:val="single" w:sz="4" w:space="0" w:color="auto"/>
            </w:tcBorders>
            <w:shd w:val="clear" w:color="000000" w:fill="FFFFFF"/>
            <w:hideMark/>
          </w:tcPr>
          <w:p w14:paraId="372F4E60"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2CDE8F58" w14:textId="77777777" w:rsidR="003D05ED" w:rsidRPr="00072267" w:rsidRDefault="003D05ED" w:rsidP="00483C3B">
            <w:pPr>
              <w:jc w:val="center"/>
            </w:pPr>
            <w:r w:rsidRPr="00072267">
              <w:t>0,00</w:t>
            </w:r>
          </w:p>
        </w:tc>
      </w:tr>
      <w:tr w:rsidR="003D05ED" w:rsidRPr="00072267" w14:paraId="303A29C0"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0A0F3C7B" w14:textId="77777777" w:rsidR="003D05ED" w:rsidRPr="00072267" w:rsidRDefault="003D05ED" w:rsidP="00483C3B">
            <w:r w:rsidRPr="00072267">
              <w:t>182 1 05 01021 01 0000 110</w:t>
            </w:r>
          </w:p>
        </w:tc>
        <w:tc>
          <w:tcPr>
            <w:tcW w:w="5874" w:type="dxa"/>
            <w:gridSpan w:val="2"/>
            <w:tcBorders>
              <w:top w:val="nil"/>
              <w:left w:val="nil"/>
              <w:bottom w:val="single" w:sz="4" w:space="0" w:color="auto"/>
              <w:right w:val="single" w:sz="4" w:space="0" w:color="auto"/>
            </w:tcBorders>
            <w:shd w:val="clear" w:color="auto" w:fill="auto"/>
            <w:hideMark/>
          </w:tcPr>
          <w:p w14:paraId="058FF80E" w14:textId="77777777" w:rsidR="003D05ED" w:rsidRPr="00072267" w:rsidRDefault="003D05ED" w:rsidP="00483C3B">
            <w:pPr>
              <w:jc w:val="both"/>
            </w:pPr>
            <w:r w:rsidRPr="00072267">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nil"/>
              <w:left w:val="nil"/>
              <w:bottom w:val="single" w:sz="4" w:space="0" w:color="auto"/>
              <w:right w:val="single" w:sz="4" w:space="0" w:color="auto"/>
            </w:tcBorders>
            <w:shd w:val="clear" w:color="000000" w:fill="FFFFFF"/>
            <w:hideMark/>
          </w:tcPr>
          <w:p w14:paraId="7F2BDB7E" w14:textId="77777777" w:rsidR="003D05ED" w:rsidRPr="00072267" w:rsidRDefault="003D05ED" w:rsidP="00483C3B">
            <w:pPr>
              <w:jc w:val="center"/>
            </w:pPr>
            <w:r w:rsidRPr="00072267">
              <w:t>1 516 075,01</w:t>
            </w:r>
          </w:p>
        </w:tc>
        <w:tc>
          <w:tcPr>
            <w:tcW w:w="1980" w:type="dxa"/>
            <w:tcBorders>
              <w:top w:val="nil"/>
              <w:left w:val="nil"/>
              <w:bottom w:val="single" w:sz="4" w:space="0" w:color="auto"/>
              <w:right w:val="single" w:sz="4" w:space="0" w:color="auto"/>
            </w:tcBorders>
            <w:shd w:val="clear" w:color="000000" w:fill="FFFFFF"/>
            <w:hideMark/>
          </w:tcPr>
          <w:p w14:paraId="509069A2" w14:textId="77777777" w:rsidR="003D05ED" w:rsidRPr="00072267" w:rsidRDefault="003D05ED" w:rsidP="00483C3B">
            <w:pPr>
              <w:jc w:val="center"/>
            </w:pPr>
            <w:r w:rsidRPr="00072267">
              <w:t>1 250 000,00</w:t>
            </w:r>
          </w:p>
        </w:tc>
        <w:tc>
          <w:tcPr>
            <w:tcW w:w="1780" w:type="dxa"/>
            <w:gridSpan w:val="2"/>
            <w:tcBorders>
              <w:top w:val="nil"/>
              <w:left w:val="nil"/>
              <w:bottom w:val="single" w:sz="4" w:space="0" w:color="auto"/>
              <w:right w:val="single" w:sz="8" w:space="0" w:color="auto"/>
            </w:tcBorders>
            <w:shd w:val="clear" w:color="000000" w:fill="FFFFFF"/>
            <w:hideMark/>
          </w:tcPr>
          <w:p w14:paraId="4F31453E" w14:textId="77777777" w:rsidR="003D05ED" w:rsidRPr="00072267" w:rsidRDefault="003D05ED" w:rsidP="00483C3B">
            <w:pPr>
              <w:jc w:val="center"/>
            </w:pPr>
            <w:r w:rsidRPr="00072267">
              <w:t>1 250 000,00</w:t>
            </w:r>
          </w:p>
        </w:tc>
      </w:tr>
      <w:tr w:rsidR="003D05ED" w:rsidRPr="00072267" w14:paraId="7C9E7675" w14:textId="77777777" w:rsidTr="00483C3B">
        <w:trPr>
          <w:gridAfter w:val="1"/>
          <w:wAfter w:w="19" w:type="dxa"/>
          <w:trHeight w:val="115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2607681" w14:textId="77777777" w:rsidR="003D05ED" w:rsidRPr="00072267" w:rsidRDefault="003D05ED" w:rsidP="00483C3B">
            <w:r w:rsidRPr="00072267">
              <w:t>182 1 05 01022 01 0000 110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9AEFED8" w14:textId="77777777" w:rsidR="003D05ED" w:rsidRPr="00072267" w:rsidRDefault="003D05ED" w:rsidP="00483C3B">
            <w:pPr>
              <w:jc w:val="both"/>
            </w:pPr>
            <w:r w:rsidRPr="00072267">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19735EFE" w14:textId="77777777" w:rsidR="003D05ED" w:rsidRPr="00072267" w:rsidRDefault="003D05ED" w:rsidP="00483C3B">
            <w:pPr>
              <w:jc w:val="center"/>
            </w:pPr>
            <w:r w:rsidRPr="00072267">
              <w:t>-99,51</w:t>
            </w:r>
          </w:p>
        </w:tc>
        <w:tc>
          <w:tcPr>
            <w:tcW w:w="1980" w:type="dxa"/>
            <w:tcBorders>
              <w:top w:val="single" w:sz="4" w:space="0" w:color="auto"/>
              <w:left w:val="nil"/>
              <w:bottom w:val="single" w:sz="4" w:space="0" w:color="auto"/>
              <w:right w:val="single" w:sz="4" w:space="0" w:color="auto"/>
            </w:tcBorders>
            <w:shd w:val="clear" w:color="000000" w:fill="FFFFFF"/>
            <w:hideMark/>
          </w:tcPr>
          <w:p w14:paraId="7A0FE46D"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EBB259A" w14:textId="77777777" w:rsidR="003D05ED" w:rsidRPr="00072267" w:rsidRDefault="003D05ED" w:rsidP="00483C3B">
            <w:pPr>
              <w:jc w:val="center"/>
            </w:pPr>
            <w:r w:rsidRPr="00072267">
              <w:t>0,00</w:t>
            </w:r>
          </w:p>
        </w:tc>
      </w:tr>
      <w:tr w:rsidR="003D05ED" w:rsidRPr="00072267" w14:paraId="6999796B"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6336DD3" w14:textId="77777777" w:rsidR="003D05ED" w:rsidRPr="00072267" w:rsidRDefault="003D05ED" w:rsidP="00483C3B">
            <w:pPr>
              <w:rPr>
                <w:b/>
                <w:bCs/>
                <w:i/>
                <w:iCs/>
              </w:rPr>
            </w:pPr>
            <w:r w:rsidRPr="00072267">
              <w:rPr>
                <w:b/>
                <w:bCs/>
                <w:i/>
                <w:iCs/>
              </w:rPr>
              <w:t>000 1 05 02000 02 0000 110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E09134A" w14:textId="77777777" w:rsidR="003D05ED" w:rsidRPr="00072267" w:rsidRDefault="003D05ED" w:rsidP="00483C3B">
            <w:pPr>
              <w:jc w:val="both"/>
              <w:rPr>
                <w:b/>
                <w:bCs/>
                <w:i/>
                <w:iCs/>
              </w:rPr>
            </w:pPr>
            <w:r w:rsidRPr="00072267">
              <w:rPr>
                <w:b/>
                <w:bCs/>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1D35DD58" w14:textId="77777777" w:rsidR="003D05ED" w:rsidRPr="00072267" w:rsidRDefault="003D05ED" w:rsidP="00483C3B">
            <w:pPr>
              <w:jc w:val="center"/>
              <w:rPr>
                <w:b/>
                <w:bCs/>
                <w:i/>
                <w:iCs/>
              </w:rPr>
            </w:pPr>
            <w:r w:rsidRPr="00072267">
              <w:rPr>
                <w:b/>
                <w:bCs/>
                <w:i/>
                <w:iCs/>
              </w:rPr>
              <w:t>500,00</w:t>
            </w:r>
          </w:p>
        </w:tc>
        <w:tc>
          <w:tcPr>
            <w:tcW w:w="1980" w:type="dxa"/>
            <w:tcBorders>
              <w:top w:val="single" w:sz="4" w:space="0" w:color="auto"/>
              <w:left w:val="nil"/>
              <w:bottom w:val="single" w:sz="4" w:space="0" w:color="auto"/>
              <w:right w:val="single" w:sz="4" w:space="0" w:color="auto"/>
            </w:tcBorders>
            <w:shd w:val="clear" w:color="000000" w:fill="FFFFFF"/>
            <w:hideMark/>
          </w:tcPr>
          <w:p w14:paraId="36793C2E" w14:textId="77777777" w:rsidR="003D05ED" w:rsidRPr="00072267" w:rsidRDefault="003D05ED" w:rsidP="00483C3B">
            <w:pPr>
              <w:jc w:val="center"/>
              <w:rPr>
                <w:b/>
                <w:bCs/>
                <w:i/>
                <w:iCs/>
              </w:rPr>
            </w:pPr>
            <w:r w:rsidRPr="00072267">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40687ED" w14:textId="77777777" w:rsidR="003D05ED" w:rsidRPr="00072267" w:rsidRDefault="003D05ED" w:rsidP="00483C3B">
            <w:pPr>
              <w:jc w:val="center"/>
              <w:rPr>
                <w:b/>
                <w:bCs/>
                <w:i/>
                <w:iCs/>
              </w:rPr>
            </w:pPr>
            <w:r w:rsidRPr="00072267">
              <w:rPr>
                <w:b/>
                <w:bCs/>
                <w:i/>
                <w:iCs/>
              </w:rPr>
              <w:t>0,00</w:t>
            </w:r>
          </w:p>
        </w:tc>
      </w:tr>
      <w:tr w:rsidR="003D05ED" w:rsidRPr="00072267" w14:paraId="2B9669AA"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FD3F468" w14:textId="77777777" w:rsidR="003D05ED" w:rsidRPr="00072267" w:rsidRDefault="003D05ED" w:rsidP="00483C3B">
            <w:pPr>
              <w:rPr>
                <w:i/>
                <w:iCs/>
              </w:rPr>
            </w:pPr>
            <w:r w:rsidRPr="00072267">
              <w:rPr>
                <w:i/>
                <w:iCs/>
              </w:rPr>
              <w:t>000 1 05 02010 02 0000 110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1542142" w14:textId="77777777" w:rsidR="003D05ED" w:rsidRPr="00072267" w:rsidRDefault="003D05ED" w:rsidP="00483C3B">
            <w:pPr>
              <w:jc w:val="both"/>
              <w:rPr>
                <w:i/>
                <w:iCs/>
              </w:rPr>
            </w:pPr>
            <w:r w:rsidRPr="00072267">
              <w:rPr>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38CB4E5" w14:textId="77777777" w:rsidR="003D05ED" w:rsidRPr="00072267" w:rsidRDefault="003D05ED" w:rsidP="00483C3B">
            <w:pPr>
              <w:jc w:val="center"/>
              <w:rPr>
                <w:i/>
                <w:iCs/>
              </w:rPr>
            </w:pPr>
            <w:r w:rsidRPr="00072267">
              <w:rPr>
                <w:i/>
                <w:iCs/>
              </w:rPr>
              <w:t>500,00</w:t>
            </w:r>
          </w:p>
        </w:tc>
        <w:tc>
          <w:tcPr>
            <w:tcW w:w="1980" w:type="dxa"/>
            <w:tcBorders>
              <w:top w:val="single" w:sz="4" w:space="0" w:color="auto"/>
              <w:left w:val="nil"/>
              <w:bottom w:val="single" w:sz="4" w:space="0" w:color="auto"/>
              <w:right w:val="single" w:sz="4" w:space="0" w:color="auto"/>
            </w:tcBorders>
            <w:shd w:val="clear" w:color="000000" w:fill="FFFFFF"/>
            <w:hideMark/>
          </w:tcPr>
          <w:p w14:paraId="58049FD0"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473DA9C" w14:textId="77777777" w:rsidR="003D05ED" w:rsidRPr="00072267" w:rsidRDefault="003D05ED" w:rsidP="00483C3B">
            <w:pPr>
              <w:jc w:val="center"/>
              <w:rPr>
                <w:i/>
                <w:iCs/>
              </w:rPr>
            </w:pPr>
            <w:r w:rsidRPr="00072267">
              <w:rPr>
                <w:i/>
                <w:iCs/>
              </w:rPr>
              <w:t>0,00</w:t>
            </w:r>
          </w:p>
        </w:tc>
      </w:tr>
      <w:tr w:rsidR="003D05ED" w:rsidRPr="00072267" w14:paraId="24A88B2C"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460742D" w14:textId="77777777" w:rsidR="003D05ED" w:rsidRPr="00072267" w:rsidRDefault="003D05ED" w:rsidP="00483C3B">
            <w:r w:rsidRPr="00072267">
              <w:t>182 1 05 02010 02 0000 110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355BEE2" w14:textId="77777777" w:rsidR="003D05ED" w:rsidRPr="00072267" w:rsidRDefault="003D05ED" w:rsidP="00483C3B">
            <w:pPr>
              <w:jc w:val="both"/>
            </w:pPr>
            <w:r w:rsidRPr="00072267">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4B88CA74" w14:textId="77777777" w:rsidR="003D05ED" w:rsidRPr="00072267" w:rsidRDefault="003D05ED" w:rsidP="00483C3B">
            <w:pPr>
              <w:jc w:val="center"/>
            </w:pPr>
            <w:r w:rsidRPr="00072267">
              <w:t>500,00</w:t>
            </w:r>
          </w:p>
        </w:tc>
        <w:tc>
          <w:tcPr>
            <w:tcW w:w="1980" w:type="dxa"/>
            <w:tcBorders>
              <w:top w:val="single" w:sz="4" w:space="0" w:color="auto"/>
              <w:left w:val="nil"/>
              <w:bottom w:val="single" w:sz="4" w:space="0" w:color="auto"/>
              <w:right w:val="single" w:sz="4" w:space="0" w:color="auto"/>
            </w:tcBorders>
            <w:shd w:val="clear" w:color="000000" w:fill="FFFFFF"/>
            <w:hideMark/>
          </w:tcPr>
          <w:p w14:paraId="59CBA2A0"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42AAFD6" w14:textId="77777777" w:rsidR="003D05ED" w:rsidRPr="00072267" w:rsidRDefault="003D05ED" w:rsidP="00483C3B">
            <w:pPr>
              <w:jc w:val="center"/>
            </w:pPr>
            <w:r w:rsidRPr="00072267">
              <w:t>0,00</w:t>
            </w:r>
          </w:p>
        </w:tc>
      </w:tr>
      <w:tr w:rsidR="003D05ED" w:rsidRPr="00072267" w14:paraId="3B26720F"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0EFD625" w14:textId="77777777" w:rsidR="003D05ED" w:rsidRPr="00072267" w:rsidRDefault="003D05ED" w:rsidP="00483C3B">
            <w:pPr>
              <w:rPr>
                <w:b/>
                <w:bCs/>
                <w:i/>
                <w:iCs/>
              </w:rPr>
            </w:pPr>
            <w:proofErr w:type="gramStart"/>
            <w:r w:rsidRPr="00072267">
              <w:rPr>
                <w:b/>
                <w:bCs/>
                <w:i/>
                <w:iCs/>
              </w:rPr>
              <w:t>000  1</w:t>
            </w:r>
            <w:proofErr w:type="gramEnd"/>
            <w:r w:rsidRPr="00072267">
              <w:rPr>
                <w:b/>
                <w:bCs/>
                <w:i/>
                <w:iCs/>
              </w:rPr>
              <w:t xml:space="preserve"> 05 03000 01 0000 110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BF74E5D" w14:textId="77777777" w:rsidR="003D05ED" w:rsidRPr="00072267" w:rsidRDefault="003D05ED" w:rsidP="00483C3B">
            <w:pPr>
              <w:jc w:val="both"/>
              <w:rPr>
                <w:b/>
                <w:bCs/>
                <w:i/>
                <w:iCs/>
              </w:rPr>
            </w:pPr>
            <w:r w:rsidRPr="00072267">
              <w:rPr>
                <w:b/>
                <w:bCs/>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1986289E" w14:textId="77777777" w:rsidR="003D05ED" w:rsidRPr="00072267" w:rsidRDefault="003D05ED" w:rsidP="00483C3B">
            <w:pPr>
              <w:jc w:val="center"/>
              <w:rPr>
                <w:b/>
                <w:bCs/>
                <w:i/>
                <w:iCs/>
              </w:rPr>
            </w:pPr>
            <w:r w:rsidRPr="00072267">
              <w:rPr>
                <w:b/>
                <w:bCs/>
                <w:i/>
                <w:iCs/>
              </w:rPr>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4AD0FF47" w14:textId="77777777" w:rsidR="003D05ED" w:rsidRPr="00072267" w:rsidRDefault="003D05ED" w:rsidP="00483C3B">
            <w:pPr>
              <w:jc w:val="center"/>
              <w:rPr>
                <w:b/>
                <w:bCs/>
                <w:i/>
                <w:iCs/>
              </w:rPr>
            </w:pPr>
            <w:r w:rsidRPr="00072267">
              <w:rPr>
                <w:b/>
                <w:bCs/>
                <w:i/>
                <w:iCs/>
              </w:rPr>
              <w:t>259 000,00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EDE2461" w14:textId="77777777" w:rsidR="003D05ED" w:rsidRPr="00072267" w:rsidRDefault="003D05ED" w:rsidP="00483C3B">
            <w:pPr>
              <w:jc w:val="center"/>
              <w:rPr>
                <w:b/>
                <w:bCs/>
                <w:i/>
                <w:iCs/>
              </w:rPr>
            </w:pPr>
            <w:r w:rsidRPr="00072267">
              <w:rPr>
                <w:b/>
                <w:bCs/>
                <w:i/>
                <w:iCs/>
              </w:rPr>
              <w:t>270 200,00</w:t>
            </w:r>
          </w:p>
        </w:tc>
      </w:tr>
      <w:tr w:rsidR="003D05ED" w:rsidRPr="00072267" w14:paraId="4A4A9EED"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CF2749A" w14:textId="77777777" w:rsidR="003D05ED" w:rsidRPr="00072267" w:rsidRDefault="003D05ED" w:rsidP="00483C3B">
            <w:pPr>
              <w:rPr>
                <w:i/>
                <w:iCs/>
              </w:rPr>
            </w:pPr>
            <w:r w:rsidRPr="00072267">
              <w:rPr>
                <w:i/>
                <w:iCs/>
              </w:rPr>
              <w:t>000 1 05 03010 01 0000 110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C7018E8" w14:textId="77777777" w:rsidR="003D05ED" w:rsidRPr="00072267" w:rsidRDefault="003D05ED" w:rsidP="00483C3B">
            <w:pPr>
              <w:jc w:val="both"/>
              <w:rPr>
                <w:i/>
                <w:iCs/>
              </w:rPr>
            </w:pPr>
            <w:r w:rsidRPr="00072267">
              <w:rPr>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43783168" w14:textId="77777777" w:rsidR="003D05ED" w:rsidRPr="00072267" w:rsidRDefault="003D05ED" w:rsidP="00483C3B">
            <w:pPr>
              <w:jc w:val="center"/>
              <w:rPr>
                <w:i/>
                <w:iCs/>
              </w:rPr>
            </w:pPr>
            <w:r w:rsidRPr="00072267">
              <w:rPr>
                <w:i/>
                <w:iCs/>
              </w:rPr>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750C344D" w14:textId="77777777" w:rsidR="003D05ED" w:rsidRPr="00072267" w:rsidRDefault="003D05ED" w:rsidP="00483C3B">
            <w:pPr>
              <w:jc w:val="center"/>
              <w:rPr>
                <w:i/>
                <w:iCs/>
              </w:rPr>
            </w:pPr>
            <w:r w:rsidRPr="00072267">
              <w:rPr>
                <w:i/>
                <w:iCs/>
              </w:rPr>
              <w:t>259 000,00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03F5FC9" w14:textId="77777777" w:rsidR="003D05ED" w:rsidRPr="00072267" w:rsidRDefault="003D05ED" w:rsidP="00483C3B">
            <w:pPr>
              <w:jc w:val="center"/>
              <w:rPr>
                <w:i/>
                <w:iCs/>
              </w:rPr>
            </w:pPr>
            <w:r w:rsidRPr="00072267">
              <w:rPr>
                <w:i/>
                <w:iCs/>
              </w:rPr>
              <w:t>270 200,00</w:t>
            </w:r>
          </w:p>
        </w:tc>
      </w:tr>
      <w:tr w:rsidR="003D05ED" w:rsidRPr="00072267" w14:paraId="53A3D5D0"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BBFBC25" w14:textId="77777777" w:rsidR="003D05ED" w:rsidRPr="00072267" w:rsidRDefault="003D05ED" w:rsidP="00483C3B">
            <w:r w:rsidRPr="00072267">
              <w:t>182 1 05 03010 01 0000 110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5A1AD4E" w14:textId="77777777" w:rsidR="003D05ED" w:rsidRPr="00072267" w:rsidRDefault="003D05ED" w:rsidP="00483C3B">
            <w:pPr>
              <w:jc w:val="both"/>
            </w:pPr>
            <w:r w:rsidRPr="00072267">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56828FAE" w14:textId="77777777" w:rsidR="003D05ED" w:rsidRPr="00072267" w:rsidRDefault="003D05ED" w:rsidP="00483C3B">
            <w:pPr>
              <w:jc w:val="center"/>
            </w:pPr>
            <w:r w:rsidRPr="00072267">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69CEFA46" w14:textId="77777777" w:rsidR="003D05ED" w:rsidRPr="00072267" w:rsidRDefault="003D05ED" w:rsidP="00483C3B">
            <w:pPr>
              <w:jc w:val="center"/>
            </w:pPr>
            <w:r w:rsidRPr="00072267">
              <w:t>259 000,00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4643721" w14:textId="77777777" w:rsidR="003D05ED" w:rsidRPr="00072267" w:rsidRDefault="003D05ED" w:rsidP="00483C3B">
            <w:pPr>
              <w:jc w:val="center"/>
            </w:pPr>
            <w:r w:rsidRPr="00072267">
              <w:t>270 200,00</w:t>
            </w:r>
          </w:p>
        </w:tc>
      </w:tr>
      <w:tr w:rsidR="003D05ED" w:rsidRPr="00072267" w14:paraId="4CB7D1D7"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F4E6AD2" w14:textId="77777777" w:rsidR="003D05ED" w:rsidRPr="00072267" w:rsidRDefault="003D05ED" w:rsidP="00483C3B">
            <w:pPr>
              <w:rPr>
                <w:b/>
                <w:bCs/>
                <w:i/>
                <w:iCs/>
              </w:rPr>
            </w:pPr>
            <w:r w:rsidRPr="00072267">
              <w:rPr>
                <w:b/>
                <w:bCs/>
                <w:i/>
                <w:iCs/>
              </w:rPr>
              <w:t>000 1 05 04000 02 0000 110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E64E777" w14:textId="77777777" w:rsidR="003D05ED" w:rsidRPr="00072267" w:rsidRDefault="003D05ED" w:rsidP="00483C3B">
            <w:pPr>
              <w:jc w:val="both"/>
              <w:rPr>
                <w:b/>
                <w:bCs/>
                <w:i/>
                <w:iCs/>
              </w:rPr>
            </w:pPr>
            <w:r w:rsidRPr="00072267">
              <w:rPr>
                <w:b/>
                <w:bCs/>
                <w:i/>
                <w:iCs/>
              </w:rPr>
              <w:t>Налог, взимаемый в связи с применением патентной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010664B" w14:textId="77777777" w:rsidR="003D05ED" w:rsidRPr="00072267" w:rsidRDefault="003D05ED" w:rsidP="00483C3B">
            <w:pPr>
              <w:jc w:val="center"/>
              <w:rPr>
                <w:b/>
                <w:bCs/>
                <w:i/>
                <w:iCs/>
              </w:rPr>
            </w:pPr>
            <w:r w:rsidRPr="00072267">
              <w:rPr>
                <w:b/>
                <w:bCs/>
                <w:i/>
                <w:iCs/>
              </w:rPr>
              <w:t>1 016 445,21</w:t>
            </w:r>
          </w:p>
        </w:tc>
        <w:tc>
          <w:tcPr>
            <w:tcW w:w="1980" w:type="dxa"/>
            <w:tcBorders>
              <w:top w:val="single" w:sz="4" w:space="0" w:color="auto"/>
              <w:left w:val="nil"/>
              <w:bottom w:val="single" w:sz="4" w:space="0" w:color="auto"/>
              <w:right w:val="single" w:sz="4" w:space="0" w:color="auto"/>
            </w:tcBorders>
            <w:shd w:val="clear" w:color="000000" w:fill="FFFFFF"/>
            <w:hideMark/>
          </w:tcPr>
          <w:p w14:paraId="20312F94" w14:textId="77777777" w:rsidR="003D05ED" w:rsidRPr="00072267" w:rsidRDefault="003D05ED" w:rsidP="00483C3B">
            <w:pPr>
              <w:jc w:val="center"/>
              <w:rPr>
                <w:b/>
                <w:bCs/>
                <w:i/>
                <w:iCs/>
              </w:rPr>
            </w:pPr>
            <w:r w:rsidRPr="00072267">
              <w:rPr>
                <w:b/>
                <w:bCs/>
                <w:i/>
                <w:iCs/>
              </w:rPr>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9FAFC90" w14:textId="77777777" w:rsidR="003D05ED" w:rsidRPr="00072267" w:rsidRDefault="003D05ED" w:rsidP="00483C3B">
            <w:pPr>
              <w:jc w:val="center"/>
              <w:rPr>
                <w:b/>
                <w:bCs/>
                <w:i/>
                <w:iCs/>
              </w:rPr>
            </w:pPr>
            <w:r w:rsidRPr="00072267">
              <w:rPr>
                <w:b/>
                <w:bCs/>
                <w:i/>
                <w:iCs/>
              </w:rPr>
              <w:t>1 000 000,00</w:t>
            </w:r>
          </w:p>
        </w:tc>
      </w:tr>
      <w:tr w:rsidR="003D05ED" w:rsidRPr="00072267" w14:paraId="05B152F6" w14:textId="77777777" w:rsidTr="00483C3B">
        <w:trPr>
          <w:gridAfter w:val="1"/>
          <w:wAfter w:w="19" w:type="dxa"/>
          <w:trHeight w:val="70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2FA016B" w14:textId="77777777" w:rsidR="003D05ED" w:rsidRPr="00072267" w:rsidRDefault="003D05ED" w:rsidP="00483C3B">
            <w:r w:rsidRPr="00072267">
              <w:t>182 1 05 04020 02 0000 110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C153752" w14:textId="77777777" w:rsidR="003D05ED" w:rsidRPr="00072267" w:rsidRDefault="003D05ED" w:rsidP="00483C3B">
            <w:pPr>
              <w:jc w:val="both"/>
            </w:pPr>
            <w:r w:rsidRPr="00072267">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24F80947" w14:textId="77777777" w:rsidR="003D05ED" w:rsidRPr="00072267" w:rsidRDefault="003D05ED" w:rsidP="00483C3B">
            <w:pPr>
              <w:jc w:val="center"/>
            </w:pPr>
            <w:r w:rsidRPr="00072267">
              <w:t>1 016 445,21</w:t>
            </w:r>
          </w:p>
        </w:tc>
        <w:tc>
          <w:tcPr>
            <w:tcW w:w="1980" w:type="dxa"/>
            <w:tcBorders>
              <w:top w:val="single" w:sz="4" w:space="0" w:color="auto"/>
              <w:left w:val="nil"/>
              <w:bottom w:val="single" w:sz="4" w:space="0" w:color="auto"/>
              <w:right w:val="single" w:sz="4" w:space="0" w:color="auto"/>
            </w:tcBorders>
            <w:shd w:val="clear" w:color="000000" w:fill="FFFFFF"/>
            <w:hideMark/>
          </w:tcPr>
          <w:p w14:paraId="5A889D04" w14:textId="77777777" w:rsidR="003D05ED" w:rsidRPr="00072267" w:rsidRDefault="003D05ED" w:rsidP="00483C3B">
            <w:pPr>
              <w:jc w:val="center"/>
            </w:pPr>
            <w:r w:rsidRPr="00072267">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5FC9372" w14:textId="77777777" w:rsidR="003D05ED" w:rsidRPr="00072267" w:rsidRDefault="003D05ED" w:rsidP="00483C3B">
            <w:pPr>
              <w:jc w:val="center"/>
            </w:pPr>
            <w:r w:rsidRPr="00072267">
              <w:t>1 000 000,00</w:t>
            </w:r>
          </w:p>
        </w:tc>
      </w:tr>
      <w:tr w:rsidR="003D05ED" w:rsidRPr="00072267" w14:paraId="47B98E13"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EC852F9" w14:textId="77777777" w:rsidR="003D05ED" w:rsidRPr="00072267" w:rsidRDefault="003D05ED" w:rsidP="00483C3B">
            <w:pPr>
              <w:rPr>
                <w:b/>
                <w:bCs/>
              </w:rPr>
            </w:pPr>
            <w:r w:rsidRPr="00072267">
              <w:rPr>
                <w:b/>
                <w:bCs/>
              </w:rPr>
              <w:t>000 1 07 00000 00 0000 000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6240FB8" w14:textId="77777777" w:rsidR="003D05ED" w:rsidRPr="00072267" w:rsidRDefault="003D05ED" w:rsidP="00483C3B">
            <w:pPr>
              <w:jc w:val="both"/>
              <w:rPr>
                <w:b/>
                <w:bCs/>
              </w:rPr>
            </w:pPr>
            <w:r w:rsidRPr="00072267">
              <w:rPr>
                <w:b/>
                <w:bCs/>
              </w:rPr>
              <w:t>НАЛОГИ, СБОРЫ И РЕГУЛЯРНЫЕ ПЛАТЕЖИ ЗА ПОЛЬЗОВАНИЕ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107BEA07" w14:textId="77777777" w:rsidR="003D05ED" w:rsidRPr="00072267" w:rsidRDefault="003D05ED" w:rsidP="00483C3B">
            <w:pPr>
              <w:jc w:val="center"/>
              <w:rPr>
                <w:b/>
                <w:bCs/>
              </w:rPr>
            </w:pPr>
            <w:r w:rsidRPr="00072267">
              <w:rPr>
                <w:b/>
                <w:b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CCDBC65" w14:textId="77777777" w:rsidR="003D05ED" w:rsidRPr="00072267" w:rsidRDefault="003D05ED" w:rsidP="00483C3B">
            <w:pPr>
              <w:jc w:val="center"/>
              <w:rPr>
                <w:b/>
                <w:bCs/>
              </w:rPr>
            </w:pPr>
            <w:r w:rsidRPr="00072267">
              <w:rPr>
                <w:b/>
                <w:bCs/>
              </w:rPr>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BC1752F" w14:textId="77777777" w:rsidR="003D05ED" w:rsidRPr="00072267" w:rsidRDefault="003D05ED" w:rsidP="00483C3B">
            <w:pPr>
              <w:jc w:val="center"/>
              <w:rPr>
                <w:b/>
                <w:bCs/>
              </w:rPr>
            </w:pPr>
            <w:r w:rsidRPr="00072267">
              <w:rPr>
                <w:b/>
                <w:bCs/>
              </w:rPr>
              <w:t>1 000 000,00</w:t>
            </w:r>
          </w:p>
        </w:tc>
      </w:tr>
      <w:tr w:rsidR="003D05ED" w:rsidRPr="00072267" w14:paraId="3626B1CB"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48C4E70" w14:textId="77777777" w:rsidR="003D05ED" w:rsidRPr="00072267" w:rsidRDefault="003D05ED" w:rsidP="00483C3B">
            <w:pPr>
              <w:rPr>
                <w:b/>
                <w:bCs/>
                <w:i/>
                <w:iCs/>
              </w:rPr>
            </w:pPr>
            <w:r w:rsidRPr="00072267">
              <w:rPr>
                <w:b/>
                <w:bCs/>
                <w:i/>
                <w:iCs/>
              </w:rPr>
              <w:t>000 1 07 01000 01 0000 110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5A9E8DF" w14:textId="77777777" w:rsidR="003D05ED" w:rsidRPr="00072267" w:rsidRDefault="003D05ED" w:rsidP="00483C3B">
            <w:pPr>
              <w:jc w:val="both"/>
              <w:rPr>
                <w:b/>
                <w:bCs/>
                <w:i/>
                <w:iCs/>
              </w:rPr>
            </w:pPr>
            <w:r w:rsidRPr="00072267">
              <w:rPr>
                <w:b/>
                <w:bCs/>
                <w:i/>
                <w:iCs/>
              </w:rPr>
              <w:t xml:space="preserve">Налог на </w:t>
            </w:r>
            <w:proofErr w:type="gramStart"/>
            <w:r w:rsidRPr="00072267">
              <w:rPr>
                <w:b/>
                <w:bCs/>
                <w:i/>
                <w:iCs/>
              </w:rPr>
              <w:t>добычу  полезных</w:t>
            </w:r>
            <w:proofErr w:type="gramEnd"/>
            <w:r w:rsidRPr="00072267">
              <w:rPr>
                <w:b/>
                <w:bCs/>
                <w:i/>
                <w:iCs/>
              </w:rPr>
              <w:t xml:space="preserve">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62575FBE" w14:textId="77777777" w:rsidR="003D05ED" w:rsidRPr="00072267" w:rsidRDefault="003D05ED" w:rsidP="00483C3B">
            <w:pPr>
              <w:jc w:val="center"/>
              <w:rPr>
                <w:b/>
                <w:bCs/>
                <w:i/>
                <w:iCs/>
              </w:rPr>
            </w:pPr>
            <w:r w:rsidRPr="00072267">
              <w:rPr>
                <w:b/>
                <w:bCs/>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D00E6B9" w14:textId="77777777" w:rsidR="003D05ED" w:rsidRPr="00072267" w:rsidRDefault="003D05ED" w:rsidP="00483C3B">
            <w:pPr>
              <w:jc w:val="center"/>
              <w:rPr>
                <w:b/>
                <w:bCs/>
                <w:i/>
                <w:iCs/>
              </w:rPr>
            </w:pPr>
            <w:r w:rsidRPr="00072267">
              <w:rPr>
                <w:b/>
                <w:bCs/>
                <w:i/>
                <w:iCs/>
              </w:rPr>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6A013DC" w14:textId="77777777" w:rsidR="003D05ED" w:rsidRPr="00072267" w:rsidRDefault="003D05ED" w:rsidP="00483C3B">
            <w:pPr>
              <w:jc w:val="center"/>
              <w:rPr>
                <w:b/>
                <w:bCs/>
                <w:i/>
                <w:iCs/>
              </w:rPr>
            </w:pPr>
            <w:r w:rsidRPr="00072267">
              <w:rPr>
                <w:b/>
                <w:bCs/>
                <w:i/>
                <w:iCs/>
              </w:rPr>
              <w:t>1 000 000,00</w:t>
            </w:r>
          </w:p>
        </w:tc>
      </w:tr>
      <w:tr w:rsidR="003D05ED" w:rsidRPr="00072267" w14:paraId="167EB4ED" w14:textId="77777777" w:rsidTr="00483C3B">
        <w:trPr>
          <w:gridAfter w:val="1"/>
          <w:wAfter w:w="19" w:type="dxa"/>
          <w:trHeight w:val="4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57F8E8B" w14:textId="77777777" w:rsidR="003D05ED" w:rsidRPr="00072267" w:rsidRDefault="003D05ED" w:rsidP="00483C3B">
            <w:pPr>
              <w:rPr>
                <w:i/>
                <w:iCs/>
              </w:rPr>
            </w:pPr>
            <w:r w:rsidRPr="00072267">
              <w:rPr>
                <w:i/>
                <w:iCs/>
              </w:rPr>
              <w:t>000 1 07 01020 01 0000 110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98C1D27" w14:textId="77777777" w:rsidR="003D05ED" w:rsidRPr="00072267" w:rsidRDefault="003D05ED" w:rsidP="00483C3B">
            <w:pPr>
              <w:jc w:val="both"/>
              <w:rPr>
                <w:i/>
                <w:iCs/>
              </w:rPr>
            </w:pPr>
            <w:r w:rsidRPr="00072267">
              <w:rPr>
                <w:i/>
                <w:iCs/>
              </w:rPr>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5F470C8D" w14:textId="77777777" w:rsidR="003D05ED" w:rsidRPr="00072267" w:rsidRDefault="003D05ED" w:rsidP="00483C3B">
            <w:pPr>
              <w:jc w:val="center"/>
              <w:rPr>
                <w:i/>
                <w:iCs/>
              </w:rPr>
            </w:pPr>
            <w:r w:rsidRPr="00072267">
              <w:rPr>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3B95D95" w14:textId="77777777" w:rsidR="003D05ED" w:rsidRPr="00072267" w:rsidRDefault="003D05ED" w:rsidP="00483C3B">
            <w:pPr>
              <w:jc w:val="center"/>
              <w:rPr>
                <w:i/>
                <w:iCs/>
              </w:rPr>
            </w:pPr>
            <w:r w:rsidRPr="00072267">
              <w:rPr>
                <w:i/>
                <w:iCs/>
              </w:rPr>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947E73C" w14:textId="77777777" w:rsidR="003D05ED" w:rsidRPr="00072267" w:rsidRDefault="003D05ED" w:rsidP="00483C3B">
            <w:pPr>
              <w:jc w:val="center"/>
              <w:rPr>
                <w:i/>
                <w:iCs/>
              </w:rPr>
            </w:pPr>
            <w:r w:rsidRPr="00072267">
              <w:rPr>
                <w:i/>
                <w:iCs/>
              </w:rPr>
              <w:t>1 000 000,00</w:t>
            </w:r>
          </w:p>
        </w:tc>
      </w:tr>
      <w:tr w:rsidR="003D05ED" w:rsidRPr="00072267" w14:paraId="63321DE5" w14:textId="77777777" w:rsidTr="00483C3B">
        <w:trPr>
          <w:gridAfter w:val="1"/>
          <w:wAfter w:w="19" w:type="dxa"/>
          <w:trHeight w:val="4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5EFB08E" w14:textId="77777777" w:rsidR="003D05ED" w:rsidRPr="00072267" w:rsidRDefault="003D05ED" w:rsidP="00483C3B">
            <w:r w:rsidRPr="00072267">
              <w:lastRenderedPageBreak/>
              <w:t>182 1 07 01020 01 0000 110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75503DD" w14:textId="77777777" w:rsidR="003D05ED" w:rsidRPr="00072267" w:rsidRDefault="003D05ED" w:rsidP="00483C3B">
            <w:pPr>
              <w:jc w:val="both"/>
            </w:pPr>
            <w:r w:rsidRPr="00072267">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03820BAE" w14:textId="77777777" w:rsidR="003D05ED" w:rsidRPr="00072267" w:rsidRDefault="003D05ED" w:rsidP="00483C3B">
            <w:pPr>
              <w:jc w:val="center"/>
            </w:pPr>
            <w:r w:rsidRPr="00072267">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F06D63F" w14:textId="77777777" w:rsidR="003D05ED" w:rsidRPr="00072267" w:rsidRDefault="003D05ED" w:rsidP="00483C3B">
            <w:pPr>
              <w:jc w:val="center"/>
            </w:pPr>
            <w:r w:rsidRPr="00072267">
              <w:t>1 000 000,00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4560608" w14:textId="77777777" w:rsidR="003D05ED" w:rsidRPr="00072267" w:rsidRDefault="003D05ED" w:rsidP="00483C3B">
            <w:pPr>
              <w:jc w:val="center"/>
            </w:pPr>
            <w:r w:rsidRPr="00072267">
              <w:t>1 000 000,00</w:t>
            </w:r>
          </w:p>
        </w:tc>
      </w:tr>
      <w:tr w:rsidR="003D05ED" w:rsidRPr="00072267" w14:paraId="4A81B93F" w14:textId="77777777" w:rsidTr="00483C3B">
        <w:trPr>
          <w:gridAfter w:val="1"/>
          <w:wAfter w:w="19" w:type="dxa"/>
          <w:trHeight w:val="4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4B1D4DA" w14:textId="77777777" w:rsidR="003D05ED" w:rsidRPr="00072267" w:rsidRDefault="003D05ED" w:rsidP="00483C3B">
            <w:pPr>
              <w:rPr>
                <w:b/>
                <w:bCs/>
              </w:rPr>
            </w:pPr>
            <w:r w:rsidRPr="00072267">
              <w:rPr>
                <w:b/>
                <w:bCs/>
              </w:rPr>
              <w:t>000 1 08 00000 00 0000 000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53F6FF0" w14:textId="77777777" w:rsidR="003D05ED" w:rsidRPr="00072267" w:rsidRDefault="003D05ED" w:rsidP="00483C3B">
            <w:pPr>
              <w:jc w:val="both"/>
              <w:rPr>
                <w:b/>
                <w:bCs/>
              </w:rPr>
            </w:pPr>
            <w:r w:rsidRPr="00072267">
              <w:rPr>
                <w:b/>
                <w:bCs/>
              </w:rPr>
              <w:t>ГОСУДАРСТВЕННАЯ ПОШЛИНА</w:t>
            </w:r>
          </w:p>
        </w:tc>
        <w:tc>
          <w:tcPr>
            <w:tcW w:w="2020" w:type="dxa"/>
            <w:tcBorders>
              <w:top w:val="single" w:sz="4" w:space="0" w:color="auto"/>
              <w:left w:val="nil"/>
              <w:bottom w:val="single" w:sz="4" w:space="0" w:color="auto"/>
              <w:right w:val="single" w:sz="4" w:space="0" w:color="auto"/>
            </w:tcBorders>
            <w:shd w:val="clear" w:color="000000" w:fill="FFFFFF"/>
            <w:hideMark/>
          </w:tcPr>
          <w:p w14:paraId="6DB5FB43" w14:textId="77777777" w:rsidR="003D05ED" w:rsidRPr="00072267" w:rsidRDefault="003D05ED" w:rsidP="00483C3B">
            <w:pPr>
              <w:jc w:val="center"/>
              <w:rPr>
                <w:b/>
                <w:bCs/>
              </w:rPr>
            </w:pPr>
            <w:r w:rsidRPr="00072267">
              <w:rPr>
                <w:b/>
                <w:bCs/>
              </w:rPr>
              <w:t>5 584 494,56</w:t>
            </w:r>
          </w:p>
        </w:tc>
        <w:tc>
          <w:tcPr>
            <w:tcW w:w="1980" w:type="dxa"/>
            <w:tcBorders>
              <w:top w:val="single" w:sz="4" w:space="0" w:color="auto"/>
              <w:left w:val="nil"/>
              <w:bottom w:val="single" w:sz="4" w:space="0" w:color="auto"/>
              <w:right w:val="single" w:sz="4" w:space="0" w:color="auto"/>
            </w:tcBorders>
            <w:shd w:val="clear" w:color="000000" w:fill="FFFFFF"/>
            <w:hideMark/>
          </w:tcPr>
          <w:p w14:paraId="79753891" w14:textId="77777777" w:rsidR="003D05ED" w:rsidRPr="00072267" w:rsidRDefault="003D05ED" w:rsidP="00483C3B">
            <w:pPr>
              <w:jc w:val="center"/>
              <w:rPr>
                <w:b/>
                <w:bCs/>
              </w:rPr>
            </w:pPr>
            <w:r w:rsidRPr="00072267">
              <w:rPr>
                <w:b/>
                <w:bCs/>
              </w:rPr>
              <w:t>2 828 000,00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107FD00" w14:textId="77777777" w:rsidR="003D05ED" w:rsidRPr="00072267" w:rsidRDefault="003D05ED" w:rsidP="00483C3B">
            <w:pPr>
              <w:jc w:val="center"/>
              <w:rPr>
                <w:b/>
                <w:bCs/>
              </w:rPr>
            </w:pPr>
            <w:r w:rsidRPr="00072267">
              <w:rPr>
                <w:b/>
                <w:bCs/>
              </w:rPr>
              <w:t>2 842 000,00</w:t>
            </w:r>
          </w:p>
        </w:tc>
      </w:tr>
      <w:tr w:rsidR="003D05ED" w:rsidRPr="00072267" w14:paraId="676CFBAC" w14:textId="77777777" w:rsidTr="00483C3B">
        <w:trPr>
          <w:gridAfter w:val="1"/>
          <w:wAfter w:w="19" w:type="dxa"/>
          <w:trHeight w:val="7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DAC9454" w14:textId="77777777" w:rsidR="003D05ED" w:rsidRPr="00072267" w:rsidRDefault="003D05ED" w:rsidP="00483C3B">
            <w:pPr>
              <w:rPr>
                <w:b/>
                <w:bCs/>
                <w:i/>
                <w:iCs/>
              </w:rPr>
            </w:pPr>
            <w:r w:rsidRPr="00072267">
              <w:rPr>
                <w:b/>
                <w:bCs/>
                <w:i/>
                <w:iCs/>
              </w:rPr>
              <w:t>000 1 08 03000 01 0000 110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0C350AE" w14:textId="77777777" w:rsidR="003D05ED" w:rsidRPr="00072267" w:rsidRDefault="003D05ED" w:rsidP="00483C3B">
            <w:pPr>
              <w:jc w:val="both"/>
              <w:rPr>
                <w:b/>
                <w:bCs/>
                <w:i/>
                <w:iCs/>
              </w:rPr>
            </w:pPr>
            <w:r w:rsidRPr="00072267">
              <w:rPr>
                <w:b/>
                <w:bCs/>
                <w:i/>
                <w:iCs/>
              </w:rPr>
              <w:t>Государственная пошлина по делам, рассматриваемым в судах общей юрисдикции, мировыми судьями</w:t>
            </w:r>
          </w:p>
        </w:tc>
        <w:tc>
          <w:tcPr>
            <w:tcW w:w="2020" w:type="dxa"/>
            <w:tcBorders>
              <w:top w:val="single" w:sz="4" w:space="0" w:color="auto"/>
              <w:left w:val="nil"/>
              <w:bottom w:val="single" w:sz="4" w:space="0" w:color="auto"/>
              <w:right w:val="single" w:sz="4" w:space="0" w:color="auto"/>
            </w:tcBorders>
            <w:shd w:val="clear" w:color="000000" w:fill="FFFFFF"/>
            <w:hideMark/>
          </w:tcPr>
          <w:p w14:paraId="2FFAE7EC" w14:textId="77777777" w:rsidR="003D05ED" w:rsidRPr="00072267" w:rsidRDefault="003D05ED" w:rsidP="00483C3B">
            <w:pPr>
              <w:jc w:val="center"/>
              <w:rPr>
                <w:b/>
                <w:bCs/>
                <w:i/>
                <w:iCs/>
              </w:rPr>
            </w:pPr>
            <w:r w:rsidRPr="00072267">
              <w:rPr>
                <w:b/>
                <w:bCs/>
                <w:i/>
                <w:iCs/>
              </w:rPr>
              <w:t>5 579 494,56</w:t>
            </w:r>
          </w:p>
        </w:tc>
        <w:tc>
          <w:tcPr>
            <w:tcW w:w="1980" w:type="dxa"/>
            <w:tcBorders>
              <w:top w:val="single" w:sz="4" w:space="0" w:color="auto"/>
              <w:left w:val="nil"/>
              <w:bottom w:val="single" w:sz="4" w:space="0" w:color="auto"/>
              <w:right w:val="single" w:sz="4" w:space="0" w:color="auto"/>
            </w:tcBorders>
            <w:shd w:val="clear" w:color="000000" w:fill="FFFFFF"/>
            <w:hideMark/>
          </w:tcPr>
          <w:p w14:paraId="47A011DD" w14:textId="77777777" w:rsidR="003D05ED" w:rsidRPr="00072267" w:rsidRDefault="003D05ED" w:rsidP="00483C3B">
            <w:pPr>
              <w:jc w:val="center"/>
              <w:rPr>
                <w:b/>
                <w:bCs/>
                <w:i/>
                <w:iCs/>
              </w:rPr>
            </w:pPr>
            <w:r w:rsidRPr="00072267">
              <w:rPr>
                <w:b/>
                <w:bCs/>
                <w:i/>
                <w:iCs/>
              </w:rPr>
              <w:t>2 828 000,00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2DA2FE9" w14:textId="77777777" w:rsidR="003D05ED" w:rsidRPr="00072267" w:rsidRDefault="003D05ED" w:rsidP="00483C3B">
            <w:pPr>
              <w:jc w:val="center"/>
              <w:rPr>
                <w:b/>
                <w:bCs/>
                <w:i/>
                <w:iCs/>
              </w:rPr>
            </w:pPr>
            <w:r w:rsidRPr="00072267">
              <w:rPr>
                <w:b/>
                <w:bCs/>
                <w:i/>
                <w:iCs/>
              </w:rPr>
              <w:t>2 842 000,00</w:t>
            </w:r>
          </w:p>
        </w:tc>
      </w:tr>
      <w:tr w:rsidR="003D05ED" w:rsidRPr="00072267" w14:paraId="301B5DF6" w14:textId="77777777" w:rsidTr="00483C3B">
        <w:trPr>
          <w:gridAfter w:val="1"/>
          <w:wAfter w:w="19" w:type="dxa"/>
          <w:trHeight w:val="10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AFFE341" w14:textId="77777777" w:rsidR="003D05ED" w:rsidRPr="00072267" w:rsidRDefault="003D05ED" w:rsidP="00483C3B">
            <w:pPr>
              <w:rPr>
                <w:i/>
                <w:iCs/>
              </w:rPr>
            </w:pPr>
            <w:r w:rsidRPr="00072267">
              <w:rPr>
                <w:i/>
                <w:iCs/>
              </w:rPr>
              <w:t>000 1 08 03010 01 0000 110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5BE126D" w14:textId="77777777" w:rsidR="003D05ED" w:rsidRPr="00072267" w:rsidRDefault="003D05ED" w:rsidP="00483C3B">
            <w:pPr>
              <w:jc w:val="both"/>
              <w:rPr>
                <w:i/>
                <w:iCs/>
              </w:rPr>
            </w:pPr>
            <w:r w:rsidRPr="00072267">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07D5A2F6" w14:textId="77777777" w:rsidR="003D05ED" w:rsidRPr="00072267" w:rsidRDefault="003D05ED" w:rsidP="00483C3B">
            <w:pPr>
              <w:jc w:val="center"/>
              <w:rPr>
                <w:i/>
                <w:iCs/>
              </w:rPr>
            </w:pPr>
            <w:r w:rsidRPr="00072267">
              <w:rPr>
                <w:i/>
                <w:iCs/>
              </w:rPr>
              <w:t>5 579 494,56</w:t>
            </w:r>
          </w:p>
        </w:tc>
        <w:tc>
          <w:tcPr>
            <w:tcW w:w="1980" w:type="dxa"/>
            <w:tcBorders>
              <w:top w:val="single" w:sz="4" w:space="0" w:color="auto"/>
              <w:left w:val="nil"/>
              <w:bottom w:val="single" w:sz="4" w:space="0" w:color="auto"/>
              <w:right w:val="single" w:sz="4" w:space="0" w:color="auto"/>
            </w:tcBorders>
            <w:shd w:val="clear" w:color="000000" w:fill="FFFFFF"/>
            <w:hideMark/>
          </w:tcPr>
          <w:p w14:paraId="29D97629" w14:textId="77777777" w:rsidR="003D05ED" w:rsidRPr="00072267" w:rsidRDefault="003D05ED" w:rsidP="00483C3B">
            <w:pPr>
              <w:jc w:val="center"/>
              <w:rPr>
                <w:i/>
                <w:iCs/>
              </w:rPr>
            </w:pPr>
            <w:r w:rsidRPr="00072267">
              <w:rPr>
                <w:i/>
                <w:iCs/>
              </w:rPr>
              <w:t>2 828 000,00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696BE9E" w14:textId="77777777" w:rsidR="003D05ED" w:rsidRPr="00072267" w:rsidRDefault="003D05ED" w:rsidP="00483C3B">
            <w:pPr>
              <w:jc w:val="center"/>
              <w:rPr>
                <w:i/>
                <w:iCs/>
              </w:rPr>
            </w:pPr>
            <w:r w:rsidRPr="00072267">
              <w:rPr>
                <w:i/>
                <w:iCs/>
              </w:rPr>
              <w:t>2 842 000,00</w:t>
            </w:r>
          </w:p>
        </w:tc>
      </w:tr>
      <w:tr w:rsidR="003D05ED" w:rsidRPr="00072267" w14:paraId="5DD0C1BD" w14:textId="77777777" w:rsidTr="00483C3B">
        <w:trPr>
          <w:gridAfter w:val="1"/>
          <w:wAfter w:w="19" w:type="dxa"/>
          <w:trHeight w:val="10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4F06070" w14:textId="77777777" w:rsidR="003D05ED" w:rsidRPr="00072267" w:rsidRDefault="003D05ED" w:rsidP="00483C3B">
            <w:r w:rsidRPr="00072267">
              <w:t>182 1 08 03010 01 1000 110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4B079C3" w14:textId="77777777" w:rsidR="003D05ED" w:rsidRPr="00072267" w:rsidRDefault="003D05ED" w:rsidP="00483C3B">
            <w:pPr>
              <w:jc w:val="both"/>
            </w:pPr>
            <w:r w:rsidRPr="00072267">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13BF5D8" w14:textId="77777777" w:rsidR="003D05ED" w:rsidRPr="00072267" w:rsidRDefault="003D05ED" w:rsidP="00483C3B">
            <w:pPr>
              <w:jc w:val="center"/>
            </w:pPr>
            <w:r w:rsidRPr="00072267">
              <w:t>5 579 494,56</w:t>
            </w:r>
          </w:p>
        </w:tc>
        <w:tc>
          <w:tcPr>
            <w:tcW w:w="1980" w:type="dxa"/>
            <w:tcBorders>
              <w:top w:val="single" w:sz="4" w:space="0" w:color="auto"/>
              <w:left w:val="nil"/>
              <w:bottom w:val="single" w:sz="4" w:space="0" w:color="auto"/>
              <w:right w:val="single" w:sz="4" w:space="0" w:color="auto"/>
            </w:tcBorders>
            <w:shd w:val="clear" w:color="000000" w:fill="FFFFFF"/>
            <w:hideMark/>
          </w:tcPr>
          <w:p w14:paraId="24534EAA" w14:textId="77777777" w:rsidR="003D05ED" w:rsidRPr="00072267" w:rsidRDefault="003D05ED" w:rsidP="00483C3B">
            <w:pPr>
              <w:jc w:val="center"/>
            </w:pPr>
            <w:r w:rsidRPr="00072267">
              <w:t>2 828 000,00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AFD9884" w14:textId="77777777" w:rsidR="003D05ED" w:rsidRPr="00072267" w:rsidRDefault="003D05ED" w:rsidP="00483C3B">
            <w:pPr>
              <w:jc w:val="center"/>
            </w:pPr>
            <w:r w:rsidRPr="00072267">
              <w:t>2 842 000,00</w:t>
            </w:r>
          </w:p>
        </w:tc>
      </w:tr>
      <w:tr w:rsidR="003D05ED" w:rsidRPr="00072267" w14:paraId="1B9F4B7E" w14:textId="77777777" w:rsidTr="00483C3B">
        <w:trPr>
          <w:gridAfter w:val="1"/>
          <w:wAfter w:w="19" w:type="dxa"/>
          <w:trHeight w:val="855"/>
        </w:trPr>
        <w:tc>
          <w:tcPr>
            <w:tcW w:w="3340" w:type="dxa"/>
            <w:tcBorders>
              <w:top w:val="nil"/>
              <w:left w:val="single" w:sz="8" w:space="0" w:color="auto"/>
              <w:bottom w:val="single" w:sz="4" w:space="0" w:color="auto"/>
              <w:right w:val="single" w:sz="4" w:space="0" w:color="auto"/>
            </w:tcBorders>
            <w:shd w:val="clear" w:color="auto" w:fill="auto"/>
            <w:hideMark/>
          </w:tcPr>
          <w:p w14:paraId="2CA55BEF" w14:textId="77777777" w:rsidR="003D05ED" w:rsidRPr="00072267" w:rsidRDefault="003D05ED" w:rsidP="00483C3B">
            <w:pPr>
              <w:rPr>
                <w:b/>
                <w:bCs/>
                <w:i/>
                <w:iCs/>
              </w:rPr>
            </w:pPr>
            <w:r w:rsidRPr="00072267">
              <w:rPr>
                <w:b/>
                <w:bCs/>
                <w:i/>
                <w:iCs/>
              </w:rPr>
              <w:t>000 1 08 07000 01 0000 110</w:t>
            </w:r>
          </w:p>
        </w:tc>
        <w:tc>
          <w:tcPr>
            <w:tcW w:w="5874" w:type="dxa"/>
            <w:gridSpan w:val="2"/>
            <w:tcBorders>
              <w:top w:val="nil"/>
              <w:left w:val="nil"/>
              <w:bottom w:val="single" w:sz="4" w:space="0" w:color="auto"/>
              <w:right w:val="single" w:sz="4" w:space="0" w:color="auto"/>
            </w:tcBorders>
            <w:shd w:val="clear" w:color="auto" w:fill="auto"/>
            <w:hideMark/>
          </w:tcPr>
          <w:p w14:paraId="5EC4A55B" w14:textId="77777777" w:rsidR="003D05ED" w:rsidRPr="00072267" w:rsidRDefault="003D05ED" w:rsidP="00483C3B">
            <w:pPr>
              <w:jc w:val="both"/>
            </w:pPr>
            <w:r w:rsidRPr="00072267">
              <w:rPr>
                <w:b/>
                <w:bCs/>
                <w:i/>
                <w:iCs/>
              </w:rPr>
              <w:t>Государственная пошлина за государственную регистрацию, а также за совершение прочих юридически значимых действий</w:t>
            </w:r>
          </w:p>
        </w:tc>
        <w:tc>
          <w:tcPr>
            <w:tcW w:w="2020" w:type="dxa"/>
            <w:tcBorders>
              <w:top w:val="nil"/>
              <w:left w:val="nil"/>
              <w:bottom w:val="single" w:sz="4" w:space="0" w:color="auto"/>
              <w:right w:val="single" w:sz="4" w:space="0" w:color="auto"/>
            </w:tcBorders>
            <w:shd w:val="clear" w:color="000000" w:fill="FFFFFF"/>
            <w:hideMark/>
          </w:tcPr>
          <w:p w14:paraId="3908837A" w14:textId="77777777" w:rsidR="003D05ED" w:rsidRPr="00072267" w:rsidRDefault="003D05ED" w:rsidP="00483C3B">
            <w:pPr>
              <w:jc w:val="center"/>
              <w:rPr>
                <w:b/>
                <w:bCs/>
                <w:i/>
                <w:iCs/>
              </w:rPr>
            </w:pPr>
            <w:r w:rsidRPr="00072267">
              <w:rPr>
                <w:b/>
                <w:bCs/>
                <w:i/>
                <w:iCs/>
              </w:rPr>
              <w:t>5 000,00</w:t>
            </w:r>
          </w:p>
        </w:tc>
        <w:tc>
          <w:tcPr>
            <w:tcW w:w="1980" w:type="dxa"/>
            <w:tcBorders>
              <w:top w:val="nil"/>
              <w:left w:val="nil"/>
              <w:bottom w:val="single" w:sz="4" w:space="0" w:color="auto"/>
              <w:right w:val="single" w:sz="4" w:space="0" w:color="auto"/>
            </w:tcBorders>
            <w:shd w:val="clear" w:color="000000" w:fill="FFFFFF"/>
            <w:hideMark/>
          </w:tcPr>
          <w:p w14:paraId="16A8BCFC"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4" w:space="0" w:color="auto"/>
            </w:tcBorders>
            <w:shd w:val="clear" w:color="000000" w:fill="FFFFFF"/>
            <w:hideMark/>
          </w:tcPr>
          <w:p w14:paraId="6266C4F8" w14:textId="77777777" w:rsidR="003D05ED" w:rsidRPr="00072267" w:rsidRDefault="003D05ED" w:rsidP="00483C3B">
            <w:pPr>
              <w:jc w:val="center"/>
              <w:rPr>
                <w:b/>
                <w:bCs/>
                <w:i/>
                <w:iCs/>
              </w:rPr>
            </w:pPr>
            <w:r w:rsidRPr="00072267">
              <w:rPr>
                <w:b/>
                <w:bCs/>
                <w:i/>
                <w:iCs/>
              </w:rPr>
              <w:t>0,00</w:t>
            </w:r>
          </w:p>
        </w:tc>
      </w:tr>
      <w:tr w:rsidR="003D05ED" w:rsidRPr="00072267" w14:paraId="3B2496E6" w14:textId="77777777" w:rsidTr="00483C3B">
        <w:trPr>
          <w:gridAfter w:val="1"/>
          <w:wAfter w:w="19" w:type="dxa"/>
          <w:trHeight w:val="814"/>
        </w:trPr>
        <w:tc>
          <w:tcPr>
            <w:tcW w:w="3340" w:type="dxa"/>
            <w:tcBorders>
              <w:top w:val="nil"/>
              <w:left w:val="single" w:sz="8" w:space="0" w:color="auto"/>
              <w:bottom w:val="single" w:sz="4" w:space="0" w:color="auto"/>
              <w:right w:val="single" w:sz="4" w:space="0" w:color="auto"/>
            </w:tcBorders>
            <w:shd w:val="clear" w:color="auto" w:fill="auto"/>
            <w:hideMark/>
          </w:tcPr>
          <w:p w14:paraId="491FDBBE" w14:textId="77777777" w:rsidR="003D05ED" w:rsidRPr="00072267" w:rsidRDefault="003D05ED" w:rsidP="00483C3B">
            <w:r w:rsidRPr="00072267">
              <w:rPr>
                <w:i/>
                <w:iCs/>
              </w:rPr>
              <w:t>000 1 08 07150 01 0000 110</w:t>
            </w:r>
          </w:p>
        </w:tc>
        <w:tc>
          <w:tcPr>
            <w:tcW w:w="5874" w:type="dxa"/>
            <w:gridSpan w:val="2"/>
            <w:tcBorders>
              <w:top w:val="nil"/>
              <w:left w:val="nil"/>
              <w:bottom w:val="single" w:sz="4" w:space="0" w:color="auto"/>
              <w:right w:val="single" w:sz="4" w:space="0" w:color="auto"/>
            </w:tcBorders>
            <w:shd w:val="clear" w:color="auto" w:fill="auto"/>
            <w:hideMark/>
          </w:tcPr>
          <w:p w14:paraId="663DDFFD" w14:textId="77777777" w:rsidR="003D05ED" w:rsidRPr="00072267" w:rsidRDefault="003D05ED" w:rsidP="00483C3B">
            <w:pPr>
              <w:jc w:val="both"/>
              <w:rPr>
                <w:i/>
                <w:iCs/>
              </w:rPr>
            </w:pPr>
            <w:r w:rsidRPr="00072267">
              <w:rPr>
                <w:i/>
                <w:iCs/>
              </w:rPr>
              <w:t>Государственная пошлина за выдачу разрешения на установку рекламной конструкции</w:t>
            </w:r>
          </w:p>
        </w:tc>
        <w:tc>
          <w:tcPr>
            <w:tcW w:w="2020" w:type="dxa"/>
            <w:tcBorders>
              <w:top w:val="nil"/>
              <w:left w:val="nil"/>
              <w:bottom w:val="single" w:sz="4" w:space="0" w:color="auto"/>
              <w:right w:val="single" w:sz="4" w:space="0" w:color="auto"/>
            </w:tcBorders>
            <w:shd w:val="clear" w:color="000000" w:fill="FFFFFF"/>
            <w:hideMark/>
          </w:tcPr>
          <w:p w14:paraId="6EC6D030" w14:textId="77777777" w:rsidR="003D05ED" w:rsidRPr="00072267" w:rsidRDefault="003D05ED" w:rsidP="00483C3B">
            <w:pPr>
              <w:jc w:val="center"/>
              <w:rPr>
                <w:i/>
                <w:iCs/>
              </w:rPr>
            </w:pPr>
            <w:r w:rsidRPr="00072267">
              <w:rPr>
                <w:i/>
                <w:iCs/>
              </w:rPr>
              <w:t>5 000,00</w:t>
            </w:r>
          </w:p>
        </w:tc>
        <w:tc>
          <w:tcPr>
            <w:tcW w:w="1980" w:type="dxa"/>
            <w:tcBorders>
              <w:top w:val="nil"/>
              <w:left w:val="nil"/>
              <w:bottom w:val="single" w:sz="4" w:space="0" w:color="auto"/>
              <w:right w:val="single" w:sz="4" w:space="0" w:color="auto"/>
            </w:tcBorders>
            <w:shd w:val="clear" w:color="000000" w:fill="FFFFFF"/>
            <w:hideMark/>
          </w:tcPr>
          <w:p w14:paraId="5C2DB520" w14:textId="77777777" w:rsidR="003D05ED" w:rsidRPr="00072267" w:rsidRDefault="003D05ED" w:rsidP="00483C3B">
            <w:pPr>
              <w:jc w:val="center"/>
              <w:rPr>
                <w:i/>
                <w:iCs/>
              </w:rPr>
            </w:pPr>
            <w:r w:rsidRPr="00072267">
              <w:rPr>
                <w:i/>
                <w:iCs/>
              </w:rPr>
              <w:t>0,00</w:t>
            </w:r>
          </w:p>
        </w:tc>
        <w:tc>
          <w:tcPr>
            <w:tcW w:w="1780" w:type="dxa"/>
            <w:gridSpan w:val="2"/>
            <w:tcBorders>
              <w:top w:val="nil"/>
              <w:left w:val="nil"/>
              <w:bottom w:val="single" w:sz="4" w:space="0" w:color="auto"/>
              <w:right w:val="single" w:sz="4" w:space="0" w:color="auto"/>
            </w:tcBorders>
            <w:shd w:val="clear" w:color="000000" w:fill="FFFFFF"/>
            <w:hideMark/>
          </w:tcPr>
          <w:p w14:paraId="608A77D9" w14:textId="77777777" w:rsidR="003D05ED" w:rsidRPr="00072267" w:rsidRDefault="003D05ED" w:rsidP="00483C3B">
            <w:pPr>
              <w:jc w:val="center"/>
              <w:rPr>
                <w:i/>
                <w:iCs/>
              </w:rPr>
            </w:pPr>
            <w:r w:rsidRPr="00072267">
              <w:rPr>
                <w:i/>
                <w:iCs/>
              </w:rPr>
              <w:t>0,00</w:t>
            </w:r>
          </w:p>
        </w:tc>
      </w:tr>
      <w:tr w:rsidR="003D05ED" w:rsidRPr="00072267" w14:paraId="4B9E0454" w14:textId="77777777" w:rsidTr="00483C3B">
        <w:trPr>
          <w:gridAfter w:val="1"/>
          <w:wAfter w:w="19" w:type="dxa"/>
          <w:trHeight w:val="803"/>
        </w:trPr>
        <w:tc>
          <w:tcPr>
            <w:tcW w:w="3340" w:type="dxa"/>
            <w:tcBorders>
              <w:top w:val="nil"/>
              <w:left w:val="single" w:sz="8" w:space="0" w:color="auto"/>
              <w:bottom w:val="single" w:sz="4" w:space="0" w:color="auto"/>
              <w:right w:val="single" w:sz="4" w:space="0" w:color="auto"/>
            </w:tcBorders>
            <w:shd w:val="clear" w:color="auto" w:fill="auto"/>
            <w:hideMark/>
          </w:tcPr>
          <w:p w14:paraId="05BDD1F2" w14:textId="77777777" w:rsidR="003D05ED" w:rsidRPr="00072267" w:rsidRDefault="003D05ED" w:rsidP="00483C3B">
            <w:r w:rsidRPr="00072267">
              <w:t>050 1 08 07150 01 1000 110</w:t>
            </w:r>
          </w:p>
        </w:tc>
        <w:tc>
          <w:tcPr>
            <w:tcW w:w="5874" w:type="dxa"/>
            <w:gridSpan w:val="2"/>
            <w:tcBorders>
              <w:top w:val="nil"/>
              <w:left w:val="nil"/>
              <w:bottom w:val="single" w:sz="4" w:space="0" w:color="auto"/>
              <w:right w:val="single" w:sz="4" w:space="0" w:color="auto"/>
            </w:tcBorders>
            <w:shd w:val="clear" w:color="auto" w:fill="auto"/>
            <w:hideMark/>
          </w:tcPr>
          <w:p w14:paraId="5E2BE2F7" w14:textId="77777777" w:rsidR="003D05ED" w:rsidRPr="00072267" w:rsidRDefault="003D05ED" w:rsidP="00483C3B">
            <w:pPr>
              <w:jc w:val="both"/>
            </w:pPr>
            <w:r w:rsidRPr="00072267">
              <w:t>Государственная пошлина за выдачу разрешения на установку рекламной конструкции</w:t>
            </w:r>
          </w:p>
        </w:tc>
        <w:tc>
          <w:tcPr>
            <w:tcW w:w="2020" w:type="dxa"/>
            <w:tcBorders>
              <w:top w:val="nil"/>
              <w:left w:val="nil"/>
              <w:bottom w:val="single" w:sz="4" w:space="0" w:color="auto"/>
              <w:right w:val="single" w:sz="4" w:space="0" w:color="auto"/>
            </w:tcBorders>
            <w:shd w:val="clear" w:color="000000" w:fill="FFFFFF"/>
            <w:hideMark/>
          </w:tcPr>
          <w:p w14:paraId="54AF0475" w14:textId="77777777" w:rsidR="003D05ED" w:rsidRPr="00072267" w:rsidRDefault="003D05ED" w:rsidP="00483C3B">
            <w:pPr>
              <w:jc w:val="center"/>
            </w:pPr>
            <w:r w:rsidRPr="00072267">
              <w:t>5 000,00</w:t>
            </w:r>
          </w:p>
        </w:tc>
        <w:tc>
          <w:tcPr>
            <w:tcW w:w="1980" w:type="dxa"/>
            <w:tcBorders>
              <w:top w:val="nil"/>
              <w:left w:val="nil"/>
              <w:bottom w:val="single" w:sz="4" w:space="0" w:color="auto"/>
              <w:right w:val="single" w:sz="4" w:space="0" w:color="auto"/>
            </w:tcBorders>
            <w:shd w:val="clear" w:color="000000" w:fill="FFFFFF"/>
            <w:hideMark/>
          </w:tcPr>
          <w:p w14:paraId="594AD777"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2738DDB4" w14:textId="77777777" w:rsidR="003D05ED" w:rsidRPr="00072267" w:rsidRDefault="003D05ED" w:rsidP="00483C3B">
            <w:pPr>
              <w:jc w:val="center"/>
            </w:pPr>
            <w:r w:rsidRPr="00072267">
              <w:t>0,00</w:t>
            </w:r>
          </w:p>
        </w:tc>
      </w:tr>
      <w:tr w:rsidR="003D05ED" w:rsidRPr="00072267" w14:paraId="54FF48BC"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000000" w:fill="FFFFFF"/>
            <w:hideMark/>
          </w:tcPr>
          <w:p w14:paraId="0818DE5D" w14:textId="77777777" w:rsidR="003D05ED" w:rsidRPr="00072267" w:rsidRDefault="003D05ED" w:rsidP="00483C3B">
            <w:pPr>
              <w:rPr>
                <w:b/>
                <w:bCs/>
              </w:rPr>
            </w:pPr>
            <w:r w:rsidRPr="00072267">
              <w:rPr>
                <w:b/>
                <w:bCs/>
              </w:rPr>
              <w:t>000 1 11 00000 00 0000 000</w:t>
            </w:r>
          </w:p>
        </w:tc>
        <w:tc>
          <w:tcPr>
            <w:tcW w:w="5874" w:type="dxa"/>
            <w:gridSpan w:val="2"/>
            <w:tcBorders>
              <w:top w:val="nil"/>
              <w:left w:val="nil"/>
              <w:bottom w:val="single" w:sz="4" w:space="0" w:color="auto"/>
              <w:right w:val="single" w:sz="4" w:space="0" w:color="auto"/>
            </w:tcBorders>
            <w:shd w:val="clear" w:color="000000" w:fill="FFFFFF"/>
            <w:hideMark/>
          </w:tcPr>
          <w:p w14:paraId="3D175314" w14:textId="77777777" w:rsidR="003D05ED" w:rsidRPr="00072267" w:rsidRDefault="003D05ED" w:rsidP="00483C3B">
            <w:pPr>
              <w:jc w:val="both"/>
              <w:rPr>
                <w:b/>
                <w:bCs/>
              </w:rPr>
            </w:pPr>
            <w:r w:rsidRPr="00072267">
              <w:rPr>
                <w:b/>
                <w:bCs/>
              </w:rPr>
              <w:t>ДОХОДЫ ОТ ИСПОЛЬЗОВАНИЯ ИМУЩЕСТВА, НАХОДЯЩЕГОСЯ В ГОСУДАРСТВЕННОЙ И МУНИЦИПАЛЬНОЙ СОБСТВЕННОСТИ</w:t>
            </w:r>
          </w:p>
        </w:tc>
        <w:tc>
          <w:tcPr>
            <w:tcW w:w="2020" w:type="dxa"/>
            <w:tcBorders>
              <w:top w:val="nil"/>
              <w:left w:val="nil"/>
              <w:bottom w:val="single" w:sz="4" w:space="0" w:color="auto"/>
              <w:right w:val="single" w:sz="4" w:space="0" w:color="auto"/>
            </w:tcBorders>
            <w:shd w:val="clear" w:color="000000" w:fill="FFFFFF"/>
            <w:hideMark/>
          </w:tcPr>
          <w:p w14:paraId="42DAF012" w14:textId="77777777" w:rsidR="003D05ED" w:rsidRPr="00072267" w:rsidRDefault="003D05ED" w:rsidP="00483C3B">
            <w:pPr>
              <w:jc w:val="center"/>
              <w:rPr>
                <w:b/>
                <w:bCs/>
              </w:rPr>
            </w:pPr>
            <w:r w:rsidRPr="00072267">
              <w:rPr>
                <w:b/>
                <w:bCs/>
              </w:rPr>
              <w:t>4 148 452,10</w:t>
            </w:r>
          </w:p>
        </w:tc>
        <w:tc>
          <w:tcPr>
            <w:tcW w:w="1980" w:type="dxa"/>
            <w:tcBorders>
              <w:top w:val="nil"/>
              <w:left w:val="nil"/>
              <w:bottom w:val="single" w:sz="4" w:space="0" w:color="auto"/>
              <w:right w:val="single" w:sz="4" w:space="0" w:color="auto"/>
            </w:tcBorders>
            <w:shd w:val="clear" w:color="000000" w:fill="FFFFFF"/>
            <w:hideMark/>
          </w:tcPr>
          <w:p w14:paraId="6438B927" w14:textId="77777777" w:rsidR="003D05ED" w:rsidRPr="00072267" w:rsidRDefault="003D05ED" w:rsidP="00483C3B">
            <w:pPr>
              <w:jc w:val="center"/>
              <w:rPr>
                <w:b/>
                <w:bCs/>
              </w:rPr>
            </w:pPr>
            <w:r w:rsidRPr="00072267">
              <w:rPr>
                <w:b/>
                <w:bCs/>
              </w:rPr>
              <w:t>4 086 700,00</w:t>
            </w:r>
          </w:p>
        </w:tc>
        <w:tc>
          <w:tcPr>
            <w:tcW w:w="1780" w:type="dxa"/>
            <w:gridSpan w:val="2"/>
            <w:tcBorders>
              <w:top w:val="nil"/>
              <w:left w:val="nil"/>
              <w:bottom w:val="single" w:sz="4" w:space="0" w:color="auto"/>
              <w:right w:val="single" w:sz="8" w:space="0" w:color="auto"/>
            </w:tcBorders>
            <w:shd w:val="clear" w:color="000000" w:fill="FFFFFF"/>
            <w:hideMark/>
          </w:tcPr>
          <w:p w14:paraId="6F240C78" w14:textId="77777777" w:rsidR="003D05ED" w:rsidRPr="00072267" w:rsidRDefault="003D05ED" w:rsidP="00483C3B">
            <w:pPr>
              <w:jc w:val="center"/>
              <w:rPr>
                <w:b/>
                <w:bCs/>
              </w:rPr>
            </w:pPr>
            <w:r w:rsidRPr="00072267">
              <w:rPr>
                <w:b/>
                <w:bCs/>
              </w:rPr>
              <w:t>4 086 700,00</w:t>
            </w:r>
          </w:p>
        </w:tc>
      </w:tr>
      <w:tr w:rsidR="003D05ED" w:rsidRPr="00072267" w14:paraId="78DC6BD2" w14:textId="77777777" w:rsidTr="00483C3B">
        <w:trPr>
          <w:gridAfter w:val="1"/>
          <w:wAfter w:w="19" w:type="dxa"/>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609638ED" w14:textId="77777777" w:rsidR="003D05ED" w:rsidRPr="00072267" w:rsidRDefault="003D05ED" w:rsidP="00483C3B">
            <w:pPr>
              <w:rPr>
                <w:b/>
                <w:bCs/>
                <w:i/>
                <w:iCs/>
              </w:rPr>
            </w:pPr>
            <w:r w:rsidRPr="00072267">
              <w:rPr>
                <w:b/>
                <w:bCs/>
                <w:i/>
                <w:iCs/>
              </w:rPr>
              <w:t>000 1 11 05000 00 0000 120</w:t>
            </w:r>
          </w:p>
        </w:tc>
        <w:tc>
          <w:tcPr>
            <w:tcW w:w="5874" w:type="dxa"/>
            <w:gridSpan w:val="2"/>
            <w:tcBorders>
              <w:top w:val="nil"/>
              <w:left w:val="nil"/>
              <w:bottom w:val="single" w:sz="4" w:space="0" w:color="auto"/>
              <w:right w:val="single" w:sz="4" w:space="0" w:color="auto"/>
            </w:tcBorders>
            <w:shd w:val="clear" w:color="auto" w:fill="auto"/>
            <w:hideMark/>
          </w:tcPr>
          <w:p w14:paraId="7E12B3C3" w14:textId="77777777" w:rsidR="003D05ED" w:rsidRPr="00072267" w:rsidRDefault="003D05ED" w:rsidP="00483C3B">
            <w:pPr>
              <w:jc w:val="both"/>
              <w:rPr>
                <w:b/>
                <w:bCs/>
                <w:i/>
                <w:iCs/>
              </w:rPr>
            </w:pPr>
            <w:r w:rsidRPr="00072267">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072267">
              <w:rPr>
                <w:b/>
                <w:bCs/>
                <w:i/>
                <w:iCs/>
              </w:rPr>
              <w:t>имущества  (</w:t>
            </w:r>
            <w:proofErr w:type="gramEnd"/>
            <w:r w:rsidRPr="00072267">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nil"/>
              <w:left w:val="nil"/>
              <w:bottom w:val="single" w:sz="4" w:space="0" w:color="auto"/>
              <w:right w:val="single" w:sz="4" w:space="0" w:color="auto"/>
            </w:tcBorders>
            <w:shd w:val="clear" w:color="000000" w:fill="FFFFFF"/>
            <w:hideMark/>
          </w:tcPr>
          <w:p w14:paraId="2E872D9C" w14:textId="77777777" w:rsidR="003D05ED" w:rsidRPr="00072267" w:rsidRDefault="003D05ED" w:rsidP="00483C3B">
            <w:pPr>
              <w:jc w:val="center"/>
              <w:rPr>
                <w:b/>
                <w:bCs/>
                <w:i/>
                <w:iCs/>
              </w:rPr>
            </w:pPr>
            <w:r w:rsidRPr="00072267">
              <w:rPr>
                <w:b/>
                <w:bCs/>
                <w:i/>
                <w:iCs/>
              </w:rPr>
              <w:t>3 743 989,80</w:t>
            </w:r>
          </w:p>
        </w:tc>
        <w:tc>
          <w:tcPr>
            <w:tcW w:w="1980" w:type="dxa"/>
            <w:tcBorders>
              <w:top w:val="nil"/>
              <w:left w:val="nil"/>
              <w:bottom w:val="single" w:sz="4" w:space="0" w:color="auto"/>
              <w:right w:val="single" w:sz="4" w:space="0" w:color="auto"/>
            </w:tcBorders>
            <w:shd w:val="clear" w:color="000000" w:fill="FFFFFF"/>
            <w:hideMark/>
          </w:tcPr>
          <w:p w14:paraId="12ED978F" w14:textId="77777777" w:rsidR="003D05ED" w:rsidRPr="00072267" w:rsidRDefault="003D05ED" w:rsidP="00483C3B">
            <w:pPr>
              <w:jc w:val="center"/>
              <w:rPr>
                <w:b/>
                <w:bCs/>
                <w:i/>
                <w:iCs/>
              </w:rPr>
            </w:pPr>
            <w:r w:rsidRPr="00072267">
              <w:rPr>
                <w:b/>
                <w:bCs/>
                <w:i/>
                <w:iCs/>
              </w:rPr>
              <w:t>3 686 700,00</w:t>
            </w:r>
          </w:p>
        </w:tc>
        <w:tc>
          <w:tcPr>
            <w:tcW w:w="1780" w:type="dxa"/>
            <w:gridSpan w:val="2"/>
            <w:tcBorders>
              <w:top w:val="nil"/>
              <w:left w:val="nil"/>
              <w:bottom w:val="single" w:sz="4" w:space="0" w:color="auto"/>
              <w:right w:val="single" w:sz="8" w:space="0" w:color="auto"/>
            </w:tcBorders>
            <w:shd w:val="clear" w:color="000000" w:fill="FFFFFF"/>
            <w:hideMark/>
          </w:tcPr>
          <w:p w14:paraId="3FDC1347" w14:textId="77777777" w:rsidR="003D05ED" w:rsidRPr="00072267" w:rsidRDefault="003D05ED" w:rsidP="00483C3B">
            <w:pPr>
              <w:jc w:val="center"/>
              <w:rPr>
                <w:b/>
                <w:bCs/>
                <w:i/>
                <w:iCs/>
              </w:rPr>
            </w:pPr>
            <w:r w:rsidRPr="00072267">
              <w:rPr>
                <w:b/>
                <w:bCs/>
                <w:i/>
                <w:iCs/>
              </w:rPr>
              <w:t>3 686 700,00</w:t>
            </w:r>
          </w:p>
        </w:tc>
      </w:tr>
      <w:tr w:rsidR="003D05ED" w:rsidRPr="00072267" w14:paraId="205039A2"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3B21601C" w14:textId="77777777" w:rsidR="003D05ED" w:rsidRPr="00072267" w:rsidRDefault="003D05ED" w:rsidP="00483C3B">
            <w:pPr>
              <w:rPr>
                <w:b/>
                <w:bCs/>
                <w:i/>
                <w:iCs/>
              </w:rPr>
            </w:pPr>
            <w:r w:rsidRPr="00072267">
              <w:rPr>
                <w:b/>
                <w:bCs/>
                <w:i/>
                <w:iCs/>
              </w:rPr>
              <w:lastRenderedPageBreak/>
              <w:t>000 1 11 05010 00 0000 120</w:t>
            </w:r>
          </w:p>
        </w:tc>
        <w:tc>
          <w:tcPr>
            <w:tcW w:w="5874" w:type="dxa"/>
            <w:gridSpan w:val="2"/>
            <w:tcBorders>
              <w:top w:val="nil"/>
              <w:left w:val="nil"/>
              <w:bottom w:val="single" w:sz="4" w:space="0" w:color="auto"/>
              <w:right w:val="single" w:sz="4" w:space="0" w:color="auto"/>
            </w:tcBorders>
            <w:shd w:val="clear" w:color="auto" w:fill="auto"/>
            <w:hideMark/>
          </w:tcPr>
          <w:p w14:paraId="0A70DFBA" w14:textId="77777777" w:rsidR="003D05ED" w:rsidRPr="00072267" w:rsidRDefault="003D05ED" w:rsidP="00483C3B">
            <w:pPr>
              <w:jc w:val="both"/>
              <w:rPr>
                <w:b/>
                <w:bCs/>
                <w:i/>
                <w:iCs/>
              </w:rPr>
            </w:pPr>
            <w:r w:rsidRPr="0007226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nil"/>
              <w:left w:val="nil"/>
              <w:bottom w:val="single" w:sz="4" w:space="0" w:color="auto"/>
              <w:right w:val="single" w:sz="4" w:space="0" w:color="auto"/>
            </w:tcBorders>
            <w:shd w:val="clear" w:color="000000" w:fill="FFFFFF"/>
            <w:hideMark/>
          </w:tcPr>
          <w:p w14:paraId="274395F9" w14:textId="77777777" w:rsidR="003D05ED" w:rsidRPr="00072267" w:rsidRDefault="003D05ED" w:rsidP="00483C3B">
            <w:pPr>
              <w:jc w:val="center"/>
              <w:rPr>
                <w:b/>
                <w:bCs/>
                <w:i/>
                <w:iCs/>
              </w:rPr>
            </w:pPr>
            <w:r w:rsidRPr="00072267">
              <w:rPr>
                <w:b/>
                <w:bCs/>
                <w:i/>
                <w:iCs/>
              </w:rPr>
              <w:t>2 961 890,00</w:t>
            </w:r>
          </w:p>
        </w:tc>
        <w:tc>
          <w:tcPr>
            <w:tcW w:w="1980" w:type="dxa"/>
            <w:tcBorders>
              <w:top w:val="nil"/>
              <w:left w:val="nil"/>
              <w:bottom w:val="single" w:sz="4" w:space="0" w:color="auto"/>
              <w:right w:val="single" w:sz="4" w:space="0" w:color="auto"/>
            </w:tcBorders>
            <w:shd w:val="clear" w:color="000000" w:fill="FFFFFF"/>
            <w:hideMark/>
          </w:tcPr>
          <w:p w14:paraId="66DD3C29" w14:textId="77777777" w:rsidR="003D05ED" w:rsidRPr="00072267" w:rsidRDefault="003D05ED" w:rsidP="00483C3B">
            <w:pPr>
              <w:jc w:val="center"/>
              <w:rPr>
                <w:b/>
                <w:bCs/>
                <w:i/>
                <w:iCs/>
              </w:rPr>
            </w:pPr>
            <w:r w:rsidRPr="00072267">
              <w:rPr>
                <w:b/>
                <w:bCs/>
                <w:i/>
                <w:iCs/>
              </w:rPr>
              <w:t>2 961 890,00</w:t>
            </w:r>
          </w:p>
        </w:tc>
        <w:tc>
          <w:tcPr>
            <w:tcW w:w="1780" w:type="dxa"/>
            <w:gridSpan w:val="2"/>
            <w:tcBorders>
              <w:top w:val="nil"/>
              <w:left w:val="nil"/>
              <w:bottom w:val="single" w:sz="4" w:space="0" w:color="auto"/>
              <w:right w:val="single" w:sz="8" w:space="0" w:color="auto"/>
            </w:tcBorders>
            <w:shd w:val="clear" w:color="000000" w:fill="FFFFFF"/>
            <w:hideMark/>
          </w:tcPr>
          <w:p w14:paraId="5059CE68" w14:textId="77777777" w:rsidR="003D05ED" w:rsidRPr="00072267" w:rsidRDefault="003D05ED" w:rsidP="00483C3B">
            <w:pPr>
              <w:jc w:val="center"/>
              <w:rPr>
                <w:b/>
                <w:bCs/>
                <w:i/>
                <w:iCs/>
              </w:rPr>
            </w:pPr>
            <w:r w:rsidRPr="00072267">
              <w:rPr>
                <w:b/>
                <w:bCs/>
                <w:i/>
                <w:iCs/>
              </w:rPr>
              <w:t>2 961 890,00</w:t>
            </w:r>
          </w:p>
        </w:tc>
      </w:tr>
      <w:tr w:rsidR="003D05ED" w:rsidRPr="00072267" w14:paraId="7EE0CBED" w14:textId="77777777" w:rsidTr="00483C3B">
        <w:trPr>
          <w:gridAfter w:val="1"/>
          <w:wAfter w:w="19" w:type="dxa"/>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40BFCB20" w14:textId="77777777" w:rsidR="003D05ED" w:rsidRPr="00072267" w:rsidRDefault="003D05ED" w:rsidP="00483C3B">
            <w:pPr>
              <w:rPr>
                <w:i/>
                <w:iCs/>
              </w:rPr>
            </w:pPr>
            <w:r w:rsidRPr="00072267">
              <w:rPr>
                <w:i/>
                <w:iCs/>
              </w:rPr>
              <w:t>000 1 11 05013 05 0000 120</w:t>
            </w:r>
          </w:p>
        </w:tc>
        <w:tc>
          <w:tcPr>
            <w:tcW w:w="5874" w:type="dxa"/>
            <w:gridSpan w:val="2"/>
            <w:tcBorders>
              <w:top w:val="nil"/>
              <w:left w:val="nil"/>
              <w:bottom w:val="single" w:sz="4" w:space="0" w:color="auto"/>
              <w:right w:val="single" w:sz="4" w:space="0" w:color="auto"/>
            </w:tcBorders>
            <w:shd w:val="clear" w:color="auto" w:fill="auto"/>
            <w:hideMark/>
          </w:tcPr>
          <w:p w14:paraId="18E06B36" w14:textId="77777777" w:rsidR="003D05ED" w:rsidRPr="00072267" w:rsidRDefault="003D05ED" w:rsidP="00483C3B">
            <w:pPr>
              <w:rPr>
                <w:i/>
                <w:iCs/>
              </w:rPr>
            </w:pPr>
            <w:r w:rsidRPr="0007226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nil"/>
              <w:left w:val="nil"/>
              <w:bottom w:val="single" w:sz="4" w:space="0" w:color="auto"/>
              <w:right w:val="single" w:sz="4" w:space="0" w:color="auto"/>
            </w:tcBorders>
            <w:shd w:val="clear" w:color="000000" w:fill="FFFFFF"/>
            <w:hideMark/>
          </w:tcPr>
          <w:p w14:paraId="747DAF43" w14:textId="77777777" w:rsidR="003D05ED" w:rsidRPr="00072267" w:rsidRDefault="003D05ED" w:rsidP="00483C3B">
            <w:pPr>
              <w:jc w:val="center"/>
              <w:rPr>
                <w:i/>
                <w:iCs/>
              </w:rPr>
            </w:pPr>
            <w:r w:rsidRPr="00072267">
              <w:rPr>
                <w:i/>
                <w:iCs/>
              </w:rPr>
              <w:t>1 612 960,00</w:t>
            </w:r>
          </w:p>
        </w:tc>
        <w:tc>
          <w:tcPr>
            <w:tcW w:w="1980" w:type="dxa"/>
            <w:tcBorders>
              <w:top w:val="nil"/>
              <w:left w:val="nil"/>
              <w:bottom w:val="single" w:sz="4" w:space="0" w:color="auto"/>
              <w:right w:val="single" w:sz="4" w:space="0" w:color="auto"/>
            </w:tcBorders>
            <w:shd w:val="clear" w:color="000000" w:fill="FFFFFF"/>
            <w:hideMark/>
          </w:tcPr>
          <w:p w14:paraId="14B98378" w14:textId="77777777" w:rsidR="003D05ED" w:rsidRPr="00072267" w:rsidRDefault="003D05ED" w:rsidP="00483C3B">
            <w:pPr>
              <w:jc w:val="center"/>
              <w:rPr>
                <w:i/>
                <w:iCs/>
              </w:rPr>
            </w:pPr>
            <w:r w:rsidRPr="00072267">
              <w:rPr>
                <w:i/>
                <w:iCs/>
              </w:rPr>
              <w:t>1 612 960,00</w:t>
            </w:r>
          </w:p>
        </w:tc>
        <w:tc>
          <w:tcPr>
            <w:tcW w:w="1780" w:type="dxa"/>
            <w:gridSpan w:val="2"/>
            <w:tcBorders>
              <w:top w:val="nil"/>
              <w:left w:val="nil"/>
              <w:bottom w:val="single" w:sz="4" w:space="0" w:color="auto"/>
              <w:right w:val="single" w:sz="8" w:space="0" w:color="auto"/>
            </w:tcBorders>
            <w:shd w:val="clear" w:color="000000" w:fill="FFFFFF"/>
            <w:hideMark/>
          </w:tcPr>
          <w:p w14:paraId="2BF55C40" w14:textId="77777777" w:rsidR="003D05ED" w:rsidRPr="00072267" w:rsidRDefault="003D05ED" w:rsidP="00483C3B">
            <w:pPr>
              <w:jc w:val="center"/>
              <w:rPr>
                <w:i/>
                <w:iCs/>
              </w:rPr>
            </w:pPr>
            <w:r w:rsidRPr="00072267">
              <w:rPr>
                <w:i/>
                <w:iCs/>
              </w:rPr>
              <w:t>1 612 960,00</w:t>
            </w:r>
          </w:p>
        </w:tc>
      </w:tr>
      <w:tr w:rsidR="003D05ED" w:rsidRPr="00072267" w14:paraId="616F437D" w14:textId="77777777" w:rsidTr="00483C3B">
        <w:trPr>
          <w:gridAfter w:val="1"/>
          <w:wAfter w:w="19" w:type="dxa"/>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0FC4AA5" w14:textId="77777777" w:rsidR="003D05ED" w:rsidRPr="00072267" w:rsidRDefault="003D05ED" w:rsidP="00483C3B">
            <w:r w:rsidRPr="00072267">
              <w:t>050 1 11 05013 05 0000 120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9C8660C" w14:textId="77777777" w:rsidR="003D05ED" w:rsidRPr="00072267" w:rsidRDefault="003D05ED" w:rsidP="00483C3B">
            <w:r w:rsidRPr="0007226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57FFA67C" w14:textId="77777777" w:rsidR="003D05ED" w:rsidRPr="00072267" w:rsidRDefault="003D05ED" w:rsidP="00483C3B">
            <w:pPr>
              <w:jc w:val="center"/>
            </w:pPr>
            <w:r w:rsidRPr="00072267">
              <w:t>1 612 960,00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05A2D1DF" w14:textId="77777777" w:rsidR="003D05ED" w:rsidRPr="00072267" w:rsidRDefault="003D05ED" w:rsidP="00483C3B">
            <w:pPr>
              <w:jc w:val="center"/>
            </w:pPr>
            <w:r w:rsidRPr="00072267">
              <w:t>1 612 960,00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259FDED" w14:textId="77777777" w:rsidR="003D05ED" w:rsidRPr="00072267" w:rsidRDefault="003D05ED" w:rsidP="00483C3B">
            <w:pPr>
              <w:jc w:val="center"/>
            </w:pPr>
            <w:r w:rsidRPr="00072267">
              <w:t>1 612 960,00</w:t>
            </w:r>
          </w:p>
        </w:tc>
      </w:tr>
      <w:tr w:rsidR="003D05ED" w:rsidRPr="00072267" w14:paraId="16496E95"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47CFCD0" w14:textId="77777777" w:rsidR="003D05ED" w:rsidRPr="00072267" w:rsidRDefault="003D05ED" w:rsidP="00483C3B">
            <w:pPr>
              <w:rPr>
                <w:i/>
                <w:iCs/>
              </w:rPr>
            </w:pPr>
            <w:r w:rsidRPr="00072267">
              <w:rPr>
                <w:i/>
                <w:iCs/>
              </w:rPr>
              <w:t>000 1 11 05013 13 0000 120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9FB6857" w14:textId="77777777" w:rsidR="003D05ED" w:rsidRPr="00072267" w:rsidRDefault="003D05ED" w:rsidP="00483C3B">
            <w:pPr>
              <w:rPr>
                <w:i/>
                <w:iCs/>
              </w:rPr>
            </w:pPr>
            <w:r w:rsidRPr="0007226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4CDEB4F6" w14:textId="77777777" w:rsidR="003D05ED" w:rsidRPr="00072267" w:rsidRDefault="003D05ED" w:rsidP="00483C3B">
            <w:pPr>
              <w:jc w:val="center"/>
              <w:rPr>
                <w:i/>
                <w:iCs/>
              </w:rPr>
            </w:pPr>
            <w:r w:rsidRPr="00072267">
              <w:rPr>
                <w:i/>
                <w:iCs/>
              </w:rPr>
              <w:t>1 348 930,00</w:t>
            </w:r>
          </w:p>
        </w:tc>
        <w:tc>
          <w:tcPr>
            <w:tcW w:w="1980" w:type="dxa"/>
            <w:tcBorders>
              <w:top w:val="single" w:sz="4" w:space="0" w:color="auto"/>
              <w:left w:val="nil"/>
              <w:bottom w:val="single" w:sz="4" w:space="0" w:color="auto"/>
              <w:right w:val="single" w:sz="4" w:space="0" w:color="auto"/>
            </w:tcBorders>
            <w:shd w:val="clear" w:color="000000" w:fill="FFFFFF"/>
            <w:hideMark/>
          </w:tcPr>
          <w:p w14:paraId="16D115AA" w14:textId="77777777" w:rsidR="003D05ED" w:rsidRPr="00072267" w:rsidRDefault="003D05ED" w:rsidP="00483C3B">
            <w:pPr>
              <w:jc w:val="center"/>
              <w:rPr>
                <w:i/>
                <w:iCs/>
              </w:rPr>
            </w:pPr>
            <w:r w:rsidRPr="00072267">
              <w:rPr>
                <w:i/>
                <w:iCs/>
              </w:rPr>
              <w:t>1 348 930,00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E38DB7E" w14:textId="77777777" w:rsidR="003D05ED" w:rsidRPr="00072267" w:rsidRDefault="003D05ED" w:rsidP="00483C3B">
            <w:pPr>
              <w:jc w:val="center"/>
              <w:rPr>
                <w:i/>
                <w:iCs/>
              </w:rPr>
            </w:pPr>
            <w:r w:rsidRPr="00072267">
              <w:rPr>
                <w:i/>
                <w:iCs/>
              </w:rPr>
              <w:t>1 348 930,00</w:t>
            </w:r>
          </w:p>
        </w:tc>
      </w:tr>
      <w:tr w:rsidR="003D05ED" w:rsidRPr="00072267" w14:paraId="42C0E404"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A23FCB5" w14:textId="77777777" w:rsidR="003D05ED" w:rsidRPr="00072267" w:rsidRDefault="003D05ED" w:rsidP="00483C3B">
            <w:r w:rsidRPr="00072267">
              <w:t>062 1 11 05013 13 0000 120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1A27688" w14:textId="77777777" w:rsidR="003D05ED" w:rsidRPr="00072267" w:rsidRDefault="003D05ED" w:rsidP="00483C3B">
            <w:r w:rsidRPr="0007226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00AA23E4" w14:textId="77777777" w:rsidR="003D05ED" w:rsidRPr="00072267" w:rsidRDefault="003D05ED" w:rsidP="00483C3B">
            <w:pPr>
              <w:jc w:val="center"/>
            </w:pPr>
            <w:r w:rsidRPr="00072267">
              <w:t>1 348 930,00</w:t>
            </w:r>
          </w:p>
        </w:tc>
        <w:tc>
          <w:tcPr>
            <w:tcW w:w="1980" w:type="dxa"/>
            <w:tcBorders>
              <w:top w:val="single" w:sz="4" w:space="0" w:color="auto"/>
              <w:left w:val="nil"/>
              <w:bottom w:val="single" w:sz="4" w:space="0" w:color="auto"/>
              <w:right w:val="single" w:sz="4" w:space="0" w:color="auto"/>
            </w:tcBorders>
            <w:shd w:val="clear" w:color="000000" w:fill="FFFFFF"/>
            <w:hideMark/>
          </w:tcPr>
          <w:p w14:paraId="1A2F8546" w14:textId="77777777" w:rsidR="003D05ED" w:rsidRPr="00072267" w:rsidRDefault="003D05ED" w:rsidP="00483C3B">
            <w:pPr>
              <w:jc w:val="center"/>
            </w:pPr>
            <w:r w:rsidRPr="00072267">
              <w:t>1 348 930,00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C187EB0" w14:textId="77777777" w:rsidR="003D05ED" w:rsidRPr="00072267" w:rsidRDefault="003D05ED" w:rsidP="00483C3B">
            <w:pPr>
              <w:jc w:val="center"/>
            </w:pPr>
            <w:r w:rsidRPr="00072267">
              <w:t>1 348 930,00</w:t>
            </w:r>
          </w:p>
        </w:tc>
      </w:tr>
      <w:tr w:rsidR="003D05ED" w:rsidRPr="00072267" w14:paraId="58A0CE3F" w14:textId="77777777" w:rsidTr="00483C3B">
        <w:trPr>
          <w:gridAfter w:val="1"/>
          <w:wAfter w:w="19" w:type="dxa"/>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CF846E0" w14:textId="77777777" w:rsidR="003D05ED" w:rsidRPr="00072267" w:rsidRDefault="003D05ED" w:rsidP="00483C3B">
            <w:pPr>
              <w:rPr>
                <w:b/>
                <w:bCs/>
                <w:i/>
                <w:iCs/>
              </w:rPr>
            </w:pPr>
            <w:r w:rsidRPr="00072267">
              <w:rPr>
                <w:b/>
                <w:bCs/>
                <w:i/>
                <w:iCs/>
              </w:rPr>
              <w:lastRenderedPageBreak/>
              <w:t>000 1 11 05020 00 0000 120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BC40A97" w14:textId="77777777" w:rsidR="003D05ED" w:rsidRPr="00072267" w:rsidRDefault="003D05ED" w:rsidP="00483C3B">
            <w:pPr>
              <w:rPr>
                <w:b/>
                <w:bCs/>
                <w:i/>
                <w:iCs/>
              </w:rPr>
            </w:pPr>
            <w:r w:rsidRPr="00072267">
              <w:rPr>
                <w:b/>
                <w:bCs/>
                <w:i/>
                <w:iCs/>
              </w:rPr>
              <w:t xml:space="preserve">Доходы, получаемые в виде арендной платы </w:t>
            </w:r>
            <w:proofErr w:type="gramStart"/>
            <w:r w:rsidRPr="00072267">
              <w:rPr>
                <w:b/>
                <w:bCs/>
                <w:i/>
                <w:iCs/>
              </w:rPr>
              <w:t>за  земли</w:t>
            </w:r>
            <w:proofErr w:type="gramEnd"/>
            <w:r w:rsidRPr="00072267">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0AD72F94" w14:textId="77777777" w:rsidR="003D05ED" w:rsidRPr="00072267" w:rsidRDefault="003D05ED" w:rsidP="00483C3B">
            <w:pPr>
              <w:jc w:val="center"/>
              <w:rPr>
                <w:b/>
                <w:bCs/>
                <w:i/>
                <w:iCs/>
              </w:rPr>
            </w:pPr>
            <w:r w:rsidRPr="00072267">
              <w:rPr>
                <w:b/>
                <w:bCs/>
                <w:i/>
                <w:iCs/>
              </w:rPr>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7C4909BE" w14:textId="77777777" w:rsidR="003D05ED" w:rsidRPr="00072267" w:rsidRDefault="003D05ED" w:rsidP="00483C3B">
            <w:pPr>
              <w:jc w:val="center"/>
              <w:rPr>
                <w:b/>
                <w:bCs/>
                <w:i/>
                <w:iCs/>
              </w:rPr>
            </w:pPr>
            <w:r w:rsidRPr="00072267">
              <w:rPr>
                <w:b/>
                <w:bCs/>
                <w:i/>
                <w:iCs/>
              </w:rPr>
              <w:t>261 590,00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907BB15" w14:textId="77777777" w:rsidR="003D05ED" w:rsidRPr="00072267" w:rsidRDefault="003D05ED" w:rsidP="00483C3B">
            <w:pPr>
              <w:jc w:val="center"/>
              <w:rPr>
                <w:b/>
                <w:bCs/>
                <w:i/>
                <w:iCs/>
              </w:rPr>
            </w:pPr>
            <w:r w:rsidRPr="00072267">
              <w:rPr>
                <w:b/>
                <w:bCs/>
                <w:i/>
                <w:iCs/>
              </w:rPr>
              <w:t>261 590,00</w:t>
            </w:r>
          </w:p>
        </w:tc>
      </w:tr>
      <w:tr w:rsidR="003D05ED" w:rsidRPr="00072267" w14:paraId="5CCBEF6B"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C153AE1" w14:textId="77777777" w:rsidR="003D05ED" w:rsidRPr="00072267" w:rsidRDefault="003D05ED" w:rsidP="00483C3B">
            <w:pPr>
              <w:rPr>
                <w:i/>
                <w:iCs/>
              </w:rPr>
            </w:pPr>
            <w:r w:rsidRPr="00072267">
              <w:rPr>
                <w:i/>
                <w:iCs/>
              </w:rPr>
              <w:t>000 1 11 05025 05 0000 120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580841B" w14:textId="77777777" w:rsidR="003D05ED" w:rsidRPr="00072267" w:rsidRDefault="003D05ED" w:rsidP="00483C3B">
            <w:pPr>
              <w:rPr>
                <w:i/>
                <w:iCs/>
              </w:rPr>
            </w:pPr>
            <w:r w:rsidRPr="00072267">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072267">
              <w:rPr>
                <w:i/>
                <w:iCs/>
              </w:rPr>
              <w:t>( за</w:t>
            </w:r>
            <w:proofErr w:type="gramEnd"/>
            <w:r w:rsidRPr="00072267">
              <w:rPr>
                <w:i/>
                <w:iCs/>
              </w:rPr>
              <w:t xml:space="preserve">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6E58ECC0" w14:textId="77777777" w:rsidR="003D05ED" w:rsidRPr="00072267" w:rsidRDefault="003D05ED" w:rsidP="00483C3B">
            <w:pPr>
              <w:jc w:val="center"/>
              <w:rPr>
                <w:i/>
                <w:iCs/>
              </w:rPr>
            </w:pPr>
            <w:r w:rsidRPr="00072267">
              <w:rPr>
                <w:i/>
                <w:iCs/>
              </w:rPr>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647F85FF" w14:textId="77777777" w:rsidR="003D05ED" w:rsidRPr="00072267" w:rsidRDefault="003D05ED" w:rsidP="00483C3B">
            <w:pPr>
              <w:jc w:val="center"/>
              <w:rPr>
                <w:i/>
                <w:iCs/>
              </w:rPr>
            </w:pPr>
            <w:r w:rsidRPr="00072267">
              <w:rPr>
                <w:i/>
                <w:iCs/>
              </w:rPr>
              <w:t>261 590,00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B447868" w14:textId="77777777" w:rsidR="003D05ED" w:rsidRPr="00072267" w:rsidRDefault="003D05ED" w:rsidP="00483C3B">
            <w:pPr>
              <w:jc w:val="center"/>
              <w:rPr>
                <w:i/>
                <w:iCs/>
              </w:rPr>
            </w:pPr>
            <w:r w:rsidRPr="00072267">
              <w:rPr>
                <w:i/>
                <w:iCs/>
              </w:rPr>
              <w:t>261 590,00</w:t>
            </w:r>
          </w:p>
        </w:tc>
      </w:tr>
      <w:tr w:rsidR="003D05ED" w:rsidRPr="00072267" w14:paraId="4EA3EEC6"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6ACBA35" w14:textId="77777777" w:rsidR="003D05ED" w:rsidRPr="00072267" w:rsidRDefault="003D05ED" w:rsidP="00483C3B">
            <w:r w:rsidRPr="00072267">
              <w:t>050 1 11 05025 05 0000 120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B705107" w14:textId="77777777" w:rsidR="003D05ED" w:rsidRPr="00072267" w:rsidRDefault="003D05ED" w:rsidP="00483C3B">
            <w:r w:rsidRPr="00072267">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072267">
              <w:t>( за</w:t>
            </w:r>
            <w:proofErr w:type="gramEnd"/>
            <w:r w:rsidRPr="00072267">
              <w:t xml:space="preserve">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1EE16837" w14:textId="77777777" w:rsidR="003D05ED" w:rsidRPr="00072267" w:rsidRDefault="003D05ED" w:rsidP="00483C3B">
            <w:pPr>
              <w:jc w:val="center"/>
            </w:pPr>
            <w:r w:rsidRPr="00072267">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4867C465" w14:textId="77777777" w:rsidR="003D05ED" w:rsidRPr="00072267" w:rsidRDefault="003D05ED" w:rsidP="00483C3B">
            <w:pPr>
              <w:jc w:val="center"/>
            </w:pPr>
            <w:r w:rsidRPr="00072267">
              <w:t>261 590,00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FE63C4B" w14:textId="77777777" w:rsidR="003D05ED" w:rsidRPr="00072267" w:rsidRDefault="003D05ED" w:rsidP="00483C3B">
            <w:pPr>
              <w:jc w:val="center"/>
            </w:pPr>
            <w:r w:rsidRPr="00072267">
              <w:t>261 590,00</w:t>
            </w:r>
          </w:p>
        </w:tc>
      </w:tr>
      <w:tr w:rsidR="003D05ED" w:rsidRPr="00072267" w14:paraId="43DA29EC" w14:textId="77777777" w:rsidTr="00483C3B">
        <w:trPr>
          <w:gridAfter w:val="1"/>
          <w:wAfter w:w="19" w:type="dxa"/>
          <w:trHeight w:val="210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0C007E" w14:textId="77777777" w:rsidR="003D05ED" w:rsidRPr="00072267" w:rsidRDefault="003D05ED" w:rsidP="00483C3B">
            <w:pPr>
              <w:rPr>
                <w:b/>
                <w:bCs/>
                <w:i/>
                <w:iCs/>
              </w:rPr>
            </w:pPr>
            <w:r w:rsidRPr="00072267">
              <w:rPr>
                <w:b/>
                <w:bCs/>
                <w:i/>
                <w:iCs/>
              </w:rPr>
              <w:t>000 1 11 05030 00 0000 120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17B9E18" w14:textId="77777777" w:rsidR="003D05ED" w:rsidRPr="00072267" w:rsidRDefault="003D05ED" w:rsidP="00483C3B">
            <w:pPr>
              <w:rPr>
                <w:b/>
                <w:bCs/>
                <w:i/>
                <w:iCs/>
              </w:rPr>
            </w:pPr>
            <w:r w:rsidRPr="00072267">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r w:rsidRPr="00072267">
              <w:rPr>
                <w:b/>
                <w:bCs/>
                <w:i/>
                <w:i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1E6CBAAB" w14:textId="77777777" w:rsidR="003D05ED" w:rsidRPr="00072267" w:rsidRDefault="003D05ED" w:rsidP="00483C3B">
            <w:pPr>
              <w:jc w:val="center"/>
              <w:rPr>
                <w:b/>
                <w:bCs/>
                <w:i/>
                <w:iCs/>
              </w:rPr>
            </w:pPr>
            <w:r w:rsidRPr="00072267">
              <w:rPr>
                <w:b/>
                <w:bCs/>
                <w:i/>
                <w:iCs/>
              </w:rPr>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C41E23A" w14:textId="77777777" w:rsidR="003D05ED" w:rsidRPr="00072267" w:rsidRDefault="003D05ED" w:rsidP="00483C3B">
            <w:pPr>
              <w:jc w:val="center"/>
              <w:rPr>
                <w:b/>
                <w:bCs/>
                <w:i/>
                <w:iCs/>
              </w:rPr>
            </w:pPr>
            <w:r w:rsidRPr="00072267">
              <w:rPr>
                <w:b/>
                <w:bCs/>
                <w:i/>
                <w:iCs/>
              </w:rPr>
              <w:t>164 000,00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6909614" w14:textId="77777777" w:rsidR="003D05ED" w:rsidRPr="00072267" w:rsidRDefault="003D05ED" w:rsidP="00483C3B">
            <w:pPr>
              <w:jc w:val="center"/>
              <w:rPr>
                <w:b/>
                <w:bCs/>
                <w:i/>
                <w:iCs/>
              </w:rPr>
            </w:pPr>
            <w:r w:rsidRPr="00072267">
              <w:rPr>
                <w:b/>
                <w:bCs/>
                <w:i/>
                <w:iCs/>
              </w:rPr>
              <w:t>164 000,00</w:t>
            </w:r>
          </w:p>
        </w:tc>
      </w:tr>
      <w:tr w:rsidR="003D05ED" w:rsidRPr="00072267" w14:paraId="0E11DCBF" w14:textId="77777777" w:rsidTr="00483C3B">
        <w:trPr>
          <w:gridAfter w:val="1"/>
          <w:wAfter w:w="19" w:type="dxa"/>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23872677" w14:textId="77777777" w:rsidR="003D05ED" w:rsidRPr="00072267" w:rsidRDefault="003D05ED" w:rsidP="00483C3B">
            <w:pPr>
              <w:rPr>
                <w:i/>
                <w:iCs/>
              </w:rPr>
            </w:pPr>
            <w:r w:rsidRPr="00072267">
              <w:rPr>
                <w:i/>
                <w:iCs/>
              </w:rPr>
              <w:t>000 1 11 05035 05 0000 120</w:t>
            </w:r>
          </w:p>
        </w:tc>
        <w:tc>
          <w:tcPr>
            <w:tcW w:w="5874" w:type="dxa"/>
            <w:gridSpan w:val="2"/>
            <w:tcBorders>
              <w:top w:val="nil"/>
              <w:left w:val="nil"/>
              <w:bottom w:val="single" w:sz="4" w:space="0" w:color="auto"/>
              <w:right w:val="single" w:sz="4" w:space="0" w:color="auto"/>
            </w:tcBorders>
            <w:shd w:val="clear" w:color="auto" w:fill="auto"/>
            <w:hideMark/>
          </w:tcPr>
          <w:p w14:paraId="12DB7402" w14:textId="77777777" w:rsidR="003D05ED" w:rsidRPr="00072267" w:rsidRDefault="003D05ED" w:rsidP="00483C3B">
            <w:pPr>
              <w:rPr>
                <w:i/>
                <w:iCs/>
              </w:rPr>
            </w:pPr>
            <w:r w:rsidRPr="00072267">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nil"/>
              <w:left w:val="nil"/>
              <w:bottom w:val="single" w:sz="4" w:space="0" w:color="auto"/>
              <w:right w:val="single" w:sz="4" w:space="0" w:color="auto"/>
            </w:tcBorders>
            <w:shd w:val="clear" w:color="000000" w:fill="FFFFFF"/>
            <w:hideMark/>
          </w:tcPr>
          <w:p w14:paraId="07FE1CDD" w14:textId="77777777" w:rsidR="003D05ED" w:rsidRPr="00072267" w:rsidRDefault="003D05ED" w:rsidP="00483C3B">
            <w:pPr>
              <w:jc w:val="center"/>
              <w:rPr>
                <w:i/>
                <w:iCs/>
              </w:rPr>
            </w:pPr>
            <w:r w:rsidRPr="00072267">
              <w:rPr>
                <w:i/>
                <w:iCs/>
              </w:rPr>
              <w:t>164 000,00</w:t>
            </w:r>
          </w:p>
        </w:tc>
        <w:tc>
          <w:tcPr>
            <w:tcW w:w="1980" w:type="dxa"/>
            <w:tcBorders>
              <w:top w:val="nil"/>
              <w:left w:val="nil"/>
              <w:bottom w:val="single" w:sz="4" w:space="0" w:color="auto"/>
              <w:right w:val="single" w:sz="4" w:space="0" w:color="auto"/>
            </w:tcBorders>
            <w:shd w:val="clear" w:color="000000" w:fill="FFFFFF"/>
            <w:hideMark/>
          </w:tcPr>
          <w:p w14:paraId="3AA5FD3D" w14:textId="77777777" w:rsidR="003D05ED" w:rsidRPr="00072267" w:rsidRDefault="003D05ED" w:rsidP="00483C3B">
            <w:pPr>
              <w:jc w:val="center"/>
              <w:rPr>
                <w:i/>
                <w:iCs/>
              </w:rPr>
            </w:pPr>
            <w:r w:rsidRPr="00072267">
              <w:rPr>
                <w:i/>
                <w:iCs/>
              </w:rPr>
              <w:t>164 000,00</w:t>
            </w:r>
          </w:p>
        </w:tc>
        <w:tc>
          <w:tcPr>
            <w:tcW w:w="1780" w:type="dxa"/>
            <w:gridSpan w:val="2"/>
            <w:tcBorders>
              <w:top w:val="nil"/>
              <w:left w:val="nil"/>
              <w:bottom w:val="single" w:sz="4" w:space="0" w:color="auto"/>
              <w:right w:val="single" w:sz="8" w:space="0" w:color="auto"/>
            </w:tcBorders>
            <w:shd w:val="clear" w:color="000000" w:fill="FFFFFF"/>
            <w:hideMark/>
          </w:tcPr>
          <w:p w14:paraId="0CF0D46C" w14:textId="77777777" w:rsidR="003D05ED" w:rsidRPr="00072267" w:rsidRDefault="003D05ED" w:rsidP="00483C3B">
            <w:pPr>
              <w:jc w:val="center"/>
              <w:rPr>
                <w:i/>
                <w:iCs/>
              </w:rPr>
            </w:pPr>
            <w:r w:rsidRPr="00072267">
              <w:rPr>
                <w:i/>
                <w:iCs/>
              </w:rPr>
              <w:t>164 000,00</w:t>
            </w:r>
          </w:p>
        </w:tc>
      </w:tr>
      <w:tr w:rsidR="003D05ED" w:rsidRPr="00072267" w14:paraId="7813055D" w14:textId="77777777" w:rsidTr="00483C3B">
        <w:trPr>
          <w:gridAfter w:val="1"/>
          <w:wAfter w:w="19" w:type="dxa"/>
          <w:trHeight w:val="1249"/>
        </w:trPr>
        <w:tc>
          <w:tcPr>
            <w:tcW w:w="3340" w:type="dxa"/>
            <w:tcBorders>
              <w:top w:val="nil"/>
              <w:left w:val="single" w:sz="8" w:space="0" w:color="auto"/>
              <w:bottom w:val="single" w:sz="4" w:space="0" w:color="auto"/>
              <w:right w:val="single" w:sz="4" w:space="0" w:color="auto"/>
            </w:tcBorders>
            <w:shd w:val="clear" w:color="auto" w:fill="auto"/>
            <w:hideMark/>
          </w:tcPr>
          <w:p w14:paraId="5E4E56FD" w14:textId="77777777" w:rsidR="003D05ED" w:rsidRPr="00072267" w:rsidRDefault="003D05ED" w:rsidP="00483C3B">
            <w:r w:rsidRPr="00072267">
              <w:lastRenderedPageBreak/>
              <w:t>050 1 11 05035 05 0000 120</w:t>
            </w:r>
          </w:p>
        </w:tc>
        <w:tc>
          <w:tcPr>
            <w:tcW w:w="5874" w:type="dxa"/>
            <w:gridSpan w:val="2"/>
            <w:tcBorders>
              <w:top w:val="nil"/>
              <w:left w:val="nil"/>
              <w:bottom w:val="single" w:sz="4" w:space="0" w:color="auto"/>
              <w:right w:val="single" w:sz="4" w:space="0" w:color="auto"/>
            </w:tcBorders>
            <w:shd w:val="clear" w:color="auto" w:fill="auto"/>
            <w:hideMark/>
          </w:tcPr>
          <w:p w14:paraId="7E6C0C50" w14:textId="77777777" w:rsidR="003D05ED" w:rsidRPr="00072267" w:rsidRDefault="003D05ED" w:rsidP="00483C3B">
            <w:r w:rsidRPr="00072267">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nil"/>
              <w:left w:val="nil"/>
              <w:bottom w:val="single" w:sz="4" w:space="0" w:color="auto"/>
              <w:right w:val="single" w:sz="4" w:space="0" w:color="auto"/>
            </w:tcBorders>
            <w:shd w:val="clear" w:color="000000" w:fill="FFFFFF"/>
            <w:hideMark/>
          </w:tcPr>
          <w:p w14:paraId="12214231" w14:textId="77777777" w:rsidR="003D05ED" w:rsidRPr="00072267" w:rsidRDefault="003D05ED" w:rsidP="00483C3B">
            <w:pPr>
              <w:jc w:val="center"/>
            </w:pPr>
            <w:r w:rsidRPr="00072267">
              <w:t>164 000,00</w:t>
            </w:r>
          </w:p>
        </w:tc>
        <w:tc>
          <w:tcPr>
            <w:tcW w:w="1980" w:type="dxa"/>
            <w:tcBorders>
              <w:top w:val="nil"/>
              <w:left w:val="nil"/>
              <w:bottom w:val="single" w:sz="4" w:space="0" w:color="auto"/>
              <w:right w:val="single" w:sz="4" w:space="0" w:color="auto"/>
            </w:tcBorders>
            <w:shd w:val="clear" w:color="000000" w:fill="FFFFFF"/>
            <w:hideMark/>
          </w:tcPr>
          <w:p w14:paraId="20F4FF49" w14:textId="77777777" w:rsidR="003D05ED" w:rsidRPr="00072267" w:rsidRDefault="003D05ED" w:rsidP="00483C3B">
            <w:pPr>
              <w:jc w:val="center"/>
            </w:pPr>
            <w:r w:rsidRPr="00072267">
              <w:t>164 000,00</w:t>
            </w:r>
          </w:p>
        </w:tc>
        <w:tc>
          <w:tcPr>
            <w:tcW w:w="1780" w:type="dxa"/>
            <w:gridSpan w:val="2"/>
            <w:tcBorders>
              <w:top w:val="nil"/>
              <w:left w:val="nil"/>
              <w:bottom w:val="single" w:sz="4" w:space="0" w:color="auto"/>
              <w:right w:val="single" w:sz="8" w:space="0" w:color="auto"/>
            </w:tcBorders>
            <w:shd w:val="clear" w:color="000000" w:fill="FFFFFF"/>
            <w:hideMark/>
          </w:tcPr>
          <w:p w14:paraId="71F250CF" w14:textId="77777777" w:rsidR="003D05ED" w:rsidRPr="00072267" w:rsidRDefault="003D05ED" w:rsidP="00483C3B">
            <w:pPr>
              <w:jc w:val="center"/>
            </w:pPr>
            <w:r w:rsidRPr="00072267">
              <w:t>164 000,00</w:t>
            </w:r>
          </w:p>
        </w:tc>
      </w:tr>
      <w:tr w:rsidR="003D05ED" w:rsidRPr="00072267" w14:paraId="05454888"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0CC1BDD8" w14:textId="77777777" w:rsidR="003D05ED" w:rsidRPr="00072267" w:rsidRDefault="003D05ED" w:rsidP="00483C3B">
            <w:pPr>
              <w:rPr>
                <w:b/>
                <w:bCs/>
                <w:i/>
                <w:iCs/>
              </w:rPr>
            </w:pPr>
            <w:r w:rsidRPr="00072267">
              <w:rPr>
                <w:b/>
                <w:bCs/>
                <w:i/>
                <w:iCs/>
              </w:rPr>
              <w:t>000 1 11 05070 00 0000 120</w:t>
            </w:r>
          </w:p>
        </w:tc>
        <w:tc>
          <w:tcPr>
            <w:tcW w:w="5874" w:type="dxa"/>
            <w:gridSpan w:val="2"/>
            <w:tcBorders>
              <w:top w:val="nil"/>
              <w:left w:val="nil"/>
              <w:bottom w:val="single" w:sz="4" w:space="0" w:color="auto"/>
              <w:right w:val="single" w:sz="4" w:space="0" w:color="auto"/>
            </w:tcBorders>
            <w:shd w:val="clear" w:color="auto" w:fill="auto"/>
            <w:hideMark/>
          </w:tcPr>
          <w:p w14:paraId="7F9CC116" w14:textId="77777777" w:rsidR="003D05ED" w:rsidRPr="00072267" w:rsidRDefault="003D05ED" w:rsidP="00483C3B">
            <w:pPr>
              <w:rPr>
                <w:b/>
                <w:bCs/>
                <w:i/>
                <w:iCs/>
              </w:rPr>
            </w:pPr>
            <w:r w:rsidRPr="00072267">
              <w:rPr>
                <w:b/>
                <w:bCs/>
                <w:i/>
                <w:iCs/>
              </w:rPr>
              <w:t xml:space="preserve">Доходы от сдачи в аренду имущества, составляющего государственную </w:t>
            </w:r>
            <w:proofErr w:type="gramStart"/>
            <w:r w:rsidRPr="00072267">
              <w:rPr>
                <w:b/>
                <w:bCs/>
                <w:i/>
                <w:iCs/>
              </w:rPr>
              <w:t>( муниципальную</w:t>
            </w:r>
            <w:proofErr w:type="gramEnd"/>
            <w:r w:rsidRPr="00072267">
              <w:rPr>
                <w:b/>
                <w:bCs/>
                <w:i/>
                <w:iCs/>
              </w:rPr>
              <w:t>) казну ( за исключением земельных участков)</w:t>
            </w:r>
          </w:p>
        </w:tc>
        <w:tc>
          <w:tcPr>
            <w:tcW w:w="2020" w:type="dxa"/>
            <w:tcBorders>
              <w:top w:val="nil"/>
              <w:left w:val="nil"/>
              <w:bottom w:val="single" w:sz="4" w:space="0" w:color="auto"/>
              <w:right w:val="single" w:sz="4" w:space="0" w:color="auto"/>
            </w:tcBorders>
            <w:shd w:val="clear" w:color="000000" w:fill="FFFFFF"/>
            <w:hideMark/>
          </w:tcPr>
          <w:p w14:paraId="3BA85CFB" w14:textId="77777777" w:rsidR="003D05ED" w:rsidRPr="00072267" w:rsidRDefault="003D05ED" w:rsidP="00483C3B">
            <w:pPr>
              <w:jc w:val="center"/>
              <w:rPr>
                <w:b/>
                <w:bCs/>
                <w:i/>
                <w:iCs/>
              </w:rPr>
            </w:pPr>
            <w:r w:rsidRPr="00072267">
              <w:rPr>
                <w:b/>
                <w:bCs/>
                <w:i/>
                <w:iCs/>
              </w:rPr>
              <w:t>356 509,80</w:t>
            </w:r>
          </w:p>
        </w:tc>
        <w:tc>
          <w:tcPr>
            <w:tcW w:w="1980" w:type="dxa"/>
            <w:tcBorders>
              <w:top w:val="nil"/>
              <w:left w:val="nil"/>
              <w:bottom w:val="single" w:sz="4" w:space="0" w:color="auto"/>
              <w:right w:val="single" w:sz="4" w:space="0" w:color="auto"/>
            </w:tcBorders>
            <w:shd w:val="clear" w:color="000000" w:fill="FFFFFF"/>
            <w:hideMark/>
          </w:tcPr>
          <w:p w14:paraId="4503E9EB" w14:textId="77777777" w:rsidR="003D05ED" w:rsidRPr="00072267" w:rsidRDefault="003D05ED" w:rsidP="00483C3B">
            <w:pPr>
              <w:jc w:val="center"/>
              <w:rPr>
                <w:b/>
                <w:bCs/>
                <w:i/>
                <w:iCs/>
              </w:rPr>
            </w:pPr>
            <w:r w:rsidRPr="00072267">
              <w:rPr>
                <w:b/>
                <w:bCs/>
                <w:i/>
                <w:iCs/>
              </w:rPr>
              <w:t>299 220,00</w:t>
            </w:r>
          </w:p>
        </w:tc>
        <w:tc>
          <w:tcPr>
            <w:tcW w:w="1780" w:type="dxa"/>
            <w:gridSpan w:val="2"/>
            <w:tcBorders>
              <w:top w:val="nil"/>
              <w:left w:val="nil"/>
              <w:bottom w:val="single" w:sz="4" w:space="0" w:color="auto"/>
              <w:right w:val="single" w:sz="8" w:space="0" w:color="auto"/>
            </w:tcBorders>
            <w:shd w:val="clear" w:color="000000" w:fill="FFFFFF"/>
            <w:hideMark/>
          </w:tcPr>
          <w:p w14:paraId="4231A2F4" w14:textId="77777777" w:rsidR="003D05ED" w:rsidRPr="00072267" w:rsidRDefault="003D05ED" w:rsidP="00483C3B">
            <w:pPr>
              <w:jc w:val="center"/>
              <w:rPr>
                <w:b/>
                <w:bCs/>
                <w:i/>
                <w:iCs/>
              </w:rPr>
            </w:pPr>
            <w:r w:rsidRPr="00072267">
              <w:rPr>
                <w:b/>
                <w:bCs/>
                <w:i/>
                <w:iCs/>
              </w:rPr>
              <w:t>299 220,00</w:t>
            </w:r>
          </w:p>
        </w:tc>
      </w:tr>
      <w:tr w:rsidR="003D05ED" w:rsidRPr="00072267" w14:paraId="05851079"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4DFC2D5F" w14:textId="77777777" w:rsidR="003D05ED" w:rsidRPr="00072267" w:rsidRDefault="003D05ED" w:rsidP="00483C3B">
            <w:pPr>
              <w:rPr>
                <w:i/>
                <w:iCs/>
              </w:rPr>
            </w:pPr>
            <w:r w:rsidRPr="00072267">
              <w:rPr>
                <w:i/>
                <w:iCs/>
              </w:rPr>
              <w:t>000 1 11 05075 05 0000 120</w:t>
            </w:r>
          </w:p>
        </w:tc>
        <w:tc>
          <w:tcPr>
            <w:tcW w:w="5874" w:type="dxa"/>
            <w:gridSpan w:val="2"/>
            <w:tcBorders>
              <w:top w:val="nil"/>
              <w:left w:val="nil"/>
              <w:bottom w:val="single" w:sz="4" w:space="0" w:color="auto"/>
              <w:right w:val="single" w:sz="4" w:space="0" w:color="auto"/>
            </w:tcBorders>
            <w:shd w:val="clear" w:color="auto" w:fill="auto"/>
            <w:hideMark/>
          </w:tcPr>
          <w:p w14:paraId="5E65768B" w14:textId="77777777" w:rsidR="003D05ED" w:rsidRPr="00072267" w:rsidRDefault="003D05ED" w:rsidP="00483C3B">
            <w:pPr>
              <w:rPr>
                <w:i/>
                <w:iCs/>
              </w:rPr>
            </w:pPr>
            <w:r w:rsidRPr="00072267">
              <w:rPr>
                <w:i/>
                <w:iCs/>
              </w:rPr>
              <w:t xml:space="preserve">Доходы от сдачи в аренду имущества, составляющего казну муниципальных районов </w:t>
            </w:r>
            <w:proofErr w:type="gramStart"/>
            <w:r w:rsidRPr="00072267">
              <w:rPr>
                <w:i/>
                <w:iCs/>
              </w:rPr>
              <w:t>( за</w:t>
            </w:r>
            <w:proofErr w:type="gramEnd"/>
            <w:r w:rsidRPr="00072267">
              <w:rPr>
                <w:i/>
                <w:iCs/>
              </w:rPr>
              <w:t xml:space="preserve"> исключением земельных участков)</w:t>
            </w:r>
          </w:p>
        </w:tc>
        <w:tc>
          <w:tcPr>
            <w:tcW w:w="2020" w:type="dxa"/>
            <w:tcBorders>
              <w:top w:val="nil"/>
              <w:left w:val="nil"/>
              <w:bottom w:val="single" w:sz="4" w:space="0" w:color="auto"/>
              <w:right w:val="single" w:sz="4" w:space="0" w:color="auto"/>
            </w:tcBorders>
            <w:shd w:val="clear" w:color="000000" w:fill="FFFFFF"/>
            <w:hideMark/>
          </w:tcPr>
          <w:p w14:paraId="758194F3" w14:textId="77777777" w:rsidR="003D05ED" w:rsidRPr="00072267" w:rsidRDefault="003D05ED" w:rsidP="00483C3B">
            <w:pPr>
              <w:jc w:val="center"/>
              <w:rPr>
                <w:i/>
                <w:iCs/>
              </w:rPr>
            </w:pPr>
            <w:r w:rsidRPr="00072267">
              <w:rPr>
                <w:i/>
                <w:iCs/>
              </w:rPr>
              <w:t>356 509,80</w:t>
            </w:r>
          </w:p>
        </w:tc>
        <w:tc>
          <w:tcPr>
            <w:tcW w:w="1980" w:type="dxa"/>
            <w:tcBorders>
              <w:top w:val="nil"/>
              <w:left w:val="nil"/>
              <w:bottom w:val="single" w:sz="4" w:space="0" w:color="auto"/>
              <w:right w:val="single" w:sz="4" w:space="0" w:color="auto"/>
            </w:tcBorders>
            <w:shd w:val="clear" w:color="000000" w:fill="FFFFFF"/>
            <w:hideMark/>
          </w:tcPr>
          <w:p w14:paraId="073C220C" w14:textId="77777777" w:rsidR="003D05ED" w:rsidRPr="00072267" w:rsidRDefault="003D05ED" w:rsidP="00483C3B">
            <w:pPr>
              <w:jc w:val="center"/>
              <w:rPr>
                <w:i/>
                <w:iCs/>
              </w:rPr>
            </w:pPr>
            <w:r w:rsidRPr="00072267">
              <w:rPr>
                <w:i/>
                <w:iCs/>
              </w:rPr>
              <w:t>299 220,00</w:t>
            </w:r>
          </w:p>
        </w:tc>
        <w:tc>
          <w:tcPr>
            <w:tcW w:w="1780" w:type="dxa"/>
            <w:gridSpan w:val="2"/>
            <w:tcBorders>
              <w:top w:val="nil"/>
              <w:left w:val="nil"/>
              <w:bottom w:val="single" w:sz="4" w:space="0" w:color="auto"/>
              <w:right w:val="single" w:sz="8" w:space="0" w:color="auto"/>
            </w:tcBorders>
            <w:shd w:val="clear" w:color="000000" w:fill="FFFFFF"/>
            <w:hideMark/>
          </w:tcPr>
          <w:p w14:paraId="28F2CBE6" w14:textId="77777777" w:rsidR="003D05ED" w:rsidRPr="00072267" w:rsidRDefault="003D05ED" w:rsidP="00483C3B">
            <w:pPr>
              <w:jc w:val="center"/>
              <w:rPr>
                <w:i/>
                <w:iCs/>
              </w:rPr>
            </w:pPr>
            <w:r w:rsidRPr="00072267">
              <w:rPr>
                <w:i/>
                <w:iCs/>
              </w:rPr>
              <w:t>299 220,00</w:t>
            </w:r>
          </w:p>
        </w:tc>
      </w:tr>
      <w:tr w:rsidR="003D05ED" w:rsidRPr="00072267" w14:paraId="4EB17243"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5CD5A43C" w14:textId="77777777" w:rsidR="003D05ED" w:rsidRPr="00072267" w:rsidRDefault="003D05ED" w:rsidP="00483C3B">
            <w:r w:rsidRPr="00072267">
              <w:t>050 1 11 05075 05 0000 120</w:t>
            </w:r>
          </w:p>
        </w:tc>
        <w:tc>
          <w:tcPr>
            <w:tcW w:w="5874" w:type="dxa"/>
            <w:gridSpan w:val="2"/>
            <w:tcBorders>
              <w:top w:val="nil"/>
              <w:left w:val="nil"/>
              <w:bottom w:val="single" w:sz="4" w:space="0" w:color="auto"/>
              <w:right w:val="single" w:sz="4" w:space="0" w:color="auto"/>
            </w:tcBorders>
            <w:shd w:val="clear" w:color="auto" w:fill="auto"/>
            <w:hideMark/>
          </w:tcPr>
          <w:p w14:paraId="0B0A6712" w14:textId="77777777" w:rsidR="003D05ED" w:rsidRPr="00072267" w:rsidRDefault="003D05ED" w:rsidP="00483C3B">
            <w:r w:rsidRPr="00072267">
              <w:t xml:space="preserve">Доходы от сдачи в аренду имущества, составляющего казну муниципальных районов </w:t>
            </w:r>
            <w:proofErr w:type="gramStart"/>
            <w:r w:rsidRPr="00072267">
              <w:t>( за</w:t>
            </w:r>
            <w:proofErr w:type="gramEnd"/>
            <w:r w:rsidRPr="00072267">
              <w:t xml:space="preserve"> исключением земельных участков)</w:t>
            </w:r>
          </w:p>
        </w:tc>
        <w:tc>
          <w:tcPr>
            <w:tcW w:w="2020" w:type="dxa"/>
            <w:tcBorders>
              <w:top w:val="nil"/>
              <w:left w:val="nil"/>
              <w:bottom w:val="single" w:sz="4" w:space="0" w:color="auto"/>
              <w:right w:val="single" w:sz="4" w:space="0" w:color="auto"/>
            </w:tcBorders>
            <w:shd w:val="clear" w:color="000000" w:fill="FFFFFF"/>
            <w:hideMark/>
          </w:tcPr>
          <w:p w14:paraId="2920C5C7" w14:textId="77777777" w:rsidR="003D05ED" w:rsidRPr="00072267" w:rsidRDefault="003D05ED" w:rsidP="00483C3B">
            <w:pPr>
              <w:jc w:val="center"/>
            </w:pPr>
            <w:r w:rsidRPr="00072267">
              <w:t>356 509,80</w:t>
            </w:r>
          </w:p>
        </w:tc>
        <w:tc>
          <w:tcPr>
            <w:tcW w:w="1980" w:type="dxa"/>
            <w:tcBorders>
              <w:top w:val="nil"/>
              <w:left w:val="nil"/>
              <w:bottom w:val="single" w:sz="4" w:space="0" w:color="auto"/>
              <w:right w:val="single" w:sz="4" w:space="0" w:color="auto"/>
            </w:tcBorders>
            <w:shd w:val="clear" w:color="000000" w:fill="FFFFFF"/>
            <w:hideMark/>
          </w:tcPr>
          <w:p w14:paraId="69502B86" w14:textId="77777777" w:rsidR="003D05ED" w:rsidRPr="00072267" w:rsidRDefault="003D05ED" w:rsidP="00483C3B">
            <w:pPr>
              <w:jc w:val="center"/>
            </w:pPr>
            <w:r w:rsidRPr="00072267">
              <w:t>299 220,00</w:t>
            </w:r>
          </w:p>
        </w:tc>
        <w:tc>
          <w:tcPr>
            <w:tcW w:w="1780" w:type="dxa"/>
            <w:gridSpan w:val="2"/>
            <w:tcBorders>
              <w:top w:val="nil"/>
              <w:left w:val="nil"/>
              <w:bottom w:val="single" w:sz="4" w:space="0" w:color="auto"/>
              <w:right w:val="single" w:sz="8" w:space="0" w:color="auto"/>
            </w:tcBorders>
            <w:shd w:val="clear" w:color="000000" w:fill="FFFFFF"/>
            <w:hideMark/>
          </w:tcPr>
          <w:p w14:paraId="43A2916A" w14:textId="77777777" w:rsidR="003D05ED" w:rsidRPr="00072267" w:rsidRDefault="003D05ED" w:rsidP="00483C3B">
            <w:pPr>
              <w:jc w:val="center"/>
            </w:pPr>
            <w:r w:rsidRPr="00072267">
              <w:t>299 220,00</w:t>
            </w:r>
          </w:p>
        </w:tc>
      </w:tr>
      <w:tr w:rsidR="003D05ED" w:rsidRPr="00072267" w14:paraId="5EA10B4F" w14:textId="77777777" w:rsidTr="00483C3B">
        <w:trPr>
          <w:gridAfter w:val="1"/>
          <w:wAfter w:w="19" w:type="dxa"/>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08795D9E" w14:textId="77777777" w:rsidR="003D05ED" w:rsidRPr="00072267" w:rsidRDefault="003D05ED" w:rsidP="00483C3B">
            <w:pPr>
              <w:rPr>
                <w:b/>
                <w:bCs/>
                <w:i/>
                <w:iCs/>
              </w:rPr>
            </w:pPr>
            <w:r w:rsidRPr="00072267">
              <w:rPr>
                <w:b/>
                <w:bCs/>
                <w:i/>
                <w:iCs/>
              </w:rPr>
              <w:t>000 1 11 09000 00 0000 120</w:t>
            </w:r>
          </w:p>
        </w:tc>
        <w:tc>
          <w:tcPr>
            <w:tcW w:w="5874" w:type="dxa"/>
            <w:gridSpan w:val="2"/>
            <w:tcBorders>
              <w:top w:val="nil"/>
              <w:left w:val="nil"/>
              <w:bottom w:val="single" w:sz="4" w:space="0" w:color="auto"/>
              <w:right w:val="single" w:sz="4" w:space="0" w:color="auto"/>
            </w:tcBorders>
            <w:shd w:val="clear" w:color="auto" w:fill="auto"/>
            <w:hideMark/>
          </w:tcPr>
          <w:p w14:paraId="330931BE" w14:textId="77777777" w:rsidR="003D05ED" w:rsidRPr="00072267" w:rsidRDefault="003D05ED" w:rsidP="00483C3B">
            <w:pPr>
              <w:rPr>
                <w:b/>
                <w:bCs/>
                <w:i/>
                <w:iCs/>
              </w:rPr>
            </w:pPr>
            <w:r w:rsidRPr="00072267">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072267">
              <w:rPr>
                <w:b/>
                <w:bCs/>
                <w:i/>
                <w:iCs/>
              </w:rPr>
              <w:t>и  автономных</w:t>
            </w:r>
            <w:proofErr w:type="gramEnd"/>
            <w:r w:rsidRPr="00072267">
              <w:rPr>
                <w:b/>
                <w:bCs/>
                <w:i/>
                <w:iCs/>
              </w:rPr>
              <w:t xml:space="preserve"> учреждений, а также имущества государственных и муниципальных унитарных предприятий, в том числе казенных)</w:t>
            </w:r>
          </w:p>
        </w:tc>
        <w:tc>
          <w:tcPr>
            <w:tcW w:w="2020" w:type="dxa"/>
            <w:tcBorders>
              <w:top w:val="nil"/>
              <w:left w:val="nil"/>
              <w:bottom w:val="single" w:sz="4" w:space="0" w:color="auto"/>
              <w:right w:val="single" w:sz="4" w:space="0" w:color="auto"/>
            </w:tcBorders>
            <w:shd w:val="clear" w:color="000000" w:fill="FFFFFF"/>
            <w:hideMark/>
          </w:tcPr>
          <w:p w14:paraId="02C61A79" w14:textId="77777777" w:rsidR="003D05ED" w:rsidRPr="00072267" w:rsidRDefault="003D05ED" w:rsidP="00483C3B">
            <w:pPr>
              <w:jc w:val="center"/>
              <w:rPr>
                <w:b/>
                <w:bCs/>
                <w:i/>
                <w:iCs/>
              </w:rPr>
            </w:pPr>
            <w:r w:rsidRPr="00072267">
              <w:rPr>
                <w:b/>
                <w:bCs/>
                <w:i/>
                <w:iCs/>
              </w:rPr>
              <w:t>404 462,30</w:t>
            </w:r>
          </w:p>
        </w:tc>
        <w:tc>
          <w:tcPr>
            <w:tcW w:w="1980" w:type="dxa"/>
            <w:tcBorders>
              <w:top w:val="nil"/>
              <w:left w:val="nil"/>
              <w:bottom w:val="single" w:sz="4" w:space="0" w:color="auto"/>
              <w:right w:val="single" w:sz="4" w:space="0" w:color="auto"/>
            </w:tcBorders>
            <w:shd w:val="clear" w:color="000000" w:fill="FFFFFF"/>
            <w:hideMark/>
          </w:tcPr>
          <w:p w14:paraId="04F23C46" w14:textId="77777777" w:rsidR="003D05ED" w:rsidRPr="00072267" w:rsidRDefault="003D05ED" w:rsidP="00483C3B">
            <w:pPr>
              <w:jc w:val="center"/>
              <w:rPr>
                <w:b/>
                <w:bCs/>
                <w:i/>
                <w:iCs/>
              </w:rPr>
            </w:pPr>
            <w:r w:rsidRPr="00072267">
              <w:rPr>
                <w:b/>
                <w:bCs/>
                <w:i/>
                <w:iCs/>
              </w:rPr>
              <w:t>400 000,00</w:t>
            </w:r>
          </w:p>
        </w:tc>
        <w:tc>
          <w:tcPr>
            <w:tcW w:w="1780" w:type="dxa"/>
            <w:gridSpan w:val="2"/>
            <w:tcBorders>
              <w:top w:val="nil"/>
              <w:left w:val="nil"/>
              <w:bottom w:val="single" w:sz="4" w:space="0" w:color="auto"/>
              <w:right w:val="single" w:sz="8" w:space="0" w:color="auto"/>
            </w:tcBorders>
            <w:shd w:val="clear" w:color="000000" w:fill="FFFFFF"/>
            <w:hideMark/>
          </w:tcPr>
          <w:p w14:paraId="5BFEF244" w14:textId="77777777" w:rsidR="003D05ED" w:rsidRPr="00072267" w:rsidRDefault="003D05ED" w:rsidP="00483C3B">
            <w:pPr>
              <w:jc w:val="center"/>
              <w:rPr>
                <w:b/>
                <w:bCs/>
                <w:i/>
                <w:iCs/>
              </w:rPr>
            </w:pPr>
            <w:r w:rsidRPr="00072267">
              <w:rPr>
                <w:b/>
                <w:bCs/>
                <w:i/>
                <w:iCs/>
              </w:rPr>
              <w:t>400 000,00</w:t>
            </w:r>
          </w:p>
        </w:tc>
      </w:tr>
      <w:tr w:rsidR="003D05ED" w:rsidRPr="00072267" w14:paraId="5E90F789" w14:textId="77777777" w:rsidTr="00483C3B">
        <w:trPr>
          <w:gridAfter w:val="1"/>
          <w:wAfter w:w="19" w:type="dxa"/>
          <w:trHeight w:val="15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33BC6D7" w14:textId="77777777" w:rsidR="003D05ED" w:rsidRPr="00072267" w:rsidRDefault="003D05ED" w:rsidP="00483C3B">
            <w:pPr>
              <w:rPr>
                <w:i/>
                <w:iCs/>
              </w:rPr>
            </w:pPr>
            <w:r w:rsidRPr="00072267">
              <w:rPr>
                <w:i/>
                <w:iCs/>
              </w:rPr>
              <w:t>000 1 11 09040 00 0000 120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7480A97" w14:textId="77777777" w:rsidR="003D05ED" w:rsidRPr="00072267" w:rsidRDefault="003D05ED" w:rsidP="00483C3B">
            <w:pPr>
              <w:rPr>
                <w:i/>
                <w:iCs/>
              </w:rPr>
            </w:pPr>
            <w:r w:rsidRPr="00072267">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71CAE638" w14:textId="77777777" w:rsidR="003D05ED" w:rsidRPr="00072267" w:rsidRDefault="003D05ED" w:rsidP="00483C3B">
            <w:pPr>
              <w:jc w:val="center"/>
              <w:rPr>
                <w:i/>
                <w:iCs/>
              </w:rPr>
            </w:pPr>
            <w:r w:rsidRPr="00072267">
              <w:rPr>
                <w:i/>
                <w:iCs/>
              </w:rPr>
              <w:t>404 462,30</w:t>
            </w:r>
          </w:p>
        </w:tc>
        <w:tc>
          <w:tcPr>
            <w:tcW w:w="1980" w:type="dxa"/>
            <w:tcBorders>
              <w:top w:val="single" w:sz="4" w:space="0" w:color="auto"/>
              <w:left w:val="nil"/>
              <w:bottom w:val="single" w:sz="4" w:space="0" w:color="auto"/>
              <w:right w:val="single" w:sz="4" w:space="0" w:color="auto"/>
            </w:tcBorders>
            <w:shd w:val="clear" w:color="000000" w:fill="FFFFFF"/>
            <w:hideMark/>
          </w:tcPr>
          <w:p w14:paraId="0FEEE85C" w14:textId="77777777" w:rsidR="003D05ED" w:rsidRPr="00072267" w:rsidRDefault="003D05ED" w:rsidP="00483C3B">
            <w:pPr>
              <w:jc w:val="center"/>
              <w:rPr>
                <w:i/>
                <w:iCs/>
              </w:rPr>
            </w:pPr>
            <w:r w:rsidRPr="00072267">
              <w:rPr>
                <w:i/>
                <w:iCs/>
              </w:rPr>
              <w:t>400 000,00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B54C831" w14:textId="77777777" w:rsidR="003D05ED" w:rsidRPr="00072267" w:rsidRDefault="003D05ED" w:rsidP="00483C3B">
            <w:pPr>
              <w:jc w:val="center"/>
              <w:rPr>
                <w:i/>
                <w:iCs/>
              </w:rPr>
            </w:pPr>
            <w:r w:rsidRPr="00072267">
              <w:rPr>
                <w:i/>
                <w:iCs/>
              </w:rPr>
              <w:t>400 000,00</w:t>
            </w:r>
          </w:p>
        </w:tc>
      </w:tr>
      <w:tr w:rsidR="003D05ED" w:rsidRPr="00072267" w14:paraId="1E9F70C8"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7526A5" w14:textId="77777777" w:rsidR="003D05ED" w:rsidRPr="00072267" w:rsidRDefault="003D05ED" w:rsidP="00483C3B">
            <w:r w:rsidRPr="00072267">
              <w:t>055 1 11 09045 05 0000 120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B588D03" w14:textId="77777777" w:rsidR="003D05ED" w:rsidRPr="00072267" w:rsidRDefault="003D05ED" w:rsidP="00483C3B">
            <w:r w:rsidRPr="00072267">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072267">
              <w:t>и  автономных</w:t>
            </w:r>
            <w:proofErr w:type="gramEnd"/>
            <w:r w:rsidRPr="00072267">
              <w:t xml:space="preserve"> учреждений, а также имущества муниципальных унитарных предприятий, в том числе казенных</w:t>
            </w:r>
            <w:r w:rsidRPr="00072267">
              <w:rPr>
                <w:b/>
                <w:bCs/>
                <w:i/>
                <w:iCs/>
              </w:rPr>
              <w:t>)</w:t>
            </w:r>
          </w:p>
        </w:tc>
        <w:tc>
          <w:tcPr>
            <w:tcW w:w="2020" w:type="dxa"/>
            <w:tcBorders>
              <w:top w:val="single" w:sz="4" w:space="0" w:color="auto"/>
              <w:left w:val="nil"/>
              <w:bottom w:val="single" w:sz="4" w:space="0" w:color="auto"/>
              <w:right w:val="single" w:sz="4" w:space="0" w:color="auto"/>
            </w:tcBorders>
            <w:shd w:val="clear" w:color="000000" w:fill="FFFFFF"/>
            <w:hideMark/>
          </w:tcPr>
          <w:p w14:paraId="0F269CB6" w14:textId="77777777" w:rsidR="003D05ED" w:rsidRPr="00072267" w:rsidRDefault="003D05ED" w:rsidP="00483C3B">
            <w:pPr>
              <w:jc w:val="center"/>
            </w:pPr>
            <w:r w:rsidRPr="00072267">
              <w:t>404 462,30</w:t>
            </w:r>
          </w:p>
        </w:tc>
        <w:tc>
          <w:tcPr>
            <w:tcW w:w="1980" w:type="dxa"/>
            <w:tcBorders>
              <w:top w:val="single" w:sz="4" w:space="0" w:color="auto"/>
              <w:left w:val="nil"/>
              <w:bottom w:val="single" w:sz="4" w:space="0" w:color="auto"/>
              <w:right w:val="single" w:sz="4" w:space="0" w:color="auto"/>
            </w:tcBorders>
            <w:shd w:val="clear" w:color="000000" w:fill="FFFFFF"/>
            <w:hideMark/>
          </w:tcPr>
          <w:p w14:paraId="5756A5E4" w14:textId="77777777" w:rsidR="003D05ED" w:rsidRPr="00072267" w:rsidRDefault="003D05ED" w:rsidP="00483C3B">
            <w:pPr>
              <w:jc w:val="center"/>
            </w:pPr>
            <w:r w:rsidRPr="00072267">
              <w:t>400 000,00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2270960" w14:textId="77777777" w:rsidR="003D05ED" w:rsidRPr="00072267" w:rsidRDefault="003D05ED" w:rsidP="00483C3B">
            <w:pPr>
              <w:jc w:val="center"/>
            </w:pPr>
            <w:r w:rsidRPr="00072267">
              <w:t>400 000,00</w:t>
            </w:r>
          </w:p>
        </w:tc>
      </w:tr>
      <w:tr w:rsidR="003D05ED" w:rsidRPr="00072267" w14:paraId="528CC035"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5B67861" w14:textId="77777777" w:rsidR="003D05ED" w:rsidRPr="00072267" w:rsidRDefault="003D05ED" w:rsidP="00483C3B">
            <w:pPr>
              <w:rPr>
                <w:b/>
                <w:bCs/>
              </w:rPr>
            </w:pPr>
            <w:r w:rsidRPr="00072267">
              <w:rPr>
                <w:b/>
                <w:bCs/>
              </w:rPr>
              <w:lastRenderedPageBreak/>
              <w:t>000 1 12 00000 00 0000 000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24350545" w14:textId="77777777" w:rsidR="003D05ED" w:rsidRPr="00072267" w:rsidRDefault="003D05ED" w:rsidP="00483C3B">
            <w:pPr>
              <w:jc w:val="both"/>
              <w:rPr>
                <w:b/>
                <w:bCs/>
              </w:rPr>
            </w:pPr>
            <w:r w:rsidRPr="00072267">
              <w:rPr>
                <w:b/>
                <w:bCs/>
              </w:rPr>
              <w:t>ПЛАТЕЖИ ПРИ ПОЛЬЗОВАНИИ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2117EE5A" w14:textId="77777777" w:rsidR="003D05ED" w:rsidRPr="00072267" w:rsidRDefault="003D05ED" w:rsidP="00483C3B">
            <w:pPr>
              <w:jc w:val="center"/>
              <w:rPr>
                <w:b/>
                <w:bCs/>
              </w:rPr>
            </w:pPr>
            <w:r w:rsidRPr="00072267">
              <w:rPr>
                <w:b/>
                <w:bCs/>
              </w:rPr>
              <w:t>117 427,59</w:t>
            </w:r>
          </w:p>
        </w:tc>
        <w:tc>
          <w:tcPr>
            <w:tcW w:w="1980" w:type="dxa"/>
            <w:tcBorders>
              <w:top w:val="single" w:sz="4" w:space="0" w:color="auto"/>
              <w:left w:val="nil"/>
              <w:bottom w:val="single" w:sz="4" w:space="0" w:color="auto"/>
              <w:right w:val="single" w:sz="4" w:space="0" w:color="auto"/>
            </w:tcBorders>
            <w:shd w:val="clear" w:color="000000" w:fill="FFFFFF"/>
            <w:hideMark/>
          </w:tcPr>
          <w:p w14:paraId="2E1FB4B5" w14:textId="77777777" w:rsidR="003D05ED" w:rsidRPr="00072267" w:rsidRDefault="003D05ED" w:rsidP="00483C3B">
            <w:pPr>
              <w:jc w:val="center"/>
              <w:rPr>
                <w:b/>
                <w:bCs/>
              </w:rPr>
            </w:pPr>
            <w:r w:rsidRPr="00072267">
              <w:rPr>
                <w:b/>
                <w:bCs/>
              </w:rPr>
              <w:t>151 994,16</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1645E92" w14:textId="77777777" w:rsidR="003D05ED" w:rsidRPr="00072267" w:rsidRDefault="003D05ED" w:rsidP="00483C3B">
            <w:pPr>
              <w:jc w:val="center"/>
              <w:rPr>
                <w:b/>
                <w:bCs/>
              </w:rPr>
            </w:pPr>
            <w:r w:rsidRPr="00072267">
              <w:rPr>
                <w:b/>
                <w:bCs/>
              </w:rPr>
              <w:t>200 632,29</w:t>
            </w:r>
          </w:p>
        </w:tc>
      </w:tr>
      <w:tr w:rsidR="003D05ED" w:rsidRPr="00072267" w14:paraId="3725DB14" w14:textId="77777777" w:rsidTr="00483C3B">
        <w:trPr>
          <w:gridAfter w:val="1"/>
          <w:wAfter w:w="19" w:type="dxa"/>
          <w:trHeight w:val="289"/>
        </w:trPr>
        <w:tc>
          <w:tcPr>
            <w:tcW w:w="33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B6A1CB" w14:textId="77777777" w:rsidR="003D05ED" w:rsidRPr="00072267" w:rsidRDefault="003D05ED" w:rsidP="00483C3B">
            <w:pPr>
              <w:rPr>
                <w:b/>
                <w:bCs/>
                <w:i/>
                <w:iCs/>
              </w:rPr>
            </w:pPr>
            <w:r w:rsidRPr="00072267">
              <w:rPr>
                <w:b/>
                <w:bCs/>
                <w:i/>
                <w:iCs/>
              </w:rPr>
              <w:t>000 1 12 01000 01 0000 120</w:t>
            </w:r>
          </w:p>
        </w:tc>
        <w:tc>
          <w:tcPr>
            <w:tcW w:w="587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569E235" w14:textId="77777777" w:rsidR="003D05ED" w:rsidRPr="00072267" w:rsidRDefault="003D05ED" w:rsidP="00483C3B">
            <w:pPr>
              <w:jc w:val="both"/>
              <w:rPr>
                <w:b/>
                <w:bCs/>
                <w:i/>
                <w:iCs/>
              </w:rPr>
            </w:pPr>
            <w:r w:rsidRPr="00072267">
              <w:rPr>
                <w:b/>
                <w:bCs/>
                <w:i/>
                <w:iCs/>
              </w:rPr>
              <w:t>Плата за негативное воздействие на окружающую среду</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A17CFAA" w14:textId="77777777" w:rsidR="003D05ED" w:rsidRPr="00072267" w:rsidRDefault="003D05ED" w:rsidP="00483C3B">
            <w:pPr>
              <w:jc w:val="center"/>
              <w:rPr>
                <w:b/>
                <w:bCs/>
                <w:i/>
                <w:iCs/>
              </w:rPr>
            </w:pPr>
            <w:r w:rsidRPr="00072267">
              <w:rPr>
                <w:b/>
                <w:bCs/>
                <w:i/>
                <w:iCs/>
              </w:rPr>
              <w:t>117 427,59</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E868062" w14:textId="77777777" w:rsidR="003D05ED" w:rsidRPr="00072267" w:rsidRDefault="003D05ED" w:rsidP="00483C3B">
            <w:pPr>
              <w:jc w:val="center"/>
              <w:rPr>
                <w:b/>
                <w:bCs/>
                <w:i/>
                <w:iCs/>
              </w:rPr>
            </w:pPr>
            <w:r w:rsidRPr="00072267">
              <w:rPr>
                <w:b/>
                <w:bCs/>
                <w:i/>
                <w:iCs/>
              </w:rPr>
              <w:t>151 994,16</w:t>
            </w:r>
          </w:p>
        </w:tc>
        <w:tc>
          <w:tcPr>
            <w:tcW w:w="1780"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8F7D7FD" w14:textId="77777777" w:rsidR="003D05ED" w:rsidRPr="00072267" w:rsidRDefault="003D05ED" w:rsidP="00483C3B">
            <w:pPr>
              <w:jc w:val="center"/>
              <w:rPr>
                <w:b/>
                <w:bCs/>
                <w:i/>
                <w:iCs/>
              </w:rPr>
            </w:pPr>
            <w:r w:rsidRPr="00072267">
              <w:rPr>
                <w:b/>
                <w:bCs/>
                <w:i/>
                <w:iCs/>
              </w:rPr>
              <w:t>200 632,29</w:t>
            </w:r>
          </w:p>
        </w:tc>
      </w:tr>
      <w:tr w:rsidR="003D05ED" w:rsidRPr="00072267" w14:paraId="6C924B30" w14:textId="77777777" w:rsidTr="00483C3B">
        <w:trPr>
          <w:gridAfter w:val="1"/>
          <w:wAfter w:w="19" w:type="dxa"/>
          <w:trHeight w:val="289"/>
        </w:trPr>
        <w:tc>
          <w:tcPr>
            <w:tcW w:w="3340" w:type="dxa"/>
            <w:vMerge/>
            <w:tcBorders>
              <w:top w:val="single" w:sz="4" w:space="0" w:color="auto"/>
              <w:left w:val="single" w:sz="4" w:space="0" w:color="auto"/>
              <w:bottom w:val="single" w:sz="4" w:space="0" w:color="auto"/>
              <w:right w:val="single" w:sz="4" w:space="0" w:color="auto"/>
            </w:tcBorders>
            <w:vAlign w:val="center"/>
            <w:hideMark/>
          </w:tcPr>
          <w:p w14:paraId="425263C2" w14:textId="77777777" w:rsidR="003D05ED" w:rsidRPr="00072267" w:rsidRDefault="003D05ED" w:rsidP="00483C3B">
            <w:pPr>
              <w:rPr>
                <w:b/>
                <w:bCs/>
                <w:i/>
                <w:iCs/>
              </w:rPr>
            </w:pPr>
          </w:p>
        </w:tc>
        <w:tc>
          <w:tcPr>
            <w:tcW w:w="5874" w:type="dxa"/>
            <w:gridSpan w:val="2"/>
            <w:vMerge/>
            <w:tcBorders>
              <w:top w:val="single" w:sz="4" w:space="0" w:color="auto"/>
              <w:left w:val="single" w:sz="4" w:space="0" w:color="auto"/>
              <w:bottom w:val="single" w:sz="4" w:space="0" w:color="auto"/>
              <w:right w:val="single" w:sz="4" w:space="0" w:color="auto"/>
            </w:tcBorders>
            <w:vAlign w:val="center"/>
            <w:hideMark/>
          </w:tcPr>
          <w:p w14:paraId="6DC9ECFB" w14:textId="77777777" w:rsidR="003D05ED" w:rsidRPr="00072267" w:rsidRDefault="003D05ED" w:rsidP="00483C3B">
            <w:pPr>
              <w:rPr>
                <w:b/>
                <w:bCs/>
                <w:i/>
                <w:iC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76953B69" w14:textId="77777777" w:rsidR="003D05ED" w:rsidRPr="00072267" w:rsidRDefault="003D05ED" w:rsidP="00483C3B">
            <w:pPr>
              <w:rPr>
                <w:b/>
                <w:bCs/>
                <w:i/>
                <w:iC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56153071" w14:textId="77777777" w:rsidR="003D05ED" w:rsidRPr="00072267" w:rsidRDefault="003D05ED" w:rsidP="00483C3B">
            <w:pPr>
              <w:rPr>
                <w:b/>
                <w:bCs/>
                <w:i/>
                <w:iCs/>
              </w:rPr>
            </w:pPr>
          </w:p>
        </w:tc>
        <w:tc>
          <w:tcPr>
            <w:tcW w:w="1780" w:type="dxa"/>
            <w:gridSpan w:val="2"/>
            <w:vMerge/>
            <w:tcBorders>
              <w:top w:val="single" w:sz="4" w:space="0" w:color="auto"/>
              <w:left w:val="single" w:sz="4" w:space="0" w:color="auto"/>
              <w:bottom w:val="single" w:sz="4" w:space="0" w:color="auto"/>
              <w:right w:val="single" w:sz="4" w:space="0" w:color="auto"/>
            </w:tcBorders>
            <w:vAlign w:val="center"/>
            <w:hideMark/>
          </w:tcPr>
          <w:p w14:paraId="05F03E4A" w14:textId="77777777" w:rsidR="003D05ED" w:rsidRPr="00072267" w:rsidRDefault="003D05ED" w:rsidP="00483C3B">
            <w:pPr>
              <w:rPr>
                <w:b/>
                <w:bCs/>
                <w:i/>
                <w:iCs/>
              </w:rPr>
            </w:pPr>
          </w:p>
        </w:tc>
      </w:tr>
      <w:tr w:rsidR="003D05ED" w:rsidRPr="00072267" w14:paraId="113F8DD1" w14:textId="77777777" w:rsidTr="00483C3B">
        <w:trPr>
          <w:gridAfter w:val="1"/>
          <w:wAfter w:w="19" w:type="dxa"/>
          <w:trHeight w:val="123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35B5404" w14:textId="77777777" w:rsidR="003D05ED" w:rsidRPr="00072267" w:rsidRDefault="003D05ED" w:rsidP="00483C3B">
            <w:pPr>
              <w:rPr>
                <w:b/>
                <w:bCs/>
                <w:i/>
                <w:iCs/>
              </w:rPr>
            </w:pPr>
            <w:r w:rsidRPr="00072267">
              <w:rPr>
                <w:b/>
                <w:bCs/>
                <w:i/>
                <w:iCs/>
              </w:rPr>
              <w:t>000 1 12 01010 01 6000 120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1B306BB" w14:textId="77777777" w:rsidR="003D05ED" w:rsidRPr="00072267" w:rsidRDefault="003D05ED" w:rsidP="00483C3B">
            <w:pPr>
              <w:rPr>
                <w:b/>
                <w:bCs/>
                <w:i/>
                <w:iCs/>
              </w:rPr>
            </w:pPr>
            <w:r w:rsidRPr="00072267">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C15EF46" w14:textId="77777777" w:rsidR="003D05ED" w:rsidRPr="00072267" w:rsidRDefault="003D05ED" w:rsidP="00483C3B">
            <w:pPr>
              <w:jc w:val="center"/>
              <w:rPr>
                <w:b/>
                <w:bCs/>
                <w:i/>
                <w:iCs/>
              </w:rPr>
            </w:pPr>
            <w:r w:rsidRPr="00072267">
              <w:rPr>
                <w:b/>
                <w:bCs/>
                <w:i/>
                <w:iCs/>
              </w:rPr>
              <w:t>114 920,03</w:t>
            </w:r>
          </w:p>
        </w:tc>
        <w:tc>
          <w:tcPr>
            <w:tcW w:w="1980" w:type="dxa"/>
            <w:tcBorders>
              <w:top w:val="single" w:sz="4" w:space="0" w:color="auto"/>
              <w:left w:val="nil"/>
              <w:bottom w:val="single" w:sz="4" w:space="0" w:color="auto"/>
              <w:right w:val="single" w:sz="4" w:space="0" w:color="auto"/>
            </w:tcBorders>
            <w:shd w:val="clear" w:color="000000" w:fill="FFFFFF"/>
            <w:hideMark/>
          </w:tcPr>
          <w:p w14:paraId="20894B3D" w14:textId="77777777" w:rsidR="003D05ED" w:rsidRPr="00072267" w:rsidRDefault="003D05ED" w:rsidP="00483C3B">
            <w:pPr>
              <w:jc w:val="center"/>
              <w:rPr>
                <w:b/>
                <w:bCs/>
                <w:i/>
                <w:iCs/>
              </w:rPr>
            </w:pPr>
            <w:r w:rsidRPr="00072267">
              <w:rPr>
                <w:b/>
                <w:bCs/>
                <w:i/>
                <w:iCs/>
              </w:rPr>
              <w:t>151 694,45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E1831E9" w14:textId="77777777" w:rsidR="003D05ED" w:rsidRPr="00072267" w:rsidRDefault="003D05ED" w:rsidP="00483C3B">
            <w:pPr>
              <w:jc w:val="center"/>
              <w:rPr>
                <w:b/>
                <w:bCs/>
                <w:i/>
                <w:iCs/>
              </w:rPr>
            </w:pPr>
            <w:r w:rsidRPr="00072267">
              <w:rPr>
                <w:b/>
                <w:bCs/>
                <w:i/>
                <w:iCs/>
              </w:rPr>
              <w:t>200 236,67</w:t>
            </w:r>
          </w:p>
        </w:tc>
      </w:tr>
      <w:tr w:rsidR="003D05ED" w:rsidRPr="00072267" w14:paraId="57B5F587" w14:textId="77777777" w:rsidTr="00483C3B">
        <w:trPr>
          <w:gridAfter w:val="1"/>
          <w:wAfter w:w="19" w:type="dxa"/>
          <w:trHeight w:val="146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E303A0E" w14:textId="77777777" w:rsidR="003D05ED" w:rsidRPr="00072267" w:rsidRDefault="003D05ED" w:rsidP="00483C3B">
            <w:r w:rsidRPr="00072267">
              <w:t>048 1 12 01010 01 6000 120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B300E98" w14:textId="77777777" w:rsidR="003D05ED" w:rsidRPr="00072267" w:rsidRDefault="003D05ED" w:rsidP="00483C3B">
            <w:r w:rsidRPr="00072267">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DAC9916" w14:textId="77777777" w:rsidR="003D05ED" w:rsidRPr="00072267" w:rsidRDefault="003D05ED" w:rsidP="00483C3B">
            <w:pPr>
              <w:jc w:val="center"/>
            </w:pPr>
            <w:r w:rsidRPr="00072267">
              <w:t>114 920,03</w:t>
            </w:r>
          </w:p>
        </w:tc>
        <w:tc>
          <w:tcPr>
            <w:tcW w:w="1980" w:type="dxa"/>
            <w:tcBorders>
              <w:top w:val="single" w:sz="4" w:space="0" w:color="auto"/>
              <w:left w:val="nil"/>
              <w:bottom w:val="single" w:sz="4" w:space="0" w:color="auto"/>
              <w:right w:val="single" w:sz="4" w:space="0" w:color="auto"/>
            </w:tcBorders>
            <w:shd w:val="clear" w:color="000000" w:fill="FFFFFF"/>
            <w:hideMark/>
          </w:tcPr>
          <w:p w14:paraId="1179BFDB" w14:textId="77777777" w:rsidR="003D05ED" w:rsidRPr="00072267" w:rsidRDefault="003D05ED" w:rsidP="00483C3B">
            <w:pPr>
              <w:jc w:val="center"/>
            </w:pPr>
            <w:r w:rsidRPr="00072267">
              <w:t>151 694,45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6C1E68A" w14:textId="77777777" w:rsidR="003D05ED" w:rsidRPr="00072267" w:rsidRDefault="003D05ED" w:rsidP="00483C3B">
            <w:pPr>
              <w:jc w:val="center"/>
            </w:pPr>
            <w:r w:rsidRPr="00072267">
              <w:t>200 236,67</w:t>
            </w:r>
          </w:p>
        </w:tc>
      </w:tr>
      <w:tr w:rsidR="003D05ED" w:rsidRPr="00072267" w14:paraId="56B991AF"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991B20" w14:textId="77777777" w:rsidR="003D05ED" w:rsidRPr="00072267" w:rsidRDefault="003D05ED" w:rsidP="00483C3B">
            <w:pPr>
              <w:rPr>
                <w:b/>
                <w:bCs/>
                <w:i/>
                <w:iCs/>
              </w:rPr>
            </w:pPr>
            <w:r w:rsidRPr="00072267">
              <w:rPr>
                <w:b/>
                <w:bCs/>
                <w:i/>
                <w:iCs/>
              </w:rPr>
              <w:t>000 1 12 01040 01 0000 120</w:t>
            </w:r>
          </w:p>
        </w:tc>
        <w:tc>
          <w:tcPr>
            <w:tcW w:w="5874" w:type="dxa"/>
            <w:gridSpan w:val="2"/>
            <w:tcBorders>
              <w:top w:val="single" w:sz="4" w:space="0" w:color="auto"/>
              <w:left w:val="nil"/>
              <w:bottom w:val="single" w:sz="4" w:space="0" w:color="auto"/>
              <w:right w:val="nil"/>
            </w:tcBorders>
            <w:shd w:val="clear" w:color="auto" w:fill="auto"/>
            <w:noWrap/>
            <w:vAlign w:val="bottom"/>
            <w:hideMark/>
          </w:tcPr>
          <w:p w14:paraId="5EB287B8" w14:textId="77777777" w:rsidR="003D05ED" w:rsidRPr="00072267" w:rsidRDefault="003D05ED" w:rsidP="00483C3B">
            <w:pPr>
              <w:jc w:val="both"/>
              <w:rPr>
                <w:b/>
                <w:bCs/>
                <w:i/>
                <w:iCs/>
              </w:rPr>
            </w:pPr>
            <w:r w:rsidRPr="00072267">
              <w:rPr>
                <w:b/>
                <w:bCs/>
                <w:i/>
                <w:iCs/>
              </w:rPr>
              <w:t>Плата за размещение отходов производства и потребления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20D89AB" w14:textId="77777777" w:rsidR="003D05ED" w:rsidRPr="00072267" w:rsidRDefault="003D05ED" w:rsidP="00483C3B">
            <w:pPr>
              <w:jc w:val="center"/>
              <w:rPr>
                <w:b/>
                <w:bCs/>
                <w:i/>
                <w:iCs/>
              </w:rPr>
            </w:pPr>
            <w:r w:rsidRPr="00072267">
              <w:rPr>
                <w:b/>
                <w:bCs/>
                <w:i/>
                <w:iCs/>
              </w:rPr>
              <w:t>2 507,56</w:t>
            </w:r>
          </w:p>
        </w:tc>
        <w:tc>
          <w:tcPr>
            <w:tcW w:w="1980" w:type="dxa"/>
            <w:tcBorders>
              <w:top w:val="single" w:sz="4" w:space="0" w:color="auto"/>
              <w:left w:val="nil"/>
              <w:bottom w:val="single" w:sz="4" w:space="0" w:color="auto"/>
              <w:right w:val="single" w:sz="4" w:space="0" w:color="auto"/>
            </w:tcBorders>
            <w:shd w:val="clear" w:color="000000" w:fill="FFFFFF"/>
            <w:hideMark/>
          </w:tcPr>
          <w:p w14:paraId="5C672735" w14:textId="77777777" w:rsidR="003D05ED" w:rsidRPr="00072267" w:rsidRDefault="003D05ED" w:rsidP="00483C3B">
            <w:pPr>
              <w:jc w:val="center"/>
              <w:rPr>
                <w:b/>
                <w:bCs/>
                <w:i/>
                <w:iCs/>
              </w:rPr>
            </w:pPr>
            <w:r w:rsidRPr="00072267">
              <w:rPr>
                <w:b/>
                <w:bCs/>
                <w:i/>
                <w:iCs/>
              </w:rPr>
              <w:t>299,71</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C57FE09" w14:textId="77777777" w:rsidR="003D05ED" w:rsidRPr="00072267" w:rsidRDefault="003D05ED" w:rsidP="00483C3B">
            <w:pPr>
              <w:jc w:val="center"/>
              <w:rPr>
                <w:b/>
                <w:bCs/>
                <w:i/>
                <w:iCs/>
              </w:rPr>
            </w:pPr>
            <w:r w:rsidRPr="00072267">
              <w:rPr>
                <w:b/>
                <w:bCs/>
                <w:i/>
                <w:iCs/>
              </w:rPr>
              <w:t>395,62</w:t>
            </w:r>
          </w:p>
        </w:tc>
      </w:tr>
      <w:tr w:rsidR="003D05ED" w:rsidRPr="00072267" w14:paraId="0CDF118D" w14:textId="77777777" w:rsidTr="00483C3B">
        <w:trPr>
          <w:gridAfter w:val="1"/>
          <w:wAfter w:w="19" w:type="dxa"/>
          <w:trHeight w:val="13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816CE80" w14:textId="77777777" w:rsidR="003D05ED" w:rsidRPr="00072267" w:rsidRDefault="003D05ED" w:rsidP="00483C3B">
            <w:r w:rsidRPr="00072267">
              <w:t>048 1 12 01041 01 6000 120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DFCDBDF" w14:textId="77777777" w:rsidR="003D05ED" w:rsidRPr="00072267" w:rsidRDefault="003D05ED" w:rsidP="00483C3B">
            <w:r w:rsidRPr="00072267">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88BA58C" w14:textId="77777777" w:rsidR="003D05ED" w:rsidRPr="00072267" w:rsidRDefault="003D05ED" w:rsidP="00483C3B">
            <w:pPr>
              <w:jc w:val="center"/>
            </w:pPr>
            <w:r w:rsidRPr="00072267">
              <w:t>2 507,56</w:t>
            </w:r>
          </w:p>
        </w:tc>
        <w:tc>
          <w:tcPr>
            <w:tcW w:w="1980" w:type="dxa"/>
            <w:tcBorders>
              <w:top w:val="single" w:sz="4" w:space="0" w:color="auto"/>
              <w:left w:val="nil"/>
              <w:bottom w:val="single" w:sz="4" w:space="0" w:color="auto"/>
              <w:right w:val="single" w:sz="4" w:space="0" w:color="auto"/>
            </w:tcBorders>
            <w:shd w:val="clear" w:color="000000" w:fill="FFFFFF"/>
            <w:hideMark/>
          </w:tcPr>
          <w:p w14:paraId="605AB3CA" w14:textId="77777777" w:rsidR="003D05ED" w:rsidRPr="00072267" w:rsidRDefault="003D05ED" w:rsidP="00483C3B">
            <w:pPr>
              <w:jc w:val="center"/>
            </w:pPr>
            <w:r w:rsidRPr="00072267">
              <w:t>299,71</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2B0349C" w14:textId="77777777" w:rsidR="003D05ED" w:rsidRPr="00072267" w:rsidRDefault="003D05ED" w:rsidP="00483C3B">
            <w:pPr>
              <w:jc w:val="center"/>
            </w:pPr>
            <w:r w:rsidRPr="00072267">
              <w:t>395,62</w:t>
            </w:r>
          </w:p>
        </w:tc>
      </w:tr>
      <w:tr w:rsidR="003D05ED" w:rsidRPr="00072267" w14:paraId="35B9E214"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4B10FA2" w14:textId="77777777" w:rsidR="003D05ED" w:rsidRPr="00072267" w:rsidRDefault="003D05ED" w:rsidP="00483C3B">
            <w:pPr>
              <w:rPr>
                <w:b/>
                <w:bCs/>
              </w:rPr>
            </w:pPr>
            <w:r w:rsidRPr="00072267">
              <w:rPr>
                <w:b/>
                <w:bCs/>
              </w:rPr>
              <w:t>000 1 13 00000 00 0000 000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77B1A9A4" w14:textId="77777777" w:rsidR="003D05ED" w:rsidRPr="00072267" w:rsidRDefault="003D05ED" w:rsidP="00483C3B">
            <w:pPr>
              <w:jc w:val="both"/>
              <w:rPr>
                <w:b/>
                <w:bCs/>
              </w:rPr>
            </w:pPr>
            <w:r w:rsidRPr="00072267">
              <w:rPr>
                <w:b/>
                <w:bCs/>
              </w:rPr>
              <w:t>ДОХОДЫ ОТ ОКАЗАНИЯ ПЛАТНЫХ УСЛУГ И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75C5F914" w14:textId="77777777" w:rsidR="003D05ED" w:rsidRPr="00072267" w:rsidRDefault="003D05ED" w:rsidP="00483C3B">
            <w:pPr>
              <w:jc w:val="center"/>
              <w:rPr>
                <w:b/>
                <w:bCs/>
              </w:rPr>
            </w:pPr>
            <w:r w:rsidRPr="00072267">
              <w:rPr>
                <w:b/>
                <w:bCs/>
              </w:rPr>
              <w:t>6 410 953,76</w:t>
            </w:r>
          </w:p>
        </w:tc>
        <w:tc>
          <w:tcPr>
            <w:tcW w:w="1980" w:type="dxa"/>
            <w:tcBorders>
              <w:top w:val="single" w:sz="4" w:space="0" w:color="auto"/>
              <w:left w:val="nil"/>
              <w:bottom w:val="single" w:sz="4" w:space="0" w:color="auto"/>
              <w:right w:val="single" w:sz="4" w:space="0" w:color="auto"/>
            </w:tcBorders>
            <w:shd w:val="clear" w:color="000000" w:fill="FFFFFF"/>
            <w:hideMark/>
          </w:tcPr>
          <w:p w14:paraId="46F161E3" w14:textId="77777777" w:rsidR="003D05ED" w:rsidRPr="00072267" w:rsidRDefault="003D05ED" w:rsidP="00483C3B">
            <w:pPr>
              <w:jc w:val="center"/>
              <w:rPr>
                <w:b/>
                <w:bCs/>
              </w:rPr>
            </w:pPr>
            <w:r w:rsidRPr="00072267">
              <w:rPr>
                <w:b/>
                <w:bCs/>
              </w:rPr>
              <w:t>5 585 750,00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545116A" w14:textId="77777777" w:rsidR="003D05ED" w:rsidRPr="00072267" w:rsidRDefault="003D05ED" w:rsidP="00483C3B">
            <w:pPr>
              <w:jc w:val="center"/>
              <w:rPr>
                <w:b/>
                <w:bCs/>
              </w:rPr>
            </w:pPr>
            <w:r w:rsidRPr="00072267">
              <w:rPr>
                <w:b/>
                <w:bCs/>
              </w:rPr>
              <w:t>5 435 054,00</w:t>
            </w:r>
          </w:p>
        </w:tc>
      </w:tr>
      <w:tr w:rsidR="003D05ED" w:rsidRPr="00072267" w14:paraId="7CF35307"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722F98D" w14:textId="77777777" w:rsidR="003D05ED" w:rsidRPr="00072267" w:rsidRDefault="003D05ED" w:rsidP="00483C3B">
            <w:pPr>
              <w:rPr>
                <w:b/>
                <w:bCs/>
                <w:i/>
                <w:iCs/>
              </w:rPr>
            </w:pPr>
            <w:r w:rsidRPr="00072267">
              <w:rPr>
                <w:b/>
                <w:bCs/>
                <w:i/>
                <w:iCs/>
              </w:rPr>
              <w:t xml:space="preserve">000 1 13 01000 00 0000 130 </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3CC595C" w14:textId="77777777" w:rsidR="003D05ED" w:rsidRPr="00072267" w:rsidRDefault="003D05ED" w:rsidP="00483C3B">
            <w:pPr>
              <w:jc w:val="both"/>
              <w:rPr>
                <w:b/>
                <w:bCs/>
                <w:i/>
                <w:iCs/>
              </w:rPr>
            </w:pPr>
            <w:r w:rsidRPr="00072267">
              <w:rPr>
                <w:b/>
                <w:bCs/>
                <w:i/>
                <w:iCs/>
              </w:rPr>
              <w:t xml:space="preserve">Доходы от оказания платных услуг (работ) </w:t>
            </w:r>
          </w:p>
        </w:tc>
        <w:tc>
          <w:tcPr>
            <w:tcW w:w="2020" w:type="dxa"/>
            <w:tcBorders>
              <w:top w:val="single" w:sz="4" w:space="0" w:color="auto"/>
              <w:left w:val="nil"/>
              <w:bottom w:val="single" w:sz="4" w:space="0" w:color="auto"/>
              <w:right w:val="single" w:sz="4" w:space="0" w:color="auto"/>
            </w:tcBorders>
            <w:shd w:val="clear" w:color="000000" w:fill="FFFFFF"/>
            <w:hideMark/>
          </w:tcPr>
          <w:p w14:paraId="618CEEAB" w14:textId="77777777" w:rsidR="003D05ED" w:rsidRPr="00072267" w:rsidRDefault="003D05ED" w:rsidP="00483C3B">
            <w:pPr>
              <w:jc w:val="center"/>
              <w:rPr>
                <w:b/>
                <w:bCs/>
                <w:i/>
                <w:iCs/>
              </w:rPr>
            </w:pPr>
            <w:r w:rsidRPr="00072267">
              <w:rPr>
                <w:b/>
                <w:bCs/>
                <w:i/>
                <w:iCs/>
              </w:rPr>
              <w:t>6 346 580,00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76AD0490" w14:textId="77777777" w:rsidR="003D05ED" w:rsidRPr="00072267" w:rsidRDefault="003D05ED" w:rsidP="00483C3B">
            <w:pPr>
              <w:jc w:val="center"/>
              <w:rPr>
                <w:b/>
                <w:bCs/>
                <w:i/>
                <w:iCs/>
              </w:rPr>
            </w:pPr>
            <w:r w:rsidRPr="00072267">
              <w:rPr>
                <w:b/>
                <w:bCs/>
                <w:i/>
                <w:iCs/>
              </w:rPr>
              <w:t>5 585 750,00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694FE79" w14:textId="77777777" w:rsidR="003D05ED" w:rsidRPr="00072267" w:rsidRDefault="003D05ED" w:rsidP="00483C3B">
            <w:pPr>
              <w:jc w:val="center"/>
              <w:rPr>
                <w:b/>
                <w:bCs/>
                <w:i/>
                <w:iCs/>
              </w:rPr>
            </w:pPr>
            <w:r w:rsidRPr="00072267">
              <w:rPr>
                <w:b/>
                <w:bCs/>
                <w:i/>
                <w:iCs/>
              </w:rPr>
              <w:t>5 435 054,00</w:t>
            </w:r>
          </w:p>
        </w:tc>
      </w:tr>
      <w:tr w:rsidR="003D05ED" w:rsidRPr="00072267" w14:paraId="58AAD8B1"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DC5230A" w14:textId="77777777" w:rsidR="003D05ED" w:rsidRPr="00072267" w:rsidRDefault="003D05ED" w:rsidP="00483C3B">
            <w:pPr>
              <w:rPr>
                <w:i/>
                <w:iCs/>
              </w:rPr>
            </w:pPr>
            <w:r w:rsidRPr="00072267">
              <w:rPr>
                <w:i/>
                <w:iCs/>
              </w:rPr>
              <w:t>000 1 13 01990 00 0000 130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EDDF4E6" w14:textId="77777777" w:rsidR="003D05ED" w:rsidRPr="00072267" w:rsidRDefault="003D05ED" w:rsidP="00483C3B">
            <w:pPr>
              <w:rPr>
                <w:i/>
                <w:iCs/>
              </w:rPr>
            </w:pPr>
            <w:r w:rsidRPr="00072267">
              <w:rPr>
                <w:i/>
                <w:iCs/>
              </w:rPr>
              <w:t>Прочие доходы от оказания платных услуг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1408F339" w14:textId="77777777" w:rsidR="003D05ED" w:rsidRPr="00072267" w:rsidRDefault="003D05ED" w:rsidP="00483C3B">
            <w:pPr>
              <w:jc w:val="center"/>
              <w:rPr>
                <w:i/>
                <w:iCs/>
              </w:rPr>
            </w:pPr>
            <w:r w:rsidRPr="00072267">
              <w:rPr>
                <w:i/>
                <w:iCs/>
              </w:rPr>
              <w:t>6 346 580,00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3667991D" w14:textId="77777777" w:rsidR="003D05ED" w:rsidRPr="00072267" w:rsidRDefault="003D05ED" w:rsidP="00483C3B">
            <w:pPr>
              <w:jc w:val="center"/>
              <w:rPr>
                <w:i/>
                <w:iCs/>
              </w:rPr>
            </w:pPr>
            <w:r w:rsidRPr="00072267">
              <w:rPr>
                <w:i/>
                <w:iCs/>
              </w:rPr>
              <w:t>5 585 750,00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F69CB59" w14:textId="77777777" w:rsidR="003D05ED" w:rsidRPr="00072267" w:rsidRDefault="003D05ED" w:rsidP="00483C3B">
            <w:pPr>
              <w:jc w:val="center"/>
              <w:rPr>
                <w:i/>
                <w:iCs/>
              </w:rPr>
            </w:pPr>
            <w:r w:rsidRPr="00072267">
              <w:rPr>
                <w:i/>
                <w:iCs/>
              </w:rPr>
              <w:t>5 435 054,00</w:t>
            </w:r>
          </w:p>
        </w:tc>
      </w:tr>
      <w:tr w:rsidR="003D05ED" w:rsidRPr="00072267" w14:paraId="4C65D513"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D47E375" w14:textId="77777777" w:rsidR="003D05ED" w:rsidRPr="00072267" w:rsidRDefault="003D05ED" w:rsidP="00483C3B">
            <w:pPr>
              <w:rPr>
                <w:i/>
                <w:iCs/>
              </w:rPr>
            </w:pPr>
            <w:r w:rsidRPr="00072267">
              <w:rPr>
                <w:i/>
                <w:iCs/>
              </w:rPr>
              <w:t>000 1 13 01995 05 0000 130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9EDBB39" w14:textId="77777777" w:rsidR="003D05ED" w:rsidRPr="00072267" w:rsidRDefault="003D05ED" w:rsidP="00483C3B">
            <w:pPr>
              <w:rPr>
                <w:i/>
                <w:iCs/>
              </w:rPr>
            </w:pPr>
            <w:r w:rsidRPr="00072267">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single" w:sz="4" w:space="0" w:color="auto"/>
              <w:left w:val="nil"/>
              <w:bottom w:val="single" w:sz="4" w:space="0" w:color="auto"/>
              <w:right w:val="single" w:sz="4" w:space="0" w:color="auto"/>
            </w:tcBorders>
            <w:shd w:val="clear" w:color="000000" w:fill="FFFFFF"/>
            <w:hideMark/>
          </w:tcPr>
          <w:p w14:paraId="70344AA1" w14:textId="77777777" w:rsidR="003D05ED" w:rsidRPr="00072267" w:rsidRDefault="003D05ED" w:rsidP="00483C3B">
            <w:pPr>
              <w:jc w:val="center"/>
              <w:rPr>
                <w:i/>
                <w:iCs/>
              </w:rPr>
            </w:pPr>
            <w:r w:rsidRPr="00072267">
              <w:rPr>
                <w:i/>
                <w:iCs/>
              </w:rPr>
              <w:t>6 346 580,00</w:t>
            </w:r>
          </w:p>
        </w:tc>
        <w:tc>
          <w:tcPr>
            <w:tcW w:w="1980" w:type="dxa"/>
            <w:tcBorders>
              <w:top w:val="single" w:sz="4" w:space="0" w:color="auto"/>
              <w:left w:val="nil"/>
              <w:bottom w:val="single" w:sz="4" w:space="0" w:color="auto"/>
              <w:right w:val="single" w:sz="4" w:space="0" w:color="auto"/>
            </w:tcBorders>
            <w:shd w:val="clear" w:color="000000" w:fill="FFFFFF"/>
            <w:hideMark/>
          </w:tcPr>
          <w:p w14:paraId="211FE2EC" w14:textId="77777777" w:rsidR="003D05ED" w:rsidRPr="00072267" w:rsidRDefault="003D05ED" w:rsidP="00483C3B">
            <w:pPr>
              <w:jc w:val="center"/>
              <w:rPr>
                <w:i/>
                <w:iCs/>
              </w:rPr>
            </w:pPr>
            <w:r w:rsidRPr="00072267">
              <w:rPr>
                <w:i/>
                <w:iCs/>
              </w:rPr>
              <w:t>5 585 750,00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F5148E1" w14:textId="77777777" w:rsidR="003D05ED" w:rsidRPr="00072267" w:rsidRDefault="003D05ED" w:rsidP="00483C3B">
            <w:pPr>
              <w:jc w:val="center"/>
              <w:rPr>
                <w:i/>
                <w:iCs/>
              </w:rPr>
            </w:pPr>
            <w:r w:rsidRPr="00072267">
              <w:rPr>
                <w:i/>
                <w:iCs/>
              </w:rPr>
              <w:t>5 435 054,00</w:t>
            </w:r>
          </w:p>
        </w:tc>
      </w:tr>
      <w:tr w:rsidR="003D05ED" w:rsidRPr="00072267" w14:paraId="1533A021" w14:textId="77777777" w:rsidTr="00483C3B">
        <w:trPr>
          <w:gridAfter w:val="1"/>
          <w:wAfter w:w="19" w:type="dxa"/>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79AC24F9" w14:textId="77777777" w:rsidR="003D05ED" w:rsidRPr="00072267" w:rsidRDefault="003D05ED" w:rsidP="00483C3B">
            <w:r w:rsidRPr="00072267">
              <w:t>052 1 13 01995 05 0001 130</w:t>
            </w:r>
          </w:p>
        </w:tc>
        <w:tc>
          <w:tcPr>
            <w:tcW w:w="5874" w:type="dxa"/>
            <w:gridSpan w:val="2"/>
            <w:tcBorders>
              <w:top w:val="nil"/>
              <w:left w:val="nil"/>
              <w:bottom w:val="single" w:sz="4" w:space="0" w:color="auto"/>
              <w:right w:val="single" w:sz="4" w:space="0" w:color="auto"/>
            </w:tcBorders>
            <w:shd w:val="clear" w:color="auto" w:fill="auto"/>
            <w:hideMark/>
          </w:tcPr>
          <w:p w14:paraId="5C1353F3" w14:textId="77777777" w:rsidR="003D05ED" w:rsidRPr="00072267" w:rsidRDefault="003D05ED" w:rsidP="00483C3B">
            <w:r w:rsidRPr="00072267">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nil"/>
              <w:left w:val="nil"/>
              <w:bottom w:val="single" w:sz="4" w:space="0" w:color="auto"/>
              <w:right w:val="single" w:sz="4" w:space="0" w:color="auto"/>
            </w:tcBorders>
            <w:shd w:val="clear" w:color="000000" w:fill="FFFFFF"/>
            <w:hideMark/>
          </w:tcPr>
          <w:p w14:paraId="6C8875E7" w14:textId="77777777" w:rsidR="003D05ED" w:rsidRPr="00072267" w:rsidRDefault="003D05ED" w:rsidP="00483C3B">
            <w:pPr>
              <w:jc w:val="center"/>
            </w:pPr>
            <w:r w:rsidRPr="00072267">
              <w:t>5 292 830,00</w:t>
            </w:r>
          </w:p>
        </w:tc>
        <w:tc>
          <w:tcPr>
            <w:tcW w:w="1980" w:type="dxa"/>
            <w:tcBorders>
              <w:top w:val="nil"/>
              <w:left w:val="nil"/>
              <w:bottom w:val="single" w:sz="4" w:space="0" w:color="auto"/>
              <w:right w:val="single" w:sz="4" w:space="0" w:color="auto"/>
            </w:tcBorders>
            <w:shd w:val="clear" w:color="000000" w:fill="FFFFFF"/>
            <w:hideMark/>
          </w:tcPr>
          <w:p w14:paraId="4A201CF2" w14:textId="77777777" w:rsidR="003D05ED" w:rsidRPr="00072267" w:rsidRDefault="003D05ED" w:rsidP="00483C3B">
            <w:pPr>
              <w:jc w:val="center"/>
            </w:pPr>
            <w:r w:rsidRPr="00072267">
              <w:t>4 535 950,00</w:t>
            </w:r>
          </w:p>
        </w:tc>
        <w:tc>
          <w:tcPr>
            <w:tcW w:w="1780" w:type="dxa"/>
            <w:gridSpan w:val="2"/>
            <w:tcBorders>
              <w:top w:val="nil"/>
              <w:left w:val="nil"/>
              <w:bottom w:val="single" w:sz="4" w:space="0" w:color="auto"/>
              <w:right w:val="single" w:sz="8" w:space="0" w:color="auto"/>
            </w:tcBorders>
            <w:shd w:val="clear" w:color="000000" w:fill="FFFFFF"/>
            <w:hideMark/>
          </w:tcPr>
          <w:p w14:paraId="4D035DD5" w14:textId="77777777" w:rsidR="003D05ED" w:rsidRPr="00072267" w:rsidRDefault="003D05ED" w:rsidP="00483C3B">
            <w:pPr>
              <w:jc w:val="center"/>
            </w:pPr>
            <w:r w:rsidRPr="00072267">
              <w:t>4 385 254,00</w:t>
            </w:r>
          </w:p>
        </w:tc>
      </w:tr>
      <w:tr w:rsidR="003D05ED" w:rsidRPr="00072267" w14:paraId="0CE69060"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7892CD1B" w14:textId="77777777" w:rsidR="003D05ED" w:rsidRPr="00072267" w:rsidRDefault="003D05ED" w:rsidP="00483C3B">
            <w:r w:rsidRPr="00072267">
              <w:lastRenderedPageBreak/>
              <w:t>052 1 13 01995 05 0002 130</w:t>
            </w:r>
          </w:p>
        </w:tc>
        <w:tc>
          <w:tcPr>
            <w:tcW w:w="5874" w:type="dxa"/>
            <w:gridSpan w:val="2"/>
            <w:tcBorders>
              <w:top w:val="nil"/>
              <w:left w:val="nil"/>
              <w:bottom w:val="single" w:sz="4" w:space="0" w:color="auto"/>
              <w:right w:val="single" w:sz="4" w:space="0" w:color="auto"/>
            </w:tcBorders>
            <w:shd w:val="clear" w:color="auto" w:fill="auto"/>
            <w:hideMark/>
          </w:tcPr>
          <w:p w14:paraId="32D36AB6" w14:textId="77777777" w:rsidR="003D05ED" w:rsidRPr="00072267" w:rsidRDefault="003D05ED" w:rsidP="00483C3B">
            <w:r w:rsidRPr="00072267">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nil"/>
              <w:left w:val="nil"/>
              <w:bottom w:val="single" w:sz="4" w:space="0" w:color="auto"/>
              <w:right w:val="single" w:sz="4" w:space="0" w:color="auto"/>
            </w:tcBorders>
            <w:shd w:val="clear" w:color="000000" w:fill="FFFFFF"/>
            <w:hideMark/>
          </w:tcPr>
          <w:p w14:paraId="73B1A327" w14:textId="77777777" w:rsidR="003D05ED" w:rsidRPr="00072267" w:rsidRDefault="003D05ED" w:rsidP="00483C3B">
            <w:pPr>
              <w:jc w:val="center"/>
            </w:pPr>
            <w:r w:rsidRPr="00072267">
              <w:t>209 800,00</w:t>
            </w:r>
          </w:p>
        </w:tc>
        <w:tc>
          <w:tcPr>
            <w:tcW w:w="1980" w:type="dxa"/>
            <w:tcBorders>
              <w:top w:val="nil"/>
              <w:left w:val="nil"/>
              <w:bottom w:val="single" w:sz="4" w:space="0" w:color="auto"/>
              <w:right w:val="single" w:sz="4" w:space="0" w:color="auto"/>
            </w:tcBorders>
            <w:shd w:val="clear" w:color="000000" w:fill="FFFFFF"/>
            <w:hideMark/>
          </w:tcPr>
          <w:p w14:paraId="00CD039C" w14:textId="77777777" w:rsidR="003D05ED" w:rsidRPr="00072267" w:rsidRDefault="003D05ED" w:rsidP="00483C3B">
            <w:pPr>
              <w:jc w:val="center"/>
            </w:pPr>
            <w:r w:rsidRPr="00072267">
              <w:t>209 800,00</w:t>
            </w:r>
          </w:p>
        </w:tc>
        <w:tc>
          <w:tcPr>
            <w:tcW w:w="1780" w:type="dxa"/>
            <w:gridSpan w:val="2"/>
            <w:tcBorders>
              <w:top w:val="nil"/>
              <w:left w:val="nil"/>
              <w:bottom w:val="single" w:sz="4" w:space="0" w:color="auto"/>
              <w:right w:val="single" w:sz="8" w:space="0" w:color="auto"/>
            </w:tcBorders>
            <w:shd w:val="clear" w:color="000000" w:fill="FFFFFF"/>
            <w:hideMark/>
          </w:tcPr>
          <w:p w14:paraId="541035A3" w14:textId="77777777" w:rsidR="003D05ED" w:rsidRPr="00072267" w:rsidRDefault="003D05ED" w:rsidP="00483C3B">
            <w:pPr>
              <w:jc w:val="center"/>
            </w:pPr>
            <w:r w:rsidRPr="00072267">
              <w:t>209 800,00</w:t>
            </w:r>
          </w:p>
        </w:tc>
      </w:tr>
      <w:tr w:rsidR="003D05ED" w:rsidRPr="00072267" w14:paraId="3744FF72"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000000" w:fill="FFFFFF"/>
            <w:hideMark/>
          </w:tcPr>
          <w:p w14:paraId="043D6FDF" w14:textId="77777777" w:rsidR="003D05ED" w:rsidRPr="00072267" w:rsidRDefault="003D05ED" w:rsidP="00483C3B">
            <w:r w:rsidRPr="00072267">
              <w:t>054 1 13 01995 05 0011 130</w:t>
            </w:r>
          </w:p>
        </w:tc>
        <w:tc>
          <w:tcPr>
            <w:tcW w:w="5874" w:type="dxa"/>
            <w:gridSpan w:val="2"/>
            <w:tcBorders>
              <w:top w:val="nil"/>
              <w:left w:val="nil"/>
              <w:bottom w:val="single" w:sz="4" w:space="0" w:color="auto"/>
              <w:right w:val="single" w:sz="4" w:space="0" w:color="auto"/>
            </w:tcBorders>
            <w:shd w:val="clear" w:color="000000" w:fill="FFFFFF"/>
            <w:hideMark/>
          </w:tcPr>
          <w:p w14:paraId="43F96BF1" w14:textId="77777777" w:rsidR="003D05ED" w:rsidRPr="00072267" w:rsidRDefault="003D05ED" w:rsidP="00483C3B">
            <w:r w:rsidRPr="00072267">
              <w:t>Прочие доходы от оказания платных услуг (работ) получателями средств бюджетов муниципальных районов (МКУ ГДК)</w:t>
            </w:r>
          </w:p>
        </w:tc>
        <w:tc>
          <w:tcPr>
            <w:tcW w:w="2020" w:type="dxa"/>
            <w:tcBorders>
              <w:top w:val="nil"/>
              <w:left w:val="nil"/>
              <w:bottom w:val="single" w:sz="4" w:space="0" w:color="auto"/>
              <w:right w:val="single" w:sz="4" w:space="0" w:color="auto"/>
            </w:tcBorders>
            <w:shd w:val="clear" w:color="000000" w:fill="FFFFFF"/>
            <w:hideMark/>
          </w:tcPr>
          <w:p w14:paraId="52AEE3A7" w14:textId="77777777" w:rsidR="003D05ED" w:rsidRPr="00072267" w:rsidRDefault="003D05ED" w:rsidP="00483C3B">
            <w:pPr>
              <w:jc w:val="center"/>
            </w:pPr>
            <w:r w:rsidRPr="00072267">
              <w:t>33 950,00</w:t>
            </w:r>
          </w:p>
        </w:tc>
        <w:tc>
          <w:tcPr>
            <w:tcW w:w="1980" w:type="dxa"/>
            <w:tcBorders>
              <w:top w:val="nil"/>
              <w:left w:val="nil"/>
              <w:bottom w:val="single" w:sz="4" w:space="0" w:color="auto"/>
              <w:right w:val="single" w:sz="4" w:space="0" w:color="auto"/>
            </w:tcBorders>
            <w:shd w:val="clear" w:color="000000" w:fill="FFFFFF"/>
            <w:hideMark/>
          </w:tcPr>
          <w:p w14:paraId="1A60551D" w14:textId="77777777" w:rsidR="003D05ED" w:rsidRPr="00072267" w:rsidRDefault="003D05ED" w:rsidP="00483C3B">
            <w:pPr>
              <w:jc w:val="center"/>
            </w:pPr>
            <w:r w:rsidRPr="00072267">
              <w:t>30 000,00</w:t>
            </w:r>
          </w:p>
        </w:tc>
        <w:tc>
          <w:tcPr>
            <w:tcW w:w="1780" w:type="dxa"/>
            <w:gridSpan w:val="2"/>
            <w:tcBorders>
              <w:top w:val="nil"/>
              <w:left w:val="nil"/>
              <w:bottom w:val="single" w:sz="4" w:space="0" w:color="auto"/>
              <w:right w:val="single" w:sz="8" w:space="0" w:color="auto"/>
            </w:tcBorders>
            <w:shd w:val="clear" w:color="000000" w:fill="FFFFFF"/>
            <w:hideMark/>
          </w:tcPr>
          <w:p w14:paraId="7CADEC09" w14:textId="77777777" w:rsidR="003D05ED" w:rsidRPr="00072267" w:rsidRDefault="003D05ED" w:rsidP="00483C3B">
            <w:pPr>
              <w:jc w:val="center"/>
            </w:pPr>
            <w:r w:rsidRPr="00072267">
              <w:t>30 000,00</w:t>
            </w:r>
          </w:p>
        </w:tc>
      </w:tr>
      <w:tr w:rsidR="003D05ED" w:rsidRPr="00072267" w14:paraId="23B97073" w14:textId="77777777" w:rsidTr="00483C3B">
        <w:trPr>
          <w:gridAfter w:val="1"/>
          <w:wAfter w:w="19" w:type="dxa"/>
          <w:trHeight w:val="923"/>
        </w:trPr>
        <w:tc>
          <w:tcPr>
            <w:tcW w:w="3340" w:type="dxa"/>
            <w:tcBorders>
              <w:top w:val="nil"/>
              <w:left w:val="single" w:sz="8" w:space="0" w:color="auto"/>
              <w:bottom w:val="single" w:sz="4" w:space="0" w:color="auto"/>
              <w:right w:val="single" w:sz="4" w:space="0" w:color="auto"/>
            </w:tcBorders>
            <w:shd w:val="clear" w:color="000000" w:fill="FFFFFF"/>
            <w:hideMark/>
          </w:tcPr>
          <w:p w14:paraId="6D087AB9" w14:textId="77777777" w:rsidR="003D05ED" w:rsidRPr="00072267" w:rsidRDefault="003D05ED" w:rsidP="00483C3B">
            <w:r w:rsidRPr="00072267">
              <w:t>054 1 13 01995 05 0010 130</w:t>
            </w:r>
          </w:p>
        </w:tc>
        <w:tc>
          <w:tcPr>
            <w:tcW w:w="5874" w:type="dxa"/>
            <w:gridSpan w:val="2"/>
            <w:tcBorders>
              <w:top w:val="nil"/>
              <w:left w:val="nil"/>
              <w:bottom w:val="single" w:sz="4" w:space="0" w:color="auto"/>
              <w:right w:val="single" w:sz="4" w:space="0" w:color="auto"/>
            </w:tcBorders>
            <w:shd w:val="clear" w:color="000000" w:fill="FFFFFF"/>
            <w:hideMark/>
          </w:tcPr>
          <w:p w14:paraId="795901E4" w14:textId="77777777" w:rsidR="003D05ED" w:rsidRPr="00072267" w:rsidRDefault="003D05ED" w:rsidP="00483C3B">
            <w:r w:rsidRPr="00072267">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nil"/>
              <w:left w:val="nil"/>
              <w:bottom w:val="single" w:sz="4" w:space="0" w:color="auto"/>
              <w:right w:val="single" w:sz="4" w:space="0" w:color="auto"/>
            </w:tcBorders>
            <w:shd w:val="clear" w:color="000000" w:fill="FFFFFF"/>
            <w:hideMark/>
          </w:tcPr>
          <w:p w14:paraId="66AA7D3D" w14:textId="77777777" w:rsidR="003D05ED" w:rsidRPr="00072267" w:rsidRDefault="003D05ED" w:rsidP="00483C3B">
            <w:pPr>
              <w:jc w:val="center"/>
            </w:pPr>
            <w:r w:rsidRPr="00072267">
              <w:t>800 000,00</w:t>
            </w:r>
          </w:p>
        </w:tc>
        <w:tc>
          <w:tcPr>
            <w:tcW w:w="1980" w:type="dxa"/>
            <w:tcBorders>
              <w:top w:val="nil"/>
              <w:left w:val="nil"/>
              <w:bottom w:val="single" w:sz="4" w:space="0" w:color="auto"/>
              <w:right w:val="single" w:sz="4" w:space="0" w:color="auto"/>
            </w:tcBorders>
            <w:shd w:val="clear" w:color="000000" w:fill="FFFFFF"/>
            <w:hideMark/>
          </w:tcPr>
          <w:p w14:paraId="35937F47" w14:textId="77777777" w:rsidR="003D05ED" w:rsidRPr="00072267" w:rsidRDefault="003D05ED" w:rsidP="00483C3B">
            <w:pPr>
              <w:jc w:val="center"/>
            </w:pPr>
            <w:r w:rsidRPr="00072267">
              <w:t>800 000,00</w:t>
            </w:r>
          </w:p>
        </w:tc>
        <w:tc>
          <w:tcPr>
            <w:tcW w:w="1780" w:type="dxa"/>
            <w:gridSpan w:val="2"/>
            <w:tcBorders>
              <w:top w:val="nil"/>
              <w:left w:val="nil"/>
              <w:bottom w:val="single" w:sz="4" w:space="0" w:color="auto"/>
              <w:right w:val="single" w:sz="8" w:space="0" w:color="auto"/>
            </w:tcBorders>
            <w:shd w:val="clear" w:color="000000" w:fill="FFFFFF"/>
            <w:hideMark/>
          </w:tcPr>
          <w:p w14:paraId="768692C4" w14:textId="77777777" w:rsidR="003D05ED" w:rsidRPr="00072267" w:rsidRDefault="003D05ED" w:rsidP="00483C3B">
            <w:pPr>
              <w:jc w:val="center"/>
            </w:pPr>
            <w:r w:rsidRPr="00072267">
              <w:t>800 000,00</w:t>
            </w:r>
          </w:p>
        </w:tc>
      </w:tr>
      <w:tr w:rsidR="003D05ED" w:rsidRPr="00072267" w14:paraId="59E60EDE" w14:textId="77777777" w:rsidTr="00483C3B">
        <w:trPr>
          <w:gridAfter w:val="1"/>
          <w:wAfter w:w="19" w:type="dxa"/>
          <w:trHeight w:val="1020"/>
        </w:trPr>
        <w:tc>
          <w:tcPr>
            <w:tcW w:w="3340" w:type="dxa"/>
            <w:tcBorders>
              <w:top w:val="nil"/>
              <w:left w:val="single" w:sz="8" w:space="0" w:color="auto"/>
              <w:bottom w:val="single" w:sz="4" w:space="0" w:color="auto"/>
              <w:right w:val="single" w:sz="4" w:space="0" w:color="auto"/>
            </w:tcBorders>
            <w:shd w:val="clear" w:color="000000" w:fill="FFFFFF"/>
            <w:hideMark/>
          </w:tcPr>
          <w:p w14:paraId="1C1BC060" w14:textId="77777777" w:rsidR="003D05ED" w:rsidRPr="00072267" w:rsidRDefault="003D05ED" w:rsidP="00483C3B">
            <w:r w:rsidRPr="00072267">
              <w:t>054 1 13 01995 05 0014 130</w:t>
            </w:r>
          </w:p>
        </w:tc>
        <w:tc>
          <w:tcPr>
            <w:tcW w:w="5874" w:type="dxa"/>
            <w:gridSpan w:val="2"/>
            <w:tcBorders>
              <w:top w:val="nil"/>
              <w:left w:val="nil"/>
              <w:bottom w:val="single" w:sz="4" w:space="0" w:color="auto"/>
              <w:right w:val="single" w:sz="4" w:space="0" w:color="auto"/>
            </w:tcBorders>
            <w:shd w:val="clear" w:color="000000" w:fill="FFFFFF"/>
            <w:hideMark/>
          </w:tcPr>
          <w:p w14:paraId="6FAFD91F" w14:textId="77777777" w:rsidR="003D05ED" w:rsidRPr="00072267" w:rsidRDefault="003D05ED" w:rsidP="00483C3B">
            <w:r w:rsidRPr="00072267">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nil"/>
              <w:left w:val="nil"/>
              <w:bottom w:val="single" w:sz="4" w:space="0" w:color="auto"/>
              <w:right w:val="single" w:sz="4" w:space="0" w:color="auto"/>
            </w:tcBorders>
            <w:shd w:val="clear" w:color="000000" w:fill="FFFFFF"/>
            <w:hideMark/>
          </w:tcPr>
          <w:p w14:paraId="48296795" w14:textId="77777777" w:rsidR="003D05ED" w:rsidRPr="00072267" w:rsidRDefault="003D05ED" w:rsidP="00483C3B">
            <w:pPr>
              <w:jc w:val="center"/>
            </w:pPr>
            <w:r w:rsidRPr="00072267">
              <w:t>10 000,00</w:t>
            </w:r>
          </w:p>
        </w:tc>
        <w:tc>
          <w:tcPr>
            <w:tcW w:w="1980" w:type="dxa"/>
            <w:tcBorders>
              <w:top w:val="nil"/>
              <w:left w:val="nil"/>
              <w:bottom w:val="single" w:sz="4" w:space="0" w:color="auto"/>
              <w:right w:val="single" w:sz="4" w:space="0" w:color="auto"/>
            </w:tcBorders>
            <w:shd w:val="clear" w:color="000000" w:fill="FFFFFF"/>
            <w:hideMark/>
          </w:tcPr>
          <w:p w14:paraId="77779990" w14:textId="77777777" w:rsidR="003D05ED" w:rsidRPr="00072267" w:rsidRDefault="003D05ED" w:rsidP="00483C3B">
            <w:pPr>
              <w:jc w:val="center"/>
            </w:pPr>
            <w:r w:rsidRPr="00072267">
              <w:t>10 000,00</w:t>
            </w:r>
          </w:p>
        </w:tc>
        <w:tc>
          <w:tcPr>
            <w:tcW w:w="1780" w:type="dxa"/>
            <w:gridSpan w:val="2"/>
            <w:tcBorders>
              <w:top w:val="nil"/>
              <w:left w:val="nil"/>
              <w:bottom w:val="single" w:sz="4" w:space="0" w:color="auto"/>
              <w:right w:val="single" w:sz="8" w:space="0" w:color="auto"/>
            </w:tcBorders>
            <w:shd w:val="clear" w:color="000000" w:fill="FFFFFF"/>
            <w:hideMark/>
          </w:tcPr>
          <w:p w14:paraId="424B32BB" w14:textId="77777777" w:rsidR="003D05ED" w:rsidRPr="00072267" w:rsidRDefault="003D05ED" w:rsidP="00483C3B">
            <w:pPr>
              <w:jc w:val="center"/>
            </w:pPr>
            <w:r w:rsidRPr="00072267">
              <w:t>10 000,00</w:t>
            </w:r>
          </w:p>
        </w:tc>
      </w:tr>
      <w:tr w:rsidR="003D05ED" w:rsidRPr="00072267" w14:paraId="689BE715"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69D539CE" w14:textId="77777777" w:rsidR="003D05ED" w:rsidRPr="00072267" w:rsidRDefault="003D05ED" w:rsidP="00483C3B">
            <w:pPr>
              <w:rPr>
                <w:b/>
                <w:bCs/>
                <w:i/>
                <w:iCs/>
              </w:rPr>
            </w:pPr>
            <w:r w:rsidRPr="00072267">
              <w:rPr>
                <w:b/>
                <w:bCs/>
                <w:i/>
                <w:iCs/>
              </w:rPr>
              <w:t xml:space="preserve">000 1 13 02000 00 0000 130 </w:t>
            </w:r>
          </w:p>
        </w:tc>
        <w:tc>
          <w:tcPr>
            <w:tcW w:w="5874" w:type="dxa"/>
            <w:gridSpan w:val="2"/>
            <w:tcBorders>
              <w:top w:val="nil"/>
              <w:left w:val="nil"/>
              <w:bottom w:val="single" w:sz="4" w:space="0" w:color="auto"/>
              <w:right w:val="single" w:sz="4" w:space="0" w:color="auto"/>
            </w:tcBorders>
            <w:shd w:val="clear" w:color="000000" w:fill="FFFFFF"/>
            <w:hideMark/>
          </w:tcPr>
          <w:p w14:paraId="341787E7" w14:textId="77777777" w:rsidR="003D05ED" w:rsidRPr="00072267" w:rsidRDefault="003D05ED" w:rsidP="00483C3B">
            <w:pPr>
              <w:rPr>
                <w:b/>
                <w:bCs/>
                <w:i/>
                <w:iCs/>
              </w:rPr>
            </w:pPr>
            <w:r w:rsidRPr="00072267">
              <w:rPr>
                <w:b/>
                <w:bCs/>
                <w:i/>
                <w:iCs/>
              </w:rPr>
              <w:t>Доходы от компенсации затрат государства</w:t>
            </w:r>
          </w:p>
        </w:tc>
        <w:tc>
          <w:tcPr>
            <w:tcW w:w="2020" w:type="dxa"/>
            <w:tcBorders>
              <w:top w:val="nil"/>
              <w:left w:val="nil"/>
              <w:bottom w:val="single" w:sz="4" w:space="0" w:color="auto"/>
              <w:right w:val="single" w:sz="4" w:space="0" w:color="auto"/>
            </w:tcBorders>
            <w:shd w:val="clear" w:color="000000" w:fill="FFFFFF"/>
            <w:hideMark/>
          </w:tcPr>
          <w:p w14:paraId="05C56A42" w14:textId="77777777" w:rsidR="003D05ED" w:rsidRPr="00072267" w:rsidRDefault="003D05ED" w:rsidP="00483C3B">
            <w:pPr>
              <w:jc w:val="center"/>
              <w:rPr>
                <w:b/>
                <w:bCs/>
                <w:i/>
                <w:iCs/>
              </w:rPr>
            </w:pPr>
            <w:r w:rsidRPr="00072267">
              <w:rPr>
                <w:b/>
                <w:bCs/>
                <w:i/>
                <w:iCs/>
              </w:rPr>
              <w:t>64 373,76</w:t>
            </w:r>
          </w:p>
        </w:tc>
        <w:tc>
          <w:tcPr>
            <w:tcW w:w="1980" w:type="dxa"/>
            <w:tcBorders>
              <w:top w:val="nil"/>
              <w:left w:val="nil"/>
              <w:bottom w:val="single" w:sz="4" w:space="0" w:color="auto"/>
              <w:right w:val="single" w:sz="4" w:space="0" w:color="auto"/>
            </w:tcBorders>
            <w:shd w:val="clear" w:color="000000" w:fill="FFFFFF"/>
            <w:hideMark/>
          </w:tcPr>
          <w:p w14:paraId="018A2871"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2C3E2EF3" w14:textId="77777777" w:rsidR="003D05ED" w:rsidRPr="00072267" w:rsidRDefault="003D05ED" w:rsidP="00483C3B">
            <w:pPr>
              <w:jc w:val="center"/>
              <w:rPr>
                <w:b/>
                <w:bCs/>
                <w:i/>
                <w:iCs/>
              </w:rPr>
            </w:pPr>
            <w:r w:rsidRPr="00072267">
              <w:rPr>
                <w:b/>
                <w:bCs/>
                <w:i/>
                <w:iCs/>
              </w:rPr>
              <w:t>0,00</w:t>
            </w:r>
          </w:p>
        </w:tc>
      </w:tr>
      <w:tr w:rsidR="003D05ED" w:rsidRPr="00072267" w14:paraId="3F46E066"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3FFD0EEC" w14:textId="77777777" w:rsidR="003D05ED" w:rsidRPr="00072267" w:rsidRDefault="003D05ED" w:rsidP="00483C3B">
            <w:pPr>
              <w:rPr>
                <w:i/>
                <w:iCs/>
              </w:rPr>
            </w:pPr>
            <w:r w:rsidRPr="00072267">
              <w:rPr>
                <w:i/>
                <w:iCs/>
              </w:rPr>
              <w:t>000 1 13 02990 00 0000 130</w:t>
            </w:r>
          </w:p>
        </w:tc>
        <w:tc>
          <w:tcPr>
            <w:tcW w:w="5874" w:type="dxa"/>
            <w:gridSpan w:val="2"/>
            <w:tcBorders>
              <w:top w:val="nil"/>
              <w:left w:val="nil"/>
              <w:bottom w:val="nil"/>
              <w:right w:val="nil"/>
            </w:tcBorders>
            <w:shd w:val="clear" w:color="auto" w:fill="auto"/>
            <w:noWrap/>
            <w:vAlign w:val="bottom"/>
            <w:hideMark/>
          </w:tcPr>
          <w:p w14:paraId="6A32404F" w14:textId="77777777" w:rsidR="003D05ED" w:rsidRPr="00072267" w:rsidRDefault="003D05ED" w:rsidP="00483C3B">
            <w:pPr>
              <w:rPr>
                <w:i/>
                <w:iCs/>
                <w:color w:val="22272F"/>
              </w:rPr>
            </w:pPr>
            <w:r w:rsidRPr="00072267">
              <w:rPr>
                <w:i/>
                <w:iCs/>
                <w:color w:val="22272F"/>
              </w:rPr>
              <w:t>Прочие доходы от компенсации затрат государства</w:t>
            </w:r>
          </w:p>
        </w:tc>
        <w:tc>
          <w:tcPr>
            <w:tcW w:w="2020" w:type="dxa"/>
            <w:tcBorders>
              <w:top w:val="nil"/>
              <w:left w:val="single" w:sz="4" w:space="0" w:color="auto"/>
              <w:bottom w:val="single" w:sz="4" w:space="0" w:color="auto"/>
              <w:right w:val="single" w:sz="4" w:space="0" w:color="auto"/>
            </w:tcBorders>
            <w:shd w:val="clear" w:color="000000" w:fill="FFFFFF"/>
            <w:hideMark/>
          </w:tcPr>
          <w:p w14:paraId="24DA08F8" w14:textId="77777777" w:rsidR="003D05ED" w:rsidRPr="00072267" w:rsidRDefault="003D05ED" w:rsidP="00483C3B">
            <w:pPr>
              <w:jc w:val="center"/>
              <w:rPr>
                <w:i/>
                <w:iCs/>
              </w:rPr>
            </w:pPr>
            <w:r w:rsidRPr="00072267">
              <w:rPr>
                <w:i/>
                <w:iCs/>
              </w:rPr>
              <w:t>64 373,76</w:t>
            </w:r>
          </w:p>
        </w:tc>
        <w:tc>
          <w:tcPr>
            <w:tcW w:w="1980" w:type="dxa"/>
            <w:tcBorders>
              <w:top w:val="nil"/>
              <w:left w:val="nil"/>
              <w:bottom w:val="single" w:sz="4" w:space="0" w:color="auto"/>
              <w:right w:val="single" w:sz="4" w:space="0" w:color="auto"/>
            </w:tcBorders>
            <w:shd w:val="clear" w:color="000000" w:fill="FFFFFF"/>
            <w:hideMark/>
          </w:tcPr>
          <w:p w14:paraId="5B96C5A5" w14:textId="77777777" w:rsidR="003D05ED" w:rsidRPr="00072267" w:rsidRDefault="003D05ED" w:rsidP="00483C3B">
            <w:pPr>
              <w:jc w:val="center"/>
              <w:rPr>
                <w:i/>
                <w:iCs/>
              </w:rPr>
            </w:pPr>
            <w:r w:rsidRPr="00072267">
              <w:rPr>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42292395" w14:textId="77777777" w:rsidR="003D05ED" w:rsidRPr="00072267" w:rsidRDefault="003D05ED" w:rsidP="00483C3B">
            <w:pPr>
              <w:jc w:val="center"/>
              <w:rPr>
                <w:i/>
                <w:iCs/>
              </w:rPr>
            </w:pPr>
            <w:r w:rsidRPr="00072267">
              <w:rPr>
                <w:i/>
                <w:iCs/>
              </w:rPr>
              <w:t>0,00</w:t>
            </w:r>
          </w:p>
        </w:tc>
      </w:tr>
      <w:tr w:rsidR="003D05ED" w:rsidRPr="00072267" w14:paraId="34AF1B0B"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1D1B77A8" w14:textId="77777777" w:rsidR="003D05ED" w:rsidRPr="00072267" w:rsidRDefault="003D05ED" w:rsidP="00483C3B">
            <w:pPr>
              <w:rPr>
                <w:i/>
                <w:iCs/>
              </w:rPr>
            </w:pPr>
            <w:r w:rsidRPr="00072267">
              <w:rPr>
                <w:i/>
                <w:iCs/>
              </w:rPr>
              <w:t>000 1 13 02995 05 0000 130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1CA3043" w14:textId="77777777" w:rsidR="003D05ED" w:rsidRPr="00072267" w:rsidRDefault="003D05ED" w:rsidP="00483C3B">
            <w:pPr>
              <w:rPr>
                <w:i/>
                <w:iCs/>
              </w:rPr>
            </w:pPr>
            <w:r w:rsidRPr="00072267">
              <w:rPr>
                <w:i/>
                <w:iCs/>
              </w:rPr>
              <w:t>Прочие доходы от компенсации затрат бюджетов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04AA5814" w14:textId="77777777" w:rsidR="003D05ED" w:rsidRPr="00072267" w:rsidRDefault="003D05ED" w:rsidP="00483C3B">
            <w:pPr>
              <w:jc w:val="center"/>
              <w:rPr>
                <w:i/>
                <w:iCs/>
              </w:rPr>
            </w:pPr>
            <w:r w:rsidRPr="00072267">
              <w:rPr>
                <w:i/>
                <w:iCs/>
              </w:rPr>
              <w:t>64 373,76</w:t>
            </w:r>
          </w:p>
        </w:tc>
        <w:tc>
          <w:tcPr>
            <w:tcW w:w="1980" w:type="dxa"/>
            <w:tcBorders>
              <w:top w:val="nil"/>
              <w:left w:val="nil"/>
              <w:bottom w:val="single" w:sz="4" w:space="0" w:color="auto"/>
              <w:right w:val="single" w:sz="4" w:space="0" w:color="auto"/>
            </w:tcBorders>
            <w:shd w:val="clear" w:color="000000" w:fill="FFFFFF"/>
            <w:hideMark/>
          </w:tcPr>
          <w:p w14:paraId="1601B3A9" w14:textId="77777777" w:rsidR="003D05ED" w:rsidRPr="00072267" w:rsidRDefault="003D05ED" w:rsidP="00483C3B">
            <w:pPr>
              <w:jc w:val="center"/>
              <w:rPr>
                <w:i/>
                <w:iCs/>
              </w:rPr>
            </w:pPr>
            <w:r w:rsidRPr="00072267">
              <w:rPr>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5A561D4E" w14:textId="77777777" w:rsidR="003D05ED" w:rsidRPr="00072267" w:rsidRDefault="003D05ED" w:rsidP="00483C3B">
            <w:pPr>
              <w:jc w:val="center"/>
              <w:rPr>
                <w:i/>
                <w:iCs/>
              </w:rPr>
            </w:pPr>
            <w:r w:rsidRPr="00072267">
              <w:rPr>
                <w:i/>
                <w:iCs/>
              </w:rPr>
              <w:t>0,00</w:t>
            </w:r>
          </w:p>
        </w:tc>
      </w:tr>
      <w:tr w:rsidR="003D05ED" w:rsidRPr="00072267" w14:paraId="5E6447DC" w14:textId="77777777" w:rsidTr="00483C3B">
        <w:trPr>
          <w:gridAfter w:val="1"/>
          <w:wAfter w:w="19" w:type="dxa"/>
          <w:trHeight w:val="803"/>
        </w:trPr>
        <w:tc>
          <w:tcPr>
            <w:tcW w:w="3340" w:type="dxa"/>
            <w:tcBorders>
              <w:top w:val="nil"/>
              <w:left w:val="single" w:sz="8" w:space="0" w:color="auto"/>
              <w:bottom w:val="single" w:sz="4" w:space="0" w:color="auto"/>
              <w:right w:val="single" w:sz="4" w:space="0" w:color="auto"/>
            </w:tcBorders>
            <w:shd w:val="clear" w:color="auto" w:fill="auto"/>
            <w:hideMark/>
          </w:tcPr>
          <w:p w14:paraId="3CAD4971" w14:textId="77777777" w:rsidR="003D05ED" w:rsidRPr="00072267" w:rsidRDefault="003D05ED" w:rsidP="00483C3B">
            <w:r w:rsidRPr="00072267">
              <w:t>050 1 13 02995 05 0003 130</w:t>
            </w:r>
          </w:p>
        </w:tc>
        <w:tc>
          <w:tcPr>
            <w:tcW w:w="5874" w:type="dxa"/>
            <w:gridSpan w:val="2"/>
            <w:tcBorders>
              <w:top w:val="nil"/>
              <w:left w:val="nil"/>
              <w:bottom w:val="single" w:sz="4" w:space="0" w:color="auto"/>
              <w:right w:val="single" w:sz="4" w:space="0" w:color="auto"/>
            </w:tcBorders>
            <w:shd w:val="clear" w:color="auto" w:fill="auto"/>
            <w:hideMark/>
          </w:tcPr>
          <w:p w14:paraId="5EE742B9" w14:textId="77777777" w:rsidR="003D05ED" w:rsidRPr="00072267" w:rsidRDefault="003D05ED" w:rsidP="00483C3B">
            <w:r w:rsidRPr="0007226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nil"/>
              <w:left w:val="nil"/>
              <w:bottom w:val="single" w:sz="4" w:space="0" w:color="auto"/>
              <w:right w:val="single" w:sz="4" w:space="0" w:color="auto"/>
            </w:tcBorders>
            <w:shd w:val="clear" w:color="000000" w:fill="FFFFFF"/>
            <w:hideMark/>
          </w:tcPr>
          <w:p w14:paraId="68F7A8C4" w14:textId="77777777" w:rsidR="003D05ED" w:rsidRPr="00072267" w:rsidRDefault="003D05ED" w:rsidP="00483C3B">
            <w:pPr>
              <w:jc w:val="center"/>
            </w:pPr>
            <w:r w:rsidRPr="00072267">
              <w:t>1 154,34</w:t>
            </w:r>
          </w:p>
        </w:tc>
        <w:tc>
          <w:tcPr>
            <w:tcW w:w="1980" w:type="dxa"/>
            <w:tcBorders>
              <w:top w:val="nil"/>
              <w:left w:val="nil"/>
              <w:bottom w:val="single" w:sz="4" w:space="0" w:color="auto"/>
              <w:right w:val="single" w:sz="4" w:space="0" w:color="auto"/>
            </w:tcBorders>
            <w:shd w:val="clear" w:color="000000" w:fill="FFFFFF"/>
            <w:hideMark/>
          </w:tcPr>
          <w:p w14:paraId="0012672F"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5D0D32D7" w14:textId="77777777" w:rsidR="003D05ED" w:rsidRPr="00072267" w:rsidRDefault="003D05ED" w:rsidP="00483C3B">
            <w:pPr>
              <w:jc w:val="center"/>
            </w:pPr>
            <w:r w:rsidRPr="00072267">
              <w:t>0,00</w:t>
            </w:r>
          </w:p>
        </w:tc>
      </w:tr>
      <w:tr w:rsidR="003D05ED" w:rsidRPr="00072267" w14:paraId="3BA26C69"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48259DA9" w14:textId="77777777" w:rsidR="003D05ED" w:rsidRPr="00072267" w:rsidRDefault="003D05ED" w:rsidP="00483C3B">
            <w:r w:rsidRPr="00072267">
              <w:t>052 1 13 02995 05 0003 130</w:t>
            </w:r>
          </w:p>
        </w:tc>
        <w:tc>
          <w:tcPr>
            <w:tcW w:w="5874" w:type="dxa"/>
            <w:gridSpan w:val="2"/>
            <w:tcBorders>
              <w:top w:val="nil"/>
              <w:left w:val="nil"/>
              <w:bottom w:val="single" w:sz="4" w:space="0" w:color="auto"/>
              <w:right w:val="single" w:sz="4" w:space="0" w:color="auto"/>
            </w:tcBorders>
            <w:shd w:val="clear" w:color="auto" w:fill="auto"/>
            <w:hideMark/>
          </w:tcPr>
          <w:p w14:paraId="661E34F5" w14:textId="77777777" w:rsidR="003D05ED" w:rsidRPr="00072267" w:rsidRDefault="003D05ED" w:rsidP="00483C3B">
            <w:r w:rsidRPr="0007226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nil"/>
              <w:left w:val="nil"/>
              <w:bottom w:val="single" w:sz="4" w:space="0" w:color="auto"/>
              <w:right w:val="single" w:sz="4" w:space="0" w:color="auto"/>
            </w:tcBorders>
            <w:shd w:val="clear" w:color="000000" w:fill="FFFFFF"/>
            <w:hideMark/>
          </w:tcPr>
          <w:p w14:paraId="2FE28FAB" w14:textId="77777777" w:rsidR="003D05ED" w:rsidRPr="00072267" w:rsidRDefault="003D05ED" w:rsidP="00483C3B">
            <w:pPr>
              <w:jc w:val="center"/>
            </w:pPr>
            <w:r w:rsidRPr="00072267">
              <w:t>26 188,21</w:t>
            </w:r>
          </w:p>
        </w:tc>
        <w:tc>
          <w:tcPr>
            <w:tcW w:w="1980" w:type="dxa"/>
            <w:tcBorders>
              <w:top w:val="nil"/>
              <w:left w:val="nil"/>
              <w:bottom w:val="single" w:sz="4" w:space="0" w:color="auto"/>
              <w:right w:val="single" w:sz="4" w:space="0" w:color="auto"/>
            </w:tcBorders>
            <w:shd w:val="clear" w:color="000000" w:fill="FFFFFF"/>
            <w:hideMark/>
          </w:tcPr>
          <w:p w14:paraId="21AE65D8"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3A85D753" w14:textId="77777777" w:rsidR="003D05ED" w:rsidRPr="00072267" w:rsidRDefault="003D05ED" w:rsidP="00483C3B">
            <w:pPr>
              <w:jc w:val="center"/>
            </w:pPr>
            <w:r w:rsidRPr="00072267">
              <w:t>0,00</w:t>
            </w:r>
          </w:p>
        </w:tc>
      </w:tr>
      <w:tr w:rsidR="003D05ED" w:rsidRPr="00072267" w14:paraId="6B71608D"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6125C924" w14:textId="77777777" w:rsidR="003D05ED" w:rsidRPr="00072267" w:rsidRDefault="003D05ED" w:rsidP="00483C3B">
            <w:r w:rsidRPr="00072267">
              <w:t>054 1 13 02995 05 0003 130</w:t>
            </w:r>
          </w:p>
        </w:tc>
        <w:tc>
          <w:tcPr>
            <w:tcW w:w="5874" w:type="dxa"/>
            <w:gridSpan w:val="2"/>
            <w:tcBorders>
              <w:top w:val="nil"/>
              <w:left w:val="nil"/>
              <w:bottom w:val="single" w:sz="4" w:space="0" w:color="auto"/>
              <w:right w:val="single" w:sz="4" w:space="0" w:color="auto"/>
            </w:tcBorders>
            <w:shd w:val="clear" w:color="auto" w:fill="auto"/>
            <w:hideMark/>
          </w:tcPr>
          <w:p w14:paraId="01A2517C" w14:textId="77777777" w:rsidR="003D05ED" w:rsidRPr="00072267" w:rsidRDefault="003D05ED" w:rsidP="00483C3B">
            <w:r w:rsidRPr="0007226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nil"/>
              <w:left w:val="nil"/>
              <w:bottom w:val="single" w:sz="4" w:space="0" w:color="auto"/>
              <w:right w:val="single" w:sz="4" w:space="0" w:color="auto"/>
            </w:tcBorders>
            <w:shd w:val="clear" w:color="000000" w:fill="FFFFFF"/>
            <w:hideMark/>
          </w:tcPr>
          <w:p w14:paraId="4B1CA8A2"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257E3D99"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770DE75A" w14:textId="77777777" w:rsidR="003D05ED" w:rsidRPr="00072267" w:rsidRDefault="003D05ED" w:rsidP="00483C3B">
            <w:pPr>
              <w:jc w:val="center"/>
            </w:pPr>
            <w:r w:rsidRPr="00072267">
              <w:t>0,00</w:t>
            </w:r>
          </w:p>
        </w:tc>
      </w:tr>
      <w:tr w:rsidR="003D05ED" w:rsidRPr="00072267" w14:paraId="4530E90C" w14:textId="77777777" w:rsidTr="00483C3B">
        <w:trPr>
          <w:gridAfter w:val="1"/>
          <w:wAfter w:w="19" w:type="dxa"/>
          <w:trHeight w:val="73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79200F9" w14:textId="77777777" w:rsidR="003D05ED" w:rsidRPr="00072267" w:rsidRDefault="003D05ED" w:rsidP="00483C3B">
            <w:r w:rsidRPr="00072267">
              <w:t>054 1 13 02995 05 0006 130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73C451F" w14:textId="77777777" w:rsidR="003D05ED" w:rsidRPr="00072267" w:rsidRDefault="003D05ED" w:rsidP="00483C3B">
            <w:r w:rsidRPr="00072267">
              <w:t>Прочие доходы от компенсации затрат бюджетов муниципальных районов (возмещение расходов по актам проверки)</w:t>
            </w:r>
          </w:p>
        </w:tc>
        <w:tc>
          <w:tcPr>
            <w:tcW w:w="2020" w:type="dxa"/>
            <w:tcBorders>
              <w:top w:val="single" w:sz="4" w:space="0" w:color="auto"/>
              <w:left w:val="nil"/>
              <w:bottom w:val="single" w:sz="4" w:space="0" w:color="auto"/>
              <w:right w:val="single" w:sz="4" w:space="0" w:color="auto"/>
            </w:tcBorders>
            <w:shd w:val="clear" w:color="000000" w:fill="FFFFFF"/>
            <w:hideMark/>
          </w:tcPr>
          <w:p w14:paraId="1E34890F" w14:textId="77777777" w:rsidR="003D05ED" w:rsidRPr="00072267" w:rsidRDefault="003D05ED" w:rsidP="00483C3B">
            <w:pPr>
              <w:jc w:val="center"/>
            </w:pPr>
            <w:r w:rsidRPr="00072267">
              <w:t>37 031,21</w:t>
            </w:r>
          </w:p>
        </w:tc>
        <w:tc>
          <w:tcPr>
            <w:tcW w:w="1980" w:type="dxa"/>
            <w:tcBorders>
              <w:top w:val="single" w:sz="4" w:space="0" w:color="auto"/>
              <w:left w:val="nil"/>
              <w:bottom w:val="single" w:sz="4" w:space="0" w:color="auto"/>
              <w:right w:val="single" w:sz="4" w:space="0" w:color="auto"/>
            </w:tcBorders>
            <w:shd w:val="clear" w:color="000000" w:fill="FFFFFF"/>
            <w:hideMark/>
          </w:tcPr>
          <w:p w14:paraId="607AD346"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3080190" w14:textId="77777777" w:rsidR="003D05ED" w:rsidRPr="00072267" w:rsidRDefault="003D05ED" w:rsidP="00483C3B">
            <w:pPr>
              <w:jc w:val="center"/>
            </w:pPr>
            <w:r w:rsidRPr="00072267">
              <w:t>0,00</w:t>
            </w:r>
          </w:p>
        </w:tc>
      </w:tr>
      <w:tr w:rsidR="003D05ED" w:rsidRPr="00072267" w14:paraId="3C1077B1"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069553E" w14:textId="77777777" w:rsidR="003D05ED" w:rsidRPr="00072267" w:rsidRDefault="003D05ED" w:rsidP="00483C3B">
            <w:pPr>
              <w:rPr>
                <w:b/>
                <w:bCs/>
              </w:rPr>
            </w:pPr>
            <w:r w:rsidRPr="00072267">
              <w:rPr>
                <w:b/>
                <w:bCs/>
              </w:rPr>
              <w:t>000 1 14 00000 00 0000 000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63F7E3DE" w14:textId="77777777" w:rsidR="003D05ED" w:rsidRPr="00072267" w:rsidRDefault="003D05ED" w:rsidP="00483C3B">
            <w:pPr>
              <w:jc w:val="both"/>
              <w:rPr>
                <w:b/>
                <w:bCs/>
              </w:rPr>
            </w:pPr>
            <w:r w:rsidRPr="00072267">
              <w:rPr>
                <w:b/>
                <w:bCs/>
              </w:rPr>
              <w:t>ДОХОДЫ ОТ ПРОДАЖИ МАТЕРИАЛЬНЫХ И НЕМАТЕРИАЛЬНЫХ АКТИВОВ</w:t>
            </w:r>
          </w:p>
        </w:tc>
        <w:tc>
          <w:tcPr>
            <w:tcW w:w="2020" w:type="dxa"/>
            <w:tcBorders>
              <w:top w:val="single" w:sz="4" w:space="0" w:color="auto"/>
              <w:left w:val="nil"/>
              <w:bottom w:val="single" w:sz="4" w:space="0" w:color="auto"/>
              <w:right w:val="single" w:sz="4" w:space="0" w:color="auto"/>
            </w:tcBorders>
            <w:shd w:val="clear" w:color="000000" w:fill="FFFFFF"/>
            <w:hideMark/>
          </w:tcPr>
          <w:p w14:paraId="37EDAC45" w14:textId="77777777" w:rsidR="003D05ED" w:rsidRPr="00072267" w:rsidRDefault="003D05ED" w:rsidP="00483C3B">
            <w:pPr>
              <w:jc w:val="center"/>
              <w:rPr>
                <w:b/>
                <w:bCs/>
              </w:rPr>
            </w:pPr>
            <w:r w:rsidRPr="00072267">
              <w:rPr>
                <w:b/>
                <w:bCs/>
              </w:rPr>
              <w:t>3 410 933,54</w:t>
            </w:r>
          </w:p>
        </w:tc>
        <w:tc>
          <w:tcPr>
            <w:tcW w:w="1980" w:type="dxa"/>
            <w:tcBorders>
              <w:top w:val="single" w:sz="4" w:space="0" w:color="auto"/>
              <w:left w:val="nil"/>
              <w:bottom w:val="single" w:sz="4" w:space="0" w:color="auto"/>
              <w:right w:val="single" w:sz="4" w:space="0" w:color="auto"/>
            </w:tcBorders>
            <w:shd w:val="clear" w:color="000000" w:fill="FFFFFF"/>
            <w:hideMark/>
          </w:tcPr>
          <w:p w14:paraId="33F69527" w14:textId="77777777" w:rsidR="003D05ED" w:rsidRPr="00072267" w:rsidRDefault="003D05ED" w:rsidP="00483C3B">
            <w:pPr>
              <w:jc w:val="center"/>
              <w:rPr>
                <w:b/>
                <w:bCs/>
              </w:rPr>
            </w:pPr>
            <w:r w:rsidRPr="00072267">
              <w:rPr>
                <w:b/>
                <w:b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5C4DAF4" w14:textId="77777777" w:rsidR="003D05ED" w:rsidRPr="00072267" w:rsidRDefault="003D05ED" w:rsidP="00483C3B">
            <w:pPr>
              <w:jc w:val="center"/>
              <w:rPr>
                <w:b/>
                <w:bCs/>
              </w:rPr>
            </w:pPr>
            <w:r w:rsidRPr="00072267">
              <w:rPr>
                <w:b/>
                <w:bCs/>
              </w:rPr>
              <w:t>0,00</w:t>
            </w:r>
          </w:p>
        </w:tc>
      </w:tr>
      <w:tr w:rsidR="003D05ED" w:rsidRPr="00072267" w14:paraId="47B0B47E" w14:textId="77777777" w:rsidTr="00483C3B">
        <w:trPr>
          <w:gridAfter w:val="1"/>
          <w:wAfter w:w="19" w:type="dxa"/>
          <w:trHeight w:val="1631"/>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ECC8BDA" w14:textId="77777777" w:rsidR="003D05ED" w:rsidRPr="00072267" w:rsidRDefault="003D05ED" w:rsidP="00483C3B">
            <w:pPr>
              <w:rPr>
                <w:b/>
                <w:bCs/>
                <w:i/>
                <w:iCs/>
              </w:rPr>
            </w:pPr>
            <w:r w:rsidRPr="00072267">
              <w:rPr>
                <w:b/>
                <w:bCs/>
                <w:i/>
                <w:iCs/>
              </w:rPr>
              <w:lastRenderedPageBreak/>
              <w:t>000 1 14 02000 00 0000 000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81E2021" w14:textId="77777777" w:rsidR="003D05ED" w:rsidRPr="00072267" w:rsidRDefault="003D05ED" w:rsidP="00483C3B">
            <w:pPr>
              <w:jc w:val="both"/>
              <w:rPr>
                <w:b/>
                <w:bCs/>
                <w:i/>
                <w:iCs/>
              </w:rPr>
            </w:pPr>
            <w:r w:rsidRPr="00072267">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072267">
              <w:rPr>
                <w:b/>
                <w:bCs/>
                <w:i/>
                <w:iCs/>
              </w:rPr>
              <w:t>имущества  государственных</w:t>
            </w:r>
            <w:proofErr w:type="gramEnd"/>
            <w:r w:rsidRPr="00072267">
              <w:rPr>
                <w:b/>
                <w:bCs/>
                <w:i/>
                <w:iCs/>
              </w:rPr>
              <w:t xml:space="preserve">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000000" w:fill="FFFFFF"/>
            <w:hideMark/>
          </w:tcPr>
          <w:p w14:paraId="66C38E71" w14:textId="77777777" w:rsidR="003D05ED" w:rsidRPr="00072267" w:rsidRDefault="003D05ED" w:rsidP="00483C3B">
            <w:pPr>
              <w:jc w:val="center"/>
              <w:rPr>
                <w:b/>
                <w:bCs/>
                <w:i/>
                <w:iCs/>
              </w:rPr>
            </w:pPr>
            <w:r w:rsidRPr="00072267">
              <w:rPr>
                <w:b/>
                <w:bCs/>
                <w:i/>
                <w:iCs/>
              </w:rPr>
              <w:t>2 589 258,00</w:t>
            </w:r>
          </w:p>
        </w:tc>
        <w:tc>
          <w:tcPr>
            <w:tcW w:w="1980" w:type="dxa"/>
            <w:tcBorders>
              <w:top w:val="single" w:sz="4" w:space="0" w:color="auto"/>
              <w:left w:val="nil"/>
              <w:bottom w:val="single" w:sz="4" w:space="0" w:color="auto"/>
              <w:right w:val="single" w:sz="4" w:space="0" w:color="auto"/>
            </w:tcBorders>
            <w:shd w:val="clear" w:color="000000" w:fill="FFFFFF"/>
            <w:hideMark/>
          </w:tcPr>
          <w:p w14:paraId="773C79F0" w14:textId="77777777" w:rsidR="003D05ED" w:rsidRPr="00072267" w:rsidRDefault="003D05ED" w:rsidP="00483C3B">
            <w:pPr>
              <w:jc w:val="center"/>
              <w:rPr>
                <w:b/>
                <w:bCs/>
                <w:i/>
                <w:iCs/>
              </w:rPr>
            </w:pPr>
            <w:r w:rsidRPr="00072267">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61ED3D0" w14:textId="77777777" w:rsidR="003D05ED" w:rsidRPr="00072267" w:rsidRDefault="003D05ED" w:rsidP="00483C3B">
            <w:pPr>
              <w:jc w:val="center"/>
              <w:rPr>
                <w:b/>
                <w:bCs/>
                <w:i/>
                <w:iCs/>
              </w:rPr>
            </w:pPr>
            <w:r w:rsidRPr="00072267">
              <w:rPr>
                <w:b/>
                <w:bCs/>
                <w:i/>
                <w:iCs/>
              </w:rPr>
              <w:t>0,00</w:t>
            </w:r>
          </w:p>
        </w:tc>
      </w:tr>
      <w:tr w:rsidR="003D05ED" w:rsidRPr="00072267" w14:paraId="4A6B9F23" w14:textId="77777777" w:rsidTr="00483C3B">
        <w:trPr>
          <w:gridAfter w:val="1"/>
          <w:wAfter w:w="19" w:type="dxa"/>
          <w:trHeight w:val="198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1092F1F" w14:textId="77777777" w:rsidR="003D05ED" w:rsidRPr="00072267" w:rsidRDefault="003D05ED" w:rsidP="00483C3B">
            <w:pPr>
              <w:rPr>
                <w:i/>
                <w:iCs/>
              </w:rPr>
            </w:pPr>
            <w:r w:rsidRPr="00072267">
              <w:rPr>
                <w:i/>
                <w:iCs/>
              </w:rPr>
              <w:t>000 1 14 02050 05 0000 410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861A0F0" w14:textId="77777777" w:rsidR="003D05ED" w:rsidRPr="00072267" w:rsidRDefault="003D05ED" w:rsidP="00483C3B">
            <w:pPr>
              <w:rPr>
                <w:i/>
                <w:iCs/>
              </w:rPr>
            </w:pPr>
            <w:r w:rsidRPr="00072267">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072267">
              <w:rPr>
                <w:i/>
                <w:iCs/>
              </w:rPr>
              <w:t>и  автономных</w:t>
            </w:r>
            <w:proofErr w:type="gramEnd"/>
            <w:r w:rsidRPr="00072267">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1467E783" w14:textId="77777777" w:rsidR="003D05ED" w:rsidRPr="00072267" w:rsidRDefault="003D05ED" w:rsidP="00483C3B">
            <w:pPr>
              <w:jc w:val="center"/>
              <w:rPr>
                <w:i/>
                <w:iCs/>
              </w:rPr>
            </w:pPr>
            <w:r w:rsidRPr="00072267">
              <w:rPr>
                <w:i/>
                <w:iCs/>
              </w:rPr>
              <w:t>2 589 258,00</w:t>
            </w:r>
          </w:p>
        </w:tc>
        <w:tc>
          <w:tcPr>
            <w:tcW w:w="1980" w:type="dxa"/>
            <w:tcBorders>
              <w:top w:val="single" w:sz="4" w:space="0" w:color="auto"/>
              <w:left w:val="nil"/>
              <w:bottom w:val="single" w:sz="4" w:space="0" w:color="auto"/>
              <w:right w:val="single" w:sz="4" w:space="0" w:color="auto"/>
            </w:tcBorders>
            <w:shd w:val="clear" w:color="000000" w:fill="FFFFFF"/>
            <w:hideMark/>
          </w:tcPr>
          <w:p w14:paraId="71295BA3"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AAD6E41" w14:textId="77777777" w:rsidR="003D05ED" w:rsidRPr="00072267" w:rsidRDefault="003D05ED" w:rsidP="00483C3B">
            <w:pPr>
              <w:jc w:val="center"/>
              <w:rPr>
                <w:i/>
                <w:iCs/>
              </w:rPr>
            </w:pPr>
            <w:r w:rsidRPr="00072267">
              <w:rPr>
                <w:i/>
                <w:iCs/>
              </w:rPr>
              <w:t>0,00</w:t>
            </w:r>
          </w:p>
        </w:tc>
      </w:tr>
      <w:tr w:rsidR="003D05ED" w:rsidRPr="00072267" w14:paraId="37A73D07" w14:textId="77777777" w:rsidTr="00483C3B">
        <w:trPr>
          <w:gridAfter w:val="1"/>
          <w:wAfter w:w="19" w:type="dxa"/>
          <w:trHeight w:val="189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DC4CE4B" w14:textId="77777777" w:rsidR="003D05ED" w:rsidRPr="00072267" w:rsidRDefault="003D05ED" w:rsidP="00483C3B">
            <w:pPr>
              <w:rPr>
                <w:i/>
                <w:iCs/>
              </w:rPr>
            </w:pPr>
            <w:r w:rsidRPr="00072267">
              <w:rPr>
                <w:i/>
                <w:iCs/>
              </w:rPr>
              <w:t>000 1 14 02052 05 0000 410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222ADF27" w14:textId="77777777" w:rsidR="003D05ED" w:rsidRPr="00072267" w:rsidRDefault="003D05ED" w:rsidP="00483C3B">
            <w:pPr>
              <w:rPr>
                <w:i/>
                <w:iCs/>
              </w:rPr>
            </w:pPr>
            <w:r w:rsidRPr="00072267">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61BF8EB8" w14:textId="77777777" w:rsidR="003D05ED" w:rsidRPr="00072267" w:rsidRDefault="003D05ED" w:rsidP="00483C3B">
            <w:pPr>
              <w:jc w:val="center"/>
              <w:rPr>
                <w:i/>
                <w:iCs/>
              </w:rPr>
            </w:pPr>
            <w:r w:rsidRPr="0007226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CD3017D"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5ECC751" w14:textId="77777777" w:rsidR="003D05ED" w:rsidRPr="00072267" w:rsidRDefault="003D05ED" w:rsidP="00483C3B">
            <w:pPr>
              <w:jc w:val="center"/>
              <w:rPr>
                <w:i/>
                <w:iCs/>
              </w:rPr>
            </w:pPr>
            <w:r w:rsidRPr="00072267">
              <w:rPr>
                <w:i/>
                <w:iCs/>
              </w:rPr>
              <w:t>0,00</w:t>
            </w:r>
          </w:p>
        </w:tc>
      </w:tr>
      <w:tr w:rsidR="003D05ED" w:rsidRPr="00072267" w14:paraId="230E9F97" w14:textId="77777777" w:rsidTr="00483C3B">
        <w:trPr>
          <w:gridAfter w:val="1"/>
          <w:wAfter w:w="19" w:type="dxa"/>
          <w:trHeight w:val="189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25DCFDC7" w14:textId="77777777" w:rsidR="003D05ED" w:rsidRPr="00072267" w:rsidRDefault="003D05ED" w:rsidP="00483C3B">
            <w:r w:rsidRPr="00072267">
              <w:t>050 1 14 02052 05 0000 410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2A0072AB" w14:textId="77777777" w:rsidR="003D05ED" w:rsidRPr="00072267" w:rsidRDefault="003D05ED" w:rsidP="00483C3B">
            <w:r w:rsidRPr="00072267">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6E3BC683" w14:textId="77777777" w:rsidR="003D05ED" w:rsidRPr="00072267" w:rsidRDefault="003D05ED" w:rsidP="00483C3B">
            <w:pPr>
              <w:jc w:val="center"/>
            </w:pPr>
            <w:r w:rsidRPr="0007226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63B78DE"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2989811" w14:textId="77777777" w:rsidR="003D05ED" w:rsidRPr="00072267" w:rsidRDefault="003D05ED" w:rsidP="00483C3B">
            <w:pPr>
              <w:jc w:val="center"/>
            </w:pPr>
            <w:r w:rsidRPr="00072267">
              <w:t>0,00</w:t>
            </w:r>
          </w:p>
        </w:tc>
      </w:tr>
      <w:tr w:rsidR="003D05ED" w:rsidRPr="00072267" w14:paraId="17DC7651" w14:textId="77777777" w:rsidTr="00483C3B">
        <w:trPr>
          <w:gridAfter w:val="1"/>
          <w:wAfter w:w="19" w:type="dxa"/>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30D2E6A" w14:textId="77777777" w:rsidR="003D05ED" w:rsidRPr="00072267" w:rsidRDefault="003D05ED" w:rsidP="00483C3B">
            <w:pPr>
              <w:rPr>
                <w:i/>
                <w:iCs/>
              </w:rPr>
            </w:pPr>
            <w:r w:rsidRPr="00072267">
              <w:rPr>
                <w:i/>
                <w:iCs/>
              </w:rPr>
              <w:lastRenderedPageBreak/>
              <w:t>000 1 14 02053 05 0000 410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BBA41B8" w14:textId="77777777" w:rsidR="003D05ED" w:rsidRPr="00072267" w:rsidRDefault="003D05ED" w:rsidP="00483C3B">
            <w:pPr>
              <w:rPr>
                <w:i/>
                <w:iCs/>
              </w:rPr>
            </w:pPr>
            <w:r w:rsidRPr="00072267">
              <w:rPr>
                <w:i/>
                <w:iCs/>
              </w:rPr>
              <w:t xml:space="preserve">Доходы от реализации </w:t>
            </w:r>
            <w:proofErr w:type="gramStart"/>
            <w:r w:rsidRPr="00072267">
              <w:rPr>
                <w:i/>
                <w:iCs/>
              </w:rPr>
              <w:t>иного  имущества</w:t>
            </w:r>
            <w:proofErr w:type="gramEnd"/>
            <w:r w:rsidRPr="00072267">
              <w:rPr>
                <w:i/>
                <w:iCs/>
              </w:rPr>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nil"/>
              <w:bottom w:val="single" w:sz="4" w:space="0" w:color="auto"/>
              <w:right w:val="single" w:sz="4" w:space="0" w:color="auto"/>
            </w:tcBorders>
            <w:shd w:val="clear" w:color="000000" w:fill="FFFFFF"/>
            <w:hideMark/>
          </w:tcPr>
          <w:p w14:paraId="237805F1" w14:textId="77777777" w:rsidR="003D05ED" w:rsidRPr="00072267" w:rsidRDefault="003D05ED" w:rsidP="00483C3B">
            <w:pPr>
              <w:jc w:val="center"/>
              <w:rPr>
                <w:i/>
                <w:iCs/>
              </w:rPr>
            </w:pPr>
            <w:r w:rsidRPr="00072267">
              <w:rPr>
                <w:i/>
                <w:iCs/>
              </w:rPr>
              <w:t>2 589 258,00</w:t>
            </w:r>
          </w:p>
        </w:tc>
        <w:tc>
          <w:tcPr>
            <w:tcW w:w="1980" w:type="dxa"/>
            <w:tcBorders>
              <w:top w:val="single" w:sz="4" w:space="0" w:color="auto"/>
              <w:left w:val="nil"/>
              <w:bottom w:val="single" w:sz="4" w:space="0" w:color="auto"/>
              <w:right w:val="single" w:sz="4" w:space="0" w:color="auto"/>
            </w:tcBorders>
            <w:shd w:val="clear" w:color="000000" w:fill="FFFFFF"/>
            <w:hideMark/>
          </w:tcPr>
          <w:p w14:paraId="4E88ADB7"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C7D240A" w14:textId="77777777" w:rsidR="003D05ED" w:rsidRPr="00072267" w:rsidRDefault="003D05ED" w:rsidP="00483C3B">
            <w:pPr>
              <w:jc w:val="center"/>
              <w:rPr>
                <w:i/>
                <w:iCs/>
              </w:rPr>
            </w:pPr>
            <w:r w:rsidRPr="00072267">
              <w:rPr>
                <w:i/>
                <w:iCs/>
              </w:rPr>
              <w:t>0,00</w:t>
            </w:r>
          </w:p>
        </w:tc>
      </w:tr>
      <w:tr w:rsidR="003D05ED" w:rsidRPr="00072267" w14:paraId="691FDE31" w14:textId="77777777" w:rsidTr="00483C3B">
        <w:trPr>
          <w:gridAfter w:val="1"/>
          <w:wAfter w:w="19" w:type="dxa"/>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7FB3BD71" w14:textId="77777777" w:rsidR="003D05ED" w:rsidRPr="00072267" w:rsidRDefault="003D05ED" w:rsidP="00483C3B">
            <w:r w:rsidRPr="00072267">
              <w:t>050 1 14 02053 05 0000 410</w:t>
            </w:r>
          </w:p>
        </w:tc>
        <w:tc>
          <w:tcPr>
            <w:tcW w:w="5874" w:type="dxa"/>
            <w:gridSpan w:val="2"/>
            <w:tcBorders>
              <w:top w:val="nil"/>
              <w:left w:val="nil"/>
              <w:bottom w:val="single" w:sz="4" w:space="0" w:color="auto"/>
              <w:right w:val="single" w:sz="4" w:space="0" w:color="auto"/>
            </w:tcBorders>
            <w:shd w:val="clear" w:color="auto" w:fill="auto"/>
            <w:hideMark/>
          </w:tcPr>
          <w:p w14:paraId="2D7784D9" w14:textId="77777777" w:rsidR="003D05ED" w:rsidRPr="00072267" w:rsidRDefault="003D05ED" w:rsidP="00483C3B">
            <w:r w:rsidRPr="00072267">
              <w:t xml:space="preserve">Доходы от реализации </w:t>
            </w:r>
            <w:proofErr w:type="gramStart"/>
            <w:r w:rsidRPr="00072267">
              <w:t>иного  имущества</w:t>
            </w:r>
            <w:proofErr w:type="gramEnd"/>
            <w:r w:rsidRPr="00072267">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nil"/>
              <w:left w:val="nil"/>
              <w:bottom w:val="single" w:sz="4" w:space="0" w:color="auto"/>
              <w:right w:val="single" w:sz="4" w:space="0" w:color="auto"/>
            </w:tcBorders>
            <w:shd w:val="clear" w:color="000000" w:fill="FFFFFF"/>
            <w:hideMark/>
          </w:tcPr>
          <w:p w14:paraId="5D3048C7" w14:textId="77777777" w:rsidR="003D05ED" w:rsidRPr="00072267" w:rsidRDefault="003D05ED" w:rsidP="00483C3B">
            <w:pPr>
              <w:jc w:val="center"/>
            </w:pPr>
            <w:r w:rsidRPr="00072267">
              <w:t>2 589 258,00</w:t>
            </w:r>
          </w:p>
        </w:tc>
        <w:tc>
          <w:tcPr>
            <w:tcW w:w="1980" w:type="dxa"/>
            <w:tcBorders>
              <w:top w:val="nil"/>
              <w:left w:val="nil"/>
              <w:bottom w:val="single" w:sz="4" w:space="0" w:color="auto"/>
              <w:right w:val="single" w:sz="4" w:space="0" w:color="auto"/>
            </w:tcBorders>
            <w:shd w:val="clear" w:color="000000" w:fill="FFFFFF"/>
            <w:hideMark/>
          </w:tcPr>
          <w:p w14:paraId="2064F33B"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5BD3D85A" w14:textId="77777777" w:rsidR="003D05ED" w:rsidRPr="00072267" w:rsidRDefault="003D05ED" w:rsidP="00483C3B">
            <w:pPr>
              <w:jc w:val="center"/>
            </w:pPr>
            <w:r w:rsidRPr="00072267">
              <w:t>0,00</w:t>
            </w:r>
          </w:p>
        </w:tc>
      </w:tr>
      <w:tr w:rsidR="003D05ED" w:rsidRPr="00072267" w14:paraId="3CDB63E8" w14:textId="77777777" w:rsidTr="00483C3B">
        <w:trPr>
          <w:gridAfter w:val="1"/>
          <w:wAfter w:w="19" w:type="dxa"/>
          <w:trHeight w:val="638"/>
        </w:trPr>
        <w:tc>
          <w:tcPr>
            <w:tcW w:w="3340" w:type="dxa"/>
            <w:tcBorders>
              <w:top w:val="nil"/>
              <w:left w:val="single" w:sz="8" w:space="0" w:color="auto"/>
              <w:bottom w:val="single" w:sz="4" w:space="0" w:color="auto"/>
              <w:right w:val="single" w:sz="4" w:space="0" w:color="auto"/>
            </w:tcBorders>
            <w:shd w:val="clear" w:color="auto" w:fill="auto"/>
            <w:hideMark/>
          </w:tcPr>
          <w:p w14:paraId="069BF46B" w14:textId="77777777" w:rsidR="003D05ED" w:rsidRPr="00072267" w:rsidRDefault="003D05ED" w:rsidP="00483C3B">
            <w:pPr>
              <w:rPr>
                <w:b/>
                <w:bCs/>
                <w:i/>
                <w:iCs/>
              </w:rPr>
            </w:pPr>
            <w:r w:rsidRPr="00072267">
              <w:rPr>
                <w:b/>
                <w:bCs/>
                <w:i/>
                <w:iCs/>
              </w:rPr>
              <w:t>000 1 14 06000 00 0000 430</w:t>
            </w:r>
          </w:p>
        </w:tc>
        <w:tc>
          <w:tcPr>
            <w:tcW w:w="5874" w:type="dxa"/>
            <w:gridSpan w:val="2"/>
            <w:tcBorders>
              <w:top w:val="nil"/>
              <w:left w:val="nil"/>
              <w:bottom w:val="single" w:sz="4" w:space="0" w:color="auto"/>
              <w:right w:val="single" w:sz="4" w:space="0" w:color="auto"/>
            </w:tcBorders>
            <w:shd w:val="clear" w:color="auto" w:fill="auto"/>
            <w:hideMark/>
          </w:tcPr>
          <w:p w14:paraId="27FC4E97" w14:textId="77777777" w:rsidR="003D05ED" w:rsidRPr="00072267" w:rsidRDefault="003D05ED" w:rsidP="00483C3B">
            <w:pPr>
              <w:rPr>
                <w:b/>
                <w:bCs/>
                <w:i/>
                <w:iCs/>
              </w:rPr>
            </w:pPr>
            <w:r w:rsidRPr="00072267">
              <w:rPr>
                <w:b/>
                <w:bCs/>
                <w:i/>
                <w:iCs/>
              </w:rPr>
              <w:t xml:space="preserve">Доходы от продажи земельных </w:t>
            </w:r>
            <w:proofErr w:type="gramStart"/>
            <w:r w:rsidRPr="00072267">
              <w:rPr>
                <w:b/>
                <w:bCs/>
                <w:i/>
                <w:iCs/>
              </w:rPr>
              <w:t>участков ,</w:t>
            </w:r>
            <w:proofErr w:type="gramEnd"/>
            <w:r w:rsidRPr="00072267">
              <w:rPr>
                <w:b/>
                <w:bCs/>
                <w:i/>
                <w:iCs/>
              </w:rPr>
              <w:t xml:space="preserve"> находящихся в государственной и муниципальной собственности</w:t>
            </w:r>
          </w:p>
        </w:tc>
        <w:tc>
          <w:tcPr>
            <w:tcW w:w="2020" w:type="dxa"/>
            <w:tcBorders>
              <w:top w:val="nil"/>
              <w:left w:val="nil"/>
              <w:bottom w:val="single" w:sz="4" w:space="0" w:color="auto"/>
              <w:right w:val="single" w:sz="4" w:space="0" w:color="auto"/>
            </w:tcBorders>
            <w:shd w:val="clear" w:color="000000" w:fill="FFFFFF"/>
            <w:hideMark/>
          </w:tcPr>
          <w:p w14:paraId="155FC6A8" w14:textId="77777777" w:rsidR="003D05ED" w:rsidRPr="00072267" w:rsidRDefault="003D05ED" w:rsidP="00483C3B">
            <w:pPr>
              <w:jc w:val="center"/>
              <w:rPr>
                <w:b/>
                <w:bCs/>
                <w:i/>
                <w:iCs/>
              </w:rPr>
            </w:pPr>
            <w:r w:rsidRPr="00072267">
              <w:rPr>
                <w:b/>
                <w:bCs/>
                <w:i/>
                <w:iCs/>
              </w:rPr>
              <w:t>821 675,54</w:t>
            </w:r>
          </w:p>
        </w:tc>
        <w:tc>
          <w:tcPr>
            <w:tcW w:w="1980" w:type="dxa"/>
            <w:tcBorders>
              <w:top w:val="nil"/>
              <w:left w:val="nil"/>
              <w:bottom w:val="single" w:sz="4" w:space="0" w:color="auto"/>
              <w:right w:val="single" w:sz="4" w:space="0" w:color="auto"/>
            </w:tcBorders>
            <w:shd w:val="clear" w:color="000000" w:fill="FFFFFF"/>
            <w:hideMark/>
          </w:tcPr>
          <w:p w14:paraId="1654DFAB"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51156548" w14:textId="77777777" w:rsidR="003D05ED" w:rsidRPr="00072267" w:rsidRDefault="003D05ED" w:rsidP="00483C3B">
            <w:pPr>
              <w:jc w:val="center"/>
              <w:rPr>
                <w:b/>
                <w:bCs/>
                <w:i/>
                <w:iCs/>
              </w:rPr>
            </w:pPr>
            <w:r w:rsidRPr="00072267">
              <w:rPr>
                <w:b/>
                <w:bCs/>
                <w:i/>
                <w:iCs/>
              </w:rPr>
              <w:t>0,00</w:t>
            </w:r>
          </w:p>
        </w:tc>
      </w:tr>
      <w:tr w:rsidR="003D05ED" w:rsidRPr="00072267" w14:paraId="5BEFA3A0"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47949293" w14:textId="77777777" w:rsidR="003D05ED" w:rsidRPr="00072267" w:rsidRDefault="003D05ED" w:rsidP="00483C3B">
            <w:pPr>
              <w:rPr>
                <w:i/>
                <w:iCs/>
              </w:rPr>
            </w:pPr>
            <w:r w:rsidRPr="00072267">
              <w:rPr>
                <w:i/>
                <w:iCs/>
              </w:rPr>
              <w:t>000 1 14 06013 05 0000 430</w:t>
            </w:r>
          </w:p>
        </w:tc>
        <w:tc>
          <w:tcPr>
            <w:tcW w:w="5874" w:type="dxa"/>
            <w:gridSpan w:val="2"/>
            <w:tcBorders>
              <w:top w:val="nil"/>
              <w:left w:val="nil"/>
              <w:bottom w:val="single" w:sz="4" w:space="0" w:color="auto"/>
              <w:right w:val="single" w:sz="4" w:space="0" w:color="auto"/>
            </w:tcBorders>
            <w:shd w:val="clear" w:color="auto" w:fill="auto"/>
            <w:hideMark/>
          </w:tcPr>
          <w:p w14:paraId="29C7DC55" w14:textId="77777777" w:rsidR="003D05ED" w:rsidRPr="00072267" w:rsidRDefault="003D05ED" w:rsidP="00483C3B">
            <w:pPr>
              <w:rPr>
                <w:i/>
                <w:iCs/>
              </w:rPr>
            </w:pPr>
            <w:r w:rsidRPr="00072267">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072267">
              <w:rPr>
                <w:i/>
                <w:iCs/>
              </w:rPr>
              <w:t>территорий  муниципальных</w:t>
            </w:r>
            <w:proofErr w:type="gramEnd"/>
            <w:r w:rsidRPr="00072267">
              <w:rPr>
                <w:i/>
                <w:iCs/>
              </w:rPr>
              <w:t xml:space="preserve"> районов</w:t>
            </w:r>
          </w:p>
        </w:tc>
        <w:tc>
          <w:tcPr>
            <w:tcW w:w="2020" w:type="dxa"/>
            <w:tcBorders>
              <w:top w:val="nil"/>
              <w:left w:val="nil"/>
              <w:bottom w:val="single" w:sz="4" w:space="0" w:color="auto"/>
              <w:right w:val="single" w:sz="4" w:space="0" w:color="auto"/>
            </w:tcBorders>
            <w:shd w:val="clear" w:color="000000" w:fill="FFFFFF"/>
            <w:hideMark/>
          </w:tcPr>
          <w:p w14:paraId="735C74EE" w14:textId="77777777" w:rsidR="003D05ED" w:rsidRPr="00072267" w:rsidRDefault="003D05ED" w:rsidP="00483C3B">
            <w:pPr>
              <w:jc w:val="center"/>
              <w:rPr>
                <w:i/>
                <w:iCs/>
              </w:rPr>
            </w:pPr>
            <w:r w:rsidRPr="00072267">
              <w:rPr>
                <w:i/>
                <w:iCs/>
              </w:rPr>
              <w:t>789 727,44</w:t>
            </w:r>
          </w:p>
        </w:tc>
        <w:tc>
          <w:tcPr>
            <w:tcW w:w="1980" w:type="dxa"/>
            <w:tcBorders>
              <w:top w:val="nil"/>
              <w:left w:val="nil"/>
              <w:bottom w:val="single" w:sz="4" w:space="0" w:color="auto"/>
              <w:right w:val="single" w:sz="4" w:space="0" w:color="auto"/>
            </w:tcBorders>
            <w:shd w:val="clear" w:color="000000" w:fill="FFFFFF"/>
            <w:hideMark/>
          </w:tcPr>
          <w:p w14:paraId="3CFEB650" w14:textId="77777777" w:rsidR="003D05ED" w:rsidRPr="00072267" w:rsidRDefault="003D05ED" w:rsidP="00483C3B">
            <w:pPr>
              <w:jc w:val="center"/>
              <w:rPr>
                <w:i/>
                <w:iCs/>
              </w:rPr>
            </w:pPr>
            <w:r w:rsidRPr="00072267">
              <w:rPr>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12A4EB9D" w14:textId="77777777" w:rsidR="003D05ED" w:rsidRPr="00072267" w:rsidRDefault="003D05ED" w:rsidP="00483C3B">
            <w:pPr>
              <w:jc w:val="center"/>
              <w:rPr>
                <w:i/>
                <w:iCs/>
              </w:rPr>
            </w:pPr>
            <w:r w:rsidRPr="00072267">
              <w:rPr>
                <w:i/>
                <w:iCs/>
              </w:rPr>
              <w:t>0,00</w:t>
            </w:r>
          </w:p>
        </w:tc>
      </w:tr>
      <w:tr w:rsidR="003D05ED" w:rsidRPr="00072267" w14:paraId="5FF3CAE3" w14:textId="77777777" w:rsidTr="00483C3B">
        <w:trPr>
          <w:gridAfter w:val="1"/>
          <w:wAfter w:w="19" w:type="dxa"/>
          <w:trHeight w:val="1283"/>
        </w:trPr>
        <w:tc>
          <w:tcPr>
            <w:tcW w:w="3340" w:type="dxa"/>
            <w:tcBorders>
              <w:top w:val="nil"/>
              <w:left w:val="single" w:sz="8" w:space="0" w:color="auto"/>
              <w:bottom w:val="single" w:sz="4" w:space="0" w:color="auto"/>
              <w:right w:val="single" w:sz="4" w:space="0" w:color="auto"/>
            </w:tcBorders>
            <w:shd w:val="clear" w:color="auto" w:fill="auto"/>
            <w:hideMark/>
          </w:tcPr>
          <w:p w14:paraId="136516CE" w14:textId="77777777" w:rsidR="003D05ED" w:rsidRPr="00072267" w:rsidRDefault="003D05ED" w:rsidP="00483C3B">
            <w:r w:rsidRPr="00072267">
              <w:t>050 1 14 06013 05 0000 430</w:t>
            </w:r>
          </w:p>
        </w:tc>
        <w:tc>
          <w:tcPr>
            <w:tcW w:w="5874" w:type="dxa"/>
            <w:gridSpan w:val="2"/>
            <w:tcBorders>
              <w:top w:val="nil"/>
              <w:left w:val="nil"/>
              <w:bottom w:val="single" w:sz="4" w:space="0" w:color="auto"/>
              <w:right w:val="single" w:sz="4" w:space="0" w:color="auto"/>
            </w:tcBorders>
            <w:shd w:val="clear" w:color="auto" w:fill="auto"/>
            <w:hideMark/>
          </w:tcPr>
          <w:p w14:paraId="2828A2F8" w14:textId="77777777" w:rsidR="003D05ED" w:rsidRPr="00072267" w:rsidRDefault="003D05ED" w:rsidP="00483C3B">
            <w:r w:rsidRPr="00072267">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3A00DE88" w14:textId="77777777" w:rsidR="003D05ED" w:rsidRPr="00072267" w:rsidRDefault="003D05ED" w:rsidP="00483C3B">
            <w:pPr>
              <w:jc w:val="center"/>
            </w:pPr>
            <w:r w:rsidRPr="00072267">
              <w:t>789 727,44</w:t>
            </w:r>
          </w:p>
        </w:tc>
        <w:tc>
          <w:tcPr>
            <w:tcW w:w="1980" w:type="dxa"/>
            <w:tcBorders>
              <w:top w:val="nil"/>
              <w:left w:val="nil"/>
              <w:bottom w:val="single" w:sz="4" w:space="0" w:color="auto"/>
              <w:right w:val="single" w:sz="4" w:space="0" w:color="auto"/>
            </w:tcBorders>
            <w:shd w:val="clear" w:color="000000" w:fill="FFFFFF"/>
            <w:hideMark/>
          </w:tcPr>
          <w:p w14:paraId="4E65EA76"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36E08FA7" w14:textId="77777777" w:rsidR="003D05ED" w:rsidRPr="00072267" w:rsidRDefault="003D05ED" w:rsidP="00483C3B">
            <w:pPr>
              <w:jc w:val="center"/>
            </w:pPr>
            <w:r w:rsidRPr="00072267">
              <w:t>0,00</w:t>
            </w:r>
          </w:p>
        </w:tc>
      </w:tr>
      <w:tr w:rsidR="003D05ED" w:rsidRPr="00072267" w14:paraId="44FA6812" w14:textId="77777777" w:rsidTr="00483C3B">
        <w:trPr>
          <w:gridAfter w:val="1"/>
          <w:wAfter w:w="19" w:type="dxa"/>
          <w:trHeight w:val="964"/>
        </w:trPr>
        <w:tc>
          <w:tcPr>
            <w:tcW w:w="3340" w:type="dxa"/>
            <w:tcBorders>
              <w:top w:val="nil"/>
              <w:left w:val="single" w:sz="8" w:space="0" w:color="auto"/>
              <w:bottom w:val="single" w:sz="4" w:space="0" w:color="auto"/>
              <w:right w:val="single" w:sz="4" w:space="0" w:color="auto"/>
            </w:tcBorders>
            <w:shd w:val="clear" w:color="auto" w:fill="auto"/>
            <w:hideMark/>
          </w:tcPr>
          <w:p w14:paraId="26BB62C6" w14:textId="77777777" w:rsidR="003D05ED" w:rsidRPr="00072267" w:rsidRDefault="003D05ED" w:rsidP="00483C3B">
            <w:pPr>
              <w:rPr>
                <w:i/>
                <w:iCs/>
              </w:rPr>
            </w:pPr>
            <w:r w:rsidRPr="00072267">
              <w:rPr>
                <w:i/>
                <w:iCs/>
              </w:rPr>
              <w:t>000 1 14 06013 13 0000 430</w:t>
            </w:r>
          </w:p>
        </w:tc>
        <w:tc>
          <w:tcPr>
            <w:tcW w:w="5874" w:type="dxa"/>
            <w:gridSpan w:val="2"/>
            <w:tcBorders>
              <w:top w:val="nil"/>
              <w:left w:val="nil"/>
              <w:bottom w:val="single" w:sz="4" w:space="0" w:color="auto"/>
              <w:right w:val="single" w:sz="4" w:space="0" w:color="auto"/>
            </w:tcBorders>
            <w:shd w:val="clear" w:color="auto" w:fill="auto"/>
            <w:hideMark/>
          </w:tcPr>
          <w:p w14:paraId="7DC90684" w14:textId="77777777" w:rsidR="003D05ED" w:rsidRPr="00072267" w:rsidRDefault="003D05ED" w:rsidP="00483C3B">
            <w:pPr>
              <w:rPr>
                <w:i/>
                <w:iCs/>
              </w:rPr>
            </w:pPr>
            <w:r w:rsidRPr="00072267">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nil"/>
              <w:left w:val="nil"/>
              <w:bottom w:val="single" w:sz="4" w:space="0" w:color="auto"/>
              <w:right w:val="single" w:sz="4" w:space="0" w:color="auto"/>
            </w:tcBorders>
            <w:shd w:val="clear" w:color="000000" w:fill="FFFFFF"/>
            <w:hideMark/>
          </w:tcPr>
          <w:p w14:paraId="240BE5D3" w14:textId="77777777" w:rsidR="003D05ED" w:rsidRPr="00072267" w:rsidRDefault="003D05ED" w:rsidP="00483C3B">
            <w:pPr>
              <w:jc w:val="center"/>
              <w:rPr>
                <w:i/>
                <w:iCs/>
              </w:rPr>
            </w:pPr>
            <w:r w:rsidRPr="00072267">
              <w:rPr>
                <w:i/>
                <w:iCs/>
              </w:rPr>
              <w:t>31 948,10</w:t>
            </w:r>
          </w:p>
        </w:tc>
        <w:tc>
          <w:tcPr>
            <w:tcW w:w="1980" w:type="dxa"/>
            <w:tcBorders>
              <w:top w:val="nil"/>
              <w:left w:val="nil"/>
              <w:bottom w:val="single" w:sz="4" w:space="0" w:color="auto"/>
              <w:right w:val="single" w:sz="4" w:space="0" w:color="auto"/>
            </w:tcBorders>
            <w:shd w:val="clear" w:color="000000" w:fill="FFFFFF"/>
            <w:hideMark/>
          </w:tcPr>
          <w:p w14:paraId="777C8A78" w14:textId="77777777" w:rsidR="003D05ED" w:rsidRPr="00072267" w:rsidRDefault="003D05ED" w:rsidP="00483C3B">
            <w:pPr>
              <w:jc w:val="center"/>
              <w:rPr>
                <w:i/>
                <w:iCs/>
              </w:rPr>
            </w:pPr>
            <w:r w:rsidRPr="00072267">
              <w:rPr>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7FD90DFC" w14:textId="77777777" w:rsidR="003D05ED" w:rsidRPr="00072267" w:rsidRDefault="003D05ED" w:rsidP="00483C3B">
            <w:pPr>
              <w:jc w:val="center"/>
              <w:rPr>
                <w:i/>
                <w:iCs/>
              </w:rPr>
            </w:pPr>
            <w:r w:rsidRPr="00072267">
              <w:rPr>
                <w:i/>
                <w:iCs/>
              </w:rPr>
              <w:t>0,00</w:t>
            </w:r>
          </w:p>
        </w:tc>
      </w:tr>
      <w:tr w:rsidR="003D05ED" w:rsidRPr="00072267" w14:paraId="536C4F45" w14:textId="77777777" w:rsidTr="00483C3B">
        <w:trPr>
          <w:gridAfter w:val="1"/>
          <w:wAfter w:w="19" w:type="dxa"/>
          <w:trHeight w:val="949"/>
        </w:trPr>
        <w:tc>
          <w:tcPr>
            <w:tcW w:w="3340" w:type="dxa"/>
            <w:tcBorders>
              <w:top w:val="nil"/>
              <w:left w:val="single" w:sz="8" w:space="0" w:color="auto"/>
              <w:bottom w:val="single" w:sz="4" w:space="0" w:color="auto"/>
              <w:right w:val="single" w:sz="4" w:space="0" w:color="auto"/>
            </w:tcBorders>
            <w:shd w:val="clear" w:color="auto" w:fill="auto"/>
            <w:hideMark/>
          </w:tcPr>
          <w:p w14:paraId="55774731" w14:textId="77777777" w:rsidR="003D05ED" w:rsidRPr="00072267" w:rsidRDefault="003D05ED" w:rsidP="00483C3B">
            <w:r w:rsidRPr="00072267">
              <w:t>062 1 14 06013 13 0000 430</w:t>
            </w:r>
          </w:p>
        </w:tc>
        <w:tc>
          <w:tcPr>
            <w:tcW w:w="5874" w:type="dxa"/>
            <w:gridSpan w:val="2"/>
            <w:tcBorders>
              <w:top w:val="nil"/>
              <w:left w:val="nil"/>
              <w:bottom w:val="single" w:sz="4" w:space="0" w:color="auto"/>
              <w:right w:val="single" w:sz="4" w:space="0" w:color="auto"/>
            </w:tcBorders>
            <w:shd w:val="clear" w:color="auto" w:fill="auto"/>
            <w:hideMark/>
          </w:tcPr>
          <w:p w14:paraId="5BF2F5AC" w14:textId="77777777" w:rsidR="003D05ED" w:rsidRPr="00072267" w:rsidRDefault="003D05ED" w:rsidP="00483C3B">
            <w:r w:rsidRPr="00072267">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nil"/>
              <w:left w:val="nil"/>
              <w:bottom w:val="single" w:sz="4" w:space="0" w:color="auto"/>
              <w:right w:val="single" w:sz="4" w:space="0" w:color="auto"/>
            </w:tcBorders>
            <w:shd w:val="clear" w:color="000000" w:fill="FFFFFF"/>
            <w:hideMark/>
          </w:tcPr>
          <w:p w14:paraId="12C79D48" w14:textId="77777777" w:rsidR="003D05ED" w:rsidRPr="00072267" w:rsidRDefault="003D05ED" w:rsidP="00483C3B">
            <w:pPr>
              <w:jc w:val="center"/>
            </w:pPr>
            <w:r w:rsidRPr="00072267">
              <w:t>31 948,10</w:t>
            </w:r>
          </w:p>
        </w:tc>
        <w:tc>
          <w:tcPr>
            <w:tcW w:w="1980" w:type="dxa"/>
            <w:tcBorders>
              <w:top w:val="nil"/>
              <w:left w:val="nil"/>
              <w:bottom w:val="single" w:sz="4" w:space="0" w:color="auto"/>
              <w:right w:val="single" w:sz="4" w:space="0" w:color="auto"/>
            </w:tcBorders>
            <w:shd w:val="clear" w:color="000000" w:fill="FFFFFF"/>
            <w:hideMark/>
          </w:tcPr>
          <w:p w14:paraId="0EE985D0"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2FBF27F3" w14:textId="77777777" w:rsidR="003D05ED" w:rsidRPr="00072267" w:rsidRDefault="003D05ED" w:rsidP="00483C3B">
            <w:pPr>
              <w:jc w:val="center"/>
            </w:pPr>
            <w:r w:rsidRPr="00072267">
              <w:t>0,00</w:t>
            </w:r>
          </w:p>
        </w:tc>
      </w:tr>
      <w:tr w:rsidR="003D05ED" w:rsidRPr="00072267" w14:paraId="38D54088"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7D29FA88" w14:textId="77777777" w:rsidR="003D05ED" w:rsidRPr="00072267" w:rsidRDefault="003D05ED" w:rsidP="00483C3B">
            <w:pPr>
              <w:rPr>
                <w:b/>
                <w:bCs/>
              </w:rPr>
            </w:pPr>
            <w:r w:rsidRPr="00072267">
              <w:rPr>
                <w:b/>
                <w:bCs/>
              </w:rPr>
              <w:t>000 1 16 00000 00 0000 000</w:t>
            </w:r>
          </w:p>
        </w:tc>
        <w:tc>
          <w:tcPr>
            <w:tcW w:w="5874" w:type="dxa"/>
            <w:gridSpan w:val="2"/>
            <w:tcBorders>
              <w:top w:val="nil"/>
              <w:left w:val="nil"/>
              <w:bottom w:val="single" w:sz="4" w:space="0" w:color="auto"/>
              <w:right w:val="single" w:sz="4" w:space="0" w:color="auto"/>
            </w:tcBorders>
            <w:shd w:val="clear" w:color="auto" w:fill="auto"/>
            <w:hideMark/>
          </w:tcPr>
          <w:p w14:paraId="4E7D25E5" w14:textId="77777777" w:rsidR="003D05ED" w:rsidRPr="00072267" w:rsidRDefault="003D05ED" w:rsidP="00483C3B">
            <w:pPr>
              <w:jc w:val="both"/>
              <w:rPr>
                <w:b/>
                <w:bCs/>
              </w:rPr>
            </w:pPr>
            <w:r w:rsidRPr="00072267">
              <w:rPr>
                <w:b/>
                <w:bCs/>
              </w:rPr>
              <w:t>ШТРАФЫ, САНКЦИИ, ВОЗМЕЩЕНИЕ УЩЕРБА</w:t>
            </w:r>
          </w:p>
        </w:tc>
        <w:tc>
          <w:tcPr>
            <w:tcW w:w="2020" w:type="dxa"/>
            <w:tcBorders>
              <w:top w:val="nil"/>
              <w:left w:val="nil"/>
              <w:bottom w:val="single" w:sz="4" w:space="0" w:color="auto"/>
              <w:right w:val="single" w:sz="4" w:space="0" w:color="auto"/>
            </w:tcBorders>
            <w:shd w:val="clear" w:color="000000" w:fill="FFFFFF"/>
            <w:hideMark/>
          </w:tcPr>
          <w:p w14:paraId="3223B103" w14:textId="77777777" w:rsidR="003D05ED" w:rsidRPr="00072267" w:rsidRDefault="003D05ED" w:rsidP="00483C3B">
            <w:pPr>
              <w:jc w:val="center"/>
              <w:rPr>
                <w:b/>
                <w:bCs/>
              </w:rPr>
            </w:pPr>
            <w:r w:rsidRPr="00072267">
              <w:rPr>
                <w:b/>
                <w:bCs/>
              </w:rPr>
              <w:t>779 443,87</w:t>
            </w:r>
          </w:p>
        </w:tc>
        <w:tc>
          <w:tcPr>
            <w:tcW w:w="1980" w:type="dxa"/>
            <w:tcBorders>
              <w:top w:val="nil"/>
              <w:left w:val="nil"/>
              <w:bottom w:val="single" w:sz="4" w:space="0" w:color="auto"/>
              <w:right w:val="single" w:sz="4" w:space="0" w:color="auto"/>
            </w:tcBorders>
            <w:shd w:val="clear" w:color="000000" w:fill="FFFFFF"/>
            <w:hideMark/>
          </w:tcPr>
          <w:p w14:paraId="1E4A8C5F" w14:textId="77777777" w:rsidR="003D05ED" w:rsidRPr="00072267" w:rsidRDefault="003D05ED" w:rsidP="00483C3B">
            <w:pPr>
              <w:jc w:val="center"/>
              <w:rPr>
                <w:b/>
                <w:bCs/>
              </w:rPr>
            </w:pPr>
            <w:r w:rsidRPr="00072267">
              <w:rPr>
                <w:b/>
                <w:bCs/>
              </w:rPr>
              <w:t>359 403,85</w:t>
            </w:r>
          </w:p>
        </w:tc>
        <w:tc>
          <w:tcPr>
            <w:tcW w:w="1780" w:type="dxa"/>
            <w:gridSpan w:val="2"/>
            <w:tcBorders>
              <w:top w:val="nil"/>
              <w:left w:val="nil"/>
              <w:bottom w:val="single" w:sz="4" w:space="0" w:color="auto"/>
              <w:right w:val="single" w:sz="8" w:space="0" w:color="auto"/>
            </w:tcBorders>
            <w:shd w:val="clear" w:color="000000" w:fill="FFFFFF"/>
            <w:hideMark/>
          </w:tcPr>
          <w:p w14:paraId="2CF7C88B" w14:textId="77777777" w:rsidR="003D05ED" w:rsidRPr="00072267" w:rsidRDefault="003D05ED" w:rsidP="00483C3B">
            <w:pPr>
              <w:jc w:val="center"/>
              <w:rPr>
                <w:b/>
                <w:bCs/>
              </w:rPr>
            </w:pPr>
            <w:r w:rsidRPr="00072267">
              <w:rPr>
                <w:b/>
                <w:bCs/>
              </w:rPr>
              <w:t>519 320,85</w:t>
            </w:r>
          </w:p>
        </w:tc>
      </w:tr>
      <w:tr w:rsidR="003D05ED" w:rsidRPr="00072267" w14:paraId="08E5E9B3" w14:textId="77777777" w:rsidTr="00483C3B">
        <w:trPr>
          <w:gridAfter w:val="1"/>
          <w:wAfter w:w="19" w:type="dxa"/>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819788C" w14:textId="77777777" w:rsidR="003D05ED" w:rsidRPr="00072267" w:rsidRDefault="003D05ED" w:rsidP="00483C3B">
            <w:pPr>
              <w:rPr>
                <w:b/>
                <w:bCs/>
                <w:i/>
                <w:iCs/>
              </w:rPr>
            </w:pPr>
            <w:r w:rsidRPr="00072267">
              <w:rPr>
                <w:b/>
                <w:bCs/>
                <w:i/>
                <w:iCs/>
              </w:rPr>
              <w:lastRenderedPageBreak/>
              <w:t>000 1 16 01000 01 0000 140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4327637" w14:textId="77777777" w:rsidR="003D05ED" w:rsidRPr="00072267" w:rsidRDefault="003D05ED" w:rsidP="00483C3B">
            <w:pPr>
              <w:jc w:val="both"/>
              <w:rPr>
                <w:b/>
                <w:bCs/>
                <w:i/>
                <w:iCs/>
              </w:rPr>
            </w:pPr>
            <w:r w:rsidRPr="00072267">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single" w:sz="4" w:space="0" w:color="auto"/>
              <w:left w:val="nil"/>
              <w:bottom w:val="single" w:sz="4" w:space="0" w:color="auto"/>
              <w:right w:val="single" w:sz="4" w:space="0" w:color="auto"/>
            </w:tcBorders>
            <w:shd w:val="clear" w:color="000000" w:fill="FFFFFF"/>
            <w:hideMark/>
          </w:tcPr>
          <w:p w14:paraId="0EEDF047" w14:textId="77777777" w:rsidR="003D05ED" w:rsidRPr="00072267" w:rsidRDefault="003D05ED" w:rsidP="00483C3B">
            <w:pPr>
              <w:jc w:val="center"/>
              <w:rPr>
                <w:b/>
                <w:bCs/>
                <w:i/>
                <w:iCs/>
              </w:rPr>
            </w:pPr>
            <w:r w:rsidRPr="00072267">
              <w:rPr>
                <w:b/>
                <w:bCs/>
                <w:i/>
                <w:iCs/>
              </w:rPr>
              <w:t>592 641,51</w:t>
            </w:r>
          </w:p>
        </w:tc>
        <w:tc>
          <w:tcPr>
            <w:tcW w:w="1980" w:type="dxa"/>
            <w:tcBorders>
              <w:top w:val="single" w:sz="4" w:space="0" w:color="auto"/>
              <w:left w:val="nil"/>
              <w:bottom w:val="single" w:sz="4" w:space="0" w:color="auto"/>
              <w:right w:val="single" w:sz="4" w:space="0" w:color="auto"/>
            </w:tcBorders>
            <w:shd w:val="clear" w:color="000000" w:fill="FFFFFF"/>
            <w:hideMark/>
          </w:tcPr>
          <w:p w14:paraId="59279488" w14:textId="77777777" w:rsidR="003D05ED" w:rsidRPr="00072267" w:rsidRDefault="003D05ED" w:rsidP="00483C3B">
            <w:pPr>
              <w:jc w:val="center"/>
              <w:rPr>
                <w:b/>
                <w:bCs/>
                <w:i/>
                <w:iCs/>
              </w:rPr>
            </w:pPr>
            <w:r w:rsidRPr="00072267">
              <w:rPr>
                <w:b/>
                <w:bCs/>
                <w:i/>
                <w:iCs/>
              </w:rPr>
              <w:t>344 403,85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E79FCD9" w14:textId="77777777" w:rsidR="003D05ED" w:rsidRPr="00072267" w:rsidRDefault="003D05ED" w:rsidP="00483C3B">
            <w:pPr>
              <w:jc w:val="center"/>
              <w:rPr>
                <w:b/>
                <w:bCs/>
                <w:i/>
                <w:iCs/>
              </w:rPr>
            </w:pPr>
            <w:r w:rsidRPr="00072267">
              <w:rPr>
                <w:b/>
                <w:bCs/>
                <w:i/>
                <w:iCs/>
              </w:rPr>
              <w:t>504 320,85</w:t>
            </w:r>
          </w:p>
        </w:tc>
      </w:tr>
      <w:tr w:rsidR="003D05ED" w:rsidRPr="00072267" w14:paraId="1446B0C7"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7433BD6" w14:textId="77777777" w:rsidR="003D05ED" w:rsidRPr="00072267" w:rsidRDefault="003D05ED" w:rsidP="00483C3B">
            <w:r w:rsidRPr="00072267">
              <w:t>000 1 16 01050 01 0000 140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95B6957" w14:textId="77777777" w:rsidR="003D05ED" w:rsidRPr="00072267" w:rsidRDefault="003D05ED" w:rsidP="00483C3B">
            <w:pPr>
              <w:jc w:val="both"/>
              <w:rPr>
                <w:i/>
                <w:iCs/>
              </w:rPr>
            </w:pPr>
            <w:r w:rsidRPr="00072267">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single" w:sz="4" w:space="0" w:color="auto"/>
              <w:left w:val="nil"/>
              <w:bottom w:val="single" w:sz="4" w:space="0" w:color="auto"/>
              <w:right w:val="single" w:sz="4" w:space="0" w:color="auto"/>
            </w:tcBorders>
            <w:shd w:val="clear" w:color="000000" w:fill="FFFFFF"/>
            <w:hideMark/>
          </w:tcPr>
          <w:p w14:paraId="72E51E52" w14:textId="77777777" w:rsidR="003D05ED" w:rsidRPr="00072267" w:rsidRDefault="003D05ED" w:rsidP="00483C3B">
            <w:pPr>
              <w:jc w:val="center"/>
              <w:rPr>
                <w:i/>
                <w:iCs/>
              </w:rPr>
            </w:pPr>
            <w:r w:rsidRPr="00072267">
              <w:rPr>
                <w:i/>
                <w:iCs/>
              </w:rPr>
              <w:t>29 000,00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AC92952" w14:textId="77777777" w:rsidR="003D05ED" w:rsidRPr="00072267" w:rsidRDefault="003D05ED" w:rsidP="00483C3B">
            <w:pPr>
              <w:jc w:val="center"/>
              <w:rPr>
                <w:i/>
                <w:iCs/>
              </w:rPr>
            </w:pPr>
            <w:r w:rsidRPr="00072267">
              <w:rPr>
                <w:i/>
                <w:iCs/>
              </w:rPr>
              <w:t>16 000,00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243209A" w14:textId="77777777" w:rsidR="003D05ED" w:rsidRPr="00072267" w:rsidRDefault="003D05ED" w:rsidP="00483C3B">
            <w:pPr>
              <w:jc w:val="center"/>
              <w:rPr>
                <w:i/>
                <w:iCs/>
              </w:rPr>
            </w:pPr>
            <w:r w:rsidRPr="00072267">
              <w:rPr>
                <w:i/>
                <w:iCs/>
              </w:rPr>
              <w:t>16 000,00</w:t>
            </w:r>
          </w:p>
        </w:tc>
      </w:tr>
      <w:tr w:rsidR="003D05ED" w:rsidRPr="00072267" w14:paraId="6D96DF39"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6F88D71" w14:textId="77777777" w:rsidR="003D05ED" w:rsidRPr="00072267" w:rsidRDefault="003D05ED" w:rsidP="00483C3B">
            <w:r w:rsidRPr="00072267">
              <w:t>023 1 16 01053 01 0000 140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8572F5F" w14:textId="77777777" w:rsidR="003D05ED" w:rsidRPr="00072267" w:rsidRDefault="003D05ED" w:rsidP="00483C3B">
            <w:pPr>
              <w:jc w:val="both"/>
            </w:pPr>
            <w:r w:rsidRPr="0007226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3C12B27" w14:textId="77777777" w:rsidR="003D05ED" w:rsidRPr="00072267" w:rsidRDefault="003D05ED" w:rsidP="00483C3B">
            <w:pPr>
              <w:jc w:val="center"/>
            </w:pPr>
            <w:r w:rsidRPr="00072267">
              <w:t>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4A13044" w14:textId="77777777" w:rsidR="003D05ED" w:rsidRPr="00072267" w:rsidRDefault="003D05ED" w:rsidP="00483C3B">
            <w:pPr>
              <w:jc w:val="center"/>
            </w:pPr>
            <w:r w:rsidRPr="00072267">
              <w:t>9 000,00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6C563EA" w14:textId="77777777" w:rsidR="003D05ED" w:rsidRPr="00072267" w:rsidRDefault="003D05ED" w:rsidP="00483C3B">
            <w:pPr>
              <w:jc w:val="center"/>
            </w:pPr>
            <w:r w:rsidRPr="00072267">
              <w:t>9 000,00</w:t>
            </w:r>
          </w:p>
        </w:tc>
      </w:tr>
      <w:tr w:rsidR="003D05ED" w:rsidRPr="00072267" w14:paraId="4823CC2E"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FFE7808" w14:textId="77777777" w:rsidR="003D05ED" w:rsidRPr="00072267" w:rsidRDefault="003D05ED" w:rsidP="00483C3B">
            <w:r w:rsidRPr="00072267">
              <w:t>042 1 16 01053 01 0000 140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04F9B27" w14:textId="77777777" w:rsidR="003D05ED" w:rsidRPr="00072267" w:rsidRDefault="003D05ED" w:rsidP="00483C3B">
            <w:pPr>
              <w:jc w:val="both"/>
            </w:pPr>
            <w:r w:rsidRPr="0007226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900159D" w14:textId="77777777" w:rsidR="003D05ED" w:rsidRPr="00072267" w:rsidRDefault="003D05ED" w:rsidP="00483C3B">
            <w:pPr>
              <w:jc w:val="center"/>
            </w:pPr>
            <w:r w:rsidRPr="00072267">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349F7FC" w14:textId="77777777" w:rsidR="003D05ED" w:rsidRPr="00072267" w:rsidRDefault="003D05ED" w:rsidP="00483C3B">
            <w:pPr>
              <w:jc w:val="center"/>
            </w:pPr>
            <w:r w:rsidRPr="00072267">
              <w:t>7 000,00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7BB511E" w14:textId="77777777" w:rsidR="003D05ED" w:rsidRPr="00072267" w:rsidRDefault="003D05ED" w:rsidP="00483C3B">
            <w:pPr>
              <w:jc w:val="center"/>
            </w:pPr>
            <w:r w:rsidRPr="00072267">
              <w:t>7 000,00</w:t>
            </w:r>
          </w:p>
        </w:tc>
      </w:tr>
      <w:tr w:rsidR="003D05ED" w:rsidRPr="00072267" w14:paraId="782474FC"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05CEA36" w14:textId="77777777" w:rsidR="003D05ED" w:rsidRPr="00072267" w:rsidRDefault="003D05ED" w:rsidP="00483C3B">
            <w:pPr>
              <w:rPr>
                <w:i/>
                <w:iCs/>
              </w:rPr>
            </w:pPr>
            <w:r w:rsidRPr="00072267">
              <w:rPr>
                <w:i/>
                <w:iCs/>
              </w:rPr>
              <w:t>000 1 16 01060 01 0000 140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791E9DE" w14:textId="77777777" w:rsidR="003D05ED" w:rsidRPr="00072267" w:rsidRDefault="003D05ED" w:rsidP="00483C3B">
            <w:pPr>
              <w:jc w:val="both"/>
              <w:rPr>
                <w:i/>
                <w:iCs/>
              </w:rPr>
            </w:pPr>
            <w:r w:rsidRPr="00072267">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23C5B1BB" w14:textId="77777777" w:rsidR="003D05ED" w:rsidRPr="00072267" w:rsidRDefault="003D05ED" w:rsidP="00483C3B">
            <w:pPr>
              <w:jc w:val="center"/>
              <w:rPr>
                <w:i/>
                <w:iCs/>
              </w:rPr>
            </w:pPr>
            <w:r w:rsidRPr="00072267">
              <w:rPr>
                <w:i/>
                <w:iCs/>
              </w:rPr>
              <w:t>52 200,00</w:t>
            </w:r>
          </w:p>
        </w:tc>
        <w:tc>
          <w:tcPr>
            <w:tcW w:w="1980" w:type="dxa"/>
            <w:tcBorders>
              <w:top w:val="single" w:sz="4" w:space="0" w:color="auto"/>
              <w:left w:val="nil"/>
              <w:bottom w:val="single" w:sz="4" w:space="0" w:color="auto"/>
              <w:right w:val="single" w:sz="4" w:space="0" w:color="auto"/>
            </w:tcBorders>
            <w:shd w:val="clear" w:color="000000" w:fill="FFFFFF"/>
            <w:hideMark/>
          </w:tcPr>
          <w:p w14:paraId="724022BB" w14:textId="77777777" w:rsidR="003D05ED" w:rsidRPr="00072267" w:rsidRDefault="003D05ED" w:rsidP="00483C3B">
            <w:pPr>
              <w:jc w:val="center"/>
              <w:rPr>
                <w:i/>
                <w:iCs/>
              </w:rPr>
            </w:pPr>
            <w:r w:rsidRPr="00072267">
              <w:rPr>
                <w:i/>
                <w:iCs/>
              </w:rPr>
              <w:t>47 200,00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1814AEF" w14:textId="77777777" w:rsidR="003D05ED" w:rsidRPr="00072267" w:rsidRDefault="003D05ED" w:rsidP="00483C3B">
            <w:pPr>
              <w:jc w:val="center"/>
              <w:rPr>
                <w:i/>
                <w:iCs/>
              </w:rPr>
            </w:pPr>
            <w:r w:rsidRPr="00072267">
              <w:rPr>
                <w:i/>
                <w:iCs/>
              </w:rPr>
              <w:t>47 200,00</w:t>
            </w:r>
          </w:p>
        </w:tc>
      </w:tr>
      <w:tr w:rsidR="003D05ED" w:rsidRPr="00072267" w14:paraId="45A562C7" w14:textId="77777777" w:rsidTr="00483C3B">
        <w:trPr>
          <w:gridAfter w:val="1"/>
          <w:wAfter w:w="19" w:type="dxa"/>
          <w:trHeight w:val="2003"/>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29A8D04C" w14:textId="77777777" w:rsidR="003D05ED" w:rsidRPr="00072267" w:rsidRDefault="003D05ED" w:rsidP="00483C3B">
            <w:r w:rsidRPr="00072267">
              <w:t>023 1 16 01063 01 0000 140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4C4BCB0D" w14:textId="77777777" w:rsidR="003D05ED" w:rsidRPr="00072267" w:rsidRDefault="003D05ED" w:rsidP="00483C3B">
            <w:pPr>
              <w:jc w:val="both"/>
            </w:pPr>
            <w:r w:rsidRPr="0007226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2B98A97" w14:textId="77777777" w:rsidR="003D05ED" w:rsidRPr="00072267" w:rsidRDefault="003D05ED" w:rsidP="00483C3B">
            <w:pPr>
              <w:jc w:val="center"/>
            </w:pPr>
            <w:r w:rsidRPr="00072267">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30686AA"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C69105B" w14:textId="77777777" w:rsidR="003D05ED" w:rsidRPr="00072267" w:rsidRDefault="003D05ED" w:rsidP="00483C3B">
            <w:pPr>
              <w:jc w:val="center"/>
            </w:pPr>
            <w:r w:rsidRPr="00072267">
              <w:t>0,00</w:t>
            </w:r>
          </w:p>
        </w:tc>
      </w:tr>
      <w:tr w:rsidR="003D05ED" w:rsidRPr="00072267" w14:paraId="69E7E802" w14:textId="77777777" w:rsidTr="00483C3B">
        <w:trPr>
          <w:gridAfter w:val="1"/>
          <w:wAfter w:w="19" w:type="dxa"/>
          <w:trHeight w:val="22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4CB3F76" w14:textId="77777777" w:rsidR="003D05ED" w:rsidRPr="00072267" w:rsidRDefault="003D05ED" w:rsidP="00483C3B">
            <w:r w:rsidRPr="00072267">
              <w:lastRenderedPageBreak/>
              <w:t>042 1 16 01063 01 0000 140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44E8389" w14:textId="77777777" w:rsidR="003D05ED" w:rsidRPr="00072267" w:rsidRDefault="003D05ED" w:rsidP="00483C3B">
            <w:pPr>
              <w:jc w:val="both"/>
            </w:pPr>
            <w:r w:rsidRPr="0007226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4318E760" w14:textId="77777777" w:rsidR="003D05ED" w:rsidRPr="00072267" w:rsidRDefault="003D05ED" w:rsidP="00483C3B">
            <w:pPr>
              <w:jc w:val="center"/>
            </w:pPr>
            <w:r w:rsidRPr="00072267">
              <w:t>47 200,00</w:t>
            </w:r>
          </w:p>
        </w:tc>
        <w:tc>
          <w:tcPr>
            <w:tcW w:w="1980" w:type="dxa"/>
            <w:tcBorders>
              <w:top w:val="single" w:sz="4" w:space="0" w:color="auto"/>
              <w:left w:val="nil"/>
              <w:bottom w:val="single" w:sz="4" w:space="0" w:color="auto"/>
              <w:right w:val="single" w:sz="4" w:space="0" w:color="auto"/>
            </w:tcBorders>
            <w:shd w:val="clear" w:color="000000" w:fill="FFFFFF"/>
            <w:hideMark/>
          </w:tcPr>
          <w:p w14:paraId="2D712817" w14:textId="77777777" w:rsidR="003D05ED" w:rsidRPr="00072267" w:rsidRDefault="003D05ED" w:rsidP="00483C3B">
            <w:pPr>
              <w:jc w:val="center"/>
            </w:pPr>
            <w:r w:rsidRPr="00072267">
              <w:t>47 200,00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91BC881" w14:textId="77777777" w:rsidR="003D05ED" w:rsidRPr="00072267" w:rsidRDefault="003D05ED" w:rsidP="00483C3B">
            <w:pPr>
              <w:jc w:val="center"/>
            </w:pPr>
            <w:r w:rsidRPr="00072267">
              <w:t>47 200,00</w:t>
            </w:r>
          </w:p>
        </w:tc>
      </w:tr>
      <w:tr w:rsidR="003D05ED" w:rsidRPr="00072267" w14:paraId="553BECC6"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00BC8B31" w14:textId="77777777" w:rsidR="003D05ED" w:rsidRPr="00072267" w:rsidRDefault="003D05ED" w:rsidP="00483C3B">
            <w:pPr>
              <w:rPr>
                <w:i/>
                <w:iCs/>
              </w:rPr>
            </w:pPr>
            <w:r w:rsidRPr="00072267">
              <w:rPr>
                <w:i/>
                <w:iCs/>
              </w:rPr>
              <w:t>000 1 16 01070 01 0000 140</w:t>
            </w:r>
          </w:p>
        </w:tc>
        <w:tc>
          <w:tcPr>
            <w:tcW w:w="5874" w:type="dxa"/>
            <w:gridSpan w:val="2"/>
            <w:tcBorders>
              <w:top w:val="nil"/>
              <w:left w:val="nil"/>
              <w:bottom w:val="single" w:sz="4" w:space="0" w:color="auto"/>
              <w:right w:val="single" w:sz="4" w:space="0" w:color="auto"/>
            </w:tcBorders>
            <w:shd w:val="clear" w:color="auto" w:fill="auto"/>
            <w:hideMark/>
          </w:tcPr>
          <w:p w14:paraId="5C3490F2" w14:textId="77777777" w:rsidR="003D05ED" w:rsidRPr="00072267" w:rsidRDefault="003D05ED" w:rsidP="00483C3B">
            <w:pPr>
              <w:jc w:val="both"/>
              <w:rPr>
                <w:i/>
                <w:iCs/>
              </w:rPr>
            </w:pPr>
            <w:r w:rsidRPr="00072267">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nil"/>
              <w:left w:val="nil"/>
              <w:bottom w:val="single" w:sz="4" w:space="0" w:color="auto"/>
              <w:right w:val="single" w:sz="4" w:space="0" w:color="auto"/>
            </w:tcBorders>
            <w:shd w:val="clear" w:color="000000" w:fill="FFFFFF"/>
            <w:hideMark/>
          </w:tcPr>
          <w:p w14:paraId="67A96BF4" w14:textId="77777777" w:rsidR="003D05ED" w:rsidRPr="00072267" w:rsidRDefault="003D05ED" w:rsidP="00483C3B">
            <w:pPr>
              <w:jc w:val="center"/>
              <w:rPr>
                <w:i/>
                <w:iCs/>
              </w:rPr>
            </w:pPr>
            <w:r w:rsidRPr="00072267">
              <w:rPr>
                <w:i/>
                <w:iCs/>
              </w:rPr>
              <w:t>10 900,00</w:t>
            </w:r>
          </w:p>
        </w:tc>
        <w:tc>
          <w:tcPr>
            <w:tcW w:w="1980" w:type="dxa"/>
            <w:tcBorders>
              <w:top w:val="nil"/>
              <w:left w:val="nil"/>
              <w:bottom w:val="single" w:sz="4" w:space="0" w:color="auto"/>
              <w:right w:val="single" w:sz="4" w:space="0" w:color="auto"/>
            </w:tcBorders>
            <w:shd w:val="clear" w:color="000000" w:fill="FFFFFF"/>
            <w:hideMark/>
          </w:tcPr>
          <w:p w14:paraId="699F655A" w14:textId="77777777" w:rsidR="003D05ED" w:rsidRPr="00072267" w:rsidRDefault="003D05ED" w:rsidP="00483C3B">
            <w:pPr>
              <w:jc w:val="center"/>
              <w:rPr>
                <w:i/>
                <w:iCs/>
              </w:rPr>
            </w:pPr>
            <w:r w:rsidRPr="00072267">
              <w:rPr>
                <w:i/>
                <w:iCs/>
              </w:rPr>
              <w:t>10 900,00</w:t>
            </w:r>
          </w:p>
        </w:tc>
        <w:tc>
          <w:tcPr>
            <w:tcW w:w="1780" w:type="dxa"/>
            <w:gridSpan w:val="2"/>
            <w:tcBorders>
              <w:top w:val="nil"/>
              <w:left w:val="nil"/>
              <w:bottom w:val="single" w:sz="4" w:space="0" w:color="auto"/>
              <w:right w:val="single" w:sz="8" w:space="0" w:color="auto"/>
            </w:tcBorders>
            <w:shd w:val="clear" w:color="000000" w:fill="FFFFFF"/>
            <w:hideMark/>
          </w:tcPr>
          <w:p w14:paraId="23001540" w14:textId="77777777" w:rsidR="003D05ED" w:rsidRPr="00072267" w:rsidRDefault="003D05ED" w:rsidP="00483C3B">
            <w:pPr>
              <w:jc w:val="center"/>
              <w:rPr>
                <w:i/>
                <w:iCs/>
              </w:rPr>
            </w:pPr>
            <w:r w:rsidRPr="00072267">
              <w:rPr>
                <w:i/>
                <w:iCs/>
              </w:rPr>
              <w:t>10 900,00</w:t>
            </w:r>
          </w:p>
        </w:tc>
      </w:tr>
      <w:tr w:rsidR="003D05ED" w:rsidRPr="00072267" w14:paraId="1C450B64" w14:textId="77777777" w:rsidTr="00483C3B">
        <w:trPr>
          <w:gridAfter w:val="1"/>
          <w:wAfter w:w="19" w:type="dxa"/>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76F74E6E" w14:textId="77777777" w:rsidR="003D05ED" w:rsidRPr="00072267" w:rsidRDefault="003D05ED" w:rsidP="00483C3B">
            <w:r w:rsidRPr="00072267">
              <w:t>042 1 16 01073 01 0000 140</w:t>
            </w:r>
          </w:p>
        </w:tc>
        <w:tc>
          <w:tcPr>
            <w:tcW w:w="5874" w:type="dxa"/>
            <w:gridSpan w:val="2"/>
            <w:tcBorders>
              <w:top w:val="nil"/>
              <w:left w:val="nil"/>
              <w:bottom w:val="single" w:sz="4" w:space="0" w:color="auto"/>
              <w:right w:val="single" w:sz="4" w:space="0" w:color="auto"/>
            </w:tcBorders>
            <w:shd w:val="clear" w:color="auto" w:fill="auto"/>
            <w:hideMark/>
          </w:tcPr>
          <w:p w14:paraId="0888BE63" w14:textId="77777777" w:rsidR="003D05ED" w:rsidRPr="00072267" w:rsidRDefault="003D05ED" w:rsidP="00483C3B">
            <w:pPr>
              <w:jc w:val="both"/>
            </w:pPr>
            <w:r w:rsidRPr="0007226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000000" w:fill="FFFFFF"/>
            <w:hideMark/>
          </w:tcPr>
          <w:p w14:paraId="00FC8927" w14:textId="77777777" w:rsidR="003D05ED" w:rsidRPr="00072267" w:rsidRDefault="003D05ED" w:rsidP="00483C3B">
            <w:pPr>
              <w:jc w:val="center"/>
            </w:pPr>
            <w:r w:rsidRPr="00072267">
              <w:t>10 900,00</w:t>
            </w:r>
          </w:p>
        </w:tc>
        <w:tc>
          <w:tcPr>
            <w:tcW w:w="1980" w:type="dxa"/>
            <w:tcBorders>
              <w:top w:val="nil"/>
              <w:left w:val="nil"/>
              <w:bottom w:val="single" w:sz="4" w:space="0" w:color="auto"/>
              <w:right w:val="single" w:sz="4" w:space="0" w:color="auto"/>
            </w:tcBorders>
            <w:shd w:val="clear" w:color="000000" w:fill="FFFFFF"/>
            <w:hideMark/>
          </w:tcPr>
          <w:p w14:paraId="73263E95" w14:textId="77777777" w:rsidR="003D05ED" w:rsidRPr="00072267" w:rsidRDefault="003D05ED" w:rsidP="00483C3B">
            <w:pPr>
              <w:jc w:val="center"/>
            </w:pPr>
            <w:r w:rsidRPr="00072267">
              <w:t>10 900,00</w:t>
            </w:r>
          </w:p>
        </w:tc>
        <w:tc>
          <w:tcPr>
            <w:tcW w:w="1780" w:type="dxa"/>
            <w:gridSpan w:val="2"/>
            <w:tcBorders>
              <w:top w:val="nil"/>
              <w:left w:val="nil"/>
              <w:bottom w:val="single" w:sz="4" w:space="0" w:color="auto"/>
              <w:right w:val="single" w:sz="8" w:space="0" w:color="auto"/>
            </w:tcBorders>
            <w:shd w:val="clear" w:color="000000" w:fill="FFFFFF"/>
            <w:hideMark/>
          </w:tcPr>
          <w:p w14:paraId="1D3BDAC9" w14:textId="77777777" w:rsidR="003D05ED" w:rsidRPr="00072267" w:rsidRDefault="003D05ED" w:rsidP="00483C3B">
            <w:pPr>
              <w:jc w:val="center"/>
            </w:pPr>
            <w:r w:rsidRPr="00072267">
              <w:t>10 900,00</w:t>
            </w:r>
          </w:p>
        </w:tc>
      </w:tr>
      <w:tr w:rsidR="003D05ED" w:rsidRPr="00072267" w14:paraId="47A7B6DC" w14:textId="77777777" w:rsidTr="00483C3B">
        <w:trPr>
          <w:gridAfter w:val="1"/>
          <w:wAfter w:w="19" w:type="dxa"/>
          <w:trHeight w:val="1643"/>
        </w:trPr>
        <w:tc>
          <w:tcPr>
            <w:tcW w:w="3340" w:type="dxa"/>
            <w:tcBorders>
              <w:top w:val="nil"/>
              <w:left w:val="single" w:sz="8" w:space="0" w:color="auto"/>
              <w:bottom w:val="single" w:sz="4" w:space="0" w:color="auto"/>
              <w:right w:val="single" w:sz="4" w:space="0" w:color="auto"/>
            </w:tcBorders>
            <w:shd w:val="clear" w:color="auto" w:fill="auto"/>
            <w:hideMark/>
          </w:tcPr>
          <w:p w14:paraId="1FD2C1EA" w14:textId="77777777" w:rsidR="003D05ED" w:rsidRPr="00072267" w:rsidRDefault="003D05ED" w:rsidP="00483C3B">
            <w:pPr>
              <w:rPr>
                <w:i/>
                <w:iCs/>
              </w:rPr>
            </w:pPr>
            <w:r w:rsidRPr="00072267">
              <w:rPr>
                <w:i/>
                <w:iCs/>
              </w:rPr>
              <w:t>000 1 16 01080 01 0000 140</w:t>
            </w:r>
          </w:p>
        </w:tc>
        <w:tc>
          <w:tcPr>
            <w:tcW w:w="5874" w:type="dxa"/>
            <w:gridSpan w:val="2"/>
            <w:tcBorders>
              <w:top w:val="nil"/>
              <w:left w:val="nil"/>
              <w:bottom w:val="single" w:sz="4" w:space="0" w:color="auto"/>
              <w:right w:val="single" w:sz="4" w:space="0" w:color="auto"/>
            </w:tcBorders>
            <w:shd w:val="clear" w:color="auto" w:fill="auto"/>
            <w:hideMark/>
          </w:tcPr>
          <w:p w14:paraId="7365E587" w14:textId="77777777" w:rsidR="003D05ED" w:rsidRPr="00072267" w:rsidRDefault="003D05ED" w:rsidP="00483C3B">
            <w:pPr>
              <w:jc w:val="both"/>
              <w:rPr>
                <w:i/>
                <w:iCs/>
              </w:rPr>
            </w:pPr>
            <w:r w:rsidRPr="00072267">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020" w:type="dxa"/>
            <w:tcBorders>
              <w:top w:val="nil"/>
              <w:left w:val="nil"/>
              <w:bottom w:val="single" w:sz="4" w:space="0" w:color="auto"/>
              <w:right w:val="single" w:sz="4" w:space="0" w:color="auto"/>
            </w:tcBorders>
            <w:shd w:val="clear" w:color="000000" w:fill="FFFFFF"/>
            <w:hideMark/>
          </w:tcPr>
          <w:p w14:paraId="27235CBD" w14:textId="77777777" w:rsidR="003D05ED" w:rsidRPr="00072267" w:rsidRDefault="003D05ED" w:rsidP="00483C3B">
            <w:pPr>
              <w:jc w:val="center"/>
              <w:rPr>
                <w:i/>
                <w:iCs/>
              </w:rPr>
            </w:pPr>
            <w:r w:rsidRPr="00072267">
              <w:rPr>
                <w:i/>
                <w:iCs/>
              </w:rPr>
              <w:t>12 800,00</w:t>
            </w:r>
          </w:p>
        </w:tc>
        <w:tc>
          <w:tcPr>
            <w:tcW w:w="1980" w:type="dxa"/>
            <w:tcBorders>
              <w:top w:val="nil"/>
              <w:left w:val="nil"/>
              <w:bottom w:val="single" w:sz="4" w:space="0" w:color="auto"/>
              <w:right w:val="single" w:sz="4" w:space="0" w:color="auto"/>
            </w:tcBorders>
            <w:shd w:val="clear" w:color="000000" w:fill="FFFFFF"/>
            <w:hideMark/>
          </w:tcPr>
          <w:p w14:paraId="12A97955" w14:textId="77777777" w:rsidR="003D05ED" w:rsidRPr="00072267" w:rsidRDefault="003D05ED" w:rsidP="00483C3B">
            <w:pPr>
              <w:jc w:val="center"/>
              <w:rPr>
                <w:i/>
                <w:iCs/>
              </w:rPr>
            </w:pPr>
            <w:r w:rsidRPr="00072267">
              <w:rPr>
                <w:i/>
                <w:iCs/>
              </w:rPr>
              <w:t>12 800,00</w:t>
            </w:r>
          </w:p>
        </w:tc>
        <w:tc>
          <w:tcPr>
            <w:tcW w:w="1780" w:type="dxa"/>
            <w:gridSpan w:val="2"/>
            <w:tcBorders>
              <w:top w:val="nil"/>
              <w:left w:val="nil"/>
              <w:bottom w:val="single" w:sz="4" w:space="0" w:color="auto"/>
              <w:right w:val="single" w:sz="8" w:space="0" w:color="auto"/>
            </w:tcBorders>
            <w:shd w:val="clear" w:color="000000" w:fill="FFFFFF"/>
            <w:hideMark/>
          </w:tcPr>
          <w:p w14:paraId="0AA06DFA" w14:textId="77777777" w:rsidR="003D05ED" w:rsidRPr="00072267" w:rsidRDefault="003D05ED" w:rsidP="00483C3B">
            <w:pPr>
              <w:jc w:val="center"/>
              <w:rPr>
                <w:i/>
                <w:iCs/>
              </w:rPr>
            </w:pPr>
            <w:r w:rsidRPr="00072267">
              <w:rPr>
                <w:i/>
                <w:iCs/>
              </w:rPr>
              <w:t>12 800,00</w:t>
            </w:r>
          </w:p>
        </w:tc>
      </w:tr>
      <w:tr w:rsidR="003D05ED" w:rsidRPr="00072267" w14:paraId="30EA4108" w14:textId="77777777" w:rsidTr="00483C3B">
        <w:trPr>
          <w:gridAfter w:val="1"/>
          <w:wAfter w:w="19" w:type="dxa"/>
          <w:trHeight w:val="1917"/>
        </w:trPr>
        <w:tc>
          <w:tcPr>
            <w:tcW w:w="3340" w:type="dxa"/>
            <w:tcBorders>
              <w:top w:val="nil"/>
              <w:left w:val="single" w:sz="8" w:space="0" w:color="auto"/>
              <w:bottom w:val="single" w:sz="4" w:space="0" w:color="auto"/>
              <w:right w:val="single" w:sz="4" w:space="0" w:color="auto"/>
            </w:tcBorders>
            <w:shd w:val="clear" w:color="auto" w:fill="auto"/>
            <w:hideMark/>
          </w:tcPr>
          <w:p w14:paraId="081EE1C1" w14:textId="77777777" w:rsidR="003D05ED" w:rsidRPr="00072267" w:rsidRDefault="003D05ED" w:rsidP="00483C3B">
            <w:r w:rsidRPr="00072267">
              <w:t>042 1 16 01083 01 0000 140</w:t>
            </w:r>
          </w:p>
        </w:tc>
        <w:tc>
          <w:tcPr>
            <w:tcW w:w="5874" w:type="dxa"/>
            <w:gridSpan w:val="2"/>
            <w:tcBorders>
              <w:top w:val="nil"/>
              <w:left w:val="nil"/>
              <w:bottom w:val="single" w:sz="4" w:space="0" w:color="auto"/>
              <w:right w:val="single" w:sz="4" w:space="0" w:color="auto"/>
            </w:tcBorders>
            <w:shd w:val="clear" w:color="auto" w:fill="auto"/>
            <w:hideMark/>
          </w:tcPr>
          <w:p w14:paraId="23C755B3" w14:textId="77777777" w:rsidR="003D05ED" w:rsidRPr="00072267" w:rsidRDefault="003D05ED" w:rsidP="00483C3B">
            <w:pPr>
              <w:jc w:val="both"/>
            </w:pPr>
            <w:r w:rsidRPr="00072267">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000000" w:fill="FFFFFF"/>
            <w:hideMark/>
          </w:tcPr>
          <w:p w14:paraId="312F6A6D" w14:textId="77777777" w:rsidR="003D05ED" w:rsidRPr="00072267" w:rsidRDefault="003D05ED" w:rsidP="00483C3B">
            <w:pPr>
              <w:jc w:val="center"/>
            </w:pPr>
            <w:r w:rsidRPr="00072267">
              <w:t>12 800,00</w:t>
            </w:r>
          </w:p>
        </w:tc>
        <w:tc>
          <w:tcPr>
            <w:tcW w:w="1980" w:type="dxa"/>
            <w:tcBorders>
              <w:top w:val="nil"/>
              <w:left w:val="nil"/>
              <w:bottom w:val="single" w:sz="4" w:space="0" w:color="auto"/>
              <w:right w:val="single" w:sz="4" w:space="0" w:color="auto"/>
            </w:tcBorders>
            <w:shd w:val="clear" w:color="000000" w:fill="FFFFFF"/>
            <w:hideMark/>
          </w:tcPr>
          <w:p w14:paraId="0312AC7F" w14:textId="77777777" w:rsidR="003D05ED" w:rsidRPr="00072267" w:rsidRDefault="003D05ED" w:rsidP="00483C3B">
            <w:pPr>
              <w:jc w:val="center"/>
            </w:pPr>
            <w:r w:rsidRPr="00072267">
              <w:t>12 800,00</w:t>
            </w:r>
          </w:p>
        </w:tc>
        <w:tc>
          <w:tcPr>
            <w:tcW w:w="1780" w:type="dxa"/>
            <w:gridSpan w:val="2"/>
            <w:tcBorders>
              <w:top w:val="nil"/>
              <w:left w:val="nil"/>
              <w:bottom w:val="single" w:sz="4" w:space="0" w:color="auto"/>
              <w:right w:val="single" w:sz="8" w:space="0" w:color="auto"/>
            </w:tcBorders>
            <w:shd w:val="clear" w:color="000000" w:fill="FFFFFF"/>
            <w:hideMark/>
          </w:tcPr>
          <w:p w14:paraId="7E702FE4" w14:textId="77777777" w:rsidR="003D05ED" w:rsidRPr="00072267" w:rsidRDefault="003D05ED" w:rsidP="00483C3B">
            <w:pPr>
              <w:jc w:val="center"/>
            </w:pPr>
            <w:r w:rsidRPr="00072267">
              <w:t>12 800,00</w:t>
            </w:r>
          </w:p>
        </w:tc>
      </w:tr>
      <w:tr w:rsidR="003D05ED" w:rsidRPr="00072267" w14:paraId="6D21D97B" w14:textId="77777777" w:rsidTr="00483C3B">
        <w:trPr>
          <w:gridAfter w:val="1"/>
          <w:wAfter w:w="19" w:type="dxa"/>
          <w:trHeight w:val="149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5CD9C69" w14:textId="77777777" w:rsidR="003D05ED" w:rsidRPr="00072267" w:rsidRDefault="003D05ED" w:rsidP="00483C3B">
            <w:pPr>
              <w:rPr>
                <w:i/>
                <w:iCs/>
              </w:rPr>
            </w:pPr>
            <w:r w:rsidRPr="00072267">
              <w:rPr>
                <w:i/>
                <w:iCs/>
              </w:rPr>
              <w:lastRenderedPageBreak/>
              <w:t>000 1 16 01090 01 0000 140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BF62D14" w14:textId="77777777" w:rsidR="003D05ED" w:rsidRPr="00072267" w:rsidRDefault="003D05ED" w:rsidP="00483C3B">
            <w:pPr>
              <w:rPr>
                <w:i/>
                <w:iCs/>
              </w:rPr>
            </w:pPr>
            <w:r w:rsidRPr="00072267">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020" w:type="dxa"/>
            <w:tcBorders>
              <w:top w:val="single" w:sz="4" w:space="0" w:color="auto"/>
              <w:left w:val="nil"/>
              <w:bottom w:val="single" w:sz="4" w:space="0" w:color="auto"/>
              <w:right w:val="single" w:sz="4" w:space="0" w:color="auto"/>
            </w:tcBorders>
            <w:shd w:val="clear" w:color="000000" w:fill="FFFFFF"/>
            <w:hideMark/>
          </w:tcPr>
          <w:p w14:paraId="0E2C364E" w14:textId="77777777" w:rsidR="003D05ED" w:rsidRPr="00072267" w:rsidRDefault="003D05ED" w:rsidP="00483C3B">
            <w:pPr>
              <w:jc w:val="center"/>
              <w:rPr>
                <w:i/>
                <w:iCs/>
              </w:rPr>
            </w:pPr>
            <w:r w:rsidRPr="00072267">
              <w:rPr>
                <w:i/>
                <w:iCs/>
              </w:rPr>
              <w:t>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12C003D" w14:textId="77777777" w:rsidR="003D05ED" w:rsidRPr="00072267" w:rsidRDefault="003D05ED" w:rsidP="00483C3B">
            <w:pPr>
              <w:jc w:val="center"/>
              <w:rPr>
                <w:i/>
                <w:iCs/>
              </w:rPr>
            </w:pPr>
            <w:r w:rsidRPr="00072267">
              <w:rPr>
                <w:i/>
                <w:iCs/>
              </w:rPr>
              <w:t>6 000,00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011FCF4" w14:textId="77777777" w:rsidR="003D05ED" w:rsidRPr="00072267" w:rsidRDefault="003D05ED" w:rsidP="00483C3B">
            <w:pPr>
              <w:jc w:val="center"/>
              <w:rPr>
                <w:i/>
                <w:iCs/>
              </w:rPr>
            </w:pPr>
            <w:r w:rsidRPr="00072267">
              <w:rPr>
                <w:i/>
                <w:iCs/>
              </w:rPr>
              <w:t>6 000,00</w:t>
            </w:r>
          </w:p>
        </w:tc>
      </w:tr>
      <w:tr w:rsidR="003D05ED" w:rsidRPr="00072267" w14:paraId="749445B8" w14:textId="77777777" w:rsidTr="00483C3B">
        <w:trPr>
          <w:gridAfter w:val="1"/>
          <w:wAfter w:w="19" w:type="dxa"/>
          <w:trHeight w:val="160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6A13068" w14:textId="77777777" w:rsidR="003D05ED" w:rsidRPr="00072267" w:rsidRDefault="003D05ED" w:rsidP="00483C3B">
            <w:r w:rsidRPr="00072267">
              <w:t>042 1 16 01093 01 0000 140</w:t>
            </w:r>
          </w:p>
        </w:tc>
        <w:tc>
          <w:tcPr>
            <w:tcW w:w="5874" w:type="dxa"/>
            <w:gridSpan w:val="2"/>
            <w:tcBorders>
              <w:top w:val="single" w:sz="4" w:space="0" w:color="auto"/>
              <w:left w:val="nil"/>
              <w:bottom w:val="single" w:sz="4" w:space="0" w:color="auto"/>
              <w:right w:val="nil"/>
            </w:tcBorders>
            <w:shd w:val="clear" w:color="auto" w:fill="auto"/>
            <w:hideMark/>
          </w:tcPr>
          <w:p w14:paraId="30CACED6" w14:textId="77777777" w:rsidR="003D05ED" w:rsidRPr="00072267" w:rsidRDefault="003D05ED" w:rsidP="00483C3B">
            <w:hyperlink r:id="rId37" w:anchor="/document/12125267/entry/90" w:history="1">
              <w:r w:rsidRPr="00072267">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F6DC566" w14:textId="77777777" w:rsidR="003D05ED" w:rsidRPr="00072267" w:rsidRDefault="003D05ED" w:rsidP="00483C3B">
            <w:pPr>
              <w:jc w:val="center"/>
            </w:pPr>
            <w:r w:rsidRPr="00072267">
              <w:t>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13ADC34" w14:textId="77777777" w:rsidR="003D05ED" w:rsidRPr="00072267" w:rsidRDefault="003D05ED" w:rsidP="00483C3B">
            <w:pPr>
              <w:jc w:val="center"/>
            </w:pPr>
            <w:r w:rsidRPr="00072267">
              <w:t>6 000,00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A1EA45D" w14:textId="77777777" w:rsidR="003D05ED" w:rsidRPr="00072267" w:rsidRDefault="003D05ED" w:rsidP="00483C3B">
            <w:pPr>
              <w:jc w:val="center"/>
            </w:pPr>
            <w:r w:rsidRPr="00072267">
              <w:t>6 000,00</w:t>
            </w:r>
          </w:p>
        </w:tc>
      </w:tr>
      <w:tr w:rsidR="003D05ED" w:rsidRPr="00072267" w14:paraId="57DA4D0F"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7439E0C" w14:textId="77777777" w:rsidR="003D05ED" w:rsidRPr="00072267" w:rsidRDefault="003D05ED" w:rsidP="00483C3B">
            <w:pPr>
              <w:rPr>
                <w:i/>
                <w:iCs/>
              </w:rPr>
            </w:pPr>
            <w:r w:rsidRPr="00072267">
              <w:rPr>
                <w:i/>
                <w:iCs/>
              </w:rPr>
              <w:t>000 1 16 01130 01 0000 140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8133C73" w14:textId="77777777" w:rsidR="003D05ED" w:rsidRPr="00072267" w:rsidRDefault="003D05ED" w:rsidP="00483C3B">
            <w:pPr>
              <w:jc w:val="both"/>
              <w:rPr>
                <w:i/>
                <w:iCs/>
              </w:rPr>
            </w:pPr>
            <w:r w:rsidRPr="00072267">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502FEFE" w14:textId="77777777" w:rsidR="003D05ED" w:rsidRPr="00072267" w:rsidRDefault="003D05ED" w:rsidP="00483C3B">
            <w:pPr>
              <w:jc w:val="center"/>
              <w:rPr>
                <w:i/>
                <w:iCs/>
              </w:rPr>
            </w:pPr>
            <w:r w:rsidRPr="00072267">
              <w:rPr>
                <w:i/>
                <w:iCs/>
              </w:rPr>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2EFD0973" w14:textId="77777777" w:rsidR="003D05ED" w:rsidRPr="00072267" w:rsidRDefault="003D05ED" w:rsidP="00483C3B">
            <w:pPr>
              <w:jc w:val="center"/>
              <w:rPr>
                <w:i/>
                <w:iCs/>
              </w:rPr>
            </w:pPr>
            <w:r w:rsidRPr="00072267">
              <w:rPr>
                <w:i/>
                <w:iCs/>
              </w:rPr>
              <w:t>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C605CF1" w14:textId="77777777" w:rsidR="003D05ED" w:rsidRPr="00072267" w:rsidRDefault="003D05ED" w:rsidP="00483C3B">
            <w:pPr>
              <w:jc w:val="center"/>
              <w:rPr>
                <w:i/>
                <w:iCs/>
              </w:rPr>
            </w:pPr>
            <w:r w:rsidRPr="00072267">
              <w:rPr>
                <w:i/>
                <w:iCs/>
              </w:rPr>
              <w:t>900,00</w:t>
            </w:r>
          </w:p>
        </w:tc>
      </w:tr>
      <w:tr w:rsidR="003D05ED" w:rsidRPr="00072267" w14:paraId="41065F01"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CCB2B89" w14:textId="77777777" w:rsidR="003D05ED" w:rsidRPr="00072267" w:rsidRDefault="003D05ED" w:rsidP="00483C3B">
            <w:r w:rsidRPr="00072267">
              <w:t>042 1 16 01133 01 0000 140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95226F9" w14:textId="77777777" w:rsidR="003D05ED" w:rsidRPr="00072267" w:rsidRDefault="003D05ED" w:rsidP="00483C3B">
            <w:pPr>
              <w:jc w:val="both"/>
            </w:pPr>
            <w:r w:rsidRPr="00072267">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6FADF034" w14:textId="77777777" w:rsidR="003D05ED" w:rsidRPr="00072267" w:rsidRDefault="003D05ED" w:rsidP="00483C3B">
            <w:pPr>
              <w:jc w:val="center"/>
            </w:pPr>
            <w:r w:rsidRPr="00072267">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7EE4DB3F" w14:textId="77777777" w:rsidR="003D05ED" w:rsidRPr="00072267" w:rsidRDefault="003D05ED" w:rsidP="00483C3B">
            <w:pPr>
              <w:jc w:val="center"/>
            </w:pPr>
            <w:r w:rsidRPr="00072267">
              <w:t>900,00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CBBF081" w14:textId="77777777" w:rsidR="003D05ED" w:rsidRPr="00072267" w:rsidRDefault="003D05ED" w:rsidP="00483C3B">
            <w:pPr>
              <w:jc w:val="center"/>
            </w:pPr>
            <w:r w:rsidRPr="00072267">
              <w:t>900,00</w:t>
            </w:r>
          </w:p>
        </w:tc>
      </w:tr>
      <w:tr w:rsidR="003D05ED" w:rsidRPr="00072267" w14:paraId="423B8897"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C77708C" w14:textId="77777777" w:rsidR="003D05ED" w:rsidRPr="00072267" w:rsidRDefault="003D05ED" w:rsidP="00483C3B">
            <w:pPr>
              <w:rPr>
                <w:i/>
                <w:iCs/>
              </w:rPr>
            </w:pPr>
            <w:r w:rsidRPr="00072267">
              <w:rPr>
                <w:i/>
                <w:iCs/>
              </w:rPr>
              <w:t>000 1 16 01140 01 0000 140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D2573C3" w14:textId="77777777" w:rsidR="003D05ED" w:rsidRPr="00072267" w:rsidRDefault="003D05ED" w:rsidP="00483C3B">
            <w:pPr>
              <w:jc w:val="both"/>
              <w:rPr>
                <w:i/>
                <w:iCs/>
              </w:rPr>
            </w:pPr>
            <w:r w:rsidRPr="00072267">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20D6F5EE" w14:textId="77777777" w:rsidR="003D05ED" w:rsidRPr="00072267" w:rsidRDefault="003D05ED" w:rsidP="00483C3B">
            <w:pPr>
              <w:jc w:val="center"/>
              <w:rPr>
                <w:i/>
                <w:iCs/>
              </w:rPr>
            </w:pPr>
            <w:r w:rsidRPr="00072267">
              <w:rPr>
                <w:i/>
                <w:iCs/>
              </w:rPr>
              <w:t>15 500,00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1A56920" w14:textId="77777777" w:rsidR="003D05ED" w:rsidRPr="00072267" w:rsidRDefault="003D05ED" w:rsidP="00483C3B">
            <w:pPr>
              <w:jc w:val="center"/>
              <w:rPr>
                <w:i/>
                <w:iCs/>
              </w:rPr>
            </w:pPr>
            <w:r w:rsidRPr="00072267">
              <w:rPr>
                <w:i/>
                <w:iCs/>
              </w:rPr>
              <w:t>15 100,00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1BEDD45" w14:textId="77777777" w:rsidR="003D05ED" w:rsidRPr="00072267" w:rsidRDefault="003D05ED" w:rsidP="00483C3B">
            <w:pPr>
              <w:jc w:val="center"/>
              <w:rPr>
                <w:i/>
                <w:iCs/>
              </w:rPr>
            </w:pPr>
            <w:r w:rsidRPr="00072267">
              <w:rPr>
                <w:i/>
                <w:iCs/>
              </w:rPr>
              <w:t>15 100,00</w:t>
            </w:r>
          </w:p>
        </w:tc>
      </w:tr>
      <w:tr w:rsidR="003D05ED" w:rsidRPr="00072267" w14:paraId="4FB6DF5D" w14:textId="77777777" w:rsidTr="00483C3B">
        <w:trPr>
          <w:gridAfter w:val="1"/>
          <w:wAfter w:w="19" w:type="dxa"/>
          <w:trHeight w:val="22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0F3F1AF" w14:textId="77777777" w:rsidR="003D05ED" w:rsidRPr="00072267" w:rsidRDefault="003D05ED" w:rsidP="00483C3B">
            <w:r w:rsidRPr="00072267">
              <w:lastRenderedPageBreak/>
              <w:t>042 1 16 01143 01 0000 140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98B7E79" w14:textId="77777777" w:rsidR="003D05ED" w:rsidRPr="00072267" w:rsidRDefault="003D05ED" w:rsidP="00483C3B">
            <w:pPr>
              <w:jc w:val="both"/>
            </w:pPr>
            <w:r w:rsidRPr="00072267">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677FAEC3" w14:textId="77777777" w:rsidR="003D05ED" w:rsidRPr="00072267" w:rsidRDefault="003D05ED" w:rsidP="00483C3B">
            <w:pPr>
              <w:jc w:val="center"/>
            </w:pPr>
            <w:r w:rsidRPr="00072267">
              <w:t>15 500,00</w:t>
            </w:r>
          </w:p>
        </w:tc>
        <w:tc>
          <w:tcPr>
            <w:tcW w:w="1980" w:type="dxa"/>
            <w:tcBorders>
              <w:top w:val="single" w:sz="4" w:space="0" w:color="auto"/>
              <w:left w:val="nil"/>
              <w:bottom w:val="single" w:sz="4" w:space="0" w:color="auto"/>
              <w:right w:val="single" w:sz="4" w:space="0" w:color="auto"/>
            </w:tcBorders>
            <w:shd w:val="clear" w:color="000000" w:fill="FFFFFF"/>
            <w:hideMark/>
          </w:tcPr>
          <w:p w14:paraId="28606D22" w14:textId="77777777" w:rsidR="003D05ED" w:rsidRPr="00072267" w:rsidRDefault="003D05ED" w:rsidP="00483C3B">
            <w:pPr>
              <w:jc w:val="center"/>
            </w:pPr>
            <w:r w:rsidRPr="00072267">
              <w:t>15 100,00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6477DEE" w14:textId="77777777" w:rsidR="003D05ED" w:rsidRPr="00072267" w:rsidRDefault="003D05ED" w:rsidP="00483C3B">
            <w:pPr>
              <w:jc w:val="center"/>
            </w:pPr>
            <w:r w:rsidRPr="00072267">
              <w:t>15 100,00</w:t>
            </w:r>
          </w:p>
        </w:tc>
      </w:tr>
      <w:tr w:rsidR="003D05ED" w:rsidRPr="00072267" w14:paraId="4D6C2809" w14:textId="77777777" w:rsidTr="00483C3B">
        <w:trPr>
          <w:gridAfter w:val="1"/>
          <w:wAfter w:w="19" w:type="dxa"/>
          <w:trHeight w:val="192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5A3CCB3" w14:textId="77777777" w:rsidR="003D05ED" w:rsidRPr="00072267" w:rsidRDefault="003D05ED" w:rsidP="00483C3B">
            <w:pPr>
              <w:rPr>
                <w:i/>
                <w:iCs/>
              </w:rPr>
            </w:pPr>
            <w:r w:rsidRPr="00072267">
              <w:rPr>
                <w:i/>
                <w:iCs/>
              </w:rPr>
              <w:t>000 1 16 01150 01 0000 140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7F0C7AA" w14:textId="77777777" w:rsidR="003D05ED" w:rsidRPr="00072267" w:rsidRDefault="003D05ED" w:rsidP="00483C3B">
            <w:pPr>
              <w:jc w:val="both"/>
              <w:rPr>
                <w:i/>
                <w:iCs/>
              </w:rPr>
            </w:pPr>
            <w:r w:rsidRPr="00072267">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020" w:type="dxa"/>
            <w:tcBorders>
              <w:top w:val="single" w:sz="4" w:space="0" w:color="auto"/>
              <w:left w:val="nil"/>
              <w:bottom w:val="single" w:sz="4" w:space="0" w:color="auto"/>
              <w:right w:val="single" w:sz="4" w:space="0" w:color="auto"/>
            </w:tcBorders>
            <w:shd w:val="clear" w:color="000000" w:fill="FFFFFF"/>
            <w:hideMark/>
          </w:tcPr>
          <w:p w14:paraId="1B28C064" w14:textId="77777777" w:rsidR="003D05ED" w:rsidRPr="00072267" w:rsidRDefault="003D05ED" w:rsidP="00483C3B">
            <w:pPr>
              <w:jc w:val="center"/>
              <w:rPr>
                <w:i/>
                <w:iCs/>
              </w:rPr>
            </w:pPr>
            <w:r w:rsidRPr="00072267">
              <w:rPr>
                <w:i/>
                <w:iCs/>
              </w:rPr>
              <w:t>150,00</w:t>
            </w:r>
          </w:p>
        </w:tc>
        <w:tc>
          <w:tcPr>
            <w:tcW w:w="1980" w:type="dxa"/>
            <w:tcBorders>
              <w:top w:val="single" w:sz="4" w:space="0" w:color="auto"/>
              <w:left w:val="nil"/>
              <w:bottom w:val="single" w:sz="4" w:space="0" w:color="auto"/>
              <w:right w:val="single" w:sz="4" w:space="0" w:color="auto"/>
            </w:tcBorders>
            <w:shd w:val="clear" w:color="000000" w:fill="FFFFFF"/>
            <w:hideMark/>
          </w:tcPr>
          <w:p w14:paraId="05698AEF" w14:textId="77777777" w:rsidR="003D05ED" w:rsidRPr="00072267" w:rsidRDefault="003D05ED" w:rsidP="00483C3B">
            <w:pPr>
              <w:jc w:val="center"/>
              <w:rPr>
                <w:i/>
                <w:iCs/>
              </w:rPr>
            </w:pPr>
            <w:r w:rsidRPr="00072267">
              <w:rPr>
                <w:i/>
                <w:iCs/>
              </w:rPr>
              <w:t>150,00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D0394B1" w14:textId="77777777" w:rsidR="003D05ED" w:rsidRPr="00072267" w:rsidRDefault="003D05ED" w:rsidP="00483C3B">
            <w:pPr>
              <w:jc w:val="center"/>
              <w:rPr>
                <w:i/>
                <w:iCs/>
              </w:rPr>
            </w:pPr>
            <w:r w:rsidRPr="00072267">
              <w:rPr>
                <w:i/>
                <w:iCs/>
              </w:rPr>
              <w:t>150,00</w:t>
            </w:r>
          </w:p>
        </w:tc>
      </w:tr>
      <w:tr w:rsidR="003D05ED" w:rsidRPr="00072267" w14:paraId="0FADB7AB" w14:textId="77777777" w:rsidTr="00483C3B">
        <w:trPr>
          <w:gridAfter w:val="1"/>
          <w:wAfter w:w="19" w:type="dxa"/>
          <w:trHeight w:val="2854"/>
        </w:trPr>
        <w:tc>
          <w:tcPr>
            <w:tcW w:w="3340" w:type="dxa"/>
            <w:tcBorders>
              <w:top w:val="nil"/>
              <w:left w:val="single" w:sz="8" w:space="0" w:color="auto"/>
              <w:bottom w:val="single" w:sz="4" w:space="0" w:color="auto"/>
              <w:right w:val="single" w:sz="4" w:space="0" w:color="auto"/>
            </w:tcBorders>
            <w:shd w:val="clear" w:color="auto" w:fill="auto"/>
            <w:hideMark/>
          </w:tcPr>
          <w:p w14:paraId="4948C406" w14:textId="77777777" w:rsidR="003D05ED" w:rsidRPr="00072267" w:rsidRDefault="003D05ED" w:rsidP="00483C3B">
            <w:r w:rsidRPr="00072267">
              <w:t>042 1 16 01153 01 0000 140</w:t>
            </w:r>
          </w:p>
        </w:tc>
        <w:tc>
          <w:tcPr>
            <w:tcW w:w="5874" w:type="dxa"/>
            <w:gridSpan w:val="2"/>
            <w:tcBorders>
              <w:top w:val="nil"/>
              <w:left w:val="nil"/>
              <w:bottom w:val="single" w:sz="4" w:space="0" w:color="auto"/>
              <w:right w:val="single" w:sz="4" w:space="0" w:color="auto"/>
            </w:tcBorders>
            <w:shd w:val="clear" w:color="auto" w:fill="auto"/>
            <w:hideMark/>
          </w:tcPr>
          <w:p w14:paraId="07950375" w14:textId="77777777" w:rsidR="003D05ED" w:rsidRPr="00072267" w:rsidRDefault="003D05ED" w:rsidP="00483C3B">
            <w:pPr>
              <w:jc w:val="both"/>
            </w:pPr>
            <w:r w:rsidRPr="00072267">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072267">
              <w:br w:type="page"/>
            </w:r>
          </w:p>
        </w:tc>
        <w:tc>
          <w:tcPr>
            <w:tcW w:w="2020" w:type="dxa"/>
            <w:tcBorders>
              <w:top w:val="nil"/>
              <w:left w:val="nil"/>
              <w:bottom w:val="single" w:sz="4" w:space="0" w:color="auto"/>
              <w:right w:val="single" w:sz="4" w:space="0" w:color="auto"/>
            </w:tcBorders>
            <w:shd w:val="clear" w:color="000000" w:fill="FFFFFF"/>
            <w:hideMark/>
          </w:tcPr>
          <w:p w14:paraId="7AB25AD8" w14:textId="77777777" w:rsidR="003D05ED" w:rsidRPr="00072267" w:rsidRDefault="003D05ED" w:rsidP="00483C3B">
            <w:pPr>
              <w:jc w:val="center"/>
            </w:pPr>
            <w:r w:rsidRPr="00072267">
              <w:t>150,00</w:t>
            </w:r>
          </w:p>
        </w:tc>
        <w:tc>
          <w:tcPr>
            <w:tcW w:w="1980" w:type="dxa"/>
            <w:tcBorders>
              <w:top w:val="nil"/>
              <w:left w:val="nil"/>
              <w:bottom w:val="single" w:sz="4" w:space="0" w:color="auto"/>
              <w:right w:val="single" w:sz="4" w:space="0" w:color="auto"/>
            </w:tcBorders>
            <w:shd w:val="clear" w:color="000000" w:fill="FFFFFF"/>
            <w:hideMark/>
          </w:tcPr>
          <w:p w14:paraId="27540B47" w14:textId="77777777" w:rsidR="003D05ED" w:rsidRPr="00072267" w:rsidRDefault="003D05ED" w:rsidP="00483C3B">
            <w:pPr>
              <w:jc w:val="center"/>
            </w:pPr>
            <w:r w:rsidRPr="00072267">
              <w:t>150,00</w:t>
            </w:r>
          </w:p>
        </w:tc>
        <w:tc>
          <w:tcPr>
            <w:tcW w:w="1780" w:type="dxa"/>
            <w:gridSpan w:val="2"/>
            <w:tcBorders>
              <w:top w:val="nil"/>
              <w:left w:val="nil"/>
              <w:bottom w:val="single" w:sz="4" w:space="0" w:color="auto"/>
              <w:right w:val="single" w:sz="8" w:space="0" w:color="auto"/>
            </w:tcBorders>
            <w:shd w:val="clear" w:color="000000" w:fill="FFFFFF"/>
            <w:hideMark/>
          </w:tcPr>
          <w:p w14:paraId="5E41718B" w14:textId="77777777" w:rsidR="003D05ED" w:rsidRPr="00072267" w:rsidRDefault="003D05ED" w:rsidP="00483C3B">
            <w:pPr>
              <w:jc w:val="center"/>
            </w:pPr>
            <w:r w:rsidRPr="00072267">
              <w:t>150,00</w:t>
            </w:r>
          </w:p>
        </w:tc>
      </w:tr>
      <w:tr w:rsidR="003D05ED" w:rsidRPr="00072267" w14:paraId="28B56C14"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166BCA41" w14:textId="77777777" w:rsidR="003D05ED" w:rsidRPr="00072267" w:rsidRDefault="003D05ED" w:rsidP="00483C3B">
            <w:pPr>
              <w:rPr>
                <w:i/>
                <w:iCs/>
              </w:rPr>
            </w:pPr>
            <w:r w:rsidRPr="00072267">
              <w:rPr>
                <w:i/>
                <w:iCs/>
              </w:rPr>
              <w:t>000 1 16 1170 01 0000 140</w:t>
            </w:r>
          </w:p>
        </w:tc>
        <w:tc>
          <w:tcPr>
            <w:tcW w:w="5874" w:type="dxa"/>
            <w:gridSpan w:val="2"/>
            <w:tcBorders>
              <w:top w:val="nil"/>
              <w:left w:val="nil"/>
              <w:bottom w:val="single" w:sz="4" w:space="0" w:color="auto"/>
              <w:right w:val="single" w:sz="4" w:space="0" w:color="auto"/>
            </w:tcBorders>
            <w:shd w:val="clear" w:color="auto" w:fill="auto"/>
            <w:hideMark/>
          </w:tcPr>
          <w:p w14:paraId="403ADCC1" w14:textId="77777777" w:rsidR="003D05ED" w:rsidRPr="00072267" w:rsidRDefault="003D05ED" w:rsidP="00483C3B">
            <w:pPr>
              <w:jc w:val="both"/>
              <w:rPr>
                <w:i/>
                <w:iCs/>
              </w:rPr>
            </w:pPr>
            <w:r w:rsidRPr="00072267">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nil"/>
              <w:left w:val="nil"/>
              <w:bottom w:val="single" w:sz="4" w:space="0" w:color="auto"/>
              <w:right w:val="single" w:sz="4" w:space="0" w:color="auto"/>
            </w:tcBorders>
            <w:shd w:val="clear" w:color="000000" w:fill="FFFFFF"/>
            <w:hideMark/>
          </w:tcPr>
          <w:p w14:paraId="2D33BA59" w14:textId="77777777" w:rsidR="003D05ED" w:rsidRPr="00072267" w:rsidRDefault="003D05ED" w:rsidP="00483C3B">
            <w:pPr>
              <w:jc w:val="center"/>
              <w:rPr>
                <w:i/>
                <w:iCs/>
              </w:rPr>
            </w:pPr>
            <w:r w:rsidRPr="00072267">
              <w:rPr>
                <w:i/>
                <w:iCs/>
              </w:rPr>
              <w:t>10 467,35</w:t>
            </w:r>
          </w:p>
        </w:tc>
        <w:tc>
          <w:tcPr>
            <w:tcW w:w="1980" w:type="dxa"/>
            <w:tcBorders>
              <w:top w:val="nil"/>
              <w:left w:val="nil"/>
              <w:bottom w:val="single" w:sz="4" w:space="0" w:color="auto"/>
              <w:right w:val="single" w:sz="4" w:space="0" w:color="auto"/>
            </w:tcBorders>
            <w:shd w:val="clear" w:color="000000" w:fill="FFFFFF"/>
            <w:hideMark/>
          </w:tcPr>
          <w:p w14:paraId="3480A0D4" w14:textId="77777777" w:rsidR="003D05ED" w:rsidRPr="00072267" w:rsidRDefault="003D05ED" w:rsidP="00483C3B">
            <w:pPr>
              <w:jc w:val="center"/>
              <w:rPr>
                <w:i/>
                <w:iCs/>
              </w:rPr>
            </w:pPr>
            <w:r w:rsidRPr="00072267">
              <w:rPr>
                <w:i/>
                <w:iCs/>
              </w:rPr>
              <w:t>3 750,00</w:t>
            </w:r>
          </w:p>
        </w:tc>
        <w:tc>
          <w:tcPr>
            <w:tcW w:w="1780" w:type="dxa"/>
            <w:gridSpan w:val="2"/>
            <w:tcBorders>
              <w:top w:val="nil"/>
              <w:left w:val="nil"/>
              <w:bottom w:val="single" w:sz="4" w:space="0" w:color="auto"/>
              <w:right w:val="single" w:sz="8" w:space="0" w:color="auto"/>
            </w:tcBorders>
            <w:shd w:val="clear" w:color="000000" w:fill="FFFFFF"/>
            <w:hideMark/>
          </w:tcPr>
          <w:p w14:paraId="45A6BD35" w14:textId="77777777" w:rsidR="003D05ED" w:rsidRPr="00072267" w:rsidRDefault="003D05ED" w:rsidP="00483C3B">
            <w:pPr>
              <w:jc w:val="center"/>
              <w:rPr>
                <w:i/>
                <w:iCs/>
              </w:rPr>
            </w:pPr>
            <w:r w:rsidRPr="00072267">
              <w:rPr>
                <w:i/>
                <w:iCs/>
              </w:rPr>
              <w:t>3 750,00</w:t>
            </w:r>
          </w:p>
        </w:tc>
      </w:tr>
      <w:tr w:rsidR="003D05ED" w:rsidRPr="00072267" w14:paraId="12AA8E11" w14:textId="77777777" w:rsidTr="00483C3B">
        <w:trPr>
          <w:gridAfter w:val="1"/>
          <w:wAfter w:w="19" w:type="dxa"/>
          <w:trHeight w:val="1568"/>
        </w:trPr>
        <w:tc>
          <w:tcPr>
            <w:tcW w:w="3340" w:type="dxa"/>
            <w:tcBorders>
              <w:top w:val="nil"/>
              <w:left w:val="single" w:sz="8" w:space="0" w:color="auto"/>
              <w:bottom w:val="nil"/>
              <w:right w:val="nil"/>
            </w:tcBorders>
            <w:shd w:val="clear" w:color="auto" w:fill="auto"/>
            <w:hideMark/>
          </w:tcPr>
          <w:p w14:paraId="52FFFC3A" w14:textId="77777777" w:rsidR="003D05ED" w:rsidRPr="00072267" w:rsidRDefault="003D05ED" w:rsidP="00483C3B">
            <w:r w:rsidRPr="00072267">
              <w:lastRenderedPageBreak/>
              <w:t>042 1 16 01173 01 0000 140</w:t>
            </w:r>
          </w:p>
        </w:tc>
        <w:tc>
          <w:tcPr>
            <w:tcW w:w="5874" w:type="dxa"/>
            <w:gridSpan w:val="2"/>
            <w:tcBorders>
              <w:top w:val="nil"/>
              <w:left w:val="single" w:sz="4" w:space="0" w:color="auto"/>
              <w:bottom w:val="nil"/>
              <w:right w:val="single" w:sz="4" w:space="0" w:color="auto"/>
            </w:tcBorders>
            <w:shd w:val="clear" w:color="auto" w:fill="auto"/>
            <w:hideMark/>
          </w:tcPr>
          <w:p w14:paraId="417C296B" w14:textId="77777777" w:rsidR="003D05ED" w:rsidRPr="00072267" w:rsidRDefault="003D05ED" w:rsidP="00483C3B">
            <w:pPr>
              <w:jc w:val="both"/>
            </w:pPr>
            <w:r w:rsidRPr="00072267">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nil"/>
              <w:left w:val="nil"/>
              <w:bottom w:val="single" w:sz="4" w:space="0" w:color="auto"/>
              <w:right w:val="single" w:sz="4" w:space="0" w:color="auto"/>
            </w:tcBorders>
            <w:shd w:val="clear" w:color="000000" w:fill="FFFFFF"/>
            <w:hideMark/>
          </w:tcPr>
          <w:p w14:paraId="534DBA5F" w14:textId="77777777" w:rsidR="003D05ED" w:rsidRPr="00072267" w:rsidRDefault="003D05ED" w:rsidP="00483C3B">
            <w:pPr>
              <w:jc w:val="center"/>
            </w:pPr>
            <w:r w:rsidRPr="00072267">
              <w:t>10 467,35</w:t>
            </w:r>
          </w:p>
        </w:tc>
        <w:tc>
          <w:tcPr>
            <w:tcW w:w="1980" w:type="dxa"/>
            <w:tcBorders>
              <w:top w:val="nil"/>
              <w:left w:val="nil"/>
              <w:bottom w:val="single" w:sz="4" w:space="0" w:color="auto"/>
              <w:right w:val="single" w:sz="4" w:space="0" w:color="auto"/>
            </w:tcBorders>
            <w:shd w:val="clear" w:color="000000" w:fill="FFFFFF"/>
            <w:hideMark/>
          </w:tcPr>
          <w:p w14:paraId="67F3B9CF" w14:textId="77777777" w:rsidR="003D05ED" w:rsidRPr="00072267" w:rsidRDefault="003D05ED" w:rsidP="00483C3B">
            <w:pPr>
              <w:jc w:val="center"/>
            </w:pPr>
            <w:r w:rsidRPr="00072267">
              <w:t>3 750,00</w:t>
            </w:r>
          </w:p>
        </w:tc>
        <w:tc>
          <w:tcPr>
            <w:tcW w:w="1780" w:type="dxa"/>
            <w:gridSpan w:val="2"/>
            <w:tcBorders>
              <w:top w:val="nil"/>
              <w:left w:val="nil"/>
              <w:bottom w:val="single" w:sz="4" w:space="0" w:color="auto"/>
              <w:right w:val="single" w:sz="8" w:space="0" w:color="auto"/>
            </w:tcBorders>
            <w:shd w:val="clear" w:color="000000" w:fill="FFFFFF"/>
            <w:hideMark/>
          </w:tcPr>
          <w:p w14:paraId="0C2C183D" w14:textId="77777777" w:rsidR="003D05ED" w:rsidRPr="00072267" w:rsidRDefault="003D05ED" w:rsidP="00483C3B">
            <w:pPr>
              <w:jc w:val="center"/>
            </w:pPr>
            <w:r w:rsidRPr="00072267">
              <w:t>3 750,00</w:t>
            </w:r>
          </w:p>
        </w:tc>
      </w:tr>
      <w:tr w:rsidR="003D05ED" w:rsidRPr="00072267" w14:paraId="7E2ABBEB" w14:textId="77777777" w:rsidTr="00483C3B">
        <w:trPr>
          <w:gridAfter w:val="1"/>
          <w:wAfter w:w="19" w:type="dxa"/>
          <w:trHeight w:val="1260"/>
        </w:trPr>
        <w:tc>
          <w:tcPr>
            <w:tcW w:w="3340" w:type="dxa"/>
            <w:tcBorders>
              <w:top w:val="single" w:sz="4" w:space="0" w:color="auto"/>
              <w:left w:val="single" w:sz="8" w:space="0" w:color="auto"/>
              <w:bottom w:val="single" w:sz="4" w:space="0" w:color="auto"/>
              <w:right w:val="single" w:sz="4" w:space="0" w:color="auto"/>
            </w:tcBorders>
            <w:shd w:val="clear" w:color="auto" w:fill="auto"/>
            <w:hideMark/>
          </w:tcPr>
          <w:p w14:paraId="3418D49B" w14:textId="77777777" w:rsidR="003D05ED" w:rsidRPr="00072267" w:rsidRDefault="003D05ED" w:rsidP="00483C3B">
            <w:pPr>
              <w:rPr>
                <w:i/>
                <w:iCs/>
              </w:rPr>
            </w:pPr>
            <w:r w:rsidRPr="00072267">
              <w:rPr>
                <w:i/>
                <w:iCs/>
              </w:rPr>
              <w:t>000 1 16 01190 01 0000 140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7A0FB27" w14:textId="77777777" w:rsidR="003D05ED" w:rsidRPr="00072267" w:rsidRDefault="003D05ED" w:rsidP="00483C3B">
            <w:pPr>
              <w:jc w:val="both"/>
              <w:rPr>
                <w:i/>
                <w:iCs/>
              </w:rPr>
            </w:pPr>
            <w:r w:rsidRPr="00072267">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nil"/>
              <w:left w:val="nil"/>
              <w:bottom w:val="single" w:sz="4" w:space="0" w:color="auto"/>
              <w:right w:val="single" w:sz="4" w:space="0" w:color="auto"/>
            </w:tcBorders>
            <w:shd w:val="clear" w:color="000000" w:fill="FFFFFF"/>
            <w:hideMark/>
          </w:tcPr>
          <w:p w14:paraId="35CFCD87" w14:textId="77777777" w:rsidR="003D05ED" w:rsidRPr="00072267" w:rsidRDefault="003D05ED" w:rsidP="00483C3B">
            <w:pPr>
              <w:jc w:val="center"/>
              <w:rPr>
                <w:i/>
                <w:iCs/>
              </w:rPr>
            </w:pPr>
            <w:r w:rsidRPr="00072267">
              <w:rPr>
                <w:i/>
                <w:iCs/>
              </w:rPr>
              <w:t>35 000,00</w:t>
            </w:r>
          </w:p>
        </w:tc>
        <w:tc>
          <w:tcPr>
            <w:tcW w:w="1980" w:type="dxa"/>
            <w:tcBorders>
              <w:top w:val="nil"/>
              <w:left w:val="nil"/>
              <w:bottom w:val="single" w:sz="4" w:space="0" w:color="auto"/>
              <w:right w:val="single" w:sz="4" w:space="0" w:color="auto"/>
            </w:tcBorders>
            <w:shd w:val="clear" w:color="000000" w:fill="FFFFFF"/>
            <w:hideMark/>
          </w:tcPr>
          <w:p w14:paraId="000C7D07" w14:textId="77777777" w:rsidR="003D05ED" w:rsidRPr="00072267" w:rsidRDefault="003D05ED" w:rsidP="00483C3B">
            <w:pPr>
              <w:jc w:val="center"/>
              <w:rPr>
                <w:i/>
                <w:iCs/>
              </w:rPr>
            </w:pPr>
            <w:r w:rsidRPr="00072267">
              <w:rPr>
                <w:i/>
                <w:iCs/>
              </w:rPr>
              <w:t>35 000,00</w:t>
            </w:r>
          </w:p>
        </w:tc>
        <w:tc>
          <w:tcPr>
            <w:tcW w:w="1780" w:type="dxa"/>
            <w:gridSpan w:val="2"/>
            <w:tcBorders>
              <w:top w:val="nil"/>
              <w:left w:val="nil"/>
              <w:bottom w:val="single" w:sz="4" w:space="0" w:color="auto"/>
              <w:right w:val="single" w:sz="8" w:space="0" w:color="auto"/>
            </w:tcBorders>
            <w:shd w:val="clear" w:color="000000" w:fill="FFFFFF"/>
            <w:hideMark/>
          </w:tcPr>
          <w:p w14:paraId="7A2525DE" w14:textId="77777777" w:rsidR="003D05ED" w:rsidRPr="00072267" w:rsidRDefault="003D05ED" w:rsidP="00483C3B">
            <w:pPr>
              <w:jc w:val="center"/>
              <w:rPr>
                <w:i/>
                <w:iCs/>
              </w:rPr>
            </w:pPr>
            <w:r w:rsidRPr="00072267">
              <w:rPr>
                <w:i/>
                <w:iCs/>
              </w:rPr>
              <w:t>35 000,00</w:t>
            </w:r>
          </w:p>
        </w:tc>
      </w:tr>
      <w:tr w:rsidR="003D05ED" w:rsidRPr="00072267" w14:paraId="65B3A533"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878212E" w14:textId="77777777" w:rsidR="003D05ED" w:rsidRPr="00072267" w:rsidRDefault="003D05ED" w:rsidP="00483C3B">
            <w:r w:rsidRPr="00072267">
              <w:t>042 1 16 01193 01 0000 140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39DB076" w14:textId="77777777" w:rsidR="003D05ED" w:rsidRPr="00072267" w:rsidRDefault="003D05ED" w:rsidP="00483C3B">
            <w:pPr>
              <w:jc w:val="both"/>
            </w:pPr>
            <w:r w:rsidRPr="00072267">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387750A" w14:textId="77777777" w:rsidR="003D05ED" w:rsidRPr="00072267" w:rsidRDefault="003D05ED" w:rsidP="00483C3B">
            <w:pPr>
              <w:jc w:val="center"/>
            </w:pPr>
            <w:r w:rsidRPr="00072267">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EA1AFC3" w14:textId="77777777" w:rsidR="003D05ED" w:rsidRPr="00072267" w:rsidRDefault="003D05ED" w:rsidP="00483C3B">
            <w:pPr>
              <w:jc w:val="center"/>
            </w:pPr>
            <w:r w:rsidRPr="00072267">
              <w:t>35 000,00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BE0AF59" w14:textId="77777777" w:rsidR="003D05ED" w:rsidRPr="00072267" w:rsidRDefault="003D05ED" w:rsidP="00483C3B">
            <w:pPr>
              <w:jc w:val="center"/>
            </w:pPr>
            <w:r w:rsidRPr="00072267">
              <w:t>35 000,00</w:t>
            </w:r>
          </w:p>
        </w:tc>
      </w:tr>
      <w:tr w:rsidR="003D05ED" w:rsidRPr="00072267" w14:paraId="4E6499C2"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7D57463" w14:textId="77777777" w:rsidR="003D05ED" w:rsidRPr="00072267" w:rsidRDefault="003D05ED" w:rsidP="00483C3B">
            <w:pPr>
              <w:rPr>
                <w:i/>
                <w:iCs/>
              </w:rPr>
            </w:pPr>
            <w:r w:rsidRPr="00072267">
              <w:rPr>
                <w:i/>
                <w:iCs/>
              </w:rPr>
              <w:t>000 1 16 01200 01 0000 140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2DED229" w14:textId="77777777" w:rsidR="003D05ED" w:rsidRPr="00072267" w:rsidRDefault="003D05ED" w:rsidP="00483C3B">
            <w:pPr>
              <w:jc w:val="both"/>
              <w:rPr>
                <w:i/>
                <w:iCs/>
              </w:rPr>
            </w:pPr>
            <w:r w:rsidRPr="00072267">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09311A5B" w14:textId="77777777" w:rsidR="003D05ED" w:rsidRPr="00072267" w:rsidRDefault="003D05ED" w:rsidP="00483C3B">
            <w:pPr>
              <w:jc w:val="center"/>
              <w:rPr>
                <w:i/>
                <w:iCs/>
              </w:rPr>
            </w:pPr>
            <w:r w:rsidRPr="00072267">
              <w:rPr>
                <w:i/>
                <w:iCs/>
              </w:rPr>
              <w:t>419 724,16</w:t>
            </w:r>
          </w:p>
        </w:tc>
        <w:tc>
          <w:tcPr>
            <w:tcW w:w="1980" w:type="dxa"/>
            <w:tcBorders>
              <w:top w:val="single" w:sz="4" w:space="0" w:color="auto"/>
              <w:left w:val="nil"/>
              <w:bottom w:val="single" w:sz="4" w:space="0" w:color="auto"/>
              <w:right w:val="single" w:sz="4" w:space="0" w:color="auto"/>
            </w:tcBorders>
            <w:shd w:val="clear" w:color="000000" w:fill="FFFFFF"/>
            <w:hideMark/>
          </w:tcPr>
          <w:p w14:paraId="3BCCD606" w14:textId="77777777" w:rsidR="003D05ED" w:rsidRPr="00072267" w:rsidRDefault="003D05ED" w:rsidP="00483C3B">
            <w:pPr>
              <w:jc w:val="center"/>
              <w:rPr>
                <w:i/>
                <w:iCs/>
              </w:rPr>
            </w:pPr>
            <w:r w:rsidRPr="00072267">
              <w:rPr>
                <w:i/>
                <w:iCs/>
              </w:rPr>
              <w:t>196 603,85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C3B6A2A" w14:textId="77777777" w:rsidR="003D05ED" w:rsidRPr="00072267" w:rsidRDefault="003D05ED" w:rsidP="00483C3B">
            <w:pPr>
              <w:jc w:val="center"/>
              <w:rPr>
                <w:i/>
                <w:iCs/>
              </w:rPr>
            </w:pPr>
            <w:r w:rsidRPr="00072267">
              <w:rPr>
                <w:i/>
                <w:iCs/>
              </w:rPr>
              <w:t>356 520,85</w:t>
            </w:r>
          </w:p>
        </w:tc>
      </w:tr>
      <w:tr w:rsidR="003D05ED" w:rsidRPr="00072267" w14:paraId="42FB0E32" w14:textId="77777777" w:rsidTr="00483C3B">
        <w:trPr>
          <w:gridAfter w:val="1"/>
          <w:wAfter w:w="19" w:type="dxa"/>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46B92C7" w14:textId="77777777" w:rsidR="003D05ED" w:rsidRPr="00072267" w:rsidRDefault="003D05ED" w:rsidP="00483C3B">
            <w:r w:rsidRPr="00072267">
              <w:t>023 1 16 01203 01 0000 140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DEA93F7" w14:textId="77777777" w:rsidR="003D05ED" w:rsidRPr="00072267" w:rsidRDefault="003D05ED" w:rsidP="00483C3B">
            <w:pPr>
              <w:jc w:val="both"/>
            </w:pPr>
            <w:r w:rsidRPr="0007226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B3B4300" w14:textId="77777777" w:rsidR="003D05ED" w:rsidRPr="00072267" w:rsidRDefault="003D05ED" w:rsidP="00483C3B">
            <w:pPr>
              <w:jc w:val="center"/>
            </w:pPr>
            <w:r w:rsidRPr="00072267">
              <w:t>10 255,00</w:t>
            </w:r>
          </w:p>
        </w:tc>
        <w:tc>
          <w:tcPr>
            <w:tcW w:w="1980" w:type="dxa"/>
            <w:tcBorders>
              <w:top w:val="single" w:sz="4" w:space="0" w:color="auto"/>
              <w:left w:val="nil"/>
              <w:bottom w:val="single" w:sz="4" w:space="0" w:color="auto"/>
              <w:right w:val="single" w:sz="4" w:space="0" w:color="auto"/>
            </w:tcBorders>
            <w:shd w:val="clear" w:color="000000" w:fill="FFFFFF"/>
            <w:hideMark/>
          </w:tcPr>
          <w:p w14:paraId="4B86096D" w14:textId="77777777" w:rsidR="003D05ED" w:rsidRPr="00072267" w:rsidRDefault="003D05ED" w:rsidP="00483C3B">
            <w:pPr>
              <w:jc w:val="center"/>
            </w:pPr>
            <w:r w:rsidRPr="00072267">
              <w:t>3 000,00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0247DCD" w14:textId="77777777" w:rsidR="003D05ED" w:rsidRPr="00072267" w:rsidRDefault="003D05ED" w:rsidP="00483C3B">
            <w:pPr>
              <w:jc w:val="center"/>
            </w:pPr>
            <w:r w:rsidRPr="00072267">
              <w:t>3 000,00</w:t>
            </w:r>
          </w:p>
        </w:tc>
      </w:tr>
      <w:tr w:rsidR="003D05ED" w:rsidRPr="00072267" w14:paraId="63E9FCE3" w14:textId="77777777" w:rsidTr="00483C3B">
        <w:trPr>
          <w:gridAfter w:val="1"/>
          <w:wAfter w:w="19" w:type="dxa"/>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45C5D38" w14:textId="77777777" w:rsidR="003D05ED" w:rsidRPr="00072267" w:rsidRDefault="003D05ED" w:rsidP="00483C3B">
            <w:r w:rsidRPr="00072267">
              <w:lastRenderedPageBreak/>
              <w:t>042 1 16 01203 01 0000 140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6710B01" w14:textId="77777777" w:rsidR="003D05ED" w:rsidRPr="00072267" w:rsidRDefault="003D05ED" w:rsidP="00483C3B">
            <w:pPr>
              <w:jc w:val="both"/>
            </w:pPr>
            <w:r w:rsidRPr="0007226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49C00126" w14:textId="77777777" w:rsidR="003D05ED" w:rsidRPr="00072267" w:rsidRDefault="003D05ED" w:rsidP="00483C3B">
            <w:pPr>
              <w:jc w:val="center"/>
            </w:pPr>
            <w:r w:rsidRPr="00072267">
              <w:t>409 469,16</w:t>
            </w:r>
          </w:p>
        </w:tc>
        <w:tc>
          <w:tcPr>
            <w:tcW w:w="1980" w:type="dxa"/>
            <w:tcBorders>
              <w:top w:val="single" w:sz="4" w:space="0" w:color="auto"/>
              <w:left w:val="nil"/>
              <w:bottom w:val="single" w:sz="4" w:space="0" w:color="auto"/>
              <w:right w:val="single" w:sz="4" w:space="0" w:color="auto"/>
            </w:tcBorders>
            <w:shd w:val="clear" w:color="000000" w:fill="FFFFFF"/>
            <w:hideMark/>
          </w:tcPr>
          <w:p w14:paraId="65F8FC33" w14:textId="77777777" w:rsidR="003D05ED" w:rsidRPr="00072267" w:rsidRDefault="003D05ED" w:rsidP="00483C3B">
            <w:pPr>
              <w:jc w:val="center"/>
            </w:pPr>
            <w:r w:rsidRPr="00072267">
              <w:t>193 603,85</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BF011DD" w14:textId="77777777" w:rsidR="003D05ED" w:rsidRPr="00072267" w:rsidRDefault="003D05ED" w:rsidP="00483C3B">
            <w:pPr>
              <w:jc w:val="center"/>
            </w:pPr>
            <w:r w:rsidRPr="00072267">
              <w:t>353 520,85</w:t>
            </w:r>
          </w:p>
        </w:tc>
      </w:tr>
      <w:tr w:rsidR="003D05ED" w:rsidRPr="00072267" w14:paraId="46F3956D"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29773BF" w14:textId="77777777" w:rsidR="003D05ED" w:rsidRPr="00072267" w:rsidRDefault="003D05ED" w:rsidP="00483C3B">
            <w:pPr>
              <w:rPr>
                <w:b/>
                <w:bCs/>
                <w:i/>
                <w:iCs/>
              </w:rPr>
            </w:pPr>
            <w:r w:rsidRPr="00072267">
              <w:rPr>
                <w:b/>
                <w:bCs/>
                <w:i/>
                <w:iCs/>
              </w:rPr>
              <w:t>000 1 16 07010 00 0000 140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74033B7" w14:textId="77777777" w:rsidR="003D05ED" w:rsidRPr="00072267" w:rsidRDefault="003D05ED" w:rsidP="00483C3B">
            <w:pPr>
              <w:jc w:val="both"/>
              <w:rPr>
                <w:b/>
                <w:bCs/>
                <w:i/>
                <w:iCs/>
              </w:rPr>
            </w:pPr>
            <w:r w:rsidRPr="00072267">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20" w:type="dxa"/>
            <w:tcBorders>
              <w:top w:val="single" w:sz="4" w:space="0" w:color="auto"/>
              <w:left w:val="nil"/>
              <w:bottom w:val="single" w:sz="4" w:space="0" w:color="auto"/>
              <w:right w:val="single" w:sz="4" w:space="0" w:color="auto"/>
            </w:tcBorders>
            <w:shd w:val="clear" w:color="000000" w:fill="FFFFFF"/>
            <w:hideMark/>
          </w:tcPr>
          <w:p w14:paraId="650CB856" w14:textId="77777777" w:rsidR="003D05ED" w:rsidRPr="00072267" w:rsidRDefault="003D05ED" w:rsidP="00483C3B">
            <w:pPr>
              <w:jc w:val="center"/>
              <w:rPr>
                <w:b/>
                <w:bCs/>
                <w:i/>
                <w:iCs/>
              </w:rPr>
            </w:pPr>
            <w:r w:rsidRPr="00072267">
              <w:rPr>
                <w:b/>
                <w:bCs/>
                <w:i/>
                <w:iCs/>
              </w:rPr>
              <w:t>5 859,03</w:t>
            </w:r>
          </w:p>
        </w:tc>
        <w:tc>
          <w:tcPr>
            <w:tcW w:w="1980" w:type="dxa"/>
            <w:tcBorders>
              <w:top w:val="single" w:sz="4" w:space="0" w:color="auto"/>
              <w:left w:val="nil"/>
              <w:bottom w:val="single" w:sz="4" w:space="0" w:color="auto"/>
              <w:right w:val="single" w:sz="4" w:space="0" w:color="auto"/>
            </w:tcBorders>
            <w:shd w:val="clear" w:color="000000" w:fill="FFFFFF"/>
            <w:hideMark/>
          </w:tcPr>
          <w:p w14:paraId="3408B8AC" w14:textId="77777777" w:rsidR="003D05ED" w:rsidRPr="00072267" w:rsidRDefault="003D05ED" w:rsidP="00483C3B">
            <w:pPr>
              <w:jc w:val="center"/>
              <w:rPr>
                <w:b/>
                <w:bCs/>
                <w:i/>
                <w:iCs/>
              </w:rPr>
            </w:pPr>
            <w:r w:rsidRPr="00072267">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DA17ADF" w14:textId="77777777" w:rsidR="003D05ED" w:rsidRPr="00072267" w:rsidRDefault="003D05ED" w:rsidP="00483C3B">
            <w:pPr>
              <w:jc w:val="center"/>
              <w:rPr>
                <w:b/>
                <w:bCs/>
                <w:i/>
                <w:iCs/>
              </w:rPr>
            </w:pPr>
            <w:r w:rsidRPr="00072267">
              <w:rPr>
                <w:b/>
                <w:bCs/>
                <w:i/>
                <w:iCs/>
              </w:rPr>
              <w:t>0,00</w:t>
            </w:r>
          </w:p>
        </w:tc>
      </w:tr>
      <w:tr w:rsidR="003D05ED" w:rsidRPr="00072267" w14:paraId="7A9D6CCF"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9B85D54" w14:textId="77777777" w:rsidR="003D05ED" w:rsidRPr="00072267" w:rsidRDefault="003D05ED" w:rsidP="00483C3B">
            <w:pPr>
              <w:rPr>
                <w:i/>
                <w:iCs/>
              </w:rPr>
            </w:pPr>
            <w:r w:rsidRPr="00072267">
              <w:rPr>
                <w:i/>
                <w:iCs/>
              </w:rPr>
              <w:t>000 1 16 07010 05 0000 140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0E1141F" w14:textId="77777777" w:rsidR="003D05ED" w:rsidRPr="00072267" w:rsidRDefault="003D05ED" w:rsidP="00483C3B">
            <w:pPr>
              <w:rPr>
                <w:i/>
                <w:iCs/>
              </w:rPr>
            </w:pPr>
            <w:r w:rsidRPr="00072267">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55CD8A01" w14:textId="77777777" w:rsidR="003D05ED" w:rsidRPr="00072267" w:rsidRDefault="003D05ED" w:rsidP="00483C3B">
            <w:pPr>
              <w:jc w:val="center"/>
              <w:rPr>
                <w:i/>
                <w:iCs/>
              </w:rPr>
            </w:pPr>
            <w:r w:rsidRPr="00072267">
              <w:rPr>
                <w:i/>
                <w:iCs/>
              </w:rPr>
              <w:t>5 859,03</w:t>
            </w:r>
          </w:p>
        </w:tc>
        <w:tc>
          <w:tcPr>
            <w:tcW w:w="1980" w:type="dxa"/>
            <w:tcBorders>
              <w:top w:val="single" w:sz="4" w:space="0" w:color="auto"/>
              <w:left w:val="nil"/>
              <w:bottom w:val="single" w:sz="4" w:space="0" w:color="auto"/>
              <w:right w:val="single" w:sz="4" w:space="0" w:color="auto"/>
            </w:tcBorders>
            <w:shd w:val="clear" w:color="000000" w:fill="FFFFFF"/>
            <w:hideMark/>
          </w:tcPr>
          <w:p w14:paraId="493430AA"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23BC910" w14:textId="77777777" w:rsidR="003D05ED" w:rsidRPr="00072267" w:rsidRDefault="003D05ED" w:rsidP="00483C3B">
            <w:pPr>
              <w:jc w:val="center"/>
              <w:rPr>
                <w:i/>
                <w:iCs/>
              </w:rPr>
            </w:pPr>
            <w:r w:rsidRPr="00072267">
              <w:rPr>
                <w:i/>
                <w:iCs/>
              </w:rPr>
              <w:t>0,00</w:t>
            </w:r>
          </w:p>
        </w:tc>
      </w:tr>
      <w:tr w:rsidR="003D05ED" w:rsidRPr="00072267" w14:paraId="2E32D99F"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464471A" w14:textId="77777777" w:rsidR="003D05ED" w:rsidRPr="00072267" w:rsidRDefault="003D05ED" w:rsidP="00483C3B">
            <w:r w:rsidRPr="00072267">
              <w:t>050 1 16 07010 05 0000 140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6085457" w14:textId="77777777" w:rsidR="003D05ED" w:rsidRPr="00072267" w:rsidRDefault="003D05ED" w:rsidP="00483C3B">
            <w:r w:rsidRPr="0007226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5898414E" w14:textId="77777777" w:rsidR="003D05ED" w:rsidRPr="00072267" w:rsidRDefault="003D05ED" w:rsidP="00483C3B">
            <w:pPr>
              <w:jc w:val="center"/>
            </w:pPr>
            <w:r w:rsidRPr="00072267">
              <w:t>4 740,10</w:t>
            </w:r>
          </w:p>
        </w:tc>
        <w:tc>
          <w:tcPr>
            <w:tcW w:w="1980" w:type="dxa"/>
            <w:tcBorders>
              <w:top w:val="single" w:sz="4" w:space="0" w:color="auto"/>
              <w:left w:val="nil"/>
              <w:bottom w:val="single" w:sz="4" w:space="0" w:color="auto"/>
              <w:right w:val="single" w:sz="4" w:space="0" w:color="auto"/>
            </w:tcBorders>
            <w:shd w:val="clear" w:color="000000" w:fill="FFFFFF"/>
            <w:hideMark/>
          </w:tcPr>
          <w:p w14:paraId="640E33E9"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FEA650A" w14:textId="77777777" w:rsidR="003D05ED" w:rsidRPr="00072267" w:rsidRDefault="003D05ED" w:rsidP="00483C3B">
            <w:pPr>
              <w:jc w:val="center"/>
            </w:pPr>
            <w:r w:rsidRPr="00072267">
              <w:t>0,00</w:t>
            </w:r>
          </w:p>
        </w:tc>
      </w:tr>
      <w:tr w:rsidR="003D05ED" w:rsidRPr="00072267" w14:paraId="0EA14990" w14:textId="77777777" w:rsidTr="00483C3B">
        <w:trPr>
          <w:gridAfter w:val="1"/>
          <w:wAfter w:w="19" w:type="dxa"/>
          <w:trHeight w:val="1575"/>
        </w:trPr>
        <w:tc>
          <w:tcPr>
            <w:tcW w:w="3340" w:type="dxa"/>
            <w:tcBorders>
              <w:top w:val="nil"/>
              <w:left w:val="single" w:sz="8" w:space="0" w:color="auto"/>
              <w:bottom w:val="single" w:sz="4" w:space="0" w:color="auto"/>
              <w:right w:val="single" w:sz="4" w:space="0" w:color="auto"/>
            </w:tcBorders>
            <w:shd w:val="clear" w:color="auto" w:fill="auto"/>
            <w:hideMark/>
          </w:tcPr>
          <w:p w14:paraId="6FD369F2" w14:textId="77777777" w:rsidR="003D05ED" w:rsidRPr="00072267" w:rsidRDefault="003D05ED" w:rsidP="00483C3B">
            <w:r w:rsidRPr="00072267">
              <w:t>052 1 16 07010 05 0000 140</w:t>
            </w:r>
          </w:p>
        </w:tc>
        <w:tc>
          <w:tcPr>
            <w:tcW w:w="5874" w:type="dxa"/>
            <w:gridSpan w:val="2"/>
            <w:tcBorders>
              <w:top w:val="nil"/>
              <w:left w:val="nil"/>
              <w:bottom w:val="single" w:sz="4" w:space="0" w:color="auto"/>
              <w:right w:val="single" w:sz="4" w:space="0" w:color="auto"/>
            </w:tcBorders>
            <w:shd w:val="clear" w:color="auto" w:fill="auto"/>
            <w:hideMark/>
          </w:tcPr>
          <w:p w14:paraId="1C946A2B" w14:textId="77777777" w:rsidR="003D05ED" w:rsidRPr="00072267" w:rsidRDefault="003D05ED" w:rsidP="00483C3B">
            <w:r w:rsidRPr="0007226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nil"/>
              <w:left w:val="nil"/>
              <w:bottom w:val="single" w:sz="4" w:space="0" w:color="auto"/>
              <w:right w:val="single" w:sz="4" w:space="0" w:color="auto"/>
            </w:tcBorders>
            <w:shd w:val="clear" w:color="000000" w:fill="FFFFFF"/>
            <w:hideMark/>
          </w:tcPr>
          <w:p w14:paraId="04B9B3D7" w14:textId="77777777" w:rsidR="003D05ED" w:rsidRPr="00072267" w:rsidRDefault="003D05ED" w:rsidP="00483C3B">
            <w:pPr>
              <w:jc w:val="center"/>
            </w:pPr>
            <w:r w:rsidRPr="00072267">
              <w:t>1 118,93</w:t>
            </w:r>
          </w:p>
        </w:tc>
        <w:tc>
          <w:tcPr>
            <w:tcW w:w="1980" w:type="dxa"/>
            <w:tcBorders>
              <w:top w:val="nil"/>
              <w:left w:val="nil"/>
              <w:bottom w:val="single" w:sz="4" w:space="0" w:color="auto"/>
              <w:right w:val="single" w:sz="4" w:space="0" w:color="auto"/>
            </w:tcBorders>
            <w:shd w:val="clear" w:color="000000" w:fill="FFFFFF"/>
            <w:hideMark/>
          </w:tcPr>
          <w:p w14:paraId="6334E5C4"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7F5F85E9" w14:textId="77777777" w:rsidR="003D05ED" w:rsidRPr="00072267" w:rsidRDefault="003D05ED" w:rsidP="00483C3B">
            <w:pPr>
              <w:jc w:val="center"/>
            </w:pPr>
            <w:r w:rsidRPr="00072267">
              <w:t>0,00</w:t>
            </w:r>
          </w:p>
        </w:tc>
      </w:tr>
      <w:tr w:rsidR="003D05ED" w:rsidRPr="00072267" w14:paraId="2A911298" w14:textId="77777777" w:rsidTr="00483C3B">
        <w:trPr>
          <w:gridAfter w:val="1"/>
          <w:wAfter w:w="19" w:type="dxa"/>
          <w:trHeight w:val="1658"/>
        </w:trPr>
        <w:tc>
          <w:tcPr>
            <w:tcW w:w="3340" w:type="dxa"/>
            <w:tcBorders>
              <w:top w:val="nil"/>
              <w:left w:val="single" w:sz="8" w:space="0" w:color="auto"/>
              <w:bottom w:val="single" w:sz="4" w:space="0" w:color="auto"/>
              <w:right w:val="single" w:sz="4" w:space="0" w:color="auto"/>
            </w:tcBorders>
            <w:shd w:val="clear" w:color="auto" w:fill="auto"/>
            <w:hideMark/>
          </w:tcPr>
          <w:p w14:paraId="5C8FCDFC" w14:textId="77777777" w:rsidR="003D05ED" w:rsidRPr="00072267" w:rsidRDefault="003D05ED" w:rsidP="00483C3B">
            <w:pPr>
              <w:rPr>
                <w:b/>
                <w:bCs/>
                <w:i/>
                <w:iCs/>
              </w:rPr>
            </w:pPr>
            <w:r w:rsidRPr="00072267">
              <w:rPr>
                <w:b/>
                <w:bCs/>
                <w:i/>
                <w:iCs/>
              </w:rPr>
              <w:lastRenderedPageBreak/>
              <w:t xml:space="preserve">000 1 16 10120 00 0000 140  </w:t>
            </w:r>
          </w:p>
        </w:tc>
        <w:tc>
          <w:tcPr>
            <w:tcW w:w="5874" w:type="dxa"/>
            <w:gridSpan w:val="2"/>
            <w:tcBorders>
              <w:top w:val="nil"/>
              <w:left w:val="nil"/>
              <w:bottom w:val="single" w:sz="4" w:space="0" w:color="auto"/>
              <w:right w:val="single" w:sz="4" w:space="0" w:color="auto"/>
            </w:tcBorders>
            <w:shd w:val="clear" w:color="auto" w:fill="auto"/>
            <w:hideMark/>
          </w:tcPr>
          <w:p w14:paraId="13DE30FD" w14:textId="77777777" w:rsidR="003D05ED" w:rsidRPr="00072267" w:rsidRDefault="003D05ED" w:rsidP="00483C3B">
            <w:pPr>
              <w:jc w:val="both"/>
              <w:rPr>
                <w:b/>
                <w:bCs/>
                <w:i/>
                <w:iCs/>
              </w:rPr>
            </w:pPr>
            <w:r w:rsidRPr="0007226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14:paraId="4E0A17BA" w14:textId="77777777" w:rsidR="003D05ED" w:rsidRPr="00072267" w:rsidRDefault="003D05ED" w:rsidP="00483C3B">
            <w:pPr>
              <w:jc w:val="center"/>
              <w:rPr>
                <w:b/>
                <w:bCs/>
                <w:i/>
                <w:iCs/>
              </w:rPr>
            </w:pPr>
            <w:r w:rsidRPr="00072267">
              <w:rPr>
                <w:b/>
                <w:bCs/>
                <w:i/>
                <w:iCs/>
              </w:rPr>
              <w:t>943,33</w:t>
            </w:r>
          </w:p>
        </w:tc>
        <w:tc>
          <w:tcPr>
            <w:tcW w:w="1980" w:type="dxa"/>
            <w:tcBorders>
              <w:top w:val="nil"/>
              <w:left w:val="nil"/>
              <w:bottom w:val="single" w:sz="4" w:space="0" w:color="auto"/>
              <w:right w:val="single" w:sz="4" w:space="0" w:color="auto"/>
            </w:tcBorders>
            <w:shd w:val="clear" w:color="000000" w:fill="FFFFFF"/>
            <w:hideMark/>
          </w:tcPr>
          <w:p w14:paraId="743D0EC9"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656D3B84" w14:textId="77777777" w:rsidR="003D05ED" w:rsidRPr="00072267" w:rsidRDefault="003D05ED" w:rsidP="00483C3B">
            <w:pPr>
              <w:jc w:val="center"/>
              <w:rPr>
                <w:b/>
                <w:bCs/>
                <w:i/>
                <w:iCs/>
              </w:rPr>
            </w:pPr>
            <w:r w:rsidRPr="00072267">
              <w:rPr>
                <w:b/>
                <w:bCs/>
                <w:i/>
                <w:iCs/>
              </w:rPr>
              <w:t>0,00</w:t>
            </w:r>
          </w:p>
        </w:tc>
      </w:tr>
      <w:tr w:rsidR="003D05ED" w:rsidRPr="00072267" w14:paraId="390B9FC7" w14:textId="77777777" w:rsidTr="00483C3B">
        <w:trPr>
          <w:gridAfter w:val="1"/>
          <w:wAfter w:w="19" w:type="dxa"/>
          <w:trHeight w:val="1298"/>
        </w:trPr>
        <w:tc>
          <w:tcPr>
            <w:tcW w:w="3340" w:type="dxa"/>
            <w:tcBorders>
              <w:top w:val="nil"/>
              <w:left w:val="single" w:sz="8" w:space="0" w:color="auto"/>
              <w:bottom w:val="single" w:sz="4" w:space="0" w:color="auto"/>
              <w:right w:val="single" w:sz="4" w:space="0" w:color="auto"/>
            </w:tcBorders>
            <w:shd w:val="clear" w:color="auto" w:fill="auto"/>
            <w:hideMark/>
          </w:tcPr>
          <w:p w14:paraId="1A830A51" w14:textId="77777777" w:rsidR="003D05ED" w:rsidRPr="00072267" w:rsidRDefault="003D05ED" w:rsidP="00483C3B">
            <w:pPr>
              <w:rPr>
                <w:i/>
                <w:iCs/>
              </w:rPr>
            </w:pPr>
            <w:r w:rsidRPr="00072267">
              <w:rPr>
                <w:i/>
                <w:iCs/>
              </w:rPr>
              <w:t xml:space="preserve">000 1 16 10123 01 0051 140  </w:t>
            </w:r>
          </w:p>
        </w:tc>
        <w:tc>
          <w:tcPr>
            <w:tcW w:w="5874" w:type="dxa"/>
            <w:gridSpan w:val="2"/>
            <w:tcBorders>
              <w:top w:val="nil"/>
              <w:left w:val="nil"/>
              <w:bottom w:val="single" w:sz="4" w:space="0" w:color="auto"/>
              <w:right w:val="single" w:sz="4" w:space="0" w:color="auto"/>
            </w:tcBorders>
            <w:shd w:val="clear" w:color="auto" w:fill="auto"/>
            <w:hideMark/>
          </w:tcPr>
          <w:p w14:paraId="302F88A3" w14:textId="77777777" w:rsidR="003D05ED" w:rsidRPr="00072267" w:rsidRDefault="003D05ED" w:rsidP="00483C3B">
            <w:pPr>
              <w:jc w:val="both"/>
              <w:rPr>
                <w:i/>
                <w:iCs/>
              </w:rPr>
            </w:pPr>
            <w:r w:rsidRPr="0007226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14:paraId="2A99AC6F" w14:textId="77777777" w:rsidR="003D05ED" w:rsidRPr="00072267" w:rsidRDefault="003D05ED" w:rsidP="00483C3B">
            <w:pPr>
              <w:jc w:val="center"/>
              <w:rPr>
                <w:i/>
                <w:iCs/>
              </w:rPr>
            </w:pPr>
            <w:r w:rsidRPr="00072267">
              <w:rPr>
                <w:i/>
                <w:iCs/>
              </w:rPr>
              <w:t>943,33</w:t>
            </w:r>
          </w:p>
        </w:tc>
        <w:tc>
          <w:tcPr>
            <w:tcW w:w="1980" w:type="dxa"/>
            <w:tcBorders>
              <w:top w:val="nil"/>
              <w:left w:val="nil"/>
              <w:bottom w:val="single" w:sz="4" w:space="0" w:color="auto"/>
              <w:right w:val="single" w:sz="4" w:space="0" w:color="auto"/>
            </w:tcBorders>
            <w:shd w:val="clear" w:color="000000" w:fill="FFFFFF"/>
            <w:hideMark/>
          </w:tcPr>
          <w:p w14:paraId="6478E248" w14:textId="77777777" w:rsidR="003D05ED" w:rsidRPr="00072267" w:rsidRDefault="003D05ED" w:rsidP="00483C3B">
            <w:pPr>
              <w:jc w:val="center"/>
              <w:rPr>
                <w:i/>
                <w:iCs/>
              </w:rPr>
            </w:pPr>
            <w:r w:rsidRPr="00072267">
              <w:rPr>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0C8DDAB2" w14:textId="77777777" w:rsidR="003D05ED" w:rsidRPr="00072267" w:rsidRDefault="003D05ED" w:rsidP="00483C3B">
            <w:pPr>
              <w:jc w:val="center"/>
              <w:rPr>
                <w:i/>
                <w:iCs/>
              </w:rPr>
            </w:pPr>
            <w:r w:rsidRPr="00072267">
              <w:rPr>
                <w:i/>
                <w:iCs/>
              </w:rPr>
              <w:t>0,00</w:t>
            </w:r>
          </w:p>
        </w:tc>
      </w:tr>
      <w:tr w:rsidR="003D05ED" w:rsidRPr="00072267" w14:paraId="422909BE"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0DFD6937" w14:textId="77777777" w:rsidR="003D05ED" w:rsidRPr="00072267" w:rsidRDefault="003D05ED" w:rsidP="00483C3B">
            <w:r w:rsidRPr="00072267">
              <w:t xml:space="preserve">188 1 16 10123 01 0051 140  </w:t>
            </w:r>
          </w:p>
        </w:tc>
        <w:tc>
          <w:tcPr>
            <w:tcW w:w="5874" w:type="dxa"/>
            <w:gridSpan w:val="2"/>
            <w:tcBorders>
              <w:top w:val="nil"/>
              <w:left w:val="nil"/>
              <w:bottom w:val="single" w:sz="4" w:space="0" w:color="auto"/>
              <w:right w:val="single" w:sz="4" w:space="0" w:color="auto"/>
            </w:tcBorders>
            <w:shd w:val="clear" w:color="auto" w:fill="auto"/>
            <w:hideMark/>
          </w:tcPr>
          <w:p w14:paraId="4DBA273D" w14:textId="77777777" w:rsidR="003D05ED" w:rsidRPr="00072267" w:rsidRDefault="003D05ED" w:rsidP="00483C3B">
            <w:pPr>
              <w:jc w:val="both"/>
            </w:pPr>
            <w:r w:rsidRPr="0007226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14:paraId="79803B34" w14:textId="77777777" w:rsidR="003D05ED" w:rsidRPr="00072267" w:rsidRDefault="003D05ED" w:rsidP="00483C3B">
            <w:pPr>
              <w:jc w:val="center"/>
            </w:pPr>
            <w:r w:rsidRPr="00072267">
              <w:t>943,33</w:t>
            </w:r>
          </w:p>
        </w:tc>
        <w:tc>
          <w:tcPr>
            <w:tcW w:w="1980" w:type="dxa"/>
            <w:tcBorders>
              <w:top w:val="nil"/>
              <w:left w:val="nil"/>
              <w:bottom w:val="single" w:sz="4" w:space="0" w:color="auto"/>
              <w:right w:val="single" w:sz="4" w:space="0" w:color="auto"/>
            </w:tcBorders>
            <w:shd w:val="clear" w:color="000000" w:fill="FFFFFF"/>
            <w:hideMark/>
          </w:tcPr>
          <w:p w14:paraId="476C373F"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1D904162" w14:textId="77777777" w:rsidR="003D05ED" w:rsidRPr="00072267" w:rsidRDefault="003D05ED" w:rsidP="00483C3B">
            <w:pPr>
              <w:jc w:val="center"/>
            </w:pPr>
            <w:r w:rsidRPr="00072267">
              <w:t>0,00</w:t>
            </w:r>
          </w:p>
        </w:tc>
      </w:tr>
      <w:tr w:rsidR="003D05ED" w:rsidRPr="00072267" w14:paraId="71BD1E1F" w14:textId="77777777" w:rsidTr="00483C3B">
        <w:trPr>
          <w:gridAfter w:val="1"/>
          <w:wAfter w:w="19" w:type="dxa"/>
          <w:trHeight w:val="1575"/>
        </w:trPr>
        <w:tc>
          <w:tcPr>
            <w:tcW w:w="3340" w:type="dxa"/>
            <w:tcBorders>
              <w:top w:val="nil"/>
              <w:left w:val="single" w:sz="8" w:space="0" w:color="auto"/>
              <w:bottom w:val="single" w:sz="4" w:space="0" w:color="auto"/>
              <w:right w:val="single" w:sz="4" w:space="0" w:color="auto"/>
            </w:tcBorders>
            <w:shd w:val="clear" w:color="000000" w:fill="FFFFFF"/>
            <w:hideMark/>
          </w:tcPr>
          <w:p w14:paraId="3B67A041" w14:textId="77777777" w:rsidR="003D05ED" w:rsidRPr="00072267" w:rsidRDefault="003D05ED" w:rsidP="00483C3B">
            <w:pPr>
              <w:rPr>
                <w:b/>
                <w:bCs/>
                <w:i/>
                <w:iCs/>
              </w:rPr>
            </w:pPr>
            <w:r w:rsidRPr="00072267">
              <w:rPr>
                <w:b/>
                <w:bCs/>
                <w:i/>
                <w:iCs/>
              </w:rPr>
              <w:t>000 1 16 10129 00 0000 140</w:t>
            </w:r>
          </w:p>
        </w:tc>
        <w:tc>
          <w:tcPr>
            <w:tcW w:w="5874" w:type="dxa"/>
            <w:gridSpan w:val="2"/>
            <w:tcBorders>
              <w:top w:val="nil"/>
              <w:left w:val="nil"/>
              <w:bottom w:val="single" w:sz="4" w:space="0" w:color="auto"/>
              <w:right w:val="single" w:sz="4" w:space="0" w:color="auto"/>
            </w:tcBorders>
            <w:shd w:val="clear" w:color="000000" w:fill="FFFFFF"/>
            <w:hideMark/>
          </w:tcPr>
          <w:p w14:paraId="117BBC7A" w14:textId="77777777" w:rsidR="003D05ED" w:rsidRPr="00072267" w:rsidRDefault="003D05ED" w:rsidP="00483C3B">
            <w:pPr>
              <w:rPr>
                <w:b/>
                <w:bCs/>
                <w:i/>
                <w:iCs/>
              </w:rPr>
            </w:pPr>
            <w:r w:rsidRPr="0007226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14:paraId="52FA4626" w14:textId="77777777" w:rsidR="003D05ED" w:rsidRPr="00072267" w:rsidRDefault="003D05ED" w:rsidP="00483C3B">
            <w:pPr>
              <w:jc w:val="center"/>
              <w:rPr>
                <w:b/>
                <w:bCs/>
                <w:i/>
                <w:iCs/>
              </w:rPr>
            </w:pPr>
            <w:r w:rsidRPr="00072267">
              <w:rPr>
                <w:b/>
                <w:bCs/>
                <w:i/>
                <w:iCs/>
              </w:rPr>
              <w:t>20 000,00</w:t>
            </w:r>
          </w:p>
        </w:tc>
        <w:tc>
          <w:tcPr>
            <w:tcW w:w="1980" w:type="dxa"/>
            <w:tcBorders>
              <w:top w:val="nil"/>
              <w:left w:val="nil"/>
              <w:bottom w:val="single" w:sz="4" w:space="0" w:color="auto"/>
              <w:right w:val="single" w:sz="4" w:space="0" w:color="auto"/>
            </w:tcBorders>
            <w:shd w:val="clear" w:color="000000" w:fill="FFFFFF"/>
            <w:hideMark/>
          </w:tcPr>
          <w:p w14:paraId="6661F1A0" w14:textId="77777777" w:rsidR="003D05ED" w:rsidRPr="00072267" w:rsidRDefault="003D05ED" w:rsidP="00483C3B">
            <w:pPr>
              <w:jc w:val="center"/>
              <w:rPr>
                <w:b/>
                <w:bCs/>
                <w:i/>
                <w:iCs/>
              </w:rPr>
            </w:pPr>
            <w:r w:rsidRPr="00072267">
              <w:rPr>
                <w:b/>
                <w:bCs/>
                <w:i/>
                <w:iCs/>
              </w:rPr>
              <w:t>15 000,00</w:t>
            </w:r>
          </w:p>
        </w:tc>
        <w:tc>
          <w:tcPr>
            <w:tcW w:w="1780" w:type="dxa"/>
            <w:gridSpan w:val="2"/>
            <w:tcBorders>
              <w:top w:val="nil"/>
              <w:left w:val="nil"/>
              <w:bottom w:val="single" w:sz="4" w:space="0" w:color="auto"/>
              <w:right w:val="single" w:sz="8" w:space="0" w:color="auto"/>
            </w:tcBorders>
            <w:shd w:val="clear" w:color="000000" w:fill="FFFFFF"/>
            <w:hideMark/>
          </w:tcPr>
          <w:p w14:paraId="567F6E73" w14:textId="77777777" w:rsidR="003D05ED" w:rsidRPr="00072267" w:rsidRDefault="003D05ED" w:rsidP="00483C3B">
            <w:pPr>
              <w:jc w:val="center"/>
              <w:rPr>
                <w:b/>
                <w:bCs/>
                <w:i/>
                <w:iCs/>
              </w:rPr>
            </w:pPr>
            <w:r w:rsidRPr="00072267">
              <w:rPr>
                <w:b/>
                <w:bCs/>
                <w:i/>
                <w:iCs/>
              </w:rPr>
              <w:t>15 000,00</w:t>
            </w:r>
          </w:p>
        </w:tc>
      </w:tr>
      <w:tr w:rsidR="003D05ED" w:rsidRPr="00072267" w14:paraId="1CC2187A" w14:textId="77777777" w:rsidTr="00483C3B">
        <w:trPr>
          <w:gridAfter w:val="1"/>
          <w:wAfter w:w="19" w:type="dxa"/>
          <w:trHeight w:val="1575"/>
        </w:trPr>
        <w:tc>
          <w:tcPr>
            <w:tcW w:w="3340" w:type="dxa"/>
            <w:tcBorders>
              <w:top w:val="nil"/>
              <w:left w:val="single" w:sz="8" w:space="0" w:color="auto"/>
              <w:bottom w:val="single" w:sz="4" w:space="0" w:color="auto"/>
              <w:right w:val="single" w:sz="4" w:space="0" w:color="auto"/>
            </w:tcBorders>
            <w:shd w:val="clear" w:color="000000" w:fill="FFFFFF"/>
            <w:hideMark/>
          </w:tcPr>
          <w:p w14:paraId="7F397E20" w14:textId="77777777" w:rsidR="003D05ED" w:rsidRPr="00072267" w:rsidRDefault="003D05ED" w:rsidP="00483C3B">
            <w:pPr>
              <w:rPr>
                <w:i/>
                <w:iCs/>
              </w:rPr>
            </w:pPr>
            <w:r w:rsidRPr="00072267">
              <w:rPr>
                <w:i/>
                <w:iCs/>
              </w:rPr>
              <w:t>000 1 16 10129 01 0000 140</w:t>
            </w:r>
          </w:p>
        </w:tc>
        <w:tc>
          <w:tcPr>
            <w:tcW w:w="5874" w:type="dxa"/>
            <w:gridSpan w:val="2"/>
            <w:tcBorders>
              <w:top w:val="nil"/>
              <w:left w:val="nil"/>
              <w:bottom w:val="single" w:sz="4" w:space="0" w:color="auto"/>
              <w:right w:val="single" w:sz="4" w:space="0" w:color="auto"/>
            </w:tcBorders>
            <w:shd w:val="clear" w:color="000000" w:fill="FFFFFF"/>
            <w:hideMark/>
          </w:tcPr>
          <w:p w14:paraId="5BA87CFF" w14:textId="77777777" w:rsidR="003D05ED" w:rsidRPr="00072267" w:rsidRDefault="003D05ED" w:rsidP="00483C3B">
            <w:pPr>
              <w:rPr>
                <w:i/>
                <w:iCs/>
              </w:rPr>
            </w:pPr>
            <w:r w:rsidRPr="0007226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14:paraId="69D027B6" w14:textId="77777777" w:rsidR="003D05ED" w:rsidRPr="00072267" w:rsidRDefault="003D05ED" w:rsidP="00483C3B">
            <w:pPr>
              <w:jc w:val="center"/>
              <w:rPr>
                <w:i/>
                <w:iCs/>
              </w:rPr>
            </w:pPr>
            <w:r w:rsidRPr="00072267">
              <w:rPr>
                <w:i/>
                <w:iCs/>
              </w:rPr>
              <w:t>20 000,00</w:t>
            </w:r>
          </w:p>
        </w:tc>
        <w:tc>
          <w:tcPr>
            <w:tcW w:w="1980" w:type="dxa"/>
            <w:tcBorders>
              <w:top w:val="nil"/>
              <w:left w:val="nil"/>
              <w:bottom w:val="single" w:sz="4" w:space="0" w:color="auto"/>
              <w:right w:val="single" w:sz="4" w:space="0" w:color="auto"/>
            </w:tcBorders>
            <w:shd w:val="clear" w:color="000000" w:fill="FFFFFF"/>
            <w:hideMark/>
          </w:tcPr>
          <w:p w14:paraId="71907297" w14:textId="77777777" w:rsidR="003D05ED" w:rsidRPr="00072267" w:rsidRDefault="003D05ED" w:rsidP="00483C3B">
            <w:pPr>
              <w:jc w:val="center"/>
              <w:rPr>
                <w:i/>
                <w:iCs/>
              </w:rPr>
            </w:pPr>
            <w:r w:rsidRPr="00072267">
              <w:rPr>
                <w:i/>
                <w:iCs/>
              </w:rPr>
              <w:t>15 000,00</w:t>
            </w:r>
          </w:p>
        </w:tc>
        <w:tc>
          <w:tcPr>
            <w:tcW w:w="1780" w:type="dxa"/>
            <w:gridSpan w:val="2"/>
            <w:tcBorders>
              <w:top w:val="nil"/>
              <w:left w:val="nil"/>
              <w:bottom w:val="single" w:sz="4" w:space="0" w:color="auto"/>
              <w:right w:val="single" w:sz="8" w:space="0" w:color="auto"/>
            </w:tcBorders>
            <w:shd w:val="clear" w:color="000000" w:fill="FFFFFF"/>
            <w:hideMark/>
          </w:tcPr>
          <w:p w14:paraId="4D890643" w14:textId="77777777" w:rsidR="003D05ED" w:rsidRPr="00072267" w:rsidRDefault="003D05ED" w:rsidP="00483C3B">
            <w:pPr>
              <w:jc w:val="center"/>
              <w:rPr>
                <w:i/>
                <w:iCs/>
              </w:rPr>
            </w:pPr>
            <w:r w:rsidRPr="00072267">
              <w:rPr>
                <w:i/>
                <w:iCs/>
              </w:rPr>
              <w:t>15 000,00</w:t>
            </w:r>
          </w:p>
        </w:tc>
      </w:tr>
      <w:tr w:rsidR="003D05ED" w:rsidRPr="00072267" w14:paraId="26413BB7" w14:textId="77777777" w:rsidTr="00483C3B">
        <w:trPr>
          <w:gridAfter w:val="1"/>
          <w:wAfter w:w="19" w:type="dxa"/>
          <w:trHeight w:val="1575"/>
        </w:trPr>
        <w:tc>
          <w:tcPr>
            <w:tcW w:w="3340" w:type="dxa"/>
            <w:tcBorders>
              <w:top w:val="nil"/>
              <w:left w:val="single" w:sz="8" w:space="0" w:color="auto"/>
              <w:bottom w:val="single" w:sz="4" w:space="0" w:color="auto"/>
              <w:right w:val="single" w:sz="4" w:space="0" w:color="auto"/>
            </w:tcBorders>
            <w:shd w:val="clear" w:color="000000" w:fill="FFFFFF"/>
            <w:hideMark/>
          </w:tcPr>
          <w:p w14:paraId="5D31B585" w14:textId="77777777" w:rsidR="003D05ED" w:rsidRPr="00072267" w:rsidRDefault="003D05ED" w:rsidP="00483C3B">
            <w:r w:rsidRPr="00072267">
              <w:t>182 1 16 10129 01 0000 140</w:t>
            </w:r>
          </w:p>
        </w:tc>
        <w:tc>
          <w:tcPr>
            <w:tcW w:w="5874" w:type="dxa"/>
            <w:gridSpan w:val="2"/>
            <w:tcBorders>
              <w:top w:val="nil"/>
              <w:left w:val="nil"/>
              <w:bottom w:val="single" w:sz="4" w:space="0" w:color="auto"/>
              <w:right w:val="single" w:sz="4" w:space="0" w:color="auto"/>
            </w:tcBorders>
            <w:shd w:val="clear" w:color="000000" w:fill="FFFFFF"/>
            <w:hideMark/>
          </w:tcPr>
          <w:p w14:paraId="570D87CE" w14:textId="77777777" w:rsidR="003D05ED" w:rsidRPr="00072267" w:rsidRDefault="003D05ED" w:rsidP="00483C3B">
            <w:r w:rsidRPr="00072267">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nil"/>
              <w:left w:val="nil"/>
              <w:bottom w:val="single" w:sz="4" w:space="0" w:color="auto"/>
              <w:right w:val="single" w:sz="4" w:space="0" w:color="auto"/>
            </w:tcBorders>
            <w:shd w:val="clear" w:color="000000" w:fill="FFFFFF"/>
            <w:hideMark/>
          </w:tcPr>
          <w:p w14:paraId="3D1FD788" w14:textId="77777777" w:rsidR="003D05ED" w:rsidRPr="00072267" w:rsidRDefault="003D05ED" w:rsidP="00483C3B">
            <w:pPr>
              <w:jc w:val="center"/>
            </w:pPr>
            <w:r w:rsidRPr="00072267">
              <w:t>20 000,00</w:t>
            </w:r>
          </w:p>
        </w:tc>
        <w:tc>
          <w:tcPr>
            <w:tcW w:w="1980" w:type="dxa"/>
            <w:tcBorders>
              <w:top w:val="nil"/>
              <w:left w:val="nil"/>
              <w:bottom w:val="single" w:sz="4" w:space="0" w:color="auto"/>
              <w:right w:val="single" w:sz="4" w:space="0" w:color="auto"/>
            </w:tcBorders>
            <w:shd w:val="clear" w:color="000000" w:fill="FFFFFF"/>
            <w:hideMark/>
          </w:tcPr>
          <w:p w14:paraId="099C5340" w14:textId="77777777" w:rsidR="003D05ED" w:rsidRPr="00072267" w:rsidRDefault="003D05ED" w:rsidP="00483C3B">
            <w:pPr>
              <w:jc w:val="center"/>
            </w:pPr>
            <w:r w:rsidRPr="00072267">
              <w:t>15 000,00</w:t>
            </w:r>
          </w:p>
        </w:tc>
        <w:tc>
          <w:tcPr>
            <w:tcW w:w="1780" w:type="dxa"/>
            <w:gridSpan w:val="2"/>
            <w:tcBorders>
              <w:top w:val="nil"/>
              <w:left w:val="nil"/>
              <w:bottom w:val="single" w:sz="4" w:space="0" w:color="auto"/>
              <w:right w:val="single" w:sz="8" w:space="0" w:color="auto"/>
            </w:tcBorders>
            <w:shd w:val="clear" w:color="000000" w:fill="FFFFFF"/>
            <w:hideMark/>
          </w:tcPr>
          <w:p w14:paraId="4D3285BB" w14:textId="77777777" w:rsidR="003D05ED" w:rsidRPr="00072267" w:rsidRDefault="003D05ED" w:rsidP="00483C3B">
            <w:pPr>
              <w:jc w:val="center"/>
            </w:pPr>
            <w:r w:rsidRPr="00072267">
              <w:t>15 000,00</w:t>
            </w:r>
          </w:p>
        </w:tc>
      </w:tr>
      <w:tr w:rsidR="003D05ED" w:rsidRPr="00072267" w14:paraId="30854222" w14:textId="77777777" w:rsidTr="00483C3B">
        <w:trPr>
          <w:gridAfter w:val="1"/>
          <w:wAfter w:w="19" w:type="dxa"/>
          <w:trHeight w:val="503"/>
        </w:trPr>
        <w:tc>
          <w:tcPr>
            <w:tcW w:w="3340" w:type="dxa"/>
            <w:tcBorders>
              <w:top w:val="nil"/>
              <w:left w:val="single" w:sz="8" w:space="0" w:color="auto"/>
              <w:bottom w:val="single" w:sz="4" w:space="0" w:color="auto"/>
              <w:right w:val="single" w:sz="4" w:space="0" w:color="auto"/>
            </w:tcBorders>
            <w:shd w:val="clear" w:color="000000" w:fill="FFFFFF"/>
            <w:hideMark/>
          </w:tcPr>
          <w:p w14:paraId="2F9C9AB9" w14:textId="77777777" w:rsidR="003D05ED" w:rsidRPr="00072267" w:rsidRDefault="003D05ED" w:rsidP="00483C3B">
            <w:pPr>
              <w:rPr>
                <w:b/>
                <w:bCs/>
                <w:i/>
                <w:iCs/>
              </w:rPr>
            </w:pPr>
            <w:r w:rsidRPr="00072267">
              <w:rPr>
                <w:b/>
                <w:bCs/>
                <w:i/>
                <w:iCs/>
              </w:rPr>
              <w:lastRenderedPageBreak/>
              <w:t>000 1 16 11000 01 0000 140</w:t>
            </w:r>
          </w:p>
        </w:tc>
        <w:tc>
          <w:tcPr>
            <w:tcW w:w="5874" w:type="dxa"/>
            <w:gridSpan w:val="2"/>
            <w:tcBorders>
              <w:top w:val="nil"/>
              <w:left w:val="nil"/>
              <w:bottom w:val="single" w:sz="4" w:space="0" w:color="auto"/>
              <w:right w:val="single" w:sz="4" w:space="0" w:color="auto"/>
            </w:tcBorders>
            <w:shd w:val="clear" w:color="auto" w:fill="auto"/>
            <w:hideMark/>
          </w:tcPr>
          <w:p w14:paraId="25E86A60" w14:textId="77777777" w:rsidR="003D05ED" w:rsidRPr="00072267" w:rsidRDefault="003D05ED" w:rsidP="00483C3B">
            <w:pPr>
              <w:rPr>
                <w:b/>
                <w:bCs/>
                <w:i/>
                <w:iCs/>
                <w:color w:val="22272F"/>
              </w:rPr>
            </w:pPr>
            <w:r w:rsidRPr="00072267">
              <w:rPr>
                <w:b/>
                <w:bCs/>
                <w:i/>
                <w:iCs/>
                <w:color w:val="22272F"/>
              </w:rPr>
              <w:t>Платежи, уплачиваемые в целях возмещения вреда</w:t>
            </w:r>
          </w:p>
        </w:tc>
        <w:tc>
          <w:tcPr>
            <w:tcW w:w="2020" w:type="dxa"/>
            <w:tcBorders>
              <w:top w:val="nil"/>
              <w:left w:val="nil"/>
              <w:bottom w:val="single" w:sz="4" w:space="0" w:color="auto"/>
              <w:right w:val="single" w:sz="4" w:space="0" w:color="auto"/>
            </w:tcBorders>
            <w:shd w:val="clear" w:color="000000" w:fill="FFFFFF"/>
            <w:hideMark/>
          </w:tcPr>
          <w:p w14:paraId="60459D12" w14:textId="77777777" w:rsidR="003D05ED" w:rsidRPr="00072267" w:rsidRDefault="003D05ED" w:rsidP="00483C3B">
            <w:pPr>
              <w:jc w:val="center"/>
              <w:rPr>
                <w:b/>
                <w:bCs/>
                <w:i/>
                <w:iCs/>
              </w:rPr>
            </w:pPr>
            <w:r w:rsidRPr="00072267">
              <w:rPr>
                <w:b/>
                <w:bCs/>
                <w:i/>
                <w:iCs/>
              </w:rPr>
              <w:t>160 000,00</w:t>
            </w:r>
          </w:p>
        </w:tc>
        <w:tc>
          <w:tcPr>
            <w:tcW w:w="1980" w:type="dxa"/>
            <w:tcBorders>
              <w:top w:val="nil"/>
              <w:left w:val="nil"/>
              <w:bottom w:val="single" w:sz="4" w:space="0" w:color="auto"/>
              <w:right w:val="single" w:sz="4" w:space="0" w:color="auto"/>
            </w:tcBorders>
            <w:shd w:val="clear" w:color="000000" w:fill="FFFFFF"/>
            <w:hideMark/>
          </w:tcPr>
          <w:p w14:paraId="69A79E38"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5E6DACA6" w14:textId="77777777" w:rsidR="003D05ED" w:rsidRPr="00072267" w:rsidRDefault="003D05ED" w:rsidP="00483C3B">
            <w:pPr>
              <w:jc w:val="center"/>
              <w:rPr>
                <w:b/>
                <w:bCs/>
                <w:i/>
                <w:iCs/>
              </w:rPr>
            </w:pPr>
            <w:r w:rsidRPr="00072267">
              <w:rPr>
                <w:b/>
                <w:bCs/>
                <w:i/>
                <w:iCs/>
              </w:rPr>
              <w:t>0,00</w:t>
            </w:r>
          </w:p>
        </w:tc>
      </w:tr>
      <w:tr w:rsidR="003D05ED" w:rsidRPr="00072267" w14:paraId="6D757701" w14:textId="77777777" w:rsidTr="00483C3B">
        <w:trPr>
          <w:gridAfter w:val="1"/>
          <w:wAfter w:w="19" w:type="dxa"/>
          <w:trHeight w:val="3750"/>
        </w:trPr>
        <w:tc>
          <w:tcPr>
            <w:tcW w:w="3340" w:type="dxa"/>
            <w:tcBorders>
              <w:top w:val="nil"/>
              <w:left w:val="single" w:sz="8" w:space="0" w:color="auto"/>
              <w:bottom w:val="single" w:sz="4" w:space="0" w:color="auto"/>
              <w:right w:val="single" w:sz="4" w:space="0" w:color="auto"/>
            </w:tcBorders>
            <w:shd w:val="clear" w:color="000000" w:fill="FFFFFF"/>
            <w:hideMark/>
          </w:tcPr>
          <w:p w14:paraId="0346E66D" w14:textId="77777777" w:rsidR="003D05ED" w:rsidRPr="00072267" w:rsidRDefault="003D05ED" w:rsidP="00483C3B">
            <w:pPr>
              <w:rPr>
                <w:i/>
                <w:iCs/>
              </w:rPr>
            </w:pPr>
            <w:r w:rsidRPr="00072267">
              <w:rPr>
                <w:i/>
                <w:iCs/>
              </w:rPr>
              <w:t>000 1 16 11050 01 0000 140</w:t>
            </w:r>
          </w:p>
        </w:tc>
        <w:tc>
          <w:tcPr>
            <w:tcW w:w="5874" w:type="dxa"/>
            <w:gridSpan w:val="2"/>
            <w:tcBorders>
              <w:top w:val="nil"/>
              <w:left w:val="nil"/>
              <w:bottom w:val="single" w:sz="4" w:space="0" w:color="auto"/>
              <w:right w:val="single" w:sz="4" w:space="0" w:color="auto"/>
            </w:tcBorders>
            <w:shd w:val="clear" w:color="auto" w:fill="auto"/>
            <w:vAlign w:val="bottom"/>
            <w:hideMark/>
          </w:tcPr>
          <w:p w14:paraId="52028F6E" w14:textId="77777777" w:rsidR="003D05ED" w:rsidRPr="00072267" w:rsidRDefault="003D05ED" w:rsidP="00483C3B">
            <w:pPr>
              <w:rPr>
                <w:i/>
                <w:iCs/>
                <w:color w:val="22272F"/>
              </w:rPr>
            </w:pPr>
            <w:r w:rsidRPr="00072267">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nil"/>
              <w:left w:val="nil"/>
              <w:bottom w:val="single" w:sz="4" w:space="0" w:color="auto"/>
              <w:right w:val="single" w:sz="4" w:space="0" w:color="auto"/>
            </w:tcBorders>
            <w:shd w:val="clear" w:color="000000" w:fill="FFFFFF"/>
            <w:hideMark/>
          </w:tcPr>
          <w:p w14:paraId="474552C5" w14:textId="77777777" w:rsidR="003D05ED" w:rsidRPr="00072267" w:rsidRDefault="003D05ED" w:rsidP="00483C3B">
            <w:pPr>
              <w:jc w:val="center"/>
              <w:rPr>
                <w:i/>
                <w:iCs/>
              </w:rPr>
            </w:pPr>
            <w:r w:rsidRPr="00072267">
              <w:rPr>
                <w:i/>
                <w:iCs/>
              </w:rPr>
              <w:t>160 000,00</w:t>
            </w:r>
          </w:p>
        </w:tc>
        <w:tc>
          <w:tcPr>
            <w:tcW w:w="1980" w:type="dxa"/>
            <w:tcBorders>
              <w:top w:val="nil"/>
              <w:left w:val="nil"/>
              <w:bottom w:val="single" w:sz="4" w:space="0" w:color="auto"/>
              <w:right w:val="single" w:sz="4" w:space="0" w:color="auto"/>
            </w:tcBorders>
            <w:shd w:val="clear" w:color="000000" w:fill="FFFFFF"/>
            <w:hideMark/>
          </w:tcPr>
          <w:p w14:paraId="498517F2" w14:textId="77777777" w:rsidR="003D05ED" w:rsidRPr="00072267" w:rsidRDefault="003D05ED" w:rsidP="00483C3B">
            <w:pPr>
              <w:jc w:val="center"/>
              <w:rPr>
                <w:i/>
                <w:iCs/>
              </w:rPr>
            </w:pPr>
            <w:r w:rsidRPr="00072267">
              <w:rPr>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11F48A97" w14:textId="77777777" w:rsidR="003D05ED" w:rsidRPr="00072267" w:rsidRDefault="003D05ED" w:rsidP="00483C3B">
            <w:pPr>
              <w:jc w:val="center"/>
              <w:rPr>
                <w:i/>
                <w:iCs/>
              </w:rPr>
            </w:pPr>
            <w:r w:rsidRPr="00072267">
              <w:rPr>
                <w:i/>
                <w:iCs/>
              </w:rPr>
              <w:t>0,00</w:t>
            </w:r>
          </w:p>
        </w:tc>
      </w:tr>
      <w:tr w:rsidR="003D05ED" w:rsidRPr="00072267" w14:paraId="5CF53F4E" w14:textId="77777777" w:rsidTr="00483C3B">
        <w:trPr>
          <w:gridAfter w:val="1"/>
          <w:wAfter w:w="19" w:type="dxa"/>
          <w:trHeight w:val="3627"/>
        </w:trPr>
        <w:tc>
          <w:tcPr>
            <w:tcW w:w="3340" w:type="dxa"/>
            <w:tcBorders>
              <w:top w:val="nil"/>
              <w:left w:val="single" w:sz="8" w:space="0" w:color="auto"/>
              <w:bottom w:val="single" w:sz="4" w:space="0" w:color="auto"/>
              <w:right w:val="single" w:sz="4" w:space="0" w:color="auto"/>
            </w:tcBorders>
            <w:shd w:val="clear" w:color="000000" w:fill="FFFFFF"/>
            <w:hideMark/>
          </w:tcPr>
          <w:p w14:paraId="4E634B63" w14:textId="77777777" w:rsidR="003D05ED" w:rsidRPr="00072267" w:rsidRDefault="003D05ED" w:rsidP="00483C3B">
            <w:r w:rsidRPr="00072267">
              <w:t>041 1 16 11050 01 0000 140</w:t>
            </w:r>
          </w:p>
        </w:tc>
        <w:tc>
          <w:tcPr>
            <w:tcW w:w="5874" w:type="dxa"/>
            <w:gridSpan w:val="2"/>
            <w:tcBorders>
              <w:top w:val="nil"/>
              <w:left w:val="nil"/>
              <w:bottom w:val="nil"/>
              <w:right w:val="nil"/>
            </w:tcBorders>
            <w:shd w:val="clear" w:color="auto" w:fill="auto"/>
            <w:vAlign w:val="bottom"/>
            <w:hideMark/>
          </w:tcPr>
          <w:p w14:paraId="524FEFB4" w14:textId="77777777" w:rsidR="003D05ED" w:rsidRPr="00072267" w:rsidRDefault="003D05ED" w:rsidP="00483C3B">
            <w:pPr>
              <w:rPr>
                <w:color w:val="22272F"/>
              </w:rPr>
            </w:pPr>
            <w:r w:rsidRPr="00072267">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nil"/>
              <w:left w:val="single" w:sz="4" w:space="0" w:color="auto"/>
              <w:bottom w:val="single" w:sz="4" w:space="0" w:color="auto"/>
              <w:right w:val="single" w:sz="4" w:space="0" w:color="auto"/>
            </w:tcBorders>
            <w:shd w:val="clear" w:color="000000" w:fill="FFFFFF"/>
            <w:hideMark/>
          </w:tcPr>
          <w:p w14:paraId="5FABA4F4" w14:textId="77777777" w:rsidR="003D05ED" w:rsidRPr="00072267" w:rsidRDefault="003D05ED" w:rsidP="00483C3B">
            <w:pPr>
              <w:jc w:val="center"/>
            </w:pPr>
            <w:r w:rsidRPr="00072267">
              <w:t>160 000,00</w:t>
            </w:r>
          </w:p>
        </w:tc>
        <w:tc>
          <w:tcPr>
            <w:tcW w:w="1980" w:type="dxa"/>
            <w:tcBorders>
              <w:top w:val="nil"/>
              <w:left w:val="nil"/>
              <w:bottom w:val="single" w:sz="4" w:space="0" w:color="auto"/>
              <w:right w:val="single" w:sz="4" w:space="0" w:color="auto"/>
            </w:tcBorders>
            <w:shd w:val="clear" w:color="000000" w:fill="FFFFFF"/>
            <w:hideMark/>
          </w:tcPr>
          <w:p w14:paraId="56E4194E"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07AB980F" w14:textId="77777777" w:rsidR="003D05ED" w:rsidRPr="00072267" w:rsidRDefault="003D05ED" w:rsidP="00483C3B">
            <w:pPr>
              <w:jc w:val="center"/>
            </w:pPr>
            <w:r w:rsidRPr="00072267">
              <w:t>0,00</w:t>
            </w:r>
          </w:p>
        </w:tc>
      </w:tr>
      <w:tr w:rsidR="003D05ED" w:rsidRPr="00072267" w14:paraId="61D1F367" w14:textId="77777777" w:rsidTr="00483C3B">
        <w:trPr>
          <w:gridAfter w:val="1"/>
          <w:wAfter w:w="19" w:type="dxa"/>
          <w:trHeight w:val="375"/>
        </w:trPr>
        <w:tc>
          <w:tcPr>
            <w:tcW w:w="3340" w:type="dxa"/>
            <w:tcBorders>
              <w:top w:val="nil"/>
              <w:left w:val="single" w:sz="8" w:space="0" w:color="auto"/>
              <w:bottom w:val="single" w:sz="4" w:space="0" w:color="auto"/>
              <w:right w:val="single" w:sz="4" w:space="0" w:color="auto"/>
            </w:tcBorders>
            <w:shd w:val="clear" w:color="000000" w:fill="FFFFFF"/>
            <w:hideMark/>
          </w:tcPr>
          <w:p w14:paraId="478A7498" w14:textId="77777777" w:rsidR="003D05ED" w:rsidRPr="00072267" w:rsidRDefault="003D05ED" w:rsidP="00483C3B">
            <w:r w:rsidRPr="00072267">
              <w:rPr>
                <w:b/>
                <w:bCs/>
              </w:rPr>
              <w:t>000 1 17 00000 00 0000 000</w:t>
            </w:r>
          </w:p>
        </w:tc>
        <w:tc>
          <w:tcPr>
            <w:tcW w:w="5874" w:type="dxa"/>
            <w:gridSpan w:val="2"/>
            <w:tcBorders>
              <w:top w:val="single" w:sz="4" w:space="0" w:color="auto"/>
              <w:left w:val="nil"/>
              <w:bottom w:val="single" w:sz="4" w:space="0" w:color="auto"/>
              <w:right w:val="single" w:sz="4" w:space="0" w:color="auto"/>
            </w:tcBorders>
            <w:shd w:val="clear" w:color="auto" w:fill="auto"/>
            <w:vAlign w:val="bottom"/>
            <w:hideMark/>
          </w:tcPr>
          <w:p w14:paraId="25A7BC38" w14:textId="77777777" w:rsidR="003D05ED" w:rsidRPr="00072267" w:rsidRDefault="003D05ED" w:rsidP="00483C3B">
            <w:pPr>
              <w:rPr>
                <w:b/>
                <w:bCs/>
                <w:color w:val="22272F"/>
              </w:rPr>
            </w:pPr>
            <w:r w:rsidRPr="00072267">
              <w:rPr>
                <w:b/>
                <w:bCs/>
                <w:color w:val="22272F"/>
              </w:rPr>
              <w:t>ПРОЧИЕ НЕНАЛОГОВЫЕ ДОХОДЫ</w:t>
            </w:r>
          </w:p>
        </w:tc>
        <w:tc>
          <w:tcPr>
            <w:tcW w:w="2020" w:type="dxa"/>
            <w:tcBorders>
              <w:top w:val="nil"/>
              <w:left w:val="nil"/>
              <w:bottom w:val="single" w:sz="4" w:space="0" w:color="auto"/>
              <w:right w:val="single" w:sz="4" w:space="0" w:color="auto"/>
            </w:tcBorders>
            <w:shd w:val="clear" w:color="000000" w:fill="FFFFFF"/>
            <w:hideMark/>
          </w:tcPr>
          <w:p w14:paraId="2EEC7162" w14:textId="77777777" w:rsidR="003D05ED" w:rsidRPr="00072267" w:rsidRDefault="003D05ED" w:rsidP="00483C3B">
            <w:pPr>
              <w:jc w:val="center"/>
              <w:rPr>
                <w:b/>
                <w:bCs/>
              </w:rPr>
            </w:pPr>
            <w:r w:rsidRPr="00072267">
              <w:rPr>
                <w:b/>
                <w:bCs/>
              </w:rPr>
              <w:t>19 000,00</w:t>
            </w:r>
          </w:p>
        </w:tc>
        <w:tc>
          <w:tcPr>
            <w:tcW w:w="1980" w:type="dxa"/>
            <w:tcBorders>
              <w:top w:val="nil"/>
              <w:left w:val="nil"/>
              <w:bottom w:val="single" w:sz="4" w:space="0" w:color="auto"/>
              <w:right w:val="single" w:sz="4" w:space="0" w:color="auto"/>
            </w:tcBorders>
            <w:shd w:val="clear" w:color="000000" w:fill="FFFFFF"/>
            <w:hideMark/>
          </w:tcPr>
          <w:p w14:paraId="3FC6898E" w14:textId="77777777" w:rsidR="003D05ED" w:rsidRPr="00072267" w:rsidRDefault="003D05ED" w:rsidP="00483C3B">
            <w:pPr>
              <w:jc w:val="center"/>
              <w:rPr>
                <w:b/>
                <w:bCs/>
              </w:rPr>
            </w:pPr>
            <w:r w:rsidRPr="00072267">
              <w:rPr>
                <w:b/>
                <w:bCs/>
              </w:rPr>
              <w:t>0,00</w:t>
            </w:r>
          </w:p>
        </w:tc>
        <w:tc>
          <w:tcPr>
            <w:tcW w:w="1780" w:type="dxa"/>
            <w:gridSpan w:val="2"/>
            <w:tcBorders>
              <w:top w:val="nil"/>
              <w:left w:val="nil"/>
              <w:bottom w:val="single" w:sz="4" w:space="0" w:color="auto"/>
              <w:right w:val="single" w:sz="4" w:space="0" w:color="auto"/>
            </w:tcBorders>
            <w:shd w:val="clear" w:color="000000" w:fill="FFFFFF"/>
            <w:hideMark/>
          </w:tcPr>
          <w:p w14:paraId="3E97D4F8" w14:textId="77777777" w:rsidR="003D05ED" w:rsidRPr="00072267" w:rsidRDefault="003D05ED" w:rsidP="00483C3B">
            <w:pPr>
              <w:jc w:val="center"/>
              <w:rPr>
                <w:b/>
                <w:bCs/>
              </w:rPr>
            </w:pPr>
            <w:r w:rsidRPr="00072267">
              <w:rPr>
                <w:b/>
                <w:bCs/>
              </w:rPr>
              <w:t>0,00</w:t>
            </w:r>
          </w:p>
        </w:tc>
      </w:tr>
      <w:tr w:rsidR="003D05ED" w:rsidRPr="00072267" w14:paraId="36BD5444" w14:textId="77777777" w:rsidTr="00483C3B">
        <w:trPr>
          <w:gridAfter w:val="1"/>
          <w:wAfter w:w="19" w:type="dxa"/>
          <w:trHeight w:val="709"/>
        </w:trPr>
        <w:tc>
          <w:tcPr>
            <w:tcW w:w="3340" w:type="dxa"/>
            <w:tcBorders>
              <w:top w:val="nil"/>
              <w:left w:val="single" w:sz="8" w:space="0" w:color="auto"/>
              <w:bottom w:val="single" w:sz="4" w:space="0" w:color="auto"/>
              <w:right w:val="single" w:sz="4" w:space="0" w:color="auto"/>
            </w:tcBorders>
            <w:shd w:val="clear" w:color="000000" w:fill="FFFFFF"/>
            <w:hideMark/>
          </w:tcPr>
          <w:p w14:paraId="4E7390EE" w14:textId="77777777" w:rsidR="003D05ED" w:rsidRPr="00072267" w:rsidRDefault="003D05ED" w:rsidP="00483C3B">
            <w:r w:rsidRPr="00072267">
              <w:rPr>
                <w:b/>
                <w:bCs/>
                <w:i/>
                <w:iCs/>
              </w:rPr>
              <w:t>000 1 17 05050 05 0000 180</w:t>
            </w:r>
          </w:p>
        </w:tc>
        <w:tc>
          <w:tcPr>
            <w:tcW w:w="5874" w:type="dxa"/>
            <w:gridSpan w:val="2"/>
            <w:tcBorders>
              <w:top w:val="nil"/>
              <w:left w:val="nil"/>
              <w:bottom w:val="single" w:sz="4" w:space="0" w:color="auto"/>
              <w:right w:val="single" w:sz="4" w:space="0" w:color="auto"/>
            </w:tcBorders>
            <w:shd w:val="clear" w:color="auto" w:fill="auto"/>
            <w:vAlign w:val="bottom"/>
            <w:hideMark/>
          </w:tcPr>
          <w:p w14:paraId="428BE47C" w14:textId="77777777" w:rsidR="003D05ED" w:rsidRPr="00072267" w:rsidRDefault="003D05ED" w:rsidP="00483C3B">
            <w:pPr>
              <w:rPr>
                <w:b/>
                <w:bCs/>
                <w:color w:val="22272F"/>
              </w:rPr>
            </w:pPr>
            <w:r w:rsidRPr="00072267">
              <w:rPr>
                <w:b/>
                <w:bCs/>
                <w:i/>
                <w:iCs/>
                <w:color w:val="22272F"/>
              </w:rPr>
              <w:t>Прочие неналоговые доходы бюджетов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0BC943B7" w14:textId="77777777" w:rsidR="003D05ED" w:rsidRPr="00072267" w:rsidRDefault="003D05ED" w:rsidP="00483C3B">
            <w:pPr>
              <w:jc w:val="center"/>
              <w:rPr>
                <w:b/>
                <w:bCs/>
                <w:i/>
                <w:iCs/>
              </w:rPr>
            </w:pPr>
            <w:r w:rsidRPr="00072267">
              <w:rPr>
                <w:b/>
                <w:bCs/>
                <w:i/>
                <w:iCs/>
              </w:rPr>
              <w:t>19 000,00</w:t>
            </w:r>
          </w:p>
        </w:tc>
        <w:tc>
          <w:tcPr>
            <w:tcW w:w="1980" w:type="dxa"/>
            <w:tcBorders>
              <w:top w:val="nil"/>
              <w:left w:val="nil"/>
              <w:bottom w:val="single" w:sz="4" w:space="0" w:color="auto"/>
              <w:right w:val="single" w:sz="4" w:space="0" w:color="auto"/>
            </w:tcBorders>
            <w:shd w:val="clear" w:color="000000" w:fill="FFFFFF"/>
            <w:hideMark/>
          </w:tcPr>
          <w:p w14:paraId="43376EB7"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4" w:space="0" w:color="auto"/>
            </w:tcBorders>
            <w:shd w:val="clear" w:color="000000" w:fill="FFFFFF"/>
            <w:hideMark/>
          </w:tcPr>
          <w:p w14:paraId="409F34E7" w14:textId="77777777" w:rsidR="003D05ED" w:rsidRPr="00072267" w:rsidRDefault="003D05ED" w:rsidP="00483C3B">
            <w:pPr>
              <w:jc w:val="center"/>
              <w:rPr>
                <w:b/>
                <w:bCs/>
                <w:i/>
                <w:iCs/>
              </w:rPr>
            </w:pPr>
            <w:r w:rsidRPr="00072267">
              <w:rPr>
                <w:b/>
                <w:bCs/>
                <w:i/>
                <w:iCs/>
              </w:rPr>
              <w:t>0,00</w:t>
            </w:r>
          </w:p>
        </w:tc>
      </w:tr>
      <w:tr w:rsidR="003D05ED" w:rsidRPr="00072267" w14:paraId="0E8D8EE6" w14:textId="77777777" w:rsidTr="00483C3B">
        <w:trPr>
          <w:gridAfter w:val="1"/>
          <w:wAfter w:w="19" w:type="dxa"/>
          <w:trHeight w:val="709"/>
        </w:trPr>
        <w:tc>
          <w:tcPr>
            <w:tcW w:w="3340" w:type="dxa"/>
            <w:tcBorders>
              <w:top w:val="nil"/>
              <w:left w:val="single" w:sz="8" w:space="0" w:color="auto"/>
              <w:bottom w:val="single" w:sz="4" w:space="0" w:color="auto"/>
              <w:right w:val="single" w:sz="4" w:space="0" w:color="auto"/>
            </w:tcBorders>
            <w:shd w:val="clear" w:color="000000" w:fill="FFFFFF"/>
            <w:vAlign w:val="center"/>
            <w:hideMark/>
          </w:tcPr>
          <w:p w14:paraId="18568015" w14:textId="77777777" w:rsidR="003D05ED" w:rsidRPr="00072267" w:rsidRDefault="003D05ED" w:rsidP="00483C3B">
            <w:r w:rsidRPr="00072267">
              <w:lastRenderedPageBreak/>
              <w:t>050 1 17 05050 05 0009 180</w:t>
            </w:r>
          </w:p>
        </w:tc>
        <w:tc>
          <w:tcPr>
            <w:tcW w:w="5874" w:type="dxa"/>
            <w:gridSpan w:val="2"/>
            <w:tcBorders>
              <w:top w:val="nil"/>
              <w:left w:val="nil"/>
              <w:bottom w:val="single" w:sz="4" w:space="0" w:color="auto"/>
              <w:right w:val="single" w:sz="4" w:space="0" w:color="auto"/>
            </w:tcBorders>
            <w:shd w:val="clear" w:color="auto" w:fill="auto"/>
            <w:vAlign w:val="center"/>
            <w:hideMark/>
          </w:tcPr>
          <w:p w14:paraId="497C7521" w14:textId="77777777" w:rsidR="003D05ED" w:rsidRPr="00072267" w:rsidRDefault="003D05ED" w:rsidP="00483C3B">
            <w:pPr>
              <w:rPr>
                <w:color w:val="22272F"/>
              </w:rPr>
            </w:pPr>
            <w:r w:rsidRPr="00072267">
              <w:rPr>
                <w:color w:val="22272F"/>
              </w:rPr>
              <w:t>Прочие неналоговые доходы бюджетов муниципальных районов</w:t>
            </w:r>
          </w:p>
        </w:tc>
        <w:tc>
          <w:tcPr>
            <w:tcW w:w="2020" w:type="dxa"/>
            <w:tcBorders>
              <w:top w:val="nil"/>
              <w:left w:val="nil"/>
              <w:bottom w:val="single" w:sz="4" w:space="0" w:color="auto"/>
              <w:right w:val="single" w:sz="4" w:space="0" w:color="auto"/>
            </w:tcBorders>
            <w:shd w:val="clear" w:color="000000" w:fill="FFFFFF"/>
            <w:vAlign w:val="center"/>
            <w:hideMark/>
          </w:tcPr>
          <w:p w14:paraId="46A6421D" w14:textId="77777777" w:rsidR="003D05ED" w:rsidRPr="00072267" w:rsidRDefault="003D05ED" w:rsidP="00483C3B">
            <w:pPr>
              <w:jc w:val="center"/>
            </w:pPr>
            <w:r w:rsidRPr="00072267">
              <w:t>19 000,00</w:t>
            </w:r>
          </w:p>
        </w:tc>
        <w:tc>
          <w:tcPr>
            <w:tcW w:w="1980" w:type="dxa"/>
            <w:tcBorders>
              <w:top w:val="nil"/>
              <w:left w:val="nil"/>
              <w:bottom w:val="single" w:sz="4" w:space="0" w:color="auto"/>
              <w:right w:val="single" w:sz="4" w:space="0" w:color="auto"/>
            </w:tcBorders>
            <w:shd w:val="clear" w:color="000000" w:fill="FFFFFF"/>
            <w:hideMark/>
          </w:tcPr>
          <w:p w14:paraId="7343252E"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71F63CF6" w14:textId="77777777" w:rsidR="003D05ED" w:rsidRPr="00072267" w:rsidRDefault="003D05ED" w:rsidP="00483C3B">
            <w:pPr>
              <w:jc w:val="center"/>
            </w:pPr>
            <w:r w:rsidRPr="00072267">
              <w:t>0,00</w:t>
            </w:r>
          </w:p>
        </w:tc>
      </w:tr>
      <w:tr w:rsidR="003D05ED" w:rsidRPr="00072267" w14:paraId="41D44380"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000000" w:fill="FFFFFF"/>
            <w:hideMark/>
          </w:tcPr>
          <w:p w14:paraId="67AFC5D3" w14:textId="77777777" w:rsidR="003D05ED" w:rsidRPr="00072267" w:rsidRDefault="003D05ED" w:rsidP="00483C3B">
            <w:pPr>
              <w:rPr>
                <w:b/>
                <w:bCs/>
              </w:rPr>
            </w:pPr>
            <w:r w:rsidRPr="00072267">
              <w:rPr>
                <w:b/>
                <w:bCs/>
              </w:rPr>
              <w:t>000 2 00 0000 00 0000 000</w:t>
            </w:r>
          </w:p>
        </w:tc>
        <w:tc>
          <w:tcPr>
            <w:tcW w:w="5874" w:type="dxa"/>
            <w:gridSpan w:val="2"/>
            <w:tcBorders>
              <w:top w:val="nil"/>
              <w:left w:val="nil"/>
              <w:bottom w:val="single" w:sz="4" w:space="0" w:color="auto"/>
              <w:right w:val="single" w:sz="4" w:space="0" w:color="auto"/>
            </w:tcBorders>
            <w:shd w:val="clear" w:color="000000" w:fill="FFFFFF"/>
            <w:hideMark/>
          </w:tcPr>
          <w:p w14:paraId="5D45194D" w14:textId="77777777" w:rsidR="003D05ED" w:rsidRPr="00072267" w:rsidRDefault="003D05ED" w:rsidP="00483C3B">
            <w:pPr>
              <w:jc w:val="both"/>
              <w:rPr>
                <w:b/>
                <w:bCs/>
              </w:rPr>
            </w:pPr>
            <w:r w:rsidRPr="00072267">
              <w:rPr>
                <w:b/>
                <w:bCs/>
              </w:rPr>
              <w:t>БЕЗВОЗМЕЗДНЫЕ ПОСТУПЛЕНИЯ</w:t>
            </w:r>
          </w:p>
        </w:tc>
        <w:tc>
          <w:tcPr>
            <w:tcW w:w="2020" w:type="dxa"/>
            <w:tcBorders>
              <w:top w:val="nil"/>
              <w:left w:val="nil"/>
              <w:bottom w:val="single" w:sz="4" w:space="0" w:color="auto"/>
              <w:right w:val="single" w:sz="4" w:space="0" w:color="auto"/>
            </w:tcBorders>
            <w:shd w:val="clear" w:color="000000" w:fill="FFFFFF"/>
            <w:hideMark/>
          </w:tcPr>
          <w:p w14:paraId="3EE87D28" w14:textId="77777777" w:rsidR="003D05ED" w:rsidRPr="00072267" w:rsidRDefault="003D05ED" w:rsidP="00483C3B">
            <w:pPr>
              <w:jc w:val="center"/>
              <w:rPr>
                <w:b/>
                <w:bCs/>
              </w:rPr>
            </w:pPr>
            <w:r w:rsidRPr="00072267">
              <w:rPr>
                <w:b/>
                <w:bCs/>
              </w:rPr>
              <w:t>541 018 957,84</w:t>
            </w:r>
          </w:p>
        </w:tc>
        <w:tc>
          <w:tcPr>
            <w:tcW w:w="1980" w:type="dxa"/>
            <w:tcBorders>
              <w:top w:val="nil"/>
              <w:left w:val="nil"/>
              <w:bottom w:val="single" w:sz="4" w:space="0" w:color="auto"/>
              <w:right w:val="single" w:sz="4" w:space="0" w:color="auto"/>
            </w:tcBorders>
            <w:shd w:val="clear" w:color="000000" w:fill="FFFFFF"/>
            <w:hideMark/>
          </w:tcPr>
          <w:p w14:paraId="78164DBB" w14:textId="77777777" w:rsidR="003D05ED" w:rsidRPr="00072267" w:rsidRDefault="003D05ED" w:rsidP="00483C3B">
            <w:pPr>
              <w:jc w:val="center"/>
              <w:rPr>
                <w:b/>
                <w:bCs/>
              </w:rPr>
            </w:pPr>
            <w:r w:rsidRPr="00072267">
              <w:rPr>
                <w:b/>
                <w:bCs/>
              </w:rPr>
              <w:t>423 790 007,89</w:t>
            </w:r>
          </w:p>
        </w:tc>
        <w:tc>
          <w:tcPr>
            <w:tcW w:w="1780" w:type="dxa"/>
            <w:gridSpan w:val="2"/>
            <w:tcBorders>
              <w:top w:val="nil"/>
              <w:left w:val="nil"/>
              <w:bottom w:val="single" w:sz="4" w:space="0" w:color="auto"/>
              <w:right w:val="single" w:sz="8" w:space="0" w:color="auto"/>
            </w:tcBorders>
            <w:shd w:val="clear" w:color="000000" w:fill="FFFFFF"/>
            <w:hideMark/>
          </w:tcPr>
          <w:p w14:paraId="0AB0F5D9" w14:textId="77777777" w:rsidR="003D05ED" w:rsidRPr="00072267" w:rsidRDefault="003D05ED" w:rsidP="00483C3B">
            <w:pPr>
              <w:jc w:val="center"/>
              <w:rPr>
                <w:b/>
                <w:bCs/>
              </w:rPr>
            </w:pPr>
            <w:r w:rsidRPr="00072267">
              <w:rPr>
                <w:b/>
                <w:bCs/>
              </w:rPr>
              <w:t>527 770 979,90</w:t>
            </w:r>
          </w:p>
        </w:tc>
      </w:tr>
      <w:tr w:rsidR="003D05ED" w:rsidRPr="00072267" w14:paraId="252DE5F8"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072E4BC9" w14:textId="77777777" w:rsidR="003D05ED" w:rsidRPr="00072267" w:rsidRDefault="003D05ED" w:rsidP="00483C3B">
            <w:pPr>
              <w:rPr>
                <w:b/>
                <w:bCs/>
              </w:rPr>
            </w:pPr>
            <w:r w:rsidRPr="00072267">
              <w:rPr>
                <w:b/>
                <w:bCs/>
              </w:rPr>
              <w:t>000 2 02 0000 00 0000 000</w:t>
            </w:r>
          </w:p>
        </w:tc>
        <w:tc>
          <w:tcPr>
            <w:tcW w:w="5874" w:type="dxa"/>
            <w:gridSpan w:val="2"/>
            <w:tcBorders>
              <w:top w:val="nil"/>
              <w:left w:val="nil"/>
              <w:bottom w:val="single" w:sz="4" w:space="0" w:color="auto"/>
              <w:right w:val="single" w:sz="4" w:space="0" w:color="auto"/>
            </w:tcBorders>
            <w:shd w:val="clear" w:color="auto" w:fill="auto"/>
            <w:hideMark/>
          </w:tcPr>
          <w:p w14:paraId="161E2009" w14:textId="77777777" w:rsidR="003D05ED" w:rsidRPr="00072267" w:rsidRDefault="003D05ED" w:rsidP="00483C3B">
            <w:pPr>
              <w:jc w:val="both"/>
              <w:rPr>
                <w:b/>
                <w:bCs/>
              </w:rPr>
            </w:pPr>
            <w:r w:rsidRPr="00072267">
              <w:rPr>
                <w:b/>
                <w:bCs/>
              </w:rPr>
              <w:t xml:space="preserve">Безвозмездные поступления от </w:t>
            </w:r>
            <w:proofErr w:type="gramStart"/>
            <w:r w:rsidRPr="00072267">
              <w:rPr>
                <w:b/>
                <w:bCs/>
              </w:rPr>
              <w:t>других  бюджетов</w:t>
            </w:r>
            <w:proofErr w:type="gramEnd"/>
            <w:r w:rsidRPr="00072267">
              <w:rPr>
                <w:b/>
                <w:bCs/>
              </w:rPr>
              <w:t xml:space="preserve"> бюджетной системы Российской Федерации </w:t>
            </w:r>
          </w:p>
        </w:tc>
        <w:tc>
          <w:tcPr>
            <w:tcW w:w="2020" w:type="dxa"/>
            <w:tcBorders>
              <w:top w:val="nil"/>
              <w:left w:val="nil"/>
              <w:bottom w:val="single" w:sz="4" w:space="0" w:color="auto"/>
              <w:right w:val="single" w:sz="4" w:space="0" w:color="auto"/>
            </w:tcBorders>
            <w:shd w:val="clear" w:color="000000" w:fill="FFFFFF"/>
            <w:hideMark/>
          </w:tcPr>
          <w:p w14:paraId="1CBFADB9" w14:textId="77777777" w:rsidR="003D05ED" w:rsidRPr="00072267" w:rsidRDefault="003D05ED" w:rsidP="00483C3B">
            <w:pPr>
              <w:jc w:val="center"/>
              <w:rPr>
                <w:b/>
                <w:bCs/>
              </w:rPr>
            </w:pPr>
            <w:r w:rsidRPr="00072267">
              <w:rPr>
                <w:b/>
                <w:bCs/>
              </w:rPr>
              <w:t>539 098 957,84</w:t>
            </w:r>
          </w:p>
        </w:tc>
        <w:tc>
          <w:tcPr>
            <w:tcW w:w="1980" w:type="dxa"/>
            <w:tcBorders>
              <w:top w:val="nil"/>
              <w:left w:val="nil"/>
              <w:bottom w:val="single" w:sz="4" w:space="0" w:color="auto"/>
              <w:right w:val="single" w:sz="4" w:space="0" w:color="auto"/>
            </w:tcBorders>
            <w:shd w:val="clear" w:color="000000" w:fill="FFFFFF"/>
            <w:hideMark/>
          </w:tcPr>
          <w:p w14:paraId="00784B62" w14:textId="77777777" w:rsidR="003D05ED" w:rsidRPr="00072267" w:rsidRDefault="003D05ED" w:rsidP="00483C3B">
            <w:pPr>
              <w:jc w:val="center"/>
              <w:rPr>
                <w:b/>
                <w:bCs/>
              </w:rPr>
            </w:pPr>
            <w:r w:rsidRPr="00072267">
              <w:rPr>
                <w:b/>
                <w:bCs/>
              </w:rPr>
              <w:t>423 670 007,89</w:t>
            </w:r>
          </w:p>
        </w:tc>
        <w:tc>
          <w:tcPr>
            <w:tcW w:w="1780" w:type="dxa"/>
            <w:gridSpan w:val="2"/>
            <w:tcBorders>
              <w:top w:val="nil"/>
              <w:left w:val="nil"/>
              <w:bottom w:val="single" w:sz="4" w:space="0" w:color="auto"/>
              <w:right w:val="single" w:sz="8" w:space="0" w:color="auto"/>
            </w:tcBorders>
            <w:shd w:val="clear" w:color="000000" w:fill="FFFFFF"/>
            <w:hideMark/>
          </w:tcPr>
          <w:p w14:paraId="21F0926B" w14:textId="77777777" w:rsidR="003D05ED" w:rsidRPr="00072267" w:rsidRDefault="003D05ED" w:rsidP="00483C3B">
            <w:pPr>
              <w:jc w:val="center"/>
              <w:rPr>
                <w:b/>
                <w:bCs/>
              </w:rPr>
            </w:pPr>
            <w:r w:rsidRPr="00072267">
              <w:rPr>
                <w:b/>
                <w:bCs/>
              </w:rPr>
              <w:t>527 650 979,90</w:t>
            </w:r>
          </w:p>
        </w:tc>
      </w:tr>
      <w:tr w:rsidR="003D05ED" w:rsidRPr="00072267" w14:paraId="09290E90"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6CDC2AED" w14:textId="77777777" w:rsidR="003D05ED" w:rsidRPr="00072267" w:rsidRDefault="003D05ED" w:rsidP="00483C3B">
            <w:pPr>
              <w:rPr>
                <w:b/>
                <w:bCs/>
              </w:rPr>
            </w:pPr>
            <w:r w:rsidRPr="00072267">
              <w:rPr>
                <w:b/>
                <w:bCs/>
              </w:rPr>
              <w:t>000 2 02 10000 00 0000 150</w:t>
            </w:r>
          </w:p>
        </w:tc>
        <w:tc>
          <w:tcPr>
            <w:tcW w:w="5874" w:type="dxa"/>
            <w:gridSpan w:val="2"/>
            <w:tcBorders>
              <w:top w:val="nil"/>
              <w:left w:val="nil"/>
              <w:bottom w:val="single" w:sz="4" w:space="0" w:color="auto"/>
              <w:right w:val="single" w:sz="4" w:space="0" w:color="auto"/>
            </w:tcBorders>
            <w:shd w:val="clear" w:color="auto" w:fill="auto"/>
            <w:hideMark/>
          </w:tcPr>
          <w:p w14:paraId="5567C7C3" w14:textId="77777777" w:rsidR="003D05ED" w:rsidRPr="00072267" w:rsidRDefault="003D05ED" w:rsidP="00483C3B">
            <w:pPr>
              <w:jc w:val="both"/>
              <w:rPr>
                <w:b/>
                <w:bCs/>
              </w:rPr>
            </w:pPr>
            <w:r w:rsidRPr="00072267">
              <w:rPr>
                <w:b/>
                <w:bCs/>
              </w:rPr>
              <w:t xml:space="preserve">Дотации бюджетам бюджетной системы Российской Федерации </w:t>
            </w:r>
          </w:p>
        </w:tc>
        <w:tc>
          <w:tcPr>
            <w:tcW w:w="2020" w:type="dxa"/>
            <w:tcBorders>
              <w:top w:val="nil"/>
              <w:left w:val="nil"/>
              <w:bottom w:val="single" w:sz="4" w:space="0" w:color="auto"/>
              <w:right w:val="single" w:sz="4" w:space="0" w:color="auto"/>
            </w:tcBorders>
            <w:shd w:val="clear" w:color="000000" w:fill="FFFFFF"/>
            <w:hideMark/>
          </w:tcPr>
          <w:p w14:paraId="0967573D" w14:textId="77777777" w:rsidR="003D05ED" w:rsidRPr="00072267" w:rsidRDefault="003D05ED" w:rsidP="00483C3B">
            <w:pPr>
              <w:jc w:val="center"/>
              <w:rPr>
                <w:b/>
                <w:bCs/>
              </w:rPr>
            </w:pPr>
            <w:r w:rsidRPr="00072267">
              <w:rPr>
                <w:b/>
                <w:bCs/>
              </w:rPr>
              <w:t>186 107 010,74</w:t>
            </w:r>
          </w:p>
        </w:tc>
        <w:tc>
          <w:tcPr>
            <w:tcW w:w="1980" w:type="dxa"/>
            <w:tcBorders>
              <w:top w:val="nil"/>
              <w:left w:val="nil"/>
              <w:bottom w:val="single" w:sz="4" w:space="0" w:color="auto"/>
              <w:right w:val="single" w:sz="4" w:space="0" w:color="auto"/>
            </w:tcBorders>
            <w:shd w:val="clear" w:color="000000" w:fill="FFFFFF"/>
            <w:hideMark/>
          </w:tcPr>
          <w:p w14:paraId="5C8A7901" w14:textId="77777777" w:rsidR="003D05ED" w:rsidRPr="00072267" w:rsidRDefault="003D05ED" w:rsidP="00483C3B">
            <w:pPr>
              <w:jc w:val="center"/>
              <w:rPr>
                <w:b/>
                <w:bCs/>
              </w:rPr>
            </w:pPr>
            <w:r w:rsidRPr="00072267">
              <w:rPr>
                <w:b/>
                <w:bCs/>
              </w:rPr>
              <w:t>175 298 055,70</w:t>
            </w:r>
          </w:p>
        </w:tc>
        <w:tc>
          <w:tcPr>
            <w:tcW w:w="1780" w:type="dxa"/>
            <w:gridSpan w:val="2"/>
            <w:tcBorders>
              <w:top w:val="nil"/>
              <w:left w:val="nil"/>
              <w:bottom w:val="single" w:sz="4" w:space="0" w:color="auto"/>
              <w:right w:val="single" w:sz="4" w:space="0" w:color="auto"/>
            </w:tcBorders>
            <w:shd w:val="clear" w:color="000000" w:fill="FFFFFF"/>
            <w:hideMark/>
          </w:tcPr>
          <w:p w14:paraId="4750FDE5" w14:textId="77777777" w:rsidR="003D05ED" w:rsidRPr="00072267" w:rsidRDefault="003D05ED" w:rsidP="00483C3B">
            <w:pPr>
              <w:jc w:val="center"/>
              <w:rPr>
                <w:b/>
                <w:bCs/>
              </w:rPr>
            </w:pPr>
            <w:r w:rsidRPr="00072267">
              <w:rPr>
                <w:b/>
                <w:bCs/>
              </w:rPr>
              <w:t>164 521 155,70</w:t>
            </w:r>
          </w:p>
        </w:tc>
      </w:tr>
      <w:tr w:rsidR="003D05ED" w:rsidRPr="00072267" w14:paraId="23CC2A0E"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07207206" w14:textId="77777777" w:rsidR="003D05ED" w:rsidRPr="00072267" w:rsidRDefault="003D05ED" w:rsidP="00483C3B">
            <w:pPr>
              <w:rPr>
                <w:b/>
                <w:bCs/>
                <w:i/>
                <w:iCs/>
              </w:rPr>
            </w:pPr>
            <w:r w:rsidRPr="00072267">
              <w:rPr>
                <w:b/>
                <w:bCs/>
                <w:i/>
                <w:iCs/>
              </w:rPr>
              <w:t>000 2 02 15 001 00 0000 150</w:t>
            </w:r>
          </w:p>
        </w:tc>
        <w:tc>
          <w:tcPr>
            <w:tcW w:w="5874" w:type="dxa"/>
            <w:gridSpan w:val="2"/>
            <w:tcBorders>
              <w:top w:val="nil"/>
              <w:left w:val="nil"/>
              <w:bottom w:val="single" w:sz="4" w:space="0" w:color="auto"/>
              <w:right w:val="single" w:sz="4" w:space="0" w:color="auto"/>
            </w:tcBorders>
            <w:shd w:val="clear" w:color="auto" w:fill="auto"/>
            <w:hideMark/>
          </w:tcPr>
          <w:p w14:paraId="02C2FD24" w14:textId="77777777" w:rsidR="003D05ED" w:rsidRPr="00072267" w:rsidRDefault="003D05ED" w:rsidP="00483C3B">
            <w:pPr>
              <w:jc w:val="both"/>
              <w:rPr>
                <w:b/>
                <w:bCs/>
                <w:i/>
                <w:iCs/>
              </w:rPr>
            </w:pPr>
            <w:r w:rsidRPr="00072267">
              <w:rPr>
                <w:b/>
                <w:bCs/>
                <w:i/>
                <w:iCs/>
              </w:rPr>
              <w:t>Дотации на выравнивание бюджетной обеспеченности</w:t>
            </w:r>
          </w:p>
        </w:tc>
        <w:tc>
          <w:tcPr>
            <w:tcW w:w="2020" w:type="dxa"/>
            <w:tcBorders>
              <w:top w:val="nil"/>
              <w:left w:val="nil"/>
              <w:bottom w:val="single" w:sz="4" w:space="0" w:color="auto"/>
              <w:right w:val="single" w:sz="4" w:space="0" w:color="auto"/>
            </w:tcBorders>
            <w:shd w:val="clear" w:color="000000" w:fill="FFFFFF"/>
            <w:hideMark/>
          </w:tcPr>
          <w:p w14:paraId="0D7600F5" w14:textId="77777777" w:rsidR="003D05ED" w:rsidRPr="00072267" w:rsidRDefault="003D05ED" w:rsidP="00483C3B">
            <w:pPr>
              <w:jc w:val="center"/>
              <w:rPr>
                <w:b/>
                <w:bCs/>
                <w:i/>
                <w:iCs/>
              </w:rPr>
            </w:pPr>
            <w:r w:rsidRPr="00072267">
              <w:rPr>
                <w:b/>
                <w:bCs/>
                <w:i/>
                <w:iCs/>
              </w:rPr>
              <w:t>129 137 000,00</w:t>
            </w:r>
          </w:p>
        </w:tc>
        <w:tc>
          <w:tcPr>
            <w:tcW w:w="1980" w:type="dxa"/>
            <w:tcBorders>
              <w:top w:val="nil"/>
              <w:left w:val="nil"/>
              <w:bottom w:val="single" w:sz="4" w:space="0" w:color="auto"/>
              <w:right w:val="single" w:sz="4" w:space="0" w:color="auto"/>
            </w:tcBorders>
            <w:shd w:val="clear" w:color="000000" w:fill="FFFFFF"/>
            <w:hideMark/>
          </w:tcPr>
          <w:p w14:paraId="030F774C" w14:textId="77777777" w:rsidR="003D05ED" w:rsidRPr="00072267" w:rsidRDefault="003D05ED" w:rsidP="00483C3B">
            <w:pPr>
              <w:jc w:val="center"/>
              <w:rPr>
                <w:b/>
                <w:bCs/>
                <w:i/>
                <w:iCs/>
              </w:rPr>
            </w:pPr>
            <w:r w:rsidRPr="00072267">
              <w:rPr>
                <w:b/>
                <w:bCs/>
                <w:i/>
                <w:iCs/>
              </w:rPr>
              <w:t>137 609 000,00</w:t>
            </w:r>
          </w:p>
        </w:tc>
        <w:tc>
          <w:tcPr>
            <w:tcW w:w="1780" w:type="dxa"/>
            <w:gridSpan w:val="2"/>
            <w:tcBorders>
              <w:top w:val="nil"/>
              <w:left w:val="nil"/>
              <w:bottom w:val="single" w:sz="4" w:space="0" w:color="auto"/>
              <w:right w:val="single" w:sz="8" w:space="0" w:color="auto"/>
            </w:tcBorders>
            <w:shd w:val="clear" w:color="000000" w:fill="FFFFFF"/>
            <w:hideMark/>
          </w:tcPr>
          <w:p w14:paraId="0360633F" w14:textId="77777777" w:rsidR="003D05ED" w:rsidRPr="00072267" w:rsidRDefault="003D05ED" w:rsidP="00483C3B">
            <w:pPr>
              <w:jc w:val="center"/>
              <w:rPr>
                <w:b/>
                <w:bCs/>
                <w:i/>
                <w:iCs/>
              </w:rPr>
            </w:pPr>
            <w:r w:rsidRPr="00072267">
              <w:rPr>
                <w:b/>
                <w:bCs/>
                <w:i/>
                <w:iCs/>
              </w:rPr>
              <w:t>126 832 100,00</w:t>
            </w:r>
          </w:p>
        </w:tc>
      </w:tr>
      <w:tr w:rsidR="003D05ED" w:rsidRPr="00072267" w14:paraId="5C411989" w14:textId="77777777" w:rsidTr="00483C3B">
        <w:trPr>
          <w:gridAfter w:val="1"/>
          <w:wAfter w:w="19" w:type="dxa"/>
          <w:trHeight w:val="928"/>
        </w:trPr>
        <w:tc>
          <w:tcPr>
            <w:tcW w:w="3340" w:type="dxa"/>
            <w:tcBorders>
              <w:top w:val="nil"/>
              <w:left w:val="single" w:sz="8" w:space="0" w:color="auto"/>
              <w:bottom w:val="single" w:sz="4" w:space="0" w:color="auto"/>
              <w:right w:val="single" w:sz="4" w:space="0" w:color="auto"/>
            </w:tcBorders>
            <w:shd w:val="clear" w:color="auto" w:fill="auto"/>
            <w:hideMark/>
          </w:tcPr>
          <w:p w14:paraId="6A760E1A" w14:textId="77777777" w:rsidR="003D05ED" w:rsidRPr="00072267" w:rsidRDefault="003D05ED" w:rsidP="00483C3B">
            <w:pPr>
              <w:rPr>
                <w:b/>
                <w:bCs/>
                <w:i/>
                <w:iCs/>
              </w:rPr>
            </w:pPr>
            <w:r w:rsidRPr="00072267">
              <w:rPr>
                <w:b/>
                <w:bCs/>
                <w:i/>
                <w:iCs/>
              </w:rPr>
              <w:t>000 2 02 15001 05 0000 150</w:t>
            </w:r>
          </w:p>
        </w:tc>
        <w:tc>
          <w:tcPr>
            <w:tcW w:w="5874" w:type="dxa"/>
            <w:gridSpan w:val="2"/>
            <w:tcBorders>
              <w:top w:val="nil"/>
              <w:left w:val="nil"/>
              <w:bottom w:val="single" w:sz="4" w:space="0" w:color="auto"/>
              <w:right w:val="single" w:sz="4" w:space="0" w:color="auto"/>
            </w:tcBorders>
            <w:shd w:val="clear" w:color="auto" w:fill="auto"/>
            <w:hideMark/>
          </w:tcPr>
          <w:p w14:paraId="4E07E0C9" w14:textId="77777777" w:rsidR="003D05ED" w:rsidRPr="00072267" w:rsidRDefault="003D05ED" w:rsidP="00483C3B">
            <w:pPr>
              <w:rPr>
                <w:b/>
                <w:bCs/>
                <w:i/>
                <w:iCs/>
              </w:rPr>
            </w:pPr>
            <w:r w:rsidRPr="00072267">
              <w:rPr>
                <w:b/>
                <w:bCs/>
                <w:i/>
                <w:iCs/>
              </w:rPr>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nil"/>
              <w:left w:val="nil"/>
              <w:bottom w:val="single" w:sz="4" w:space="0" w:color="auto"/>
              <w:right w:val="single" w:sz="4" w:space="0" w:color="auto"/>
            </w:tcBorders>
            <w:shd w:val="clear" w:color="000000" w:fill="FFFFFF"/>
            <w:hideMark/>
          </w:tcPr>
          <w:p w14:paraId="1F475F61" w14:textId="77777777" w:rsidR="003D05ED" w:rsidRPr="00072267" w:rsidRDefault="003D05ED" w:rsidP="00483C3B">
            <w:pPr>
              <w:jc w:val="center"/>
              <w:rPr>
                <w:b/>
                <w:bCs/>
                <w:i/>
                <w:iCs/>
              </w:rPr>
            </w:pPr>
            <w:r w:rsidRPr="00072267">
              <w:rPr>
                <w:b/>
                <w:bCs/>
                <w:i/>
                <w:iCs/>
              </w:rPr>
              <w:t>129 137 000,00</w:t>
            </w:r>
          </w:p>
        </w:tc>
        <w:tc>
          <w:tcPr>
            <w:tcW w:w="1980" w:type="dxa"/>
            <w:tcBorders>
              <w:top w:val="nil"/>
              <w:left w:val="nil"/>
              <w:bottom w:val="single" w:sz="4" w:space="0" w:color="auto"/>
              <w:right w:val="single" w:sz="4" w:space="0" w:color="auto"/>
            </w:tcBorders>
            <w:shd w:val="clear" w:color="000000" w:fill="FFFFFF"/>
            <w:hideMark/>
          </w:tcPr>
          <w:p w14:paraId="1022D658" w14:textId="77777777" w:rsidR="003D05ED" w:rsidRPr="00072267" w:rsidRDefault="003D05ED" w:rsidP="00483C3B">
            <w:pPr>
              <w:jc w:val="center"/>
              <w:rPr>
                <w:b/>
                <w:bCs/>
                <w:i/>
                <w:iCs/>
              </w:rPr>
            </w:pPr>
            <w:r w:rsidRPr="00072267">
              <w:rPr>
                <w:b/>
                <w:bCs/>
                <w:i/>
                <w:iCs/>
              </w:rPr>
              <w:t>137 609 000,00</w:t>
            </w:r>
          </w:p>
        </w:tc>
        <w:tc>
          <w:tcPr>
            <w:tcW w:w="1780" w:type="dxa"/>
            <w:gridSpan w:val="2"/>
            <w:tcBorders>
              <w:top w:val="nil"/>
              <w:left w:val="nil"/>
              <w:bottom w:val="single" w:sz="4" w:space="0" w:color="auto"/>
              <w:right w:val="single" w:sz="8" w:space="0" w:color="auto"/>
            </w:tcBorders>
            <w:shd w:val="clear" w:color="000000" w:fill="FFFFFF"/>
            <w:hideMark/>
          </w:tcPr>
          <w:p w14:paraId="2385BA19" w14:textId="77777777" w:rsidR="003D05ED" w:rsidRPr="00072267" w:rsidRDefault="003D05ED" w:rsidP="00483C3B">
            <w:pPr>
              <w:jc w:val="center"/>
              <w:rPr>
                <w:b/>
                <w:bCs/>
                <w:i/>
                <w:iCs/>
              </w:rPr>
            </w:pPr>
            <w:r w:rsidRPr="00072267">
              <w:rPr>
                <w:b/>
                <w:bCs/>
                <w:i/>
                <w:iCs/>
              </w:rPr>
              <w:t>126 832 100,00</w:t>
            </w:r>
          </w:p>
        </w:tc>
      </w:tr>
      <w:tr w:rsidR="003D05ED" w:rsidRPr="00072267" w14:paraId="72DDE3D8"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487D8F69" w14:textId="77777777" w:rsidR="003D05ED" w:rsidRPr="00072267" w:rsidRDefault="003D05ED" w:rsidP="00483C3B">
            <w:r w:rsidRPr="00072267">
              <w:t>053 2 02 15001 05 0000 150</w:t>
            </w:r>
          </w:p>
        </w:tc>
        <w:tc>
          <w:tcPr>
            <w:tcW w:w="5874" w:type="dxa"/>
            <w:gridSpan w:val="2"/>
            <w:tcBorders>
              <w:top w:val="nil"/>
              <w:left w:val="nil"/>
              <w:bottom w:val="single" w:sz="4" w:space="0" w:color="auto"/>
              <w:right w:val="single" w:sz="4" w:space="0" w:color="auto"/>
            </w:tcBorders>
            <w:shd w:val="clear" w:color="auto" w:fill="auto"/>
            <w:hideMark/>
          </w:tcPr>
          <w:p w14:paraId="13F3858A" w14:textId="77777777" w:rsidR="003D05ED" w:rsidRPr="00072267" w:rsidRDefault="003D05ED" w:rsidP="00483C3B">
            <w:r w:rsidRPr="00072267">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nil"/>
              <w:left w:val="nil"/>
              <w:bottom w:val="single" w:sz="4" w:space="0" w:color="auto"/>
              <w:right w:val="single" w:sz="4" w:space="0" w:color="auto"/>
            </w:tcBorders>
            <w:shd w:val="clear" w:color="000000" w:fill="FFFFFF"/>
            <w:hideMark/>
          </w:tcPr>
          <w:p w14:paraId="0056C32C" w14:textId="77777777" w:rsidR="003D05ED" w:rsidRPr="00072267" w:rsidRDefault="003D05ED" w:rsidP="00483C3B">
            <w:pPr>
              <w:jc w:val="center"/>
            </w:pPr>
            <w:r w:rsidRPr="00072267">
              <w:t>129 137 000,00</w:t>
            </w:r>
          </w:p>
        </w:tc>
        <w:tc>
          <w:tcPr>
            <w:tcW w:w="1980" w:type="dxa"/>
            <w:tcBorders>
              <w:top w:val="nil"/>
              <w:left w:val="nil"/>
              <w:bottom w:val="single" w:sz="4" w:space="0" w:color="auto"/>
              <w:right w:val="single" w:sz="4" w:space="0" w:color="auto"/>
            </w:tcBorders>
            <w:shd w:val="clear" w:color="000000" w:fill="FFFFFF"/>
            <w:hideMark/>
          </w:tcPr>
          <w:p w14:paraId="1B8A1FC4" w14:textId="77777777" w:rsidR="003D05ED" w:rsidRPr="00072267" w:rsidRDefault="003D05ED" w:rsidP="00483C3B">
            <w:pPr>
              <w:jc w:val="center"/>
            </w:pPr>
            <w:r w:rsidRPr="00072267">
              <w:t>137 609 000,00</w:t>
            </w:r>
          </w:p>
        </w:tc>
        <w:tc>
          <w:tcPr>
            <w:tcW w:w="1780" w:type="dxa"/>
            <w:gridSpan w:val="2"/>
            <w:tcBorders>
              <w:top w:val="nil"/>
              <w:left w:val="nil"/>
              <w:bottom w:val="single" w:sz="4" w:space="0" w:color="auto"/>
              <w:right w:val="single" w:sz="8" w:space="0" w:color="auto"/>
            </w:tcBorders>
            <w:shd w:val="clear" w:color="000000" w:fill="FFFFFF"/>
            <w:hideMark/>
          </w:tcPr>
          <w:p w14:paraId="1CF15F33" w14:textId="77777777" w:rsidR="003D05ED" w:rsidRPr="00072267" w:rsidRDefault="003D05ED" w:rsidP="00483C3B">
            <w:pPr>
              <w:jc w:val="center"/>
            </w:pPr>
            <w:r w:rsidRPr="00072267">
              <w:t>126 832 100,00</w:t>
            </w:r>
          </w:p>
        </w:tc>
      </w:tr>
      <w:tr w:rsidR="003D05ED" w:rsidRPr="00072267" w14:paraId="7486AD70" w14:textId="77777777" w:rsidTr="00483C3B">
        <w:trPr>
          <w:gridAfter w:val="1"/>
          <w:wAfter w:w="19" w:type="dxa"/>
          <w:trHeight w:val="104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57AB7C6" w14:textId="77777777" w:rsidR="003D05ED" w:rsidRPr="00072267" w:rsidRDefault="003D05ED" w:rsidP="00483C3B">
            <w:pPr>
              <w:rPr>
                <w:b/>
                <w:bCs/>
                <w:i/>
                <w:iCs/>
              </w:rPr>
            </w:pPr>
            <w:r w:rsidRPr="00072267">
              <w:rPr>
                <w:b/>
                <w:bCs/>
                <w:i/>
                <w:iCs/>
              </w:rPr>
              <w:t>000 2 02 15002 00 0000 150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FE90CC3" w14:textId="77777777" w:rsidR="003D05ED" w:rsidRPr="00072267" w:rsidRDefault="003D05ED" w:rsidP="00483C3B">
            <w:pPr>
              <w:jc w:val="both"/>
              <w:rPr>
                <w:b/>
                <w:bCs/>
                <w:i/>
                <w:iCs/>
              </w:rPr>
            </w:pPr>
            <w:proofErr w:type="gramStart"/>
            <w:r w:rsidRPr="00072267">
              <w:rPr>
                <w:b/>
                <w:bCs/>
                <w:i/>
                <w:iCs/>
              </w:rPr>
              <w:t>Дотации  бюджетам</w:t>
            </w:r>
            <w:proofErr w:type="gramEnd"/>
            <w:r w:rsidRPr="00072267">
              <w:rPr>
                <w:b/>
                <w:bCs/>
                <w:i/>
                <w:iCs/>
              </w:rPr>
              <w:t xml:space="preserve">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14:paraId="7A9B428B" w14:textId="77777777" w:rsidR="003D05ED" w:rsidRPr="00072267" w:rsidRDefault="003D05ED" w:rsidP="00483C3B">
            <w:pPr>
              <w:jc w:val="center"/>
              <w:rPr>
                <w:b/>
                <w:bCs/>
                <w:i/>
                <w:iCs/>
              </w:rPr>
            </w:pPr>
            <w:r w:rsidRPr="00072267">
              <w:rPr>
                <w:b/>
                <w:bCs/>
                <w:i/>
                <w:iCs/>
              </w:rPr>
              <w:t>5 134 163,00</w:t>
            </w:r>
          </w:p>
        </w:tc>
        <w:tc>
          <w:tcPr>
            <w:tcW w:w="1980" w:type="dxa"/>
            <w:tcBorders>
              <w:top w:val="single" w:sz="4" w:space="0" w:color="auto"/>
              <w:left w:val="nil"/>
              <w:bottom w:val="single" w:sz="4" w:space="0" w:color="auto"/>
              <w:right w:val="single" w:sz="4" w:space="0" w:color="auto"/>
            </w:tcBorders>
            <w:shd w:val="clear" w:color="auto" w:fill="auto"/>
            <w:hideMark/>
          </w:tcPr>
          <w:p w14:paraId="3154C70F" w14:textId="77777777" w:rsidR="003D05ED" w:rsidRPr="00072267" w:rsidRDefault="003D05ED" w:rsidP="00483C3B">
            <w:pPr>
              <w:jc w:val="right"/>
              <w:rPr>
                <w:b/>
                <w:bCs/>
                <w:i/>
                <w:iCs/>
              </w:rPr>
            </w:pPr>
            <w:r w:rsidRPr="00072267">
              <w:rPr>
                <w:b/>
                <w:bCs/>
                <w:i/>
                <w:iCs/>
              </w:rPr>
              <w:t>0,00</w:t>
            </w:r>
          </w:p>
        </w:tc>
        <w:tc>
          <w:tcPr>
            <w:tcW w:w="1780" w:type="dxa"/>
            <w:gridSpan w:val="2"/>
            <w:tcBorders>
              <w:top w:val="single" w:sz="4" w:space="0" w:color="auto"/>
              <w:left w:val="nil"/>
              <w:bottom w:val="single" w:sz="4" w:space="0" w:color="auto"/>
              <w:right w:val="single" w:sz="4" w:space="0" w:color="auto"/>
            </w:tcBorders>
            <w:shd w:val="clear" w:color="auto" w:fill="auto"/>
            <w:hideMark/>
          </w:tcPr>
          <w:p w14:paraId="1C6547F8" w14:textId="77777777" w:rsidR="003D05ED" w:rsidRPr="00072267" w:rsidRDefault="003D05ED" w:rsidP="00483C3B">
            <w:pPr>
              <w:jc w:val="right"/>
              <w:rPr>
                <w:b/>
                <w:bCs/>
                <w:i/>
                <w:iCs/>
              </w:rPr>
            </w:pPr>
            <w:r w:rsidRPr="00072267">
              <w:rPr>
                <w:b/>
                <w:bCs/>
                <w:i/>
                <w:iCs/>
              </w:rPr>
              <w:t>0,00</w:t>
            </w:r>
          </w:p>
        </w:tc>
      </w:tr>
      <w:tr w:rsidR="003D05ED" w:rsidRPr="00072267" w14:paraId="2C01CFDC" w14:textId="77777777" w:rsidTr="00483C3B">
        <w:trPr>
          <w:gridAfter w:val="1"/>
          <w:wAfter w:w="19" w:type="dxa"/>
          <w:trHeight w:val="7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DB8924D" w14:textId="77777777" w:rsidR="003D05ED" w:rsidRPr="00072267" w:rsidRDefault="003D05ED" w:rsidP="00483C3B">
            <w:r w:rsidRPr="00072267">
              <w:t>053 2 02 15002 05 0000 150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CD19479" w14:textId="77777777" w:rsidR="003D05ED" w:rsidRPr="00072267" w:rsidRDefault="003D05ED" w:rsidP="00483C3B">
            <w:pPr>
              <w:spacing w:after="240"/>
              <w:jc w:val="both"/>
            </w:pPr>
            <w:proofErr w:type="gramStart"/>
            <w:r w:rsidRPr="00072267">
              <w:t>Дотации  бюджетам</w:t>
            </w:r>
            <w:proofErr w:type="gramEnd"/>
            <w:r w:rsidRPr="00072267">
              <w:t xml:space="preserve">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auto" w:fill="auto"/>
            <w:hideMark/>
          </w:tcPr>
          <w:p w14:paraId="6F39D393" w14:textId="77777777" w:rsidR="003D05ED" w:rsidRPr="00072267" w:rsidRDefault="003D05ED" w:rsidP="00483C3B">
            <w:pPr>
              <w:jc w:val="center"/>
            </w:pPr>
            <w:r w:rsidRPr="00072267">
              <w:t>5 134 163,00</w:t>
            </w:r>
          </w:p>
        </w:tc>
        <w:tc>
          <w:tcPr>
            <w:tcW w:w="1980" w:type="dxa"/>
            <w:tcBorders>
              <w:top w:val="single" w:sz="4" w:space="0" w:color="auto"/>
              <w:left w:val="nil"/>
              <w:bottom w:val="single" w:sz="4" w:space="0" w:color="auto"/>
              <w:right w:val="nil"/>
            </w:tcBorders>
            <w:shd w:val="clear" w:color="auto" w:fill="auto"/>
            <w:hideMark/>
          </w:tcPr>
          <w:p w14:paraId="1876A4A4" w14:textId="77777777" w:rsidR="003D05ED" w:rsidRPr="00072267" w:rsidRDefault="003D05ED" w:rsidP="00483C3B">
            <w:pPr>
              <w:jc w:val="right"/>
            </w:pPr>
            <w:r w:rsidRPr="00072267">
              <w:t>0,00</w:t>
            </w: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96F355" w14:textId="77777777" w:rsidR="003D05ED" w:rsidRPr="00072267" w:rsidRDefault="003D05ED" w:rsidP="00483C3B">
            <w:pPr>
              <w:jc w:val="right"/>
            </w:pPr>
            <w:r w:rsidRPr="00072267">
              <w:t>0,00</w:t>
            </w:r>
          </w:p>
        </w:tc>
      </w:tr>
      <w:tr w:rsidR="003D05ED" w:rsidRPr="00072267" w14:paraId="5AC052A3" w14:textId="77777777" w:rsidTr="00483C3B">
        <w:trPr>
          <w:gridAfter w:val="1"/>
          <w:wAfter w:w="19" w:type="dxa"/>
          <w:trHeight w:val="6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C8FE571" w14:textId="77777777" w:rsidR="003D05ED" w:rsidRPr="00072267" w:rsidRDefault="003D05ED" w:rsidP="00483C3B">
            <w:pPr>
              <w:rPr>
                <w:b/>
                <w:bCs/>
                <w:i/>
                <w:iCs/>
              </w:rPr>
            </w:pPr>
            <w:r w:rsidRPr="00072267">
              <w:rPr>
                <w:b/>
                <w:bCs/>
                <w:i/>
                <w:iCs/>
              </w:rPr>
              <w:t>000 2 02 15009 05 0000 150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761F493" w14:textId="77777777" w:rsidR="003D05ED" w:rsidRPr="00072267" w:rsidRDefault="003D05ED" w:rsidP="00483C3B">
            <w:pPr>
              <w:jc w:val="both"/>
              <w:rPr>
                <w:b/>
                <w:bCs/>
                <w:i/>
                <w:iCs/>
              </w:rPr>
            </w:pPr>
            <w:r w:rsidRPr="00072267">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auto" w:fill="auto"/>
            <w:hideMark/>
          </w:tcPr>
          <w:p w14:paraId="23F05AAF" w14:textId="77777777" w:rsidR="003D05ED" w:rsidRPr="00072267" w:rsidRDefault="003D05ED" w:rsidP="00483C3B">
            <w:pPr>
              <w:jc w:val="center"/>
              <w:rPr>
                <w:b/>
                <w:bCs/>
                <w:i/>
                <w:iCs/>
              </w:rPr>
            </w:pPr>
            <w:r w:rsidRPr="00072267">
              <w:rPr>
                <w:b/>
                <w:bCs/>
                <w:i/>
                <w:iCs/>
              </w:rPr>
              <w:t>51 835 847,74</w:t>
            </w:r>
          </w:p>
        </w:tc>
        <w:tc>
          <w:tcPr>
            <w:tcW w:w="1980" w:type="dxa"/>
            <w:tcBorders>
              <w:top w:val="single" w:sz="4" w:space="0" w:color="auto"/>
              <w:left w:val="nil"/>
              <w:bottom w:val="single" w:sz="4" w:space="0" w:color="auto"/>
              <w:right w:val="nil"/>
            </w:tcBorders>
            <w:shd w:val="clear" w:color="auto" w:fill="auto"/>
            <w:hideMark/>
          </w:tcPr>
          <w:p w14:paraId="56D3B6A7" w14:textId="77777777" w:rsidR="003D05ED" w:rsidRPr="00072267" w:rsidRDefault="003D05ED" w:rsidP="00483C3B">
            <w:pPr>
              <w:jc w:val="center"/>
              <w:rPr>
                <w:b/>
                <w:bCs/>
                <w:i/>
                <w:iCs/>
              </w:rPr>
            </w:pPr>
            <w:r w:rsidRPr="00072267">
              <w:rPr>
                <w:b/>
                <w:bCs/>
                <w:i/>
                <w:iCs/>
              </w:rPr>
              <w:t>37 689 055,70</w:t>
            </w: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12FEA9" w14:textId="77777777" w:rsidR="003D05ED" w:rsidRPr="00072267" w:rsidRDefault="003D05ED" w:rsidP="00483C3B">
            <w:pPr>
              <w:jc w:val="center"/>
              <w:rPr>
                <w:b/>
                <w:bCs/>
                <w:i/>
                <w:iCs/>
              </w:rPr>
            </w:pPr>
            <w:r w:rsidRPr="00072267">
              <w:rPr>
                <w:b/>
                <w:bCs/>
                <w:i/>
                <w:iCs/>
              </w:rPr>
              <w:t>37 689 055,70</w:t>
            </w:r>
          </w:p>
        </w:tc>
      </w:tr>
      <w:tr w:rsidR="003D05ED" w:rsidRPr="00072267" w14:paraId="5E6EEFCE" w14:textId="77777777" w:rsidTr="00483C3B">
        <w:trPr>
          <w:gridAfter w:val="1"/>
          <w:wAfter w:w="19" w:type="dxa"/>
          <w:trHeight w:val="97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F2F2EBA" w14:textId="77777777" w:rsidR="003D05ED" w:rsidRPr="00072267" w:rsidRDefault="003D05ED" w:rsidP="00483C3B">
            <w:r w:rsidRPr="00072267">
              <w:t>053 2 02 15009 00 0000 150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020648B" w14:textId="77777777" w:rsidR="003D05ED" w:rsidRPr="00072267" w:rsidRDefault="003D05ED" w:rsidP="00483C3B">
            <w:r w:rsidRPr="00072267">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000000" w:fill="FFFFFF"/>
            <w:hideMark/>
          </w:tcPr>
          <w:p w14:paraId="25BE1392" w14:textId="77777777" w:rsidR="003D05ED" w:rsidRPr="00072267" w:rsidRDefault="003D05ED" w:rsidP="00483C3B">
            <w:pPr>
              <w:jc w:val="center"/>
            </w:pPr>
            <w:r w:rsidRPr="00072267">
              <w:t>51 835 847,74</w:t>
            </w:r>
          </w:p>
        </w:tc>
        <w:tc>
          <w:tcPr>
            <w:tcW w:w="1980" w:type="dxa"/>
            <w:tcBorders>
              <w:top w:val="single" w:sz="4" w:space="0" w:color="auto"/>
              <w:left w:val="nil"/>
              <w:bottom w:val="single" w:sz="4" w:space="0" w:color="auto"/>
              <w:right w:val="single" w:sz="4" w:space="0" w:color="auto"/>
            </w:tcBorders>
            <w:shd w:val="clear" w:color="000000" w:fill="FFFFFF"/>
            <w:hideMark/>
          </w:tcPr>
          <w:p w14:paraId="0801913F" w14:textId="77777777" w:rsidR="003D05ED" w:rsidRPr="00072267" w:rsidRDefault="003D05ED" w:rsidP="00483C3B">
            <w:pPr>
              <w:jc w:val="center"/>
            </w:pPr>
            <w:r w:rsidRPr="00072267">
              <w:t>37 689 055,70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F2DE31F" w14:textId="77777777" w:rsidR="003D05ED" w:rsidRPr="00072267" w:rsidRDefault="003D05ED" w:rsidP="00483C3B">
            <w:pPr>
              <w:jc w:val="center"/>
            </w:pPr>
            <w:r w:rsidRPr="00072267">
              <w:t>37 689 055,70</w:t>
            </w:r>
          </w:p>
        </w:tc>
      </w:tr>
      <w:tr w:rsidR="003D05ED" w:rsidRPr="00072267" w14:paraId="3D5123F6" w14:textId="77777777" w:rsidTr="00483C3B">
        <w:trPr>
          <w:gridAfter w:val="1"/>
          <w:wAfter w:w="19" w:type="dxa"/>
          <w:trHeight w:val="7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0F29FFB" w14:textId="77777777" w:rsidR="003D05ED" w:rsidRPr="00072267" w:rsidRDefault="003D05ED" w:rsidP="00483C3B">
            <w:pPr>
              <w:rPr>
                <w:b/>
                <w:bCs/>
              </w:rPr>
            </w:pPr>
            <w:r w:rsidRPr="00072267">
              <w:rPr>
                <w:b/>
                <w:bCs/>
              </w:rPr>
              <w:t>000 2 02 20000 00 0000 150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6F03A79" w14:textId="77777777" w:rsidR="003D05ED" w:rsidRPr="00072267" w:rsidRDefault="003D05ED" w:rsidP="00483C3B">
            <w:pPr>
              <w:rPr>
                <w:b/>
                <w:bCs/>
              </w:rPr>
            </w:pPr>
            <w:r w:rsidRPr="00072267">
              <w:rPr>
                <w:b/>
                <w:bCs/>
              </w:rPr>
              <w:t xml:space="preserve">Субсидии бюджетам бюджетной системы Российской Федерации </w:t>
            </w:r>
            <w:proofErr w:type="gramStart"/>
            <w:r w:rsidRPr="00072267">
              <w:rPr>
                <w:b/>
                <w:bCs/>
              </w:rPr>
              <w:t>( межбюджетные</w:t>
            </w:r>
            <w:proofErr w:type="gramEnd"/>
            <w:r w:rsidRPr="00072267">
              <w:rPr>
                <w:b/>
                <w:bCs/>
              </w:rPr>
              <w:t xml:space="preserve">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59000913" w14:textId="77777777" w:rsidR="003D05ED" w:rsidRPr="00072267" w:rsidRDefault="003D05ED" w:rsidP="00483C3B">
            <w:pPr>
              <w:jc w:val="center"/>
              <w:rPr>
                <w:b/>
                <w:bCs/>
              </w:rPr>
            </w:pPr>
            <w:r w:rsidRPr="00072267">
              <w:rPr>
                <w:b/>
                <w:bCs/>
              </w:rPr>
              <w:t>118 875 226,37</w:t>
            </w:r>
          </w:p>
        </w:tc>
        <w:tc>
          <w:tcPr>
            <w:tcW w:w="1980" w:type="dxa"/>
            <w:tcBorders>
              <w:top w:val="single" w:sz="4" w:space="0" w:color="auto"/>
              <w:left w:val="nil"/>
              <w:bottom w:val="single" w:sz="4" w:space="0" w:color="auto"/>
              <w:right w:val="single" w:sz="4" w:space="0" w:color="auto"/>
            </w:tcBorders>
            <w:shd w:val="clear" w:color="000000" w:fill="FFFFFF"/>
            <w:hideMark/>
          </w:tcPr>
          <w:p w14:paraId="716904ED" w14:textId="77777777" w:rsidR="003D05ED" w:rsidRPr="00072267" w:rsidRDefault="003D05ED" w:rsidP="00483C3B">
            <w:pPr>
              <w:jc w:val="center"/>
              <w:rPr>
                <w:b/>
                <w:bCs/>
              </w:rPr>
            </w:pPr>
            <w:r w:rsidRPr="00072267">
              <w:rPr>
                <w:b/>
                <w:bCs/>
              </w:rPr>
              <w:t>23 382 529,68</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4EEEEEF" w14:textId="77777777" w:rsidR="003D05ED" w:rsidRPr="00072267" w:rsidRDefault="003D05ED" w:rsidP="00483C3B">
            <w:pPr>
              <w:jc w:val="center"/>
              <w:rPr>
                <w:b/>
                <w:bCs/>
              </w:rPr>
            </w:pPr>
            <w:r w:rsidRPr="00072267">
              <w:rPr>
                <w:b/>
                <w:bCs/>
              </w:rPr>
              <w:t>140 974 061,93</w:t>
            </w:r>
          </w:p>
        </w:tc>
      </w:tr>
      <w:tr w:rsidR="003D05ED" w:rsidRPr="00072267" w14:paraId="2E78AFD9" w14:textId="77777777" w:rsidTr="00483C3B">
        <w:trPr>
          <w:gridAfter w:val="1"/>
          <w:wAfter w:w="19" w:type="dxa"/>
          <w:trHeight w:val="139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CDD65BD" w14:textId="77777777" w:rsidR="003D05ED" w:rsidRPr="00072267" w:rsidRDefault="003D05ED" w:rsidP="00483C3B">
            <w:pPr>
              <w:rPr>
                <w:b/>
                <w:bCs/>
                <w:i/>
                <w:iCs/>
              </w:rPr>
            </w:pPr>
            <w:r w:rsidRPr="00072267">
              <w:rPr>
                <w:b/>
                <w:bCs/>
                <w:i/>
                <w:iCs/>
              </w:rPr>
              <w:lastRenderedPageBreak/>
              <w:t>000 2 02 20041 05 0000 150</w:t>
            </w:r>
          </w:p>
        </w:tc>
        <w:tc>
          <w:tcPr>
            <w:tcW w:w="5874" w:type="dxa"/>
            <w:gridSpan w:val="2"/>
            <w:tcBorders>
              <w:top w:val="single" w:sz="4" w:space="0" w:color="auto"/>
              <w:left w:val="nil"/>
              <w:bottom w:val="single" w:sz="4" w:space="0" w:color="auto"/>
              <w:right w:val="single" w:sz="4" w:space="0" w:color="auto"/>
            </w:tcBorders>
            <w:shd w:val="clear" w:color="auto" w:fill="auto"/>
            <w:vAlign w:val="bottom"/>
            <w:hideMark/>
          </w:tcPr>
          <w:p w14:paraId="0494E78B" w14:textId="77777777" w:rsidR="003D05ED" w:rsidRPr="00072267" w:rsidRDefault="003D05ED" w:rsidP="00483C3B">
            <w:pPr>
              <w:rPr>
                <w:b/>
                <w:bCs/>
                <w:i/>
                <w:iCs/>
                <w:color w:val="22272F"/>
              </w:rPr>
            </w:pPr>
            <w:r w:rsidRPr="00072267">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F8377EA" w14:textId="77777777" w:rsidR="003D05ED" w:rsidRPr="00072267" w:rsidRDefault="003D05ED" w:rsidP="00483C3B">
            <w:pPr>
              <w:jc w:val="center"/>
              <w:rPr>
                <w:b/>
                <w:bCs/>
                <w:i/>
                <w:iCs/>
              </w:rPr>
            </w:pPr>
            <w:r w:rsidRPr="00072267">
              <w:rPr>
                <w:b/>
                <w:bCs/>
                <w:i/>
                <w:iCs/>
              </w:rPr>
              <w:t>14 596 569,95</w:t>
            </w:r>
          </w:p>
        </w:tc>
        <w:tc>
          <w:tcPr>
            <w:tcW w:w="1980" w:type="dxa"/>
            <w:tcBorders>
              <w:top w:val="single" w:sz="4" w:space="0" w:color="auto"/>
              <w:left w:val="nil"/>
              <w:bottom w:val="single" w:sz="4" w:space="0" w:color="auto"/>
              <w:right w:val="single" w:sz="4" w:space="0" w:color="auto"/>
            </w:tcBorders>
            <w:shd w:val="clear" w:color="000000" w:fill="FFFFFF"/>
            <w:hideMark/>
          </w:tcPr>
          <w:p w14:paraId="519C4398" w14:textId="77777777" w:rsidR="003D05ED" w:rsidRPr="00072267" w:rsidRDefault="003D05ED" w:rsidP="00483C3B">
            <w:pPr>
              <w:jc w:val="center"/>
              <w:rPr>
                <w:b/>
                <w:bCs/>
                <w:i/>
                <w:iCs/>
              </w:rPr>
            </w:pPr>
            <w:r w:rsidRPr="00072267">
              <w:rPr>
                <w:b/>
                <w:bCs/>
                <w:i/>
                <w:iCs/>
              </w:rPr>
              <w:t>15 056 004,27</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2D9F429" w14:textId="77777777" w:rsidR="003D05ED" w:rsidRPr="00072267" w:rsidRDefault="003D05ED" w:rsidP="00483C3B">
            <w:pPr>
              <w:jc w:val="center"/>
              <w:rPr>
                <w:b/>
                <w:bCs/>
                <w:i/>
                <w:iCs/>
              </w:rPr>
            </w:pPr>
            <w:r w:rsidRPr="00072267">
              <w:rPr>
                <w:b/>
                <w:bCs/>
                <w:i/>
                <w:iCs/>
              </w:rPr>
              <w:t>15 056 004,27</w:t>
            </w:r>
          </w:p>
        </w:tc>
      </w:tr>
      <w:tr w:rsidR="003D05ED" w:rsidRPr="00072267" w14:paraId="497B8D86" w14:textId="77777777" w:rsidTr="00483C3B">
        <w:trPr>
          <w:gridAfter w:val="1"/>
          <w:wAfter w:w="19" w:type="dxa"/>
          <w:trHeight w:val="132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6FEE17C" w14:textId="77777777" w:rsidR="003D05ED" w:rsidRPr="00072267" w:rsidRDefault="003D05ED" w:rsidP="00483C3B">
            <w:r w:rsidRPr="00072267">
              <w:t>053 2 02 20041 05 0000 150</w:t>
            </w:r>
          </w:p>
        </w:tc>
        <w:tc>
          <w:tcPr>
            <w:tcW w:w="5874" w:type="dxa"/>
            <w:gridSpan w:val="2"/>
            <w:tcBorders>
              <w:top w:val="single" w:sz="4" w:space="0" w:color="auto"/>
              <w:left w:val="nil"/>
              <w:bottom w:val="single" w:sz="4" w:space="0" w:color="auto"/>
              <w:right w:val="nil"/>
            </w:tcBorders>
            <w:shd w:val="clear" w:color="auto" w:fill="auto"/>
            <w:vAlign w:val="bottom"/>
            <w:hideMark/>
          </w:tcPr>
          <w:p w14:paraId="5B1D4117" w14:textId="77777777" w:rsidR="003D05ED" w:rsidRPr="00072267" w:rsidRDefault="003D05ED" w:rsidP="00483C3B">
            <w:pPr>
              <w:rPr>
                <w:color w:val="22272F"/>
              </w:rPr>
            </w:pPr>
            <w:r w:rsidRPr="00072267">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hideMark/>
          </w:tcPr>
          <w:p w14:paraId="0C56F08A" w14:textId="77777777" w:rsidR="003D05ED" w:rsidRPr="00072267" w:rsidRDefault="003D05ED" w:rsidP="00483C3B">
            <w:pPr>
              <w:jc w:val="center"/>
            </w:pPr>
            <w:r w:rsidRPr="00072267">
              <w:t>14 596 569,95</w:t>
            </w:r>
          </w:p>
        </w:tc>
        <w:tc>
          <w:tcPr>
            <w:tcW w:w="1980" w:type="dxa"/>
            <w:tcBorders>
              <w:top w:val="single" w:sz="4" w:space="0" w:color="auto"/>
              <w:left w:val="nil"/>
              <w:bottom w:val="single" w:sz="4" w:space="0" w:color="auto"/>
              <w:right w:val="single" w:sz="4" w:space="0" w:color="auto"/>
            </w:tcBorders>
            <w:shd w:val="clear" w:color="000000" w:fill="FFFFFF"/>
            <w:noWrap/>
            <w:hideMark/>
          </w:tcPr>
          <w:p w14:paraId="7E56A829" w14:textId="77777777" w:rsidR="003D05ED" w:rsidRPr="00072267" w:rsidRDefault="003D05ED" w:rsidP="00483C3B">
            <w:pPr>
              <w:jc w:val="center"/>
            </w:pPr>
            <w:r w:rsidRPr="00072267">
              <w:t>15 056 004,27</w:t>
            </w:r>
          </w:p>
        </w:tc>
        <w:tc>
          <w:tcPr>
            <w:tcW w:w="1780" w:type="dxa"/>
            <w:gridSpan w:val="2"/>
            <w:tcBorders>
              <w:top w:val="single" w:sz="4" w:space="0" w:color="auto"/>
              <w:left w:val="nil"/>
              <w:bottom w:val="single" w:sz="4" w:space="0" w:color="auto"/>
              <w:right w:val="single" w:sz="4" w:space="0" w:color="auto"/>
            </w:tcBorders>
            <w:shd w:val="clear" w:color="000000" w:fill="FFFFFF"/>
            <w:noWrap/>
            <w:hideMark/>
          </w:tcPr>
          <w:p w14:paraId="5D7E186A" w14:textId="77777777" w:rsidR="003D05ED" w:rsidRPr="00072267" w:rsidRDefault="003D05ED" w:rsidP="00483C3B">
            <w:pPr>
              <w:jc w:val="center"/>
            </w:pPr>
            <w:r w:rsidRPr="00072267">
              <w:t>15 056 004,27</w:t>
            </w:r>
          </w:p>
        </w:tc>
      </w:tr>
      <w:tr w:rsidR="003D05ED" w:rsidRPr="00072267" w14:paraId="10E2E8D6" w14:textId="77777777" w:rsidTr="00483C3B">
        <w:trPr>
          <w:gridAfter w:val="1"/>
          <w:wAfter w:w="19" w:type="dxa"/>
          <w:trHeight w:val="96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3F1208D" w14:textId="77777777" w:rsidR="003D05ED" w:rsidRPr="00072267" w:rsidRDefault="003D05ED" w:rsidP="00483C3B">
            <w:pPr>
              <w:rPr>
                <w:b/>
                <w:bCs/>
                <w:i/>
                <w:iCs/>
              </w:rPr>
            </w:pPr>
            <w:r w:rsidRPr="00072267">
              <w:rPr>
                <w:b/>
                <w:bCs/>
                <w:i/>
                <w:iCs/>
              </w:rPr>
              <w:t>000 2 02 20077 05 0000 150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47A9703" w14:textId="77777777" w:rsidR="003D05ED" w:rsidRPr="00072267" w:rsidRDefault="003D05ED" w:rsidP="00483C3B">
            <w:pPr>
              <w:rPr>
                <w:b/>
                <w:bCs/>
                <w:i/>
                <w:iCs/>
              </w:rPr>
            </w:pPr>
            <w:r w:rsidRPr="00072267">
              <w:rPr>
                <w:b/>
                <w:bCs/>
                <w:i/>
                <w:iCs/>
              </w:rPr>
              <w:t xml:space="preserve">Субсидии бюджетам муниципальных районов на </w:t>
            </w:r>
            <w:proofErr w:type="spellStart"/>
            <w:r w:rsidRPr="00072267">
              <w:rPr>
                <w:b/>
                <w:bCs/>
                <w:i/>
                <w:iCs/>
              </w:rPr>
              <w:t>софинансирование</w:t>
            </w:r>
            <w:proofErr w:type="spellEnd"/>
            <w:r w:rsidRPr="00072267">
              <w:rPr>
                <w:b/>
                <w:bCs/>
                <w:i/>
                <w:iCs/>
              </w:rPr>
              <w:t xml:space="preserve">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1E004D78" w14:textId="77777777" w:rsidR="003D05ED" w:rsidRPr="00072267" w:rsidRDefault="003D05ED" w:rsidP="00483C3B">
            <w:pPr>
              <w:jc w:val="center"/>
              <w:rPr>
                <w:b/>
                <w:bCs/>
                <w:i/>
                <w:iCs/>
              </w:rPr>
            </w:pPr>
            <w:r w:rsidRPr="00072267">
              <w:rPr>
                <w:b/>
                <w:bCs/>
                <w:i/>
                <w:iCs/>
              </w:rPr>
              <w:t>55 542 088,35</w:t>
            </w:r>
          </w:p>
        </w:tc>
        <w:tc>
          <w:tcPr>
            <w:tcW w:w="1980" w:type="dxa"/>
            <w:tcBorders>
              <w:top w:val="single" w:sz="4" w:space="0" w:color="auto"/>
              <w:left w:val="nil"/>
              <w:bottom w:val="single" w:sz="4" w:space="0" w:color="auto"/>
              <w:right w:val="single" w:sz="4" w:space="0" w:color="auto"/>
            </w:tcBorders>
            <w:shd w:val="clear" w:color="000000" w:fill="FFFFFF"/>
            <w:hideMark/>
          </w:tcPr>
          <w:p w14:paraId="0CA8C658" w14:textId="77777777" w:rsidR="003D05ED" w:rsidRPr="00072267" w:rsidRDefault="003D05ED" w:rsidP="00483C3B">
            <w:pPr>
              <w:jc w:val="center"/>
              <w:rPr>
                <w:b/>
                <w:bCs/>
                <w:i/>
                <w:iCs/>
              </w:rPr>
            </w:pPr>
            <w:r w:rsidRPr="00072267">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1CDD7F7" w14:textId="77777777" w:rsidR="003D05ED" w:rsidRPr="00072267" w:rsidRDefault="003D05ED" w:rsidP="00483C3B">
            <w:pPr>
              <w:jc w:val="center"/>
              <w:rPr>
                <w:b/>
                <w:bCs/>
                <w:i/>
                <w:iCs/>
              </w:rPr>
            </w:pPr>
            <w:r w:rsidRPr="00072267">
              <w:rPr>
                <w:b/>
                <w:bCs/>
                <w:i/>
                <w:iCs/>
              </w:rPr>
              <w:t>0,00</w:t>
            </w:r>
          </w:p>
        </w:tc>
      </w:tr>
      <w:tr w:rsidR="003D05ED" w:rsidRPr="00072267" w14:paraId="4786DD19" w14:textId="77777777" w:rsidTr="00483C3B">
        <w:trPr>
          <w:gridAfter w:val="1"/>
          <w:wAfter w:w="19" w:type="dxa"/>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C0B25DE" w14:textId="77777777" w:rsidR="003D05ED" w:rsidRPr="00072267" w:rsidRDefault="003D05ED" w:rsidP="00483C3B">
            <w:r w:rsidRPr="00072267">
              <w:t>053 2 02 20077 05 0000 150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2B8A479" w14:textId="77777777" w:rsidR="003D05ED" w:rsidRPr="00072267" w:rsidRDefault="003D05ED" w:rsidP="00483C3B">
            <w:r w:rsidRPr="00072267">
              <w:t xml:space="preserve">Субсидии бюджетам муниципальных районов на </w:t>
            </w:r>
            <w:proofErr w:type="spellStart"/>
            <w:r w:rsidRPr="00072267">
              <w:t>софинансирование</w:t>
            </w:r>
            <w:proofErr w:type="spellEnd"/>
            <w:r w:rsidRPr="00072267">
              <w:t xml:space="preserve">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008A5BF3" w14:textId="77777777" w:rsidR="003D05ED" w:rsidRPr="00072267" w:rsidRDefault="003D05ED" w:rsidP="00483C3B">
            <w:pPr>
              <w:jc w:val="center"/>
            </w:pPr>
            <w:r w:rsidRPr="00072267">
              <w:t>55 542 088,35</w:t>
            </w:r>
          </w:p>
        </w:tc>
        <w:tc>
          <w:tcPr>
            <w:tcW w:w="1980" w:type="dxa"/>
            <w:tcBorders>
              <w:top w:val="single" w:sz="4" w:space="0" w:color="auto"/>
              <w:left w:val="nil"/>
              <w:bottom w:val="single" w:sz="4" w:space="0" w:color="auto"/>
              <w:right w:val="single" w:sz="4" w:space="0" w:color="auto"/>
            </w:tcBorders>
            <w:shd w:val="clear" w:color="000000" w:fill="FFFFFF"/>
            <w:hideMark/>
          </w:tcPr>
          <w:p w14:paraId="56F63047"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DA6EAB4" w14:textId="77777777" w:rsidR="003D05ED" w:rsidRPr="00072267" w:rsidRDefault="003D05ED" w:rsidP="00483C3B">
            <w:pPr>
              <w:jc w:val="center"/>
            </w:pPr>
            <w:r w:rsidRPr="00072267">
              <w:t>0,00</w:t>
            </w:r>
          </w:p>
        </w:tc>
      </w:tr>
      <w:tr w:rsidR="003D05ED" w:rsidRPr="00072267" w14:paraId="7FDCF364" w14:textId="77777777" w:rsidTr="00483C3B">
        <w:trPr>
          <w:gridAfter w:val="1"/>
          <w:wAfter w:w="19" w:type="dxa"/>
          <w:trHeight w:val="136"/>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BDCDC87" w14:textId="77777777" w:rsidR="003D05ED" w:rsidRPr="00072267" w:rsidRDefault="003D05ED" w:rsidP="00483C3B">
            <w:pPr>
              <w:rPr>
                <w:b/>
                <w:bCs/>
                <w:i/>
                <w:iCs/>
              </w:rPr>
            </w:pPr>
            <w:r w:rsidRPr="00072267">
              <w:rPr>
                <w:b/>
                <w:bCs/>
                <w:i/>
                <w:iCs/>
              </w:rPr>
              <w:t xml:space="preserve">000 2 02 25097 00 0000 150 </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304F5B9" w14:textId="77777777" w:rsidR="003D05ED" w:rsidRPr="00072267" w:rsidRDefault="003D05ED" w:rsidP="00483C3B">
            <w:pPr>
              <w:rPr>
                <w:b/>
                <w:bCs/>
                <w:i/>
                <w:iCs/>
              </w:rPr>
            </w:pPr>
            <w:r w:rsidRPr="00072267">
              <w:rPr>
                <w:b/>
                <w:bCs/>
                <w:i/>
                <w:iCs/>
              </w:rPr>
              <w:t xml:space="preserve">Субсидии </w:t>
            </w:r>
            <w:proofErr w:type="gramStart"/>
            <w:r w:rsidRPr="00072267">
              <w:rPr>
                <w:b/>
                <w:bCs/>
                <w:i/>
                <w:iCs/>
              </w:rPr>
              <w:t>бюджетам  на</w:t>
            </w:r>
            <w:proofErr w:type="gramEnd"/>
            <w:r w:rsidRPr="00072267">
              <w:rPr>
                <w:b/>
                <w:bCs/>
                <w:i/>
                <w:iCs/>
              </w:rPr>
              <w:t xml:space="preserve"> создание в общеобразовательных организациях , расположенных в сельской местности , условий для занятий физической культурой и спортом</w:t>
            </w:r>
          </w:p>
        </w:tc>
        <w:tc>
          <w:tcPr>
            <w:tcW w:w="2020" w:type="dxa"/>
            <w:tcBorders>
              <w:top w:val="single" w:sz="4" w:space="0" w:color="auto"/>
              <w:left w:val="nil"/>
              <w:bottom w:val="single" w:sz="4" w:space="0" w:color="auto"/>
              <w:right w:val="single" w:sz="4" w:space="0" w:color="auto"/>
            </w:tcBorders>
            <w:shd w:val="clear" w:color="000000" w:fill="FFFFFF"/>
            <w:hideMark/>
          </w:tcPr>
          <w:p w14:paraId="7053630A" w14:textId="77777777" w:rsidR="003D05ED" w:rsidRPr="00072267" w:rsidRDefault="003D05ED" w:rsidP="00483C3B">
            <w:pPr>
              <w:jc w:val="center"/>
              <w:rPr>
                <w:b/>
                <w:bCs/>
                <w:i/>
                <w:iCs/>
              </w:rPr>
            </w:pPr>
            <w:r w:rsidRPr="0007226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A0B769D" w14:textId="77777777" w:rsidR="003D05ED" w:rsidRPr="00072267" w:rsidRDefault="003D05ED" w:rsidP="00483C3B">
            <w:pPr>
              <w:jc w:val="center"/>
              <w:rPr>
                <w:b/>
                <w:bCs/>
                <w:i/>
                <w:iCs/>
              </w:rPr>
            </w:pPr>
            <w:r w:rsidRPr="00072267">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4D238E2" w14:textId="77777777" w:rsidR="003D05ED" w:rsidRPr="00072267" w:rsidRDefault="003D05ED" w:rsidP="00483C3B">
            <w:pPr>
              <w:jc w:val="center"/>
              <w:rPr>
                <w:b/>
                <w:bCs/>
                <w:i/>
                <w:iCs/>
              </w:rPr>
            </w:pPr>
            <w:r w:rsidRPr="00072267">
              <w:rPr>
                <w:b/>
                <w:bCs/>
                <w:i/>
                <w:iCs/>
              </w:rPr>
              <w:t>0,00</w:t>
            </w:r>
          </w:p>
        </w:tc>
      </w:tr>
      <w:tr w:rsidR="003D05ED" w:rsidRPr="00072267" w14:paraId="7251434C"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5A72337F" w14:textId="77777777" w:rsidR="003D05ED" w:rsidRPr="00072267" w:rsidRDefault="003D05ED" w:rsidP="00483C3B">
            <w:r w:rsidRPr="00072267">
              <w:t xml:space="preserve">053 2 02 25097 05 0000 150 </w:t>
            </w:r>
          </w:p>
        </w:tc>
        <w:tc>
          <w:tcPr>
            <w:tcW w:w="5874" w:type="dxa"/>
            <w:gridSpan w:val="2"/>
            <w:tcBorders>
              <w:top w:val="nil"/>
              <w:left w:val="nil"/>
              <w:bottom w:val="single" w:sz="4" w:space="0" w:color="auto"/>
              <w:right w:val="single" w:sz="4" w:space="0" w:color="auto"/>
            </w:tcBorders>
            <w:shd w:val="clear" w:color="auto" w:fill="auto"/>
            <w:hideMark/>
          </w:tcPr>
          <w:p w14:paraId="6A2E65D4" w14:textId="77777777" w:rsidR="003D05ED" w:rsidRPr="00072267" w:rsidRDefault="003D05ED" w:rsidP="00483C3B">
            <w:r w:rsidRPr="00072267">
              <w:t xml:space="preserve">Субсидии бюджетам муниципальных районов на создание в общеобразовательных </w:t>
            </w:r>
            <w:proofErr w:type="gramStart"/>
            <w:r w:rsidRPr="00072267">
              <w:t>организациях ,</w:t>
            </w:r>
            <w:proofErr w:type="gramEnd"/>
            <w:r w:rsidRPr="00072267">
              <w:t xml:space="preserve"> расположенных в сельской местности , условий для занятий физической культурой и спортом</w:t>
            </w:r>
          </w:p>
        </w:tc>
        <w:tc>
          <w:tcPr>
            <w:tcW w:w="2020" w:type="dxa"/>
            <w:tcBorders>
              <w:top w:val="nil"/>
              <w:left w:val="nil"/>
              <w:bottom w:val="single" w:sz="4" w:space="0" w:color="auto"/>
              <w:right w:val="single" w:sz="4" w:space="0" w:color="auto"/>
            </w:tcBorders>
            <w:shd w:val="clear" w:color="000000" w:fill="FFFFFF"/>
            <w:hideMark/>
          </w:tcPr>
          <w:p w14:paraId="110555ED"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14BE2BC2"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5EA16FF7" w14:textId="77777777" w:rsidR="003D05ED" w:rsidRPr="00072267" w:rsidRDefault="003D05ED" w:rsidP="00483C3B">
            <w:pPr>
              <w:jc w:val="center"/>
            </w:pPr>
            <w:r w:rsidRPr="00072267">
              <w:t>0,00</w:t>
            </w:r>
          </w:p>
        </w:tc>
      </w:tr>
      <w:tr w:rsidR="003D05ED" w:rsidRPr="00072267" w14:paraId="13550D1F"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328FC261" w14:textId="77777777" w:rsidR="003D05ED" w:rsidRPr="00072267" w:rsidRDefault="003D05ED" w:rsidP="00483C3B">
            <w:pPr>
              <w:rPr>
                <w:b/>
                <w:bCs/>
                <w:i/>
                <w:iCs/>
              </w:rPr>
            </w:pPr>
            <w:r w:rsidRPr="00072267">
              <w:rPr>
                <w:b/>
                <w:bCs/>
                <w:i/>
                <w:iCs/>
              </w:rPr>
              <w:t>000 2 02 25154 00 0000 150</w:t>
            </w:r>
          </w:p>
        </w:tc>
        <w:tc>
          <w:tcPr>
            <w:tcW w:w="5874" w:type="dxa"/>
            <w:gridSpan w:val="2"/>
            <w:tcBorders>
              <w:top w:val="nil"/>
              <w:left w:val="nil"/>
              <w:bottom w:val="single" w:sz="4" w:space="0" w:color="auto"/>
              <w:right w:val="single" w:sz="4" w:space="0" w:color="auto"/>
            </w:tcBorders>
            <w:shd w:val="clear" w:color="auto" w:fill="auto"/>
            <w:hideMark/>
          </w:tcPr>
          <w:p w14:paraId="5020E22C" w14:textId="77777777" w:rsidR="003D05ED" w:rsidRPr="00072267" w:rsidRDefault="003D05ED" w:rsidP="00483C3B">
            <w:pPr>
              <w:rPr>
                <w:b/>
                <w:bCs/>
                <w:i/>
                <w:iCs/>
              </w:rPr>
            </w:pPr>
            <w:r w:rsidRPr="00072267">
              <w:rPr>
                <w:b/>
                <w:bCs/>
                <w:i/>
                <w:iCs/>
              </w:rPr>
              <w:t>Субсидии бюджетам на реализацию мероприятий по модернизации коммунальной инфраструктуры</w:t>
            </w:r>
          </w:p>
        </w:tc>
        <w:tc>
          <w:tcPr>
            <w:tcW w:w="2020" w:type="dxa"/>
            <w:tcBorders>
              <w:top w:val="nil"/>
              <w:left w:val="nil"/>
              <w:bottom w:val="single" w:sz="4" w:space="0" w:color="auto"/>
              <w:right w:val="single" w:sz="4" w:space="0" w:color="auto"/>
            </w:tcBorders>
            <w:shd w:val="clear" w:color="000000" w:fill="FFFFFF"/>
            <w:hideMark/>
          </w:tcPr>
          <w:p w14:paraId="18919125" w14:textId="77777777" w:rsidR="003D05ED" w:rsidRPr="00072267" w:rsidRDefault="003D05ED" w:rsidP="00483C3B">
            <w:pPr>
              <w:jc w:val="center"/>
              <w:rPr>
                <w:b/>
                <w:bCs/>
                <w:i/>
                <w:iCs/>
              </w:rPr>
            </w:pPr>
            <w:r w:rsidRPr="00072267">
              <w:rPr>
                <w:b/>
                <w:bCs/>
                <w:i/>
                <w:iCs/>
              </w:rPr>
              <w:t>0,00</w:t>
            </w:r>
          </w:p>
        </w:tc>
        <w:tc>
          <w:tcPr>
            <w:tcW w:w="1980" w:type="dxa"/>
            <w:tcBorders>
              <w:top w:val="nil"/>
              <w:left w:val="nil"/>
              <w:bottom w:val="single" w:sz="4" w:space="0" w:color="auto"/>
              <w:right w:val="single" w:sz="4" w:space="0" w:color="auto"/>
            </w:tcBorders>
            <w:shd w:val="clear" w:color="000000" w:fill="FFFFFF"/>
            <w:hideMark/>
          </w:tcPr>
          <w:p w14:paraId="237A0625"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4" w:space="0" w:color="auto"/>
            </w:tcBorders>
            <w:shd w:val="clear" w:color="000000" w:fill="FFFFFF"/>
            <w:hideMark/>
          </w:tcPr>
          <w:p w14:paraId="1B4A7AC8" w14:textId="77777777" w:rsidR="003D05ED" w:rsidRPr="00072267" w:rsidRDefault="003D05ED" w:rsidP="00483C3B">
            <w:pPr>
              <w:jc w:val="center"/>
              <w:rPr>
                <w:b/>
                <w:bCs/>
                <w:i/>
                <w:iCs/>
              </w:rPr>
            </w:pPr>
            <w:r w:rsidRPr="00072267">
              <w:rPr>
                <w:b/>
                <w:bCs/>
                <w:i/>
                <w:iCs/>
              </w:rPr>
              <w:t>0,00</w:t>
            </w:r>
          </w:p>
        </w:tc>
      </w:tr>
      <w:tr w:rsidR="003D05ED" w:rsidRPr="00072267" w14:paraId="657B9875"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40E51629" w14:textId="77777777" w:rsidR="003D05ED" w:rsidRPr="00072267" w:rsidRDefault="003D05ED" w:rsidP="00483C3B">
            <w:r w:rsidRPr="00072267">
              <w:t>053 2 02 25154 05 0000 150</w:t>
            </w:r>
          </w:p>
        </w:tc>
        <w:tc>
          <w:tcPr>
            <w:tcW w:w="5874" w:type="dxa"/>
            <w:gridSpan w:val="2"/>
            <w:tcBorders>
              <w:top w:val="nil"/>
              <w:left w:val="nil"/>
              <w:bottom w:val="single" w:sz="4" w:space="0" w:color="auto"/>
              <w:right w:val="single" w:sz="4" w:space="0" w:color="auto"/>
            </w:tcBorders>
            <w:shd w:val="clear" w:color="auto" w:fill="auto"/>
            <w:hideMark/>
          </w:tcPr>
          <w:p w14:paraId="2F8FE9B4" w14:textId="77777777" w:rsidR="003D05ED" w:rsidRPr="00072267" w:rsidRDefault="003D05ED" w:rsidP="00483C3B">
            <w:r w:rsidRPr="00072267">
              <w:t>Субсидии бюджетам муниципальных районов на реализацию мероприятий по модернизации коммунальной инфраструктуры</w:t>
            </w:r>
          </w:p>
        </w:tc>
        <w:tc>
          <w:tcPr>
            <w:tcW w:w="2020" w:type="dxa"/>
            <w:tcBorders>
              <w:top w:val="nil"/>
              <w:left w:val="nil"/>
              <w:bottom w:val="single" w:sz="4" w:space="0" w:color="auto"/>
              <w:right w:val="single" w:sz="4" w:space="0" w:color="auto"/>
            </w:tcBorders>
            <w:shd w:val="clear" w:color="000000" w:fill="FFFFFF"/>
            <w:hideMark/>
          </w:tcPr>
          <w:p w14:paraId="3F056AD1"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4DDFB841"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1AAC77C6" w14:textId="77777777" w:rsidR="003D05ED" w:rsidRPr="00072267" w:rsidRDefault="003D05ED" w:rsidP="00483C3B">
            <w:pPr>
              <w:jc w:val="center"/>
            </w:pPr>
            <w:r w:rsidRPr="00072267">
              <w:t>0,00</w:t>
            </w:r>
          </w:p>
        </w:tc>
      </w:tr>
      <w:tr w:rsidR="003D05ED" w:rsidRPr="00072267" w14:paraId="1A461863"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51949CD1" w14:textId="77777777" w:rsidR="003D05ED" w:rsidRPr="00072267" w:rsidRDefault="003D05ED" w:rsidP="00483C3B">
            <w:pPr>
              <w:rPr>
                <w:b/>
                <w:bCs/>
                <w:i/>
                <w:iCs/>
              </w:rPr>
            </w:pPr>
            <w:r w:rsidRPr="00072267">
              <w:rPr>
                <w:b/>
                <w:bCs/>
                <w:i/>
                <w:iCs/>
              </w:rPr>
              <w:t>000 2 02 25169 00 0000 150</w:t>
            </w:r>
          </w:p>
        </w:tc>
        <w:tc>
          <w:tcPr>
            <w:tcW w:w="5874" w:type="dxa"/>
            <w:gridSpan w:val="2"/>
            <w:tcBorders>
              <w:top w:val="nil"/>
              <w:left w:val="nil"/>
              <w:bottom w:val="single" w:sz="4" w:space="0" w:color="auto"/>
              <w:right w:val="single" w:sz="4" w:space="0" w:color="auto"/>
            </w:tcBorders>
            <w:shd w:val="clear" w:color="auto" w:fill="auto"/>
            <w:hideMark/>
          </w:tcPr>
          <w:p w14:paraId="4D50CF5F" w14:textId="77777777" w:rsidR="003D05ED" w:rsidRPr="00072267" w:rsidRDefault="003D05ED" w:rsidP="00483C3B">
            <w:pPr>
              <w:rPr>
                <w:b/>
                <w:bCs/>
                <w:i/>
                <w:iCs/>
              </w:rPr>
            </w:pPr>
            <w:r w:rsidRPr="00072267">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nil"/>
              <w:left w:val="nil"/>
              <w:bottom w:val="single" w:sz="4" w:space="0" w:color="auto"/>
              <w:right w:val="single" w:sz="4" w:space="0" w:color="auto"/>
            </w:tcBorders>
            <w:shd w:val="clear" w:color="000000" w:fill="FFFFFF"/>
            <w:hideMark/>
          </w:tcPr>
          <w:p w14:paraId="30305A5C" w14:textId="77777777" w:rsidR="003D05ED" w:rsidRPr="00072267" w:rsidRDefault="003D05ED" w:rsidP="00483C3B">
            <w:pPr>
              <w:jc w:val="center"/>
              <w:rPr>
                <w:b/>
                <w:bCs/>
                <w:i/>
                <w:iCs/>
              </w:rPr>
            </w:pPr>
            <w:r w:rsidRPr="00072267">
              <w:rPr>
                <w:b/>
                <w:bCs/>
                <w:i/>
                <w:iCs/>
              </w:rPr>
              <w:t>0,00</w:t>
            </w:r>
          </w:p>
        </w:tc>
        <w:tc>
          <w:tcPr>
            <w:tcW w:w="1980" w:type="dxa"/>
            <w:tcBorders>
              <w:top w:val="nil"/>
              <w:left w:val="nil"/>
              <w:bottom w:val="single" w:sz="4" w:space="0" w:color="auto"/>
              <w:right w:val="single" w:sz="4" w:space="0" w:color="auto"/>
            </w:tcBorders>
            <w:shd w:val="clear" w:color="000000" w:fill="FFFFFF"/>
            <w:hideMark/>
          </w:tcPr>
          <w:p w14:paraId="4A075603"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167B7BB9" w14:textId="77777777" w:rsidR="003D05ED" w:rsidRPr="00072267" w:rsidRDefault="003D05ED" w:rsidP="00483C3B">
            <w:pPr>
              <w:jc w:val="center"/>
              <w:rPr>
                <w:b/>
                <w:bCs/>
                <w:i/>
                <w:iCs/>
              </w:rPr>
            </w:pPr>
            <w:r w:rsidRPr="00072267">
              <w:rPr>
                <w:b/>
                <w:bCs/>
                <w:i/>
                <w:iCs/>
              </w:rPr>
              <w:t>0,00</w:t>
            </w:r>
          </w:p>
        </w:tc>
      </w:tr>
      <w:tr w:rsidR="003D05ED" w:rsidRPr="00072267" w14:paraId="6183E58A" w14:textId="77777777" w:rsidTr="00483C3B">
        <w:trPr>
          <w:gridAfter w:val="1"/>
          <w:wAfter w:w="19" w:type="dxa"/>
          <w:trHeight w:val="1080"/>
        </w:trPr>
        <w:tc>
          <w:tcPr>
            <w:tcW w:w="3340" w:type="dxa"/>
            <w:tcBorders>
              <w:top w:val="nil"/>
              <w:left w:val="single" w:sz="8" w:space="0" w:color="auto"/>
              <w:bottom w:val="single" w:sz="4" w:space="0" w:color="auto"/>
              <w:right w:val="single" w:sz="4" w:space="0" w:color="auto"/>
            </w:tcBorders>
            <w:shd w:val="clear" w:color="auto" w:fill="auto"/>
            <w:hideMark/>
          </w:tcPr>
          <w:p w14:paraId="0E225FF1" w14:textId="77777777" w:rsidR="003D05ED" w:rsidRPr="00072267" w:rsidRDefault="003D05ED" w:rsidP="00483C3B">
            <w:r w:rsidRPr="00072267">
              <w:lastRenderedPageBreak/>
              <w:t>053 2 02 25169 05 0000 150</w:t>
            </w:r>
          </w:p>
        </w:tc>
        <w:tc>
          <w:tcPr>
            <w:tcW w:w="5874" w:type="dxa"/>
            <w:gridSpan w:val="2"/>
            <w:tcBorders>
              <w:top w:val="nil"/>
              <w:left w:val="nil"/>
              <w:bottom w:val="single" w:sz="4" w:space="0" w:color="auto"/>
              <w:right w:val="single" w:sz="4" w:space="0" w:color="auto"/>
            </w:tcBorders>
            <w:shd w:val="clear" w:color="auto" w:fill="auto"/>
            <w:hideMark/>
          </w:tcPr>
          <w:p w14:paraId="57C74916" w14:textId="77777777" w:rsidR="003D05ED" w:rsidRPr="00072267" w:rsidRDefault="003D05ED" w:rsidP="00483C3B">
            <w:r w:rsidRPr="00072267">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nil"/>
              <w:left w:val="nil"/>
              <w:bottom w:val="single" w:sz="4" w:space="0" w:color="auto"/>
              <w:right w:val="single" w:sz="4" w:space="0" w:color="auto"/>
            </w:tcBorders>
            <w:shd w:val="clear" w:color="000000" w:fill="FFFFFF"/>
            <w:hideMark/>
          </w:tcPr>
          <w:p w14:paraId="134BB519"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5A6F4D55"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7AF69A21" w14:textId="77777777" w:rsidR="003D05ED" w:rsidRPr="00072267" w:rsidRDefault="003D05ED" w:rsidP="00483C3B">
            <w:pPr>
              <w:jc w:val="center"/>
            </w:pPr>
            <w:r w:rsidRPr="00072267">
              <w:t>0,00</w:t>
            </w:r>
          </w:p>
        </w:tc>
      </w:tr>
      <w:tr w:rsidR="003D05ED" w:rsidRPr="00072267" w14:paraId="646CE6CA" w14:textId="77777777" w:rsidTr="00483C3B">
        <w:trPr>
          <w:gridAfter w:val="1"/>
          <w:wAfter w:w="19" w:type="dxa"/>
          <w:trHeight w:val="1890"/>
        </w:trPr>
        <w:tc>
          <w:tcPr>
            <w:tcW w:w="3340" w:type="dxa"/>
            <w:tcBorders>
              <w:top w:val="nil"/>
              <w:left w:val="single" w:sz="8" w:space="0" w:color="auto"/>
              <w:bottom w:val="single" w:sz="4" w:space="0" w:color="auto"/>
              <w:right w:val="single" w:sz="4" w:space="0" w:color="auto"/>
            </w:tcBorders>
            <w:shd w:val="clear" w:color="auto" w:fill="auto"/>
            <w:hideMark/>
          </w:tcPr>
          <w:p w14:paraId="1C09BB39" w14:textId="77777777" w:rsidR="003D05ED" w:rsidRPr="00072267" w:rsidRDefault="003D05ED" w:rsidP="00483C3B">
            <w:pPr>
              <w:rPr>
                <w:b/>
                <w:bCs/>
                <w:i/>
                <w:iCs/>
              </w:rPr>
            </w:pPr>
            <w:r w:rsidRPr="00072267">
              <w:rPr>
                <w:b/>
                <w:bCs/>
                <w:i/>
                <w:iCs/>
              </w:rPr>
              <w:t>000 2 02 25171 00 0000 150</w:t>
            </w:r>
          </w:p>
        </w:tc>
        <w:tc>
          <w:tcPr>
            <w:tcW w:w="5874" w:type="dxa"/>
            <w:gridSpan w:val="2"/>
            <w:tcBorders>
              <w:top w:val="nil"/>
              <w:left w:val="nil"/>
              <w:bottom w:val="single" w:sz="4" w:space="0" w:color="auto"/>
              <w:right w:val="single" w:sz="4" w:space="0" w:color="auto"/>
            </w:tcBorders>
            <w:shd w:val="clear" w:color="auto" w:fill="auto"/>
            <w:hideMark/>
          </w:tcPr>
          <w:p w14:paraId="3C603640" w14:textId="77777777" w:rsidR="003D05ED" w:rsidRPr="00072267" w:rsidRDefault="003D05ED" w:rsidP="00483C3B">
            <w:pPr>
              <w:rPr>
                <w:b/>
                <w:bCs/>
                <w:i/>
                <w:iCs/>
              </w:rPr>
            </w:pPr>
            <w:r w:rsidRPr="00072267">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nil"/>
              <w:left w:val="nil"/>
              <w:bottom w:val="single" w:sz="4" w:space="0" w:color="auto"/>
              <w:right w:val="single" w:sz="4" w:space="0" w:color="auto"/>
            </w:tcBorders>
            <w:shd w:val="clear" w:color="000000" w:fill="FFFFFF"/>
            <w:hideMark/>
          </w:tcPr>
          <w:p w14:paraId="520E0619" w14:textId="77777777" w:rsidR="003D05ED" w:rsidRPr="00072267" w:rsidRDefault="003D05ED" w:rsidP="00483C3B">
            <w:pPr>
              <w:jc w:val="center"/>
              <w:rPr>
                <w:b/>
                <w:bCs/>
                <w:i/>
                <w:iCs/>
              </w:rPr>
            </w:pPr>
            <w:r w:rsidRPr="00072267">
              <w:rPr>
                <w:b/>
                <w:bCs/>
                <w:i/>
                <w:iCs/>
              </w:rPr>
              <w:t>0,00</w:t>
            </w:r>
          </w:p>
        </w:tc>
        <w:tc>
          <w:tcPr>
            <w:tcW w:w="1980" w:type="dxa"/>
            <w:tcBorders>
              <w:top w:val="nil"/>
              <w:left w:val="nil"/>
              <w:bottom w:val="single" w:sz="4" w:space="0" w:color="auto"/>
              <w:right w:val="single" w:sz="4" w:space="0" w:color="auto"/>
            </w:tcBorders>
            <w:shd w:val="clear" w:color="000000" w:fill="FFFFFF"/>
            <w:hideMark/>
          </w:tcPr>
          <w:p w14:paraId="7F0CC68B"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2829BE0E" w14:textId="77777777" w:rsidR="003D05ED" w:rsidRPr="00072267" w:rsidRDefault="003D05ED" w:rsidP="00483C3B">
            <w:pPr>
              <w:jc w:val="center"/>
              <w:rPr>
                <w:b/>
                <w:bCs/>
                <w:i/>
                <w:iCs/>
              </w:rPr>
            </w:pPr>
            <w:r w:rsidRPr="00072267">
              <w:rPr>
                <w:b/>
                <w:bCs/>
                <w:i/>
                <w:iCs/>
              </w:rPr>
              <w:t>0,00</w:t>
            </w:r>
          </w:p>
        </w:tc>
      </w:tr>
      <w:tr w:rsidR="003D05ED" w:rsidRPr="00072267" w14:paraId="5A3B4203" w14:textId="77777777" w:rsidTr="00483C3B">
        <w:trPr>
          <w:gridAfter w:val="1"/>
          <w:wAfter w:w="19" w:type="dxa"/>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0DECD11" w14:textId="77777777" w:rsidR="003D05ED" w:rsidRPr="00072267" w:rsidRDefault="003D05ED" w:rsidP="00483C3B">
            <w:r w:rsidRPr="00072267">
              <w:t>053 2 02 25171 05 0000 150</w:t>
            </w:r>
          </w:p>
        </w:tc>
        <w:tc>
          <w:tcPr>
            <w:tcW w:w="5874" w:type="dxa"/>
            <w:gridSpan w:val="2"/>
            <w:tcBorders>
              <w:top w:val="single" w:sz="4" w:space="0" w:color="auto"/>
              <w:left w:val="nil"/>
              <w:bottom w:val="single" w:sz="4" w:space="0" w:color="auto"/>
              <w:right w:val="nil"/>
            </w:tcBorders>
            <w:shd w:val="clear" w:color="auto" w:fill="auto"/>
            <w:vAlign w:val="bottom"/>
            <w:hideMark/>
          </w:tcPr>
          <w:p w14:paraId="3E6DDE6A" w14:textId="77777777" w:rsidR="003D05ED" w:rsidRPr="00072267" w:rsidRDefault="003D05ED" w:rsidP="00483C3B">
            <w:pPr>
              <w:rPr>
                <w:color w:val="22272F"/>
              </w:rPr>
            </w:pPr>
            <w:r w:rsidRPr="00072267">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7FA6F2A" w14:textId="77777777" w:rsidR="003D05ED" w:rsidRPr="00072267" w:rsidRDefault="003D05ED" w:rsidP="00483C3B">
            <w:pPr>
              <w:jc w:val="center"/>
            </w:pPr>
            <w:r w:rsidRPr="0007226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D874BE3"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A77350E" w14:textId="77777777" w:rsidR="003D05ED" w:rsidRPr="00072267" w:rsidRDefault="003D05ED" w:rsidP="00483C3B">
            <w:pPr>
              <w:jc w:val="center"/>
            </w:pPr>
            <w:r w:rsidRPr="00072267">
              <w:t>0,00</w:t>
            </w:r>
          </w:p>
        </w:tc>
      </w:tr>
      <w:tr w:rsidR="003D05ED" w:rsidRPr="00072267" w14:paraId="4F29C76D" w14:textId="77777777" w:rsidTr="00483C3B">
        <w:trPr>
          <w:gridAfter w:val="1"/>
          <w:wAfter w:w="19" w:type="dxa"/>
          <w:trHeight w:val="1260"/>
        </w:trPr>
        <w:tc>
          <w:tcPr>
            <w:tcW w:w="3340" w:type="dxa"/>
            <w:tcBorders>
              <w:top w:val="single" w:sz="4" w:space="0" w:color="auto"/>
              <w:left w:val="single" w:sz="8" w:space="0" w:color="auto"/>
              <w:bottom w:val="single" w:sz="4" w:space="0" w:color="auto"/>
              <w:right w:val="single" w:sz="4" w:space="0" w:color="auto"/>
            </w:tcBorders>
            <w:shd w:val="clear" w:color="auto" w:fill="auto"/>
            <w:hideMark/>
          </w:tcPr>
          <w:p w14:paraId="2E604475" w14:textId="77777777" w:rsidR="003D05ED" w:rsidRPr="00072267" w:rsidRDefault="003D05ED" w:rsidP="00483C3B">
            <w:pPr>
              <w:rPr>
                <w:b/>
                <w:bCs/>
                <w:i/>
                <w:iCs/>
              </w:rPr>
            </w:pPr>
            <w:r w:rsidRPr="00072267">
              <w:rPr>
                <w:b/>
                <w:bCs/>
                <w:i/>
                <w:iCs/>
              </w:rPr>
              <w:t>000 2 02 25304 00 0000 150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E2F0E67" w14:textId="77777777" w:rsidR="003D05ED" w:rsidRPr="00072267" w:rsidRDefault="003D05ED" w:rsidP="00483C3B">
            <w:pPr>
              <w:rPr>
                <w:b/>
                <w:bCs/>
                <w:i/>
                <w:iCs/>
              </w:rPr>
            </w:pPr>
            <w:r w:rsidRPr="00072267">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2E484D5A" w14:textId="77777777" w:rsidR="003D05ED" w:rsidRPr="00072267" w:rsidRDefault="003D05ED" w:rsidP="00483C3B">
            <w:pPr>
              <w:jc w:val="center"/>
              <w:rPr>
                <w:b/>
                <w:bCs/>
                <w:i/>
                <w:iCs/>
              </w:rPr>
            </w:pPr>
            <w:r w:rsidRPr="00072267">
              <w:rPr>
                <w:b/>
                <w:bCs/>
                <w:i/>
                <w:iCs/>
              </w:rPr>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26CC378F" w14:textId="77777777" w:rsidR="003D05ED" w:rsidRPr="00072267" w:rsidRDefault="003D05ED" w:rsidP="00483C3B">
            <w:pPr>
              <w:jc w:val="center"/>
              <w:rPr>
                <w:b/>
                <w:bCs/>
                <w:i/>
                <w:iCs/>
              </w:rPr>
            </w:pPr>
            <w:r w:rsidRPr="00072267">
              <w:rPr>
                <w:b/>
                <w:bCs/>
                <w:i/>
                <w:iCs/>
              </w:rPr>
              <w:t>6 262 026,02</w:t>
            </w:r>
          </w:p>
        </w:tc>
        <w:tc>
          <w:tcPr>
            <w:tcW w:w="1780" w:type="dxa"/>
            <w:gridSpan w:val="2"/>
            <w:tcBorders>
              <w:top w:val="single" w:sz="4" w:space="0" w:color="auto"/>
              <w:left w:val="nil"/>
              <w:bottom w:val="single" w:sz="4" w:space="0" w:color="auto"/>
              <w:right w:val="single" w:sz="8" w:space="0" w:color="auto"/>
            </w:tcBorders>
            <w:shd w:val="clear" w:color="000000" w:fill="FFFFFF"/>
            <w:hideMark/>
          </w:tcPr>
          <w:p w14:paraId="037C35D4" w14:textId="77777777" w:rsidR="003D05ED" w:rsidRPr="00072267" w:rsidRDefault="003D05ED" w:rsidP="00483C3B">
            <w:pPr>
              <w:jc w:val="center"/>
              <w:rPr>
                <w:b/>
                <w:bCs/>
                <w:i/>
                <w:iCs/>
              </w:rPr>
            </w:pPr>
            <w:r w:rsidRPr="00072267">
              <w:rPr>
                <w:b/>
                <w:bCs/>
                <w:i/>
                <w:iCs/>
              </w:rPr>
              <w:t>5 980 846,12</w:t>
            </w:r>
          </w:p>
        </w:tc>
      </w:tr>
      <w:tr w:rsidR="003D05ED" w:rsidRPr="00072267" w14:paraId="01262249"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0D49065" w14:textId="77777777" w:rsidR="003D05ED" w:rsidRPr="00072267" w:rsidRDefault="003D05ED" w:rsidP="00483C3B">
            <w:pPr>
              <w:rPr>
                <w:i/>
                <w:iCs/>
              </w:rPr>
            </w:pPr>
            <w:r w:rsidRPr="00072267">
              <w:rPr>
                <w:i/>
                <w:iCs/>
              </w:rPr>
              <w:t>000 2 02 25304 05 0000 150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5B42678" w14:textId="77777777" w:rsidR="003D05ED" w:rsidRPr="00072267" w:rsidRDefault="003D05ED" w:rsidP="00483C3B">
            <w:pPr>
              <w:rPr>
                <w:i/>
                <w:iCs/>
              </w:rPr>
            </w:pPr>
            <w:r w:rsidRPr="00072267">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2B3490C7" w14:textId="77777777" w:rsidR="003D05ED" w:rsidRPr="00072267" w:rsidRDefault="003D05ED" w:rsidP="00483C3B">
            <w:pPr>
              <w:jc w:val="center"/>
              <w:rPr>
                <w:i/>
                <w:iCs/>
              </w:rPr>
            </w:pPr>
            <w:r w:rsidRPr="00072267">
              <w:rPr>
                <w:i/>
                <w:iCs/>
              </w:rPr>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1AA2EB33" w14:textId="77777777" w:rsidR="003D05ED" w:rsidRPr="00072267" w:rsidRDefault="003D05ED" w:rsidP="00483C3B">
            <w:pPr>
              <w:jc w:val="center"/>
              <w:rPr>
                <w:i/>
                <w:iCs/>
              </w:rPr>
            </w:pPr>
            <w:r w:rsidRPr="00072267">
              <w:rPr>
                <w:i/>
                <w:iCs/>
              </w:rPr>
              <w:t>6 262 026,02</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725D33F" w14:textId="77777777" w:rsidR="003D05ED" w:rsidRPr="00072267" w:rsidRDefault="003D05ED" w:rsidP="00483C3B">
            <w:pPr>
              <w:jc w:val="center"/>
              <w:rPr>
                <w:i/>
                <w:iCs/>
              </w:rPr>
            </w:pPr>
            <w:r w:rsidRPr="00072267">
              <w:rPr>
                <w:i/>
                <w:iCs/>
              </w:rPr>
              <w:t>5 980 846,12</w:t>
            </w:r>
          </w:p>
        </w:tc>
      </w:tr>
      <w:tr w:rsidR="003D05ED" w:rsidRPr="00072267" w14:paraId="30E2B67A"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EFDEA84" w14:textId="77777777" w:rsidR="003D05ED" w:rsidRPr="00072267" w:rsidRDefault="003D05ED" w:rsidP="00483C3B">
            <w:r w:rsidRPr="00072267">
              <w:t>053 2 02 25304 05 0000 150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E1A92EF" w14:textId="77777777" w:rsidR="003D05ED" w:rsidRPr="00072267" w:rsidRDefault="003D05ED" w:rsidP="00483C3B">
            <w:r w:rsidRPr="00072267">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3C83BD05" w14:textId="77777777" w:rsidR="003D05ED" w:rsidRPr="00072267" w:rsidRDefault="003D05ED" w:rsidP="00483C3B">
            <w:pPr>
              <w:jc w:val="center"/>
            </w:pPr>
            <w:r w:rsidRPr="00072267">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24F7310D" w14:textId="77777777" w:rsidR="003D05ED" w:rsidRPr="00072267" w:rsidRDefault="003D05ED" w:rsidP="00483C3B">
            <w:pPr>
              <w:jc w:val="center"/>
            </w:pPr>
            <w:r w:rsidRPr="00072267">
              <w:t>6 262 026,02</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A217718" w14:textId="77777777" w:rsidR="003D05ED" w:rsidRPr="00072267" w:rsidRDefault="003D05ED" w:rsidP="00483C3B">
            <w:pPr>
              <w:jc w:val="center"/>
            </w:pPr>
            <w:r w:rsidRPr="00072267">
              <w:t>5 980 846,12</w:t>
            </w:r>
          </w:p>
        </w:tc>
      </w:tr>
      <w:tr w:rsidR="003D05ED" w:rsidRPr="00072267" w14:paraId="74EA7D97" w14:textId="77777777" w:rsidTr="00483C3B">
        <w:trPr>
          <w:gridAfter w:val="1"/>
          <w:wAfter w:w="19" w:type="dxa"/>
          <w:trHeight w:val="13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47F293C" w14:textId="77777777" w:rsidR="003D05ED" w:rsidRPr="00072267" w:rsidRDefault="003D05ED" w:rsidP="00483C3B">
            <w:pPr>
              <w:rPr>
                <w:b/>
                <w:bCs/>
                <w:i/>
                <w:iCs/>
              </w:rPr>
            </w:pPr>
            <w:r w:rsidRPr="00072267">
              <w:rPr>
                <w:b/>
                <w:bCs/>
                <w:i/>
                <w:iCs/>
              </w:rPr>
              <w:lastRenderedPageBreak/>
              <w:t>000 2 02 25315 00 0000 150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D5D9E24" w14:textId="77777777" w:rsidR="003D05ED" w:rsidRPr="00072267" w:rsidRDefault="003D05ED" w:rsidP="00483C3B">
            <w:r w:rsidRPr="00072267">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B889F86" w14:textId="77777777" w:rsidR="003D05ED" w:rsidRPr="00072267" w:rsidRDefault="003D05ED" w:rsidP="00483C3B">
            <w:pPr>
              <w:jc w:val="center"/>
            </w:pPr>
            <w:r w:rsidRPr="0007226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35CA65B"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466C043" w14:textId="77777777" w:rsidR="003D05ED" w:rsidRPr="00072267" w:rsidRDefault="003D05ED" w:rsidP="00483C3B">
            <w:pPr>
              <w:jc w:val="center"/>
            </w:pPr>
            <w:r w:rsidRPr="00072267">
              <w:t>61 509 897,96</w:t>
            </w:r>
          </w:p>
        </w:tc>
      </w:tr>
      <w:tr w:rsidR="003D05ED" w:rsidRPr="00072267" w14:paraId="1BEAB891" w14:textId="77777777" w:rsidTr="00483C3B">
        <w:trPr>
          <w:gridAfter w:val="1"/>
          <w:wAfter w:w="19" w:type="dxa"/>
          <w:trHeight w:val="12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2E0ECFC" w14:textId="77777777" w:rsidR="003D05ED" w:rsidRPr="00072267" w:rsidRDefault="003D05ED" w:rsidP="00483C3B">
            <w:r w:rsidRPr="00072267">
              <w:t>053 2 02 25315 05 0000 150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9F0655F" w14:textId="77777777" w:rsidR="003D05ED" w:rsidRPr="00072267" w:rsidRDefault="003D05ED" w:rsidP="00483C3B">
            <w:r w:rsidRPr="00072267">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466DE7F2" w14:textId="77777777" w:rsidR="003D05ED" w:rsidRPr="00072267" w:rsidRDefault="003D05ED" w:rsidP="00483C3B">
            <w:pPr>
              <w:jc w:val="center"/>
            </w:pPr>
            <w:r w:rsidRPr="0007226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168011D"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DFF72FB" w14:textId="77777777" w:rsidR="003D05ED" w:rsidRPr="00072267" w:rsidRDefault="003D05ED" w:rsidP="00483C3B">
            <w:pPr>
              <w:jc w:val="center"/>
            </w:pPr>
            <w:r w:rsidRPr="00072267">
              <w:t>61 509 897,96</w:t>
            </w:r>
          </w:p>
        </w:tc>
      </w:tr>
      <w:tr w:rsidR="003D05ED" w:rsidRPr="00072267" w14:paraId="36431C80" w14:textId="77777777" w:rsidTr="00483C3B">
        <w:trPr>
          <w:gridAfter w:val="1"/>
          <w:wAfter w:w="19" w:type="dxa"/>
          <w:trHeight w:val="38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6B74631" w14:textId="77777777" w:rsidR="003D05ED" w:rsidRPr="00072267" w:rsidRDefault="003D05ED" w:rsidP="00483C3B">
            <w:pPr>
              <w:rPr>
                <w:b/>
                <w:bCs/>
                <w:i/>
                <w:iCs/>
              </w:rPr>
            </w:pPr>
            <w:r w:rsidRPr="00072267">
              <w:rPr>
                <w:b/>
                <w:bCs/>
                <w:i/>
                <w:iCs/>
              </w:rPr>
              <w:t>000 2 02 25348 00 0000 150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00C87C7" w14:textId="77777777" w:rsidR="003D05ED" w:rsidRPr="00072267" w:rsidRDefault="003D05ED" w:rsidP="00483C3B">
            <w:r w:rsidRPr="00072267">
              <w:rPr>
                <w:b/>
                <w:bCs/>
                <w:i/>
                <w:iCs/>
              </w:rPr>
              <w:t>Субсидии бюджетам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4BC1A171" w14:textId="77777777" w:rsidR="003D05ED" w:rsidRPr="00072267" w:rsidRDefault="003D05ED" w:rsidP="00483C3B">
            <w:pPr>
              <w:jc w:val="center"/>
            </w:pPr>
            <w:r w:rsidRPr="0007226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E5B3A76"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CDEB142" w14:textId="77777777" w:rsidR="003D05ED" w:rsidRPr="00072267" w:rsidRDefault="003D05ED" w:rsidP="00483C3B">
            <w:pPr>
              <w:jc w:val="center"/>
            </w:pPr>
            <w:r w:rsidRPr="00072267">
              <w:t>23 367 346,94</w:t>
            </w:r>
          </w:p>
        </w:tc>
      </w:tr>
      <w:tr w:rsidR="003D05ED" w:rsidRPr="00072267" w14:paraId="5B454E03" w14:textId="77777777" w:rsidTr="00483C3B">
        <w:trPr>
          <w:gridAfter w:val="1"/>
          <w:wAfter w:w="19" w:type="dxa"/>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7A92727" w14:textId="77777777" w:rsidR="003D05ED" w:rsidRPr="00072267" w:rsidRDefault="003D05ED" w:rsidP="00483C3B">
            <w:r w:rsidRPr="00072267">
              <w:t>000 2 02 25348 05 0000 150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3F4FD60A" w14:textId="77777777" w:rsidR="003D05ED" w:rsidRPr="00072267" w:rsidRDefault="003D05ED" w:rsidP="00483C3B">
            <w:r w:rsidRPr="00072267">
              <w:t>Субсидии бюджетам муниципальных районов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74D3136C" w14:textId="77777777" w:rsidR="003D05ED" w:rsidRPr="00072267" w:rsidRDefault="003D05ED" w:rsidP="00483C3B">
            <w:pPr>
              <w:jc w:val="center"/>
            </w:pPr>
            <w:r w:rsidRPr="0007226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09D159C"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552F9C9" w14:textId="77777777" w:rsidR="003D05ED" w:rsidRPr="00072267" w:rsidRDefault="003D05ED" w:rsidP="00483C3B">
            <w:pPr>
              <w:jc w:val="center"/>
            </w:pPr>
            <w:r w:rsidRPr="00072267">
              <w:t>23 367 346,94</w:t>
            </w:r>
          </w:p>
        </w:tc>
      </w:tr>
      <w:tr w:rsidR="003D05ED" w:rsidRPr="00072267" w14:paraId="7AFCEAF9"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CCEB990" w14:textId="77777777" w:rsidR="003D05ED" w:rsidRPr="00072267" w:rsidRDefault="003D05ED" w:rsidP="00483C3B">
            <w:pPr>
              <w:rPr>
                <w:b/>
                <w:bCs/>
                <w:i/>
                <w:iCs/>
              </w:rPr>
            </w:pPr>
            <w:r w:rsidRPr="00072267">
              <w:rPr>
                <w:b/>
                <w:bCs/>
                <w:i/>
                <w:iCs/>
              </w:rPr>
              <w:t>000 202 25491 00 0000 150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1B16F13" w14:textId="77777777" w:rsidR="003D05ED" w:rsidRPr="00072267" w:rsidRDefault="003D05ED" w:rsidP="00483C3B">
            <w:pPr>
              <w:jc w:val="both"/>
              <w:rPr>
                <w:b/>
                <w:bCs/>
                <w:i/>
                <w:iCs/>
              </w:rPr>
            </w:pPr>
            <w:r w:rsidRPr="00072267">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3EFF1AB9" w14:textId="77777777" w:rsidR="003D05ED" w:rsidRPr="00072267" w:rsidRDefault="003D05ED" w:rsidP="00483C3B">
            <w:pPr>
              <w:jc w:val="center"/>
              <w:rPr>
                <w:b/>
                <w:bCs/>
                <w:i/>
                <w:iCs/>
              </w:rPr>
            </w:pPr>
            <w:r w:rsidRPr="0007226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BB0F78F" w14:textId="77777777" w:rsidR="003D05ED" w:rsidRPr="00072267" w:rsidRDefault="003D05ED" w:rsidP="00483C3B">
            <w:pPr>
              <w:jc w:val="center"/>
              <w:rPr>
                <w:b/>
                <w:bCs/>
                <w:i/>
                <w:iCs/>
              </w:rPr>
            </w:pPr>
            <w:r w:rsidRPr="00072267">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F160650" w14:textId="77777777" w:rsidR="003D05ED" w:rsidRPr="00072267" w:rsidRDefault="003D05ED" w:rsidP="00483C3B">
            <w:pPr>
              <w:jc w:val="center"/>
              <w:rPr>
                <w:b/>
                <w:bCs/>
                <w:i/>
                <w:iCs/>
              </w:rPr>
            </w:pPr>
            <w:r w:rsidRPr="00072267">
              <w:rPr>
                <w:b/>
                <w:bCs/>
                <w:i/>
                <w:iCs/>
              </w:rPr>
              <w:t>0,00</w:t>
            </w:r>
          </w:p>
        </w:tc>
      </w:tr>
      <w:tr w:rsidR="003D05ED" w:rsidRPr="00072267" w14:paraId="087B7D5E"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53CF5056" w14:textId="77777777" w:rsidR="003D05ED" w:rsidRPr="00072267" w:rsidRDefault="003D05ED" w:rsidP="00483C3B">
            <w:pPr>
              <w:rPr>
                <w:i/>
                <w:iCs/>
              </w:rPr>
            </w:pPr>
            <w:proofErr w:type="gramStart"/>
            <w:r w:rsidRPr="00072267">
              <w:rPr>
                <w:i/>
                <w:iCs/>
              </w:rPr>
              <w:t>000  202</w:t>
            </w:r>
            <w:proofErr w:type="gramEnd"/>
            <w:r w:rsidRPr="00072267">
              <w:rPr>
                <w:i/>
                <w:iCs/>
              </w:rPr>
              <w:t xml:space="preserve"> 25491 05 0000 150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5349D313" w14:textId="77777777" w:rsidR="003D05ED" w:rsidRPr="00072267" w:rsidRDefault="003D05ED" w:rsidP="00483C3B">
            <w:pPr>
              <w:jc w:val="both"/>
              <w:rPr>
                <w:i/>
                <w:iCs/>
              </w:rPr>
            </w:pPr>
            <w:r w:rsidRPr="00072267">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523365F4" w14:textId="77777777" w:rsidR="003D05ED" w:rsidRPr="00072267" w:rsidRDefault="003D05ED" w:rsidP="00483C3B">
            <w:pPr>
              <w:jc w:val="center"/>
              <w:rPr>
                <w:i/>
                <w:iCs/>
              </w:rPr>
            </w:pPr>
            <w:r w:rsidRPr="0007226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8DB2A9E"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AFEB53C" w14:textId="77777777" w:rsidR="003D05ED" w:rsidRPr="00072267" w:rsidRDefault="003D05ED" w:rsidP="00483C3B">
            <w:pPr>
              <w:jc w:val="center"/>
              <w:rPr>
                <w:i/>
                <w:iCs/>
              </w:rPr>
            </w:pPr>
            <w:r w:rsidRPr="00072267">
              <w:rPr>
                <w:i/>
                <w:iCs/>
              </w:rPr>
              <w:t>0,00</w:t>
            </w:r>
          </w:p>
        </w:tc>
      </w:tr>
      <w:tr w:rsidR="003D05ED" w:rsidRPr="00072267" w14:paraId="1E89A03E"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48525F7" w14:textId="77777777" w:rsidR="003D05ED" w:rsidRPr="00072267" w:rsidRDefault="003D05ED" w:rsidP="00483C3B">
            <w:proofErr w:type="gramStart"/>
            <w:r w:rsidRPr="00072267">
              <w:t>053  202</w:t>
            </w:r>
            <w:proofErr w:type="gramEnd"/>
            <w:r w:rsidRPr="00072267">
              <w:t xml:space="preserve"> 25491 05 0000 150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030E2BA8" w14:textId="77777777" w:rsidR="003D05ED" w:rsidRPr="00072267" w:rsidRDefault="003D05ED" w:rsidP="00483C3B">
            <w:pPr>
              <w:jc w:val="both"/>
            </w:pPr>
            <w:r w:rsidRPr="00072267">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51AD84FA" w14:textId="77777777" w:rsidR="003D05ED" w:rsidRPr="00072267" w:rsidRDefault="003D05ED" w:rsidP="00483C3B">
            <w:pPr>
              <w:jc w:val="center"/>
            </w:pPr>
            <w:r w:rsidRPr="0007226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8D34677"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C42ECF8" w14:textId="77777777" w:rsidR="003D05ED" w:rsidRPr="00072267" w:rsidRDefault="003D05ED" w:rsidP="00483C3B">
            <w:pPr>
              <w:jc w:val="center"/>
            </w:pPr>
            <w:r w:rsidRPr="00072267">
              <w:t>0,00</w:t>
            </w:r>
          </w:p>
        </w:tc>
      </w:tr>
      <w:tr w:rsidR="003D05ED" w:rsidRPr="00072267" w14:paraId="5F1A7540" w14:textId="77777777" w:rsidTr="00483C3B">
        <w:trPr>
          <w:gridAfter w:val="1"/>
          <w:wAfter w:w="19" w:type="dxa"/>
          <w:trHeight w:val="702"/>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20D51C34" w14:textId="77777777" w:rsidR="003D05ED" w:rsidRPr="00072267" w:rsidRDefault="003D05ED" w:rsidP="00483C3B">
            <w:pPr>
              <w:rPr>
                <w:b/>
                <w:bCs/>
                <w:i/>
                <w:iCs/>
              </w:rPr>
            </w:pPr>
            <w:r w:rsidRPr="00072267">
              <w:rPr>
                <w:b/>
                <w:bCs/>
                <w:i/>
                <w:iCs/>
              </w:rPr>
              <w:t>000 2 02 25497 00 0000 150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2AA7BAC7" w14:textId="77777777" w:rsidR="003D05ED" w:rsidRPr="00072267" w:rsidRDefault="003D05ED" w:rsidP="00483C3B">
            <w:pPr>
              <w:jc w:val="both"/>
              <w:rPr>
                <w:b/>
                <w:bCs/>
                <w:i/>
                <w:iCs/>
              </w:rPr>
            </w:pPr>
            <w:r w:rsidRPr="00072267">
              <w:rPr>
                <w:b/>
                <w:bCs/>
                <w:i/>
                <w:iCs/>
              </w:rPr>
              <w:t>Субсидии бюджетам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7FB52D7F" w14:textId="77777777" w:rsidR="003D05ED" w:rsidRPr="00072267" w:rsidRDefault="003D05ED" w:rsidP="00483C3B">
            <w:pPr>
              <w:jc w:val="center"/>
              <w:rPr>
                <w:b/>
                <w:bCs/>
                <w:i/>
                <w:iCs/>
              </w:rPr>
            </w:pPr>
            <w:r w:rsidRPr="00072267">
              <w:rPr>
                <w:b/>
                <w:bCs/>
                <w:i/>
                <w:iCs/>
              </w:rPr>
              <w:t>747 670,14</w:t>
            </w:r>
          </w:p>
        </w:tc>
        <w:tc>
          <w:tcPr>
            <w:tcW w:w="1980" w:type="dxa"/>
            <w:tcBorders>
              <w:top w:val="single" w:sz="4" w:space="0" w:color="auto"/>
              <w:left w:val="nil"/>
              <w:bottom w:val="single" w:sz="4" w:space="0" w:color="auto"/>
              <w:right w:val="single" w:sz="4" w:space="0" w:color="auto"/>
            </w:tcBorders>
            <w:shd w:val="clear" w:color="000000" w:fill="FFFFFF"/>
            <w:hideMark/>
          </w:tcPr>
          <w:p w14:paraId="649F4CBB" w14:textId="77777777" w:rsidR="003D05ED" w:rsidRPr="00072267" w:rsidRDefault="003D05ED" w:rsidP="00483C3B">
            <w:pPr>
              <w:jc w:val="center"/>
              <w:rPr>
                <w:b/>
                <w:bCs/>
                <w:i/>
                <w:iCs/>
              </w:rPr>
            </w:pPr>
            <w:r w:rsidRPr="00072267">
              <w:rPr>
                <w:b/>
                <w:bCs/>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E4F9BD7" w14:textId="77777777" w:rsidR="003D05ED" w:rsidRPr="00072267" w:rsidRDefault="003D05ED" w:rsidP="00483C3B">
            <w:pPr>
              <w:jc w:val="center"/>
              <w:rPr>
                <w:b/>
                <w:bCs/>
                <w:i/>
                <w:iCs/>
              </w:rPr>
            </w:pPr>
            <w:r w:rsidRPr="00072267">
              <w:rPr>
                <w:b/>
                <w:bCs/>
                <w:i/>
                <w:iCs/>
              </w:rPr>
              <w:t>0,00</w:t>
            </w:r>
          </w:p>
        </w:tc>
      </w:tr>
      <w:tr w:rsidR="003D05ED" w:rsidRPr="00072267" w14:paraId="64DC89BC"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000000" w:fill="FFFFFF"/>
            <w:hideMark/>
          </w:tcPr>
          <w:p w14:paraId="1510F28B" w14:textId="77777777" w:rsidR="003D05ED" w:rsidRPr="00072267" w:rsidRDefault="003D05ED" w:rsidP="00483C3B">
            <w:r w:rsidRPr="00072267">
              <w:lastRenderedPageBreak/>
              <w:t>053 2 02 25497 05 0000 150</w:t>
            </w:r>
          </w:p>
        </w:tc>
        <w:tc>
          <w:tcPr>
            <w:tcW w:w="5874" w:type="dxa"/>
            <w:gridSpan w:val="2"/>
            <w:tcBorders>
              <w:top w:val="nil"/>
              <w:left w:val="nil"/>
              <w:bottom w:val="single" w:sz="4" w:space="0" w:color="auto"/>
              <w:right w:val="single" w:sz="4" w:space="0" w:color="auto"/>
            </w:tcBorders>
            <w:shd w:val="clear" w:color="000000" w:fill="FFFFFF"/>
            <w:hideMark/>
          </w:tcPr>
          <w:p w14:paraId="46356D40" w14:textId="77777777" w:rsidR="003D05ED" w:rsidRPr="00072267" w:rsidRDefault="003D05ED" w:rsidP="00483C3B">
            <w:pPr>
              <w:jc w:val="both"/>
            </w:pPr>
            <w:r w:rsidRPr="00072267">
              <w:t>Субсидии бюджетам муниципальных районов на реализацию мероприятий по обеспечению жильем молодых семей</w:t>
            </w:r>
          </w:p>
        </w:tc>
        <w:tc>
          <w:tcPr>
            <w:tcW w:w="2020" w:type="dxa"/>
            <w:tcBorders>
              <w:top w:val="nil"/>
              <w:left w:val="nil"/>
              <w:bottom w:val="single" w:sz="4" w:space="0" w:color="auto"/>
              <w:right w:val="single" w:sz="4" w:space="0" w:color="auto"/>
            </w:tcBorders>
            <w:shd w:val="clear" w:color="000000" w:fill="FFFFFF"/>
            <w:hideMark/>
          </w:tcPr>
          <w:p w14:paraId="0AAD1748" w14:textId="77777777" w:rsidR="003D05ED" w:rsidRPr="00072267" w:rsidRDefault="003D05ED" w:rsidP="00483C3B">
            <w:pPr>
              <w:jc w:val="center"/>
            </w:pPr>
            <w:r w:rsidRPr="00072267">
              <w:t>747 670,14</w:t>
            </w:r>
          </w:p>
        </w:tc>
        <w:tc>
          <w:tcPr>
            <w:tcW w:w="1980" w:type="dxa"/>
            <w:tcBorders>
              <w:top w:val="nil"/>
              <w:left w:val="nil"/>
              <w:bottom w:val="single" w:sz="4" w:space="0" w:color="auto"/>
              <w:right w:val="single" w:sz="4" w:space="0" w:color="auto"/>
            </w:tcBorders>
            <w:shd w:val="clear" w:color="000000" w:fill="FFFFFF"/>
            <w:hideMark/>
          </w:tcPr>
          <w:p w14:paraId="2D62CF44"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42B640B0" w14:textId="77777777" w:rsidR="003D05ED" w:rsidRPr="00072267" w:rsidRDefault="003D05ED" w:rsidP="00483C3B">
            <w:pPr>
              <w:jc w:val="center"/>
            </w:pPr>
            <w:r w:rsidRPr="00072267">
              <w:t>0,00</w:t>
            </w:r>
          </w:p>
        </w:tc>
      </w:tr>
      <w:tr w:rsidR="003D05ED" w:rsidRPr="00072267" w14:paraId="6F91DDCC"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7B9CDD6A" w14:textId="77777777" w:rsidR="003D05ED" w:rsidRPr="00072267" w:rsidRDefault="003D05ED" w:rsidP="00483C3B">
            <w:pPr>
              <w:rPr>
                <w:b/>
                <w:bCs/>
                <w:i/>
                <w:iCs/>
              </w:rPr>
            </w:pPr>
            <w:r w:rsidRPr="00072267">
              <w:rPr>
                <w:b/>
                <w:bCs/>
                <w:i/>
                <w:iCs/>
              </w:rPr>
              <w:t>000 202 25511 00 0000 150</w:t>
            </w:r>
          </w:p>
        </w:tc>
        <w:tc>
          <w:tcPr>
            <w:tcW w:w="5874" w:type="dxa"/>
            <w:gridSpan w:val="2"/>
            <w:tcBorders>
              <w:top w:val="nil"/>
              <w:left w:val="nil"/>
              <w:bottom w:val="single" w:sz="4" w:space="0" w:color="auto"/>
              <w:right w:val="single" w:sz="4" w:space="0" w:color="auto"/>
            </w:tcBorders>
            <w:shd w:val="clear" w:color="auto" w:fill="auto"/>
            <w:hideMark/>
          </w:tcPr>
          <w:p w14:paraId="4BE72FD5" w14:textId="77777777" w:rsidR="003D05ED" w:rsidRPr="00072267" w:rsidRDefault="003D05ED" w:rsidP="00483C3B">
            <w:pPr>
              <w:jc w:val="both"/>
              <w:rPr>
                <w:b/>
                <w:bCs/>
                <w:i/>
                <w:iCs/>
              </w:rPr>
            </w:pPr>
            <w:r w:rsidRPr="00072267">
              <w:rPr>
                <w:b/>
                <w:bCs/>
                <w:i/>
                <w:iCs/>
              </w:rPr>
              <w:t>Субсидии бюджетам на проведение комплексных кадастровых работ</w:t>
            </w:r>
          </w:p>
        </w:tc>
        <w:tc>
          <w:tcPr>
            <w:tcW w:w="2020" w:type="dxa"/>
            <w:tcBorders>
              <w:top w:val="nil"/>
              <w:left w:val="nil"/>
              <w:bottom w:val="single" w:sz="4" w:space="0" w:color="auto"/>
              <w:right w:val="single" w:sz="4" w:space="0" w:color="auto"/>
            </w:tcBorders>
            <w:shd w:val="clear" w:color="000000" w:fill="FFFFFF"/>
            <w:hideMark/>
          </w:tcPr>
          <w:p w14:paraId="7F22CFD3" w14:textId="77777777" w:rsidR="003D05ED" w:rsidRPr="00072267" w:rsidRDefault="003D05ED" w:rsidP="00483C3B">
            <w:pPr>
              <w:jc w:val="center"/>
              <w:rPr>
                <w:b/>
                <w:bCs/>
                <w:i/>
                <w:iCs/>
              </w:rPr>
            </w:pPr>
            <w:r w:rsidRPr="00072267">
              <w:rPr>
                <w:b/>
                <w:bCs/>
                <w:i/>
                <w:iCs/>
              </w:rPr>
              <w:t>0,00</w:t>
            </w:r>
          </w:p>
        </w:tc>
        <w:tc>
          <w:tcPr>
            <w:tcW w:w="1980" w:type="dxa"/>
            <w:tcBorders>
              <w:top w:val="nil"/>
              <w:left w:val="nil"/>
              <w:bottom w:val="single" w:sz="4" w:space="0" w:color="auto"/>
              <w:right w:val="single" w:sz="4" w:space="0" w:color="auto"/>
            </w:tcBorders>
            <w:shd w:val="clear" w:color="000000" w:fill="FFFFFF"/>
            <w:hideMark/>
          </w:tcPr>
          <w:p w14:paraId="758BBC7F"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0CCB553E" w14:textId="77777777" w:rsidR="003D05ED" w:rsidRPr="00072267" w:rsidRDefault="003D05ED" w:rsidP="00483C3B">
            <w:pPr>
              <w:jc w:val="center"/>
              <w:rPr>
                <w:b/>
                <w:bCs/>
                <w:i/>
                <w:iCs/>
              </w:rPr>
            </w:pPr>
            <w:r w:rsidRPr="00072267">
              <w:rPr>
                <w:b/>
                <w:bCs/>
                <w:i/>
                <w:iCs/>
              </w:rPr>
              <w:t>0,00</w:t>
            </w:r>
          </w:p>
        </w:tc>
      </w:tr>
      <w:tr w:rsidR="003D05ED" w:rsidRPr="00072267" w14:paraId="4D377B83" w14:textId="77777777" w:rsidTr="00483C3B">
        <w:trPr>
          <w:gridAfter w:val="1"/>
          <w:wAfter w:w="19" w:type="dxa"/>
          <w:trHeight w:val="694"/>
        </w:trPr>
        <w:tc>
          <w:tcPr>
            <w:tcW w:w="3340" w:type="dxa"/>
            <w:tcBorders>
              <w:top w:val="nil"/>
              <w:left w:val="single" w:sz="8" w:space="0" w:color="auto"/>
              <w:bottom w:val="single" w:sz="4" w:space="0" w:color="auto"/>
              <w:right w:val="single" w:sz="4" w:space="0" w:color="auto"/>
            </w:tcBorders>
            <w:shd w:val="clear" w:color="auto" w:fill="auto"/>
            <w:hideMark/>
          </w:tcPr>
          <w:p w14:paraId="49F6D6BE" w14:textId="77777777" w:rsidR="003D05ED" w:rsidRPr="00072267" w:rsidRDefault="003D05ED" w:rsidP="00483C3B">
            <w:r w:rsidRPr="00072267">
              <w:t>053 202 25511 05 0000 150</w:t>
            </w:r>
          </w:p>
        </w:tc>
        <w:tc>
          <w:tcPr>
            <w:tcW w:w="5874" w:type="dxa"/>
            <w:gridSpan w:val="2"/>
            <w:tcBorders>
              <w:top w:val="nil"/>
              <w:left w:val="nil"/>
              <w:bottom w:val="single" w:sz="4" w:space="0" w:color="auto"/>
              <w:right w:val="single" w:sz="4" w:space="0" w:color="auto"/>
            </w:tcBorders>
            <w:shd w:val="clear" w:color="auto" w:fill="auto"/>
            <w:hideMark/>
          </w:tcPr>
          <w:p w14:paraId="1D9905C7" w14:textId="77777777" w:rsidR="003D05ED" w:rsidRPr="00072267" w:rsidRDefault="003D05ED" w:rsidP="00483C3B">
            <w:r w:rsidRPr="00072267">
              <w:t>Субсидии бюджетам муниципальных районов на проведение комплексных кадастровых работ</w:t>
            </w:r>
          </w:p>
        </w:tc>
        <w:tc>
          <w:tcPr>
            <w:tcW w:w="2020" w:type="dxa"/>
            <w:tcBorders>
              <w:top w:val="nil"/>
              <w:left w:val="nil"/>
              <w:bottom w:val="single" w:sz="4" w:space="0" w:color="auto"/>
              <w:right w:val="single" w:sz="4" w:space="0" w:color="auto"/>
            </w:tcBorders>
            <w:shd w:val="clear" w:color="000000" w:fill="FFFFFF"/>
            <w:hideMark/>
          </w:tcPr>
          <w:p w14:paraId="127F531A"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39A3BB93"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595FD9E8" w14:textId="77777777" w:rsidR="003D05ED" w:rsidRPr="00072267" w:rsidRDefault="003D05ED" w:rsidP="00483C3B">
            <w:pPr>
              <w:jc w:val="center"/>
            </w:pPr>
            <w:r w:rsidRPr="00072267">
              <w:t>0,00</w:t>
            </w:r>
          </w:p>
        </w:tc>
      </w:tr>
      <w:tr w:rsidR="003D05ED" w:rsidRPr="00072267" w14:paraId="1FF86772" w14:textId="77777777" w:rsidTr="00483C3B">
        <w:trPr>
          <w:gridAfter w:val="1"/>
          <w:wAfter w:w="19" w:type="dxa"/>
          <w:trHeight w:val="479"/>
        </w:trPr>
        <w:tc>
          <w:tcPr>
            <w:tcW w:w="3340" w:type="dxa"/>
            <w:tcBorders>
              <w:top w:val="nil"/>
              <w:left w:val="single" w:sz="8" w:space="0" w:color="auto"/>
              <w:bottom w:val="single" w:sz="4" w:space="0" w:color="auto"/>
              <w:right w:val="single" w:sz="4" w:space="0" w:color="auto"/>
            </w:tcBorders>
            <w:shd w:val="clear" w:color="auto" w:fill="auto"/>
            <w:hideMark/>
          </w:tcPr>
          <w:p w14:paraId="648A2F72" w14:textId="77777777" w:rsidR="003D05ED" w:rsidRPr="00072267" w:rsidRDefault="003D05ED" w:rsidP="00483C3B">
            <w:pPr>
              <w:rPr>
                <w:b/>
                <w:bCs/>
                <w:i/>
                <w:iCs/>
              </w:rPr>
            </w:pPr>
            <w:r w:rsidRPr="00072267">
              <w:rPr>
                <w:b/>
                <w:bCs/>
                <w:i/>
                <w:iCs/>
              </w:rPr>
              <w:t>000 2 02 25513 00 0000 150</w:t>
            </w:r>
          </w:p>
        </w:tc>
        <w:tc>
          <w:tcPr>
            <w:tcW w:w="5874" w:type="dxa"/>
            <w:gridSpan w:val="2"/>
            <w:tcBorders>
              <w:top w:val="nil"/>
              <w:left w:val="nil"/>
              <w:bottom w:val="single" w:sz="4" w:space="0" w:color="auto"/>
              <w:right w:val="single" w:sz="4" w:space="0" w:color="auto"/>
            </w:tcBorders>
            <w:shd w:val="clear" w:color="auto" w:fill="auto"/>
            <w:vAlign w:val="bottom"/>
            <w:hideMark/>
          </w:tcPr>
          <w:p w14:paraId="244B26F8" w14:textId="77777777" w:rsidR="003D05ED" w:rsidRPr="00072267" w:rsidRDefault="003D05ED" w:rsidP="00483C3B">
            <w:r w:rsidRPr="00072267">
              <w:rPr>
                <w:b/>
                <w:bCs/>
                <w:i/>
                <w:iCs/>
              </w:rPr>
              <w:t>Субсидии бюджетам на развитие сети учреждений культурно-досугового типа</w:t>
            </w:r>
          </w:p>
        </w:tc>
        <w:tc>
          <w:tcPr>
            <w:tcW w:w="2020" w:type="dxa"/>
            <w:tcBorders>
              <w:top w:val="nil"/>
              <w:left w:val="nil"/>
              <w:bottom w:val="single" w:sz="4" w:space="0" w:color="auto"/>
              <w:right w:val="single" w:sz="4" w:space="0" w:color="auto"/>
            </w:tcBorders>
            <w:shd w:val="clear" w:color="000000" w:fill="FFFFFF"/>
            <w:hideMark/>
          </w:tcPr>
          <w:p w14:paraId="7222C9EA"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3BA8FD56"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4" w:space="0" w:color="auto"/>
            </w:tcBorders>
            <w:shd w:val="clear" w:color="000000" w:fill="FFFFFF"/>
            <w:hideMark/>
          </w:tcPr>
          <w:p w14:paraId="5D0B924C" w14:textId="77777777" w:rsidR="003D05ED" w:rsidRPr="00072267" w:rsidRDefault="003D05ED" w:rsidP="00483C3B">
            <w:pPr>
              <w:jc w:val="center"/>
            </w:pPr>
            <w:r w:rsidRPr="00072267">
              <w:t>28 469 387,76</w:t>
            </w:r>
          </w:p>
        </w:tc>
      </w:tr>
      <w:tr w:rsidR="003D05ED" w:rsidRPr="00072267" w14:paraId="137AF46F" w14:textId="77777777" w:rsidTr="00483C3B">
        <w:trPr>
          <w:gridAfter w:val="1"/>
          <w:wAfter w:w="19" w:type="dxa"/>
          <w:trHeight w:val="487"/>
        </w:trPr>
        <w:tc>
          <w:tcPr>
            <w:tcW w:w="3340" w:type="dxa"/>
            <w:tcBorders>
              <w:top w:val="nil"/>
              <w:left w:val="single" w:sz="8" w:space="0" w:color="auto"/>
              <w:bottom w:val="single" w:sz="4" w:space="0" w:color="auto"/>
              <w:right w:val="single" w:sz="4" w:space="0" w:color="auto"/>
            </w:tcBorders>
            <w:shd w:val="clear" w:color="auto" w:fill="auto"/>
            <w:hideMark/>
          </w:tcPr>
          <w:p w14:paraId="17A5413B" w14:textId="77777777" w:rsidR="003D05ED" w:rsidRPr="00072267" w:rsidRDefault="003D05ED" w:rsidP="00483C3B">
            <w:r w:rsidRPr="00072267">
              <w:t>053 2 02 25513 05 0000 150</w:t>
            </w:r>
          </w:p>
        </w:tc>
        <w:tc>
          <w:tcPr>
            <w:tcW w:w="5874" w:type="dxa"/>
            <w:gridSpan w:val="2"/>
            <w:tcBorders>
              <w:top w:val="nil"/>
              <w:left w:val="nil"/>
              <w:bottom w:val="single" w:sz="4" w:space="0" w:color="auto"/>
              <w:right w:val="single" w:sz="4" w:space="0" w:color="auto"/>
            </w:tcBorders>
            <w:shd w:val="clear" w:color="auto" w:fill="auto"/>
            <w:vAlign w:val="bottom"/>
            <w:hideMark/>
          </w:tcPr>
          <w:p w14:paraId="39C42C7B" w14:textId="77777777" w:rsidR="003D05ED" w:rsidRPr="00072267" w:rsidRDefault="003D05ED" w:rsidP="00483C3B">
            <w:r w:rsidRPr="00072267">
              <w:t>Субсидии бюджетам муниципальных районов на развитие сети учреждений культурно-досугового типа</w:t>
            </w:r>
            <w:r w:rsidRPr="00072267">
              <w:br w:type="page"/>
            </w:r>
          </w:p>
        </w:tc>
        <w:tc>
          <w:tcPr>
            <w:tcW w:w="2020" w:type="dxa"/>
            <w:tcBorders>
              <w:top w:val="nil"/>
              <w:left w:val="nil"/>
              <w:bottom w:val="single" w:sz="4" w:space="0" w:color="auto"/>
              <w:right w:val="single" w:sz="4" w:space="0" w:color="auto"/>
            </w:tcBorders>
            <w:shd w:val="clear" w:color="000000" w:fill="FFFFFF"/>
            <w:hideMark/>
          </w:tcPr>
          <w:p w14:paraId="35EB3F6E"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1CED2326"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506A2785" w14:textId="77777777" w:rsidR="003D05ED" w:rsidRPr="00072267" w:rsidRDefault="003D05ED" w:rsidP="00483C3B">
            <w:pPr>
              <w:jc w:val="center"/>
            </w:pPr>
            <w:r w:rsidRPr="00072267">
              <w:t>28 469 387,76</w:t>
            </w:r>
          </w:p>
        </w:tc>
      </w:tr>
      <w:tr w:rsidR="003D05ED" w:rsidRPr="00072267" w14:paraId="4D6D1413"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6EFFF501" w14:textId="77777777" w:rsidR="003D05ED" w:rsidRPr="00072267" w:rsidRDefault="003D05ED" w:rsidP="00483C3B">
            <w:pPr>
              <w:rPr>
                <w:b/>
                <w:bCs/>
                <w:i/>
                <w:iCs/>
              </w:rPr>
            </w:pPr>
            <w:r w:rsidRPr="00072267">
              <w:rPr>
                <w:b/>
                <w:bCs/>
                <w:i/>
                <w:iCs/>
              </w:rPr>
              <w:t>000 2 02 25519 00 0000 150</w:t>
            </w:r>
          </w:p>
        </w:tc>
        <w:tc>
          <w:tcPr>
            <w:tcW w:w="5874" w:type="dxa"/>
            <w:gridSpan w:val="2"/>
            <w:tcBorders>
              <w:top w:val="nil"/>
              <w:left w:val="nil"/>
              <w:bottom w:val="single" w:sz="4" w:space="0" w:color="auto"/>
              <w:right w:val="single" w:sz="4" w:space="0" w:color="auto"/>
            </w:tcBorders>
            <w:shd w:val="clear" w:color="auto" w:fill="auto"/>
            <w:hideMark/>
          </w:tcPr>
          <w:p w14:paraId="6C67076B" w14:textId="77777777" w:rsidR="003D05ED" w:rsidRPr="00072267" w:rsidRDefault="003D05ED" w:rsidP="00483C3B">
            <w:pPr>
              <w:rPr>
                <w:b/>
                <w:bCs/>
                <w:i/>
                <w:iCs/>
              </w:rPr>
            </w:pPr>
            <w:r w:rsidRPr="00072267">
              <w:rPr>
                <w:b/>
                <w:bCs/>
                <w:i/>
                <w:iCs/>
              </w:rPr>
              <w:t>Субсидии бюджетам на поддержку отрасли культуры</w:t>
            </w:r>
          </w:p>
        </w:tc>
        <w:tc>
          <w:tcPr>
            <w:tcW w:w="2020" w:type="dxa"/>
            <w:tcBorders>
              <w:top w:val="nil"/>
              <w:left w:val="nil"/>
              <w:bottom w:val="single" w:sz="4" w:space="0" w:color="auto"/>
              <w:right w:val="single" w:sz="4" w:space="0" w:color="auto"/>
            </w:tcBorders>
            <w:shd w:val="clear" w:color="000000" w:fill="FFFFFF"/>
            <w:hideMark/>
          </w:tcPr>
          <w:p w14:paraId="47948EFA" w14:textId="77777777" w:rsidR="003D05ED" w:rsidRPr="00072267" w:rsidRDefault="003D05ED" w:rsidP="00483C3B">
            <w:pPr>
              <w:jc w:val="center"/>
              <w:rPr>
                <w:b/>
                <w:bCs/>
                <w:i/>
                <w:iCs/>
              </w:rPr>
            </w:pPr>
            <w:r w:rsidRPr="00072267">
              <w:rPr>
                <w:b/>
                <w:bCs/>
                <w:i/>
                <w:iCs/>
              </w:rPr>
              <w:t>3 678 305,91</w:t>
            </w:r>
          </w:p>
        </w:tc>
        <w:tc>
          <w:tcPr>
            <w:tcW w:w="1980" w:type="dxa"/>
            <w:tcBorders>
              <w:top w:val="nil"/>
              <w:left w:val="nil"/>
              <w:bottom w:val="single" w:sz="4" w:space="0" w:color="auto"/>
              <w:right w:val="single" w:sz="4" w:space="0" w:color="auto"/>
            </w:tcBorders>
            <w:shd w:val="clear" w:color="000000" w:fill="FFFFFF"/>
            <w:hideMark/>
          </w:tcPr>
          <w:p w14:paraId="293DF772" w14:textId="77777777" w:rsidR="003D05ED" w:rsidRPr="00072267" w:rsidRDefault="003D05ED" w:rsidP="00483C3B">
            <w:pPr>
              <w:jc w:val="center"/>
              <w:rPr>
                <w:b/>
                <w:bCs/>
                <w:i/>
                <w:iCs/>
              </w:rPr>
            </w:pPr>
            <w:r w:rsidRPr="00072267">
              <w:rPr>
                <w:b/>
                <w:bCs/>
                <w:i/>
                <w:iCs/>
              </w:rPr>
              <w:t>63 028,39</w:t>
            </w:r>
          </w:p>
        </w:tc>
        <w:tc>
          <w:tcPr>
            <w:tcW w:w="1780" w:type="dxa"/>
            <w:gridSpan w:val="2"/>
            <w:tcBorders>
              <w:top w:val="nil"/>
              <w:left w:val="nil"/>
              <w:bottom w:val="single" w:sz="4" w:space="0" w:color="auto"/>
              <w:right w:val="single" w:sz="8" w:space="0" w:color="auto"/>
            </w:tcBorders>
            <w:shd w:val="clear" w:color="000000" w:fill="FFFFFF"/>
            <w:hideMark/>
          </w:tcPr>
          <w:p w14:paraId="494A9619" w14:textId="77777777" w:rsidR="003D05ED" w:rsidRPr="00072267" w:rsidRDefault="003D05ED" w:rsidP="00483C3B">
            <w:pPr>
              <w:jc w:val="center"/>
              <w:rPr>
                <w:b/>
                <w:bCs/>
                <w:i/>
                <w:iCs/>
              </w:rPr>
            </w:pPr>
            <w:r w:rsidRPr="00072267">
              <w:rPr>
                <w:b/>
                <w:bCs/>
                <w:i/>
                <w:iCs/>
              </w:rPr>
              <w:t>65 029,88</w:t>
            </w:r>
          </w:p>
        </w:tc>
      </w:tr>
      <w:tr w:rsidR="003D05ED" w:rsidRPr="00072267" w14:paraId="185FEBF3"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6CA7F251" w14:textId="77777777" w:rsidR="003D05ED" w:rsidRPr="00072267" w:rsidRDefault="003D05ED" w:rsidP="00483C3B">
            <w:pPr>
              <w:rPr>
                <w:i/>
                <w:iCs/>
              </w:rPr>
            </w:pPr>
            <w:r w:rsidRPr="00072267">
              <w:rPr>
                <w:i/>
                <w:iCs/>
              </w:rPr>
              <w:t>000 2 02 25519 05 0000 150</w:t>
            </w:r>
          </w:p>
        </w:tc>
        <w:tc>
          <w:tcPr>
            <w:tcW w:w="5874" w:type="dxa"/>
            <w:gridSpan w:val="2"/>
            <w:tcBorders>
              <w:top w:val="nil"/>
              <w:left w:val="nil"/>
              <w:bottom w:val="single" w:sz="4" w:space="0" w:color="auto"/>
              <w:right w:val="single" w:sz="4" w:space="0" w:color="auto"/>
            </w:tcBorders>
            <w:shd w:val="clear" w:color="auto" w:fill="auto"/>
            <w:hideMark/>
          </w:tcPr>
          <w:p w14:paraId="02081054" w14:textId="77777777" w:rsidR="003D05ED" w:rsidRPr="00072267" w:rsidRDefault="003D05ED" w:rsidP="00483C3B">
            <w:pPr>
              <w:rPr>
                <w:i/>
                <w:iCs/>
              </w:rPr>
            </w:pPr>
            <w:r w:rsidRPr="00072267">
              <w:rPr>
                <w:i/>
                <w:iCs/>
              </w:rPr>
              <w:t>Субсидии бюджетам муниципальных районов на поддержку отрасли культуры</w:t>
            </w:r>
          </w:p>
        </w:tc>
        <w:tc>
          <w:tcPr>
            <w:tcW w:w="2020" w:type="dxa"/>
            <w:tcBorders>
              <w:top w:val="nil"/>
              <w:left w:val="nil"/>
              <w:bottom w:val="single" w:sz="4" w:space="0" w:color="auto"/>
              <w:right w:val="single" w:sz="4" w:space="0" w:color="auto"/>
            </w:tcBorders>
            <w:shd w:val="clear" w:color="000000" w:fill="FFFFFF"/>
            <w:hideMark/>
          </w:tcPr>
          <w:p w14:paraId="0A672695" w14:textId="77777777" w:rsidR="003D05ED" w:rsidRPr="00072267" w:rsidRDefault="003D05ED" w:rsidP="00483C3B">
            <w:pPr>
              <w:jc w:val="center"/>
              <w:rPr>
                <w:i/>
                <w:iCs/>
              </w:rPr>
            </w:pPr>
            <w:r w:rsidRPr="00072267">
              <w:rPr>
                <w:i/>
                <w:iCs/>
              </w:rPr>
              <w:t>3 678 305,91</w:t>
            </w:r>
          </w:p>
        </w:tc>
        <w:tc>
          <w:tcPr>
            <w:tcW w:w="1980" w:type="dxa"/>
            <w:tcBorders>
              <w:top w:val="nil"/>
              <w:left w:val="nil"/>
              <w:bottom w:val="single" w:sz="4" w:space="0" w:color="auto"/>
              <w:right w:val="single" w:sz="4" w:space="0" w:color="auto"/>
            </w:tcBorders>
            <w:shd w:val="clear" w:color="000000" w:fill="FFFFFF"/>
            <w:hideMark/>
          </w:tcPr>
          <w:p w14:paraId="323FE139" w14:textId="77777777" w:rsidR="003D05ED" w:rsidRPr="00072267" w:rsidRDefault="003D05ED" w:rsidP="00483C3B">
            <w:pPr>
              <w:jc w:val="center"/>
              <w:rPr>
                <w:i/>
                <w:iCs/>
              </w:rPr>
            </w:pPr>
            <w:r w:rsidRPr="00072267">
              <w:rPr>
                <w:i/>
                <w:iCs/>
              </w:rPr>
              <w:t>63 028,39</w:t>
            </w:r>
          </w:p>
        </w:tc>
        <w:tc>
          <w:tcPr>
            <w:tcW w:w="1780" w:type="dxa"/>
            <w:gridSpan w:val="2"/>
            <w:tcBorders>
              <w:top w:val="nil"/>
              <w:left w:val="nil"/>
              <w:bottom w:val="single" w:sz="4" w:space="0" w:color="auto"/>
              <w:right w:val="single" w:sz="8" w:space="0" w:color="auto"/>
            </w:tcBorders>
            <w:shd w:val="clear" w:color="000000" w:fill="FFFFFF"/>
            <w:hideMark/>
          </w:tcPr>
          <w:p w14:paraId="57B00FED" w14:textId="77777777" w:rsidR="003D05ED" w:rsidRPr="00072267" w:rsidRDefault="003D05ED" w:rsidP="00483C3B">
            <w:pPr>
              <w:jc w:val="center"/>
              <w:rPr>
                <w:i/>
                <w:iCs/>
              </w:rPr>
            </w:pPr>
            <w:r w:rsidRPr="00072267">
              <w:rPr>
                <w:i/>
                <w:iCs/>
              </w:rPr>
              <w:t>65 029,88</w:t>
            </w:r>
          </w:p>
        </w:tc>
      </w:tr>
      <w:tr w:rsidR="003D05ED" w:rsidRPr="00072267" w14:paraId="6226E5E9"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32EB9A33" w14:textId="77777777" w:rsidR="003D05ED" w:rsidRPr="00072267" w:rsidRDefault="003D05ED" w:rsidP="00483C3B">
            <w:r w:rsidRPr="00072267">
              <w:t>053 2 02 25519 05 0000 150</w:t>
            </w:r>
          </w:p>
        </w:tc>
        <w:tc>
          <w:tcPr>
            <w:tcW w:w="5874" w:type="dxa"/>
            <w:gridSpan w:val="2"/>
            <w:tcBorders>
              <w:top w:val="nil"/>
              <w:left w:val="nil"/>
              <w:bottom w:val="single" w:sz="4" w:space="0" w:color="auto"/>
              <w:right w:val="single" w:sz="4" w:space="0" w:color="auto"/>
            </w:tcBorders>
            <w:shd w:val="clear" w:color="auto" w:fill="auto"/>
            <w:hideMark/>
          </w:tcPr>
          <w:p w14:paraId="138776F7" w14:textId="77777777" w:rsidR="003D05ED" w:rsidRPr="00072267" w:rsidRDefault="003D05ED" w:rsidP="00483C3B">
            <w:r w:rsidRPr="00072267">
              <w:t>Субсидии бюджетам муниципальных районов на поддержку отрасли культуры</w:t>
            </w:r>
          </w:p>
        </w:tc>
        <w:tc>
          <w:tcPr>
            <w:tcW w:w="2020" w:type="dxa"/>
            <w:tcBorders>
              <w:top w:val="nil"/>
              <w:left w:val="nil"/>
              <w:bottom w:val="single" w:sz="4" w:space="0" w:color="auto"/>
              <w:right w:val="single" w:sz="4" w:space="0" w:color="auto"/>
            </w:tcBorders>
            <w:shd w:val="clear" w:color="000000" w:fill="FFFFFF"/>
            <w:hideMark/>
          </w:tcPr>
          <w:p w14:paraId="4EEB8C70" w14:textId="77777777" w:rsidR="003D05ED" w:rsidRPr="00072267" w:rsidRDefault="003D05ED" w:rsidP="00483C3B">
            <w:pPr>
              <w:jc w:val="center"/>
            </w:pPr>
            <w:r w:rsidRPr="00072267">
              <w:t>3 678 305,91</w:t>
            </w:r>
          </w:p>
        </w:tc>
        <w:tc>
          <w:tcPr>
            <w:tcW w:w="1980" w:type="dxa"/>
            <w:tcBorders>
              <w:top w:val="nil"/>
              <w:left w:val="nil"/>
              <w:bottom w:val="single" w:sz="4" w:space="0" w:color="auto"/>
              <w:right w:val="single" w:sz="4" w:space="0" w:color="auto"/>
            </w:tcBorders>
            <w:shd w:val="clear" w:color="000000" w:fill="FFFFFF"/>
            <w:hideMark/>
          </w:tcPr>
          <w:p w14:paraId="3D77930F" w14:textId="77777777" w:rsidR="003D05ED" w:rsidRPr="00072267" w:rsidRDefault="003D05ED" w:rsidP="00483C3B">
            <w:pPr>
              <w:jc w:val="center"/>
            </w:pPr>
            <w:r w:rsidRPr="00072267">
              <w:t>63 028,39</w:t>
            </w:r>
          </w:p>
        </w:tc>
        <w:tc>
          <w:tcPr>
            <w:tcW w:w="1780" w:type="dxa"/>
            <w:gridSpan w:val="2"/>
            <w:tcBorders>
              <w:top w:val="nil"/>
              <w:left w:val="nil"/>
              <w:bottom w:val="single" w:sz="4" w:space="0" w:color="auto"/>
              <w:right w:val="single" w:sz="8" w:space="0" w:color="auto"/>
            </w:tcBorders>
            <w:shd w:val="clear" w:color="000000" w:fill="FFFFFF"/>
            <w:hideMark/>
          </w:tcPr>
          <w:p w14:paraId="2F516F48" w14:textId="77777777" w:rsidR="003D05ED" w:rsidRPr="00072267" w:rsidRDefault="003D05ED" w:rsidP="00483C3B">
            <w:pPr>
              <w:jc w:val="center"/>
            </w:pPr>
            <w:r w:rsidRPr="00072267">
              <w:t>65 029,88</w:t>
            </w:r>
          </w:p>
        </w:tc>
      </w:tr>
      <w:tr w:rsidR="003D05ED" w:rsidRPr="00072267" w14:paraId="525033EE"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094F03CC" w14:textId="77777777" w:rsidR="003D05ED" w:rsidRPr="00072267" w:rsidRDefault="003D05ED" w:rsidP="00483C3B">
            <w:pPr>
              <w:rPr>
                <w:b/>
                <w:bCs/>
                <w:i/>
                <w:iCs/>
              </w:rPr>
            </w:pPr>
            <w:r w:rsidRPr="00072267">
              <w:rPr>
                <w:b/>
                <w:bCs/>
                <w:i/>
                <w:iCs/>
              </w:rPr>
              <w:t>000 2 02 25576 00 0000 150</w:t>
            </w:r>
          </w:p>
        </w:tc>
        <w:tc>
          <w:tcPr>
            <w:tcW w:w="5874" w:type="dxa"/>
            <w:gridSpan w:val="2"/>
            <w:tcBorders>
              <w:top w:val="nil"/>
              <w:left w:val="nil"/>
              <w:bottom w:val="single" w:sz="4" w:space="0" w:color="auto"/>
              <w:right w:val="single" w:sz="4" w:space="0" w:color="auto"/>
            </w:tcBorders>
            <w:shd w:val="clear" w:color="auto" w:fill="auto"/>
            <w:hideMark/>
          </w:tcPr>
          <w:p w14:paraId="37516F05" w14:textId="77777777" w:rsidR="003D05ED" w:rsidRPr="00072267" w:rsidRDefault="003D05ED" w:rsidP="00483C3B">
            <w:pPr>
              <w:rPr>
                <w:b/>
                <w:bCs/>
                <w:i/>
                <w:iCs/>
              </w:rPr>
            </w:pPr>
            <w:r w:rsidRPr="00072267">
              <w:rPr>
                <w:b/>
                <w:bCs/>
                <w:i/>
                <w:iCs/>
              </w:rPr>
              <w:t>Субсидии бюджетам на обеспечение комплексного развития сельских территорий</w:t>
            </w:r>
          </w:p>
        </w:tc>
        <w:tc>
          <w:tcPr>
            <w:tcW w:w="2020" w:type="dxa"/>
            <w:tcBorders>
              <w:top w:val="nil"/>
              <w:left w:val="nil"/>
              <w:bottom w:val="single" w:sz="4" w:space="0" w:color="auto"/>
              <w:right w:val="single" w:sz="4" w:space="0" w:color="auto"/>
            </w:tcBorders>
            <w:shd w:val="clear" w:color="000000" w:fill="FFFFFF"/>
            <w:hideMark/>
          </w:tcPr>
          <w:p w14:paraId="4A1CD859" w14:textId="77777777" w:rsidR="003D05ED" w:rsidRPr="00072267" w:rsidRDefault="003D05ED" w:rsidP="00483C3B">
            <w:pPr>
              <w:jc w:val="center"/>
              <w:rPr>
                <w:b/>
                <w:bCs/>
                <w:i/>
                <w:iCs/>
              </w:rPr>
            </w:pPr>
            <w:r w:rsidRPr="00072267">
              <w:rPr>
                <w:b/>
                <w:bCs/>
                <w:i/>
                <w:iCs/>
              </w:rPr>
              <w:t>0,00</w:t>
            </w:r>
          </w:p>
        </w:tc>
        <w:tc>
          <w:tcPr>
            <w:tcW w:w="1980" w:type="dxa"/>
            <w:tcBorders>
              <w:top w:val="nil"/>
              <w:left w:val="nil"/>
              <w:bottom w:val="single" w:sz="4" w:space="0" w:color="auto"/>
              <w:right w:val="single" w:sz="4" w:space="0" w:color="auto"/>
            </w:tcBorders>
            <w:shd w:val="clear" w:color="000000" w:fill="FFFFFF"/>
            <w:hideMark/>
          </w:tcPr>
          <w:p w14:paraId="4FA4BDC0"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7E104C68" w14:textId="77777777" w:rsidR="003D05ED" w:rsidRPr="00072267" w:rsidRDefault="003D05ED" w:rsidP="00483C3B">
            <w:pPr>
              <w:jc w:val="center"/>
              <w:rPr>
                <w:b/>
                <w:bCs/>
                <w:i/>
                <w:iCs/>
              </w:rPr>
            </w:pPr>
            <w:r w:rsidRPr="00072267">
              <w:rPr>
                <w:b/>
                <w:bCs/>
                <w:i/>
                <w:iCs/>
              </w:rPr>
              <w:t>0,00</w:t>
            </w:r>
          </w:p>
        </w:tc>
      </w:tr>
      <w:tr w:rsidR="003D05ED" w:rsidRPr="00072267" w14:paraId="6EB270C6"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69E51EEE" w14:textId="77777777" w:rsidR="003D05ED" w:rsidRPr="00072267" w:rsidRDefault="003D05ED" w:rsidP="00483C3B">
            <w:pPr>
              <w:rPr>
                <w:i/>
                <w:iCs/>
              </w:rPr>
            </w:pPr>
            <w:r w:rsidRPr="00072267">
              <w:rPr>
                <w:i/>
                <w:iCs/>
              </w:rPr>
              <w:t>000 2 02 25576 05 0000 150</w:t>
            </w:r>
          </w:p>
        </w:tc>
        <w:tc>
          <w:tcPr>
            <w:tcW w:w="5874" w:type="dxa"/>
            <w:gridSpan w:val="2"/>
            <w:tcBorders>
              <w:top w:val="nil"/>
              <w:left w:val="nil"/>
              <w:bottom w:val="single" w:sz="4" w:space="0" w:color="auto"/>
              <w:right w:val="single" w:sz="4" w:space="0" w:color="auto"/>
            </w:tcBorders>
            <w:shd w:val="clear" w:color="auto" w:fill="auto"/>
            <w:hideMark/>
          </w:tcPr>
          <w:p w14:paraId="15E078C4" w14:textId="77777777" w:rsidR="003D05ED" w:rsidRPr="00072267" w:rsidRDefault="003D05ED" w:rsidP="00483C3B">
            <w:pPr>
              <w:rPr>
                <w:i/>
                <w:iCs/>
              </w:rPr>
            </w:pPr>
            <w:r w:rsidRPr="00072267">
              <w:rPr>
                <w:i/>
                <w:iCs/>
              </w:rPr>
              <w:t>Субсидии бюджетам муниципальных районов на обеспечение комплексного развития сельских территорий</w:t>
            </w:r>
          </w:p>
        </w:tc>
        <w:tc>
          <w:tcPr>
            <w:tcW w:w="2020" w:type="dxa"/>
            <w:tcBorders>
              <w:top w:val="nil"/>
              <w:left w:val="nil"/>
              <w:bottom w:val="single" w:sz="4" w:space="0" w:color="auto"/>
              <w:right w:val="single" w:sz="4" w:space="0" w:color="auto"/>
            </w:tcBorders>
            <w:shd w:val="clear" w:color="000000" w:fill="FFFFFF"/>
            <w:hideMark/>
          </w:tcPr>
          <w:p w14:paraId="5F85A4AF" w14:textId="77777777" w:rsidR="003D05ED" w:rsidRPr="00072267" w:rsidRDefault="003D05ED" w:rsidP="00483C3B">
            <w:pPr>
              <w:jc w:val="center"/>
              <w:rPr>
                <w:i/>
                <w:iCs/>
              </w:rPr>
            </w:pPr>
            <w:r w:rsidRPr="00072267">
              <w:rPr>
                <w:i/>
                <w:iCs/>
              </w:rPr>
              <w:t>0,00</w:t>
            </w:r>
          </w:p>
        </w:tc>
        <w:tc>
          <w:tcPr>
            <w:tcW w:w="1980" w:type="dxa"/>
            <w:tcBorders>
              <w:top w:val="nil"/>
              <w:left w:val="nil"/>
              <w:bottom w:val="single" w:sz="4" w:space="0" w:color="auto"/>
              <w:right w:val="single" w:sz="4" w:space="0" w:color="auto"/>
            </w:tcBorders>
            <w:shd w:val="clear" w:color="000000" w:fill="FFFFFF"/>
            <w:hideMark/>
          </w:tcPr>
          <w:p w14:paraId="250BB13B" w14:textId="77777777" w:rsidR="003D05ED" w:rsidRPr="00072267" w:rsidRDefault="003D05ED" w:rsidP="00483C3B">
            <w:pPr>
              <w:jc w:val="center"/>
              <w:rPr>
                <w:i/>
                <w:iCs/>
              </w:rPr>
            </w:pPr>
            <w:r w:rsidRPr="00072267">
              <w:rPr>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4C9AEE3D" w14:textId="77777777" w:rsidR="003D05ED" w:rsidRPr="00072267" w:rsidRDefault="003D05ED" w:rsidP="00483C3B">
            <w:pPr>
              <w:jc w:val="center"/>
              <w:rPr>
                <w:i/>
                <w:iCs/>
              </w:rPr>
            </w:pPr>
            <w:r w:rsidRPr="00072267">
              <w:rPr>
                <w:i/>
                <w:iCs/>
              </w:rPr>
              <w:t>0,00</w:t>
            </w:r>
          </w:p>
        </w:tc>
      </w:tr>
      <w:tr w:rsidR="003D05ED" w:rsidRPr="00072267" w14:paraId="17A7CCD9"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4E9D5B3B" w14:textId="77777777" w:rsidR="003D05ED" w:rsidRPr="00072267" w:rsidRDefault="003D05ED" w:rsidP="00483C3B">
            <w:r w:rsidRPr="00072267">
              <w:t>053 2 02 25576 05 0000 150</w:t>
            </w:r>
          </w:p>
        </w:tc>
        <w:tc>
          <w:tcPr>
            <w:tcW w:w="5874" w:type="dxa"/>
            <w:gridSpan w:val="2"/>
            <w:tcBorders>
              <w:top w:val="nil"/>
              <w:left w:val="nil"/>
              <w:bottom w:val="single" w:sz="4" w:space="0" w:color="auto"/>
              <w:right w:val="single" w:sz="4" w:space="0" w:color="auto"/>
            </w:tcBorders>
            <w:shd w:val="clear" w:color="auto" w:fill="auto"/>
            <w:hideMark/>
          </w:tcPr>
          <w:p w14:paraId="05C1D7A7" w14:textId="77777777" w:rsidR="003D05ED" w:rsidRPr="00072267" w:rsidRDefault="003D05ED" w:rsidP="00483C3B">
            <w:r w:rsidRPr="00072267">
              <w:t>Субсидии бюджетам муниципальных районов на обеспечение комплексного развития сельских территорий</w:t>
            </w:r>
          </w:p>
        </w:tc>
        <w:tc>
          <w:tcPr>
            <w:tcW w:w="2020" w:type="dxa"/>
            <w:tcBorders>
              <w:top w:val="nil"/>
              <w:left w:val="nil"/>
              <w:bottom w:val="single" w:sz="4" w:space="0" w:color="auto"/>
              <w:right w:val="single" w:sz="4" w:space="0" w:color="auto"/>
            </w:tcBorders>
            <w:shd w:val="clear" w:color="000000" w:fill="FFFFFF"/>
            <w:hideMark/>
          </w:tcPr>
          <w:p w14:paraId="787AE6C0"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1DF33FB9"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17E06C4F" w14:textId="77777777" w:rsidR="003D05ED" w:rsidRPr="00072267" w:rsidRDefault="003D05ED" w:rsidP="00483C3B">
            <w:pPr>
              <w:jc w:val="center"/>
            </w:pPr>
            <w:r w:rsidRPr="00072267">
              <w:t>0,00</w:t>
            </w:r>
          </w:p>
        </w:tc>
      </w:tr>
      <w:tr w:rsidR="003D05ED" w:rsidRPr="00072267" w14:paraId="67D1C062"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1B6A5283" w14:textId="77777777" w:rsidR="003D05ED" w:rsidRPr="00072267" w:rsidRDefault="003D05ED" w:rsidP="00483C3B">
            <w:pPr>
              <w:rPr>
                <w:b/>
                <w:bCs/>
                <w:i/>
                <w:iCs/>
              </w:rPr>
            </w:pPr>
            <w:r w:rsidRPr="00072267">
              <w:rPr>
                <w:b/>
                <w:bCs/>
                <w:i/>
                <w:iCs/>
              </w:rPr>
              <w:t>000 2 02 25599 00 0000 150</w:t>
            </w:r>
          </w:p>
        </w:tc>
        <w:tc>
          <w:tcPr>
            <w:tcW w:w="5874" w:type="dxa"/>
            <w:gridSpan w:val="2"/>
            <w:tcBorders>
              <w:top w:val="nil"/>
              <w:left w:val="nil"/>
              <w:bottom w:val="single" w:sz="4" w:space="0" w:color="auto"/>
              <w:right w:val="single" w:sz="4" w:space="0" w:color="auto"/>
            </w:tcBorders>
            <w:shd w:val="clear" w:color="auto" w:fill="auto"/>
            <w:hideMark/>
          </w:tcPr>
          <w:p w14:paraId="58EC2F79" w14:textId="77777777" w:rsidR="003D05ED" w:rsidRPr="00072267" w:rsidRDefault="003D05ED" w:rsidP="00483C3B">
            <w:pPr>
              <w:rPr>
                <w:b/>
                <w:bCs/>
                <w:i/>
                <w:iCs/>
                <w:color w:val="22272F"/>
              </w:rPr>
            </w:pPr>
            <w:r w:rsidRPr="00072267">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nil"/>
              <w:left w:val="nil"/>
              <w:bottom w:val="single" w:sz="4" w:space="0" w:color="auto"/>
              <w:right w:val="single" w:sz="4" w:space="0" w:color="auto"/>
            </w:tcBorders>
            <w:shd w:val="clear" w:color="000000" w:fill="FFFFFF"/>
            <w:hideMark/>
          </w:tcPr>
          <w:p w14:paraId="77E62486" w14:textId="77777777" w:rsidR="003D05ED" w:rsidRPr="00072267" w:rsidRDefault="003D05ED" w:rsidP="00483C3B">
            <w:pPr>
              <w:jc w:val="center"/>
              <w:rPr>
                <w:b/>
                <w:bCs/>
                <w:i/>
                <w:iCs/>
              </w:rPr>
            </w:pPr>
            <w:r w:rsidRPr="00072267">
              <w:rPr>
                <w:b/>
                <w:bCs/>
                <w:i/>
                <w:iCs/>
              </w:rPr>
              <w:t>0,00</w:t>
            </w:r>
          </w:p>
        </w:tc>
        <w:tc>
          <w:tcPr>
            <w:tcW w:w="1980" w:type="dxa"/>
            <w:tcBorders>
              <w:top w:val="nil"/>
              <w:left w:val="nil"/>
              <w:bottom w:val="single" w:sz="4" w:space="0" w:color="auto"/>
              <w:right w:val="single" w:sz="4" w:space="0" w:color="auto"/>
            </w:tcBorders>
            <w:shd w:val="clear" w:color="000000" w:fill="FFFFFF"/>
            <w:hideMark/>
          </w:tcPr>
          <w:p w14:paraId="53141447"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445ABB57" w14:textId="77777777" w:rsidR="003D05ED" w:rsidRPr="00072267" w:rsidRDefault="003D05ED" w:rsidP="00483C3B">
            <w:pPr>
              <w:jc w:val="center"/>
              <w:rPr>
                <w:b/>
                <w:bCs/>
                <w:i/>
                <w:iCs/>
              </w:rPr>
            </w:pPr>
            <w:r w:rsidRPr="00072267">
              <w:rPr>
                <w:b/>
                <w:bCs/>
                <w:i/>
                <w:iCs/>
              </w:rPr>
              <w:t>0,00</w:t>
            </w:r>
          </w:p>
        </w:tc>
      </w:tr>
      <w:tr w:rsidR="003D05ED" w:rsidRPr="00072267" w14:paraId="19040FE6" w14:textId="77777777" w:rsidTr="00483C3B">
        <w:trPr>
          <w:gridAfter w:val="1"/>
          <w:wAfter w:w="19" w:type="dxa"/>
          <w:trHeight w:val="107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4CE7040" w14:textId="77777777" w:rsidR="003D05ED" w:rsidRPr="00072267" w:rsidRDefault="003D05ED" w:rsidP="00483C3B">
            <w:pPr>
              <w:rPr>
                <w:i/>
                <w:iCs/>
              </w:rPr>
            </w:pPr>
            <w:r w:rsidRPr="00072267">
              <w:rPr>
                <w:i/>
                <w:iCs/>
              </w:rPr>
              <w:t>000 2 02 25599 05 0000 150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2EB542BC" w14:textId="77777777" w:rsidR="003D05ED" w:rsidRPr="00072267" w:rsidRDefault="003D05ED" w:rsidP="00483C3B">
            <w:pPr>
              <w:rPr>
                <w:i/>
                <w:iCs/>
                <w:color w:val="22272F"/>
              </w:rPr>
            </w:pPr>
            <w:r w:rsidRPr="00072267">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7ACDE6F5" w14:textId="77777777" w:rsidR="003D05ED" w:rsidRPr="00072267" w:rsidRDefault="003D05ED" w:rsidP="00483C3B">
            <w:pPr>
              <w:jc w:val="center"/>
              <w:rPr>
                <w:i/>
                <w:iCs/>
              </w:rPr>
            </w:pPr>
            <w:r w:rsidRPr="0007226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8223BD7" w14:textId="77777777" w:rsidR="003D05ED" w:rsidRPr="00072267" w:rsidRDefault="003D05ED" w:rsidP="00483C3B">
            <w:pPr>
              <w:jc w:val="center"/>
              <w:rPr>
                <w:i/>
                <w:iCs/>
              </w:rPr>
            </w:pPr>
            <w:r w:rsidRPr="00072267">
              <w:rPr>
                <w:i/>
                <w:iCs/>
              </w:rPr>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45E843D" w14:textId="77777777" w:rsidR="003D05ED" w:rsidRPr="00072267" w:rsidRDefault="003D05ED" w:rsidP="00483C3B">
            <w:pPr>
              <w:jc w:val="center"/>
              <w:rPr>
                <w:i/>
                <w:iCs/>
              </w:rPr>
            </w:pPr>
            <w:r w:rsidRPr="00072267">
              <w:rPr>
                <w:i/>
                <w:iCs/>
              </w:rPr>
              <w:t>0,00</w:t>
            </w:r>
          </w:p>
        </w:tc>
      </w:tr>
      <w:tr w:rsidR="003D05ED" w:rsidRPr="00072267" w14:paraId="612D3EE0" w14:textId="77777777" w:rsidTr="00483C3B">
        <w:trPr>
          <w:gridAfter w:val="1"/>
          <w:wAfter w:w="19" w:type="dxa"/>
          <w:trHeight w:val="95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BE2A812" w14:textId="77777777" w:rsidR="003D05ED" w:rsidRPr="00072267" w:rsidRDefault="003D05ED" w:rsidP="00483C3B">
            <w:r w:rsidRPr="00072267">
              <w:lastRenderedPageBreak/>
              <w:t>053 2 02 25599 05 0000 150</w:t>
            </w:r>
          </w:p>
        </w:tc>
        <w:tc>
          <w:tcPr>
            <w:tcW w:w="5874" w:type="dxa"/>
            <w:gridSpan w:val="2"/>
            <w:tcBorders>
              <w:top w:val="single" w:sz="4" w:space="0" w:color="auto"/>
              <w:left w:val="nil"/>
              <w:bottom w:val="single" w:sz="4" w:space="0" w:color="auto"/>
              <w:right w:val="nil"/>
            </w:tcBorders>
            <w:shd w:val="clear" w:color="auto" w:fill="auto"/>
            <w:hideMark/>
          </w:tcPr>
          <w:p w14:paraId="5156993F" w14:textId="77777777" w:rsidR="003D05ED" w:rsidRPr="00072267" w:rsidRDefault="003D05ED" w:rsidP="00483C3B">
            <w:pPr>
              <w:rPr>
                <w:color w:val="22272F"/>
              </w:rPr>
            </w:pPr>
            <w:r w:rsidRPr="00072267">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241F682" w14:textId="77777777" w:rsidR="003D05ED" w:rsidRPr="00072267" w:rsidRDefault="003D05ED" w:rsidP="00483C3B">
            <w:pPr>
              <w:jc w:val="center"/>
            </w:pPr>
            <w:r w:rsidRPr="0007226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79A8CEE" w14:textId="77777777" w:rsidR="003D05ED" w:rsidRPr="00072267" w:rsidRDefault="003D05ED" w:rsidP="00483C3B">
            <w:pPr>
              <w:jc w:val="center"/>
            </w:pPr>
            <w:r w:rsidRPr="00072267">
              <w:t>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F1D46AD" w14:textId="77777777" w:rsidR="003D05ED" w:rsidRPr="00072267" w:rsidRDefault="003D05ED" w:rsidP="00483C3B">
            <w:pPr>
              <w:jc w:val="center"/>
            </w:pPr>
            <w:r w:rsidRPr="00072267">
              <w:t>0,00</w:t>
            </w:r>
          </w:p>
        </w:tc>
      </w:tr>
      <w:tr w:rsidR="003D05ED" w:rsidRPr="00072267" w14:paraId="6685224F"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FD20406" w14:textId="77777777" w:rsidR="003D05ED" w:rsidRPr="00072267" w:rsidRDefault="003D05ED" w:rsidP="00483C3B">
            <w:pPr>
              <w:rPr>
                <w:b/>
                <w:bCs/>
              </w:rPr>
            </w:pPr>
            <w:r w:rsidRPr="00072267">
              <w:rPr>
                <w:b/>
                <w:bCs/>
              </w:rPr>
              <w:t xml:space="preserve">000 2 02 29999 00 0000 150 </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6F11C31" w14:textId="77777777" w:rsidR="003D05ED" w:rsidRPr="00072267" w:rsidRDefault="003D05ED" w:rsidP="00483C3B">
            <w:pPr>
              <w:rPr>
                <w:b/>
                <w:bCs/>
              </w:rPr>
            </w:pPr>
            <w:r w:rsidRPr="00072267">
              <w:rPr>
                <w:b/>
                <w:bCs/>
              </w:rPr>
              <w:t>Прочие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7AD35E9C" w14:textId="77777777" w:rsidR="003D05ED" w:rsidRPr="00072267" w:rsidRDefault="003D05ED" w:rsidP="00483C3B">
            <w:pPr>
              <w:jc w:val="center"/>
              <w:rPr>
                <w:b/>
                <w:bCs/>
              </w:rPr>
            </w:pPr>
            <w:r w:rsidRPr="00072267">
              <w:rPr>
                <w:b/>
                <w:bCs/>
              </w:rPr>
              <w:t>37 346 799,42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19E18C92" w14:textId="77777777" w:rsidR="003D05ED" w:rsidRPr="00072267" w:rsidRDefault="003D05ED" w:rsidP="00483C3B">
            <w:pPr>
              <w:jc w:val="center"/>
              <w:rPr>
                <w:b/>
                <w:bCs/>
              </w:rPr>
            </w:pPr>
            <w:r w:rsidRPr="00072267">
              <w:rPr>
                <w:b/>
                <w:bCs/>
              </w:rPr>
              <w:t>2 001 471,00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CDA874A" w14:textId="77777777" w:rsidR="003D05ED" w:rsidRPr="00072267" w:rsidRDefault="003D05ED" w:rsidP="00483C3B">
            <w:pPr>
              <w:jc w:val="center"/>
              <w:rPr>
                <w:b/>
                <w:bCs/>
              </w:rPr>
            </w:pPr>
            <w:r w:rsidRPr="00072267">
              <w:rPr>
                <w:b/>
                <w:bCs/>
              </w:rPr>
              <w:t>6 525 549,00</w:t>
            </w:r>
          </w:p>
        </w:tc>
      </w:tr>
      <w:tr w:rsidR="003D05ED" w:rsidRPr="00072267" w14:paraId="19FE02AC"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C82176E" w14:textId="77777777" w:rsidR="003D05ED" w:rsidRPr="00072267" w:rsidRDefault="003D05ED" w:rsidP="00483C3B">
            <w:pPr>
              <w:rPr>
                <w:i/>
                <w:iCs/>
              </w:rPr>
            </w:pPr>
            <w:r w:rsidRPr="00072267">
              <w:rPr>
                <w:i/>
                <w:iCs/>
              </w:rPr>
              <w:t>000 2 02 29999 05 0000 150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5C98B90" w14:textId="77777777" w:rsidR="003D05ED" w:rsidRPr="00072267" w:rsidRDefault="003D05ED" w:rsidP="00483C3B">
            <w:pPr>
              <w:rPr>
                <w:i/>
                <w:iCs/>
              </w:rPr>
            </w:pPr>
            <w:r w:rsidRPr="00072267">
              <w:rPr>
                <w:i/>
                <w:iCs/>
              </w:rPr>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FFBDA6B" w14:textId="77777777" w:rsidR="003D05ED" w:rsidRPr="00072267" w:rsidRDefault="003D05ED" w:rsidP="00483C3B">
            <w:pPr>
              <w:jc w:val="center"/>
              <w:rPr>
                <w:i/>
                <w:iCs/>
              </w:rPr>
            </w:pPr>
            <w:r w:rsidRPr="00072267">
              <w:rPr>
                <w:i/>
                <w:iCs/>
              </w:rPr>
              <w:t>37 346 799,42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5BF7232B" w14:textId="77777777" w:rsidR="003D05ED" w:rsidRPr="00072267" w:rsidRDefault="003D05ED" w:rsidP="00483C3B">
            <w:pPr>
              <w:jc w:val="center"/>
              <w:rPr>
                <w:i/>
                <w:iCs/>
              </w:rPr>
            </w:pPr>
            <w:r w:rsidRPr="00072267">
              <w:rPr>
                <w:i/>
                <w:iCs/>
              </w:rPr>
              <w:t>2 001 471,00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30D22D5" w14:textId="77777777" w:rsidR="003D05ED" w:rsidRPr="00072267" w:rsidRDefault="003D05ED" w:rsidP="00483C3B">
            <w:pPr>
              <w:jc w:val="center"/>
              <w:rPr>
                <w:i/>
                <w:iCs/>
              </w:rPr>
            </w:pPr>
            <w:r w:rsidRPr="00072267">
              <w:rPr>
                <w:i/>
                <w:iCs/>
              </w:rPr>
              <w:t>6 525 549,00</w:t>
            </w:r>
          </w:p>
        </w:tc>
      </w:tr>
      <w:tr w:rsidR="003D05ED" w:rsidRPr="00072267" w14:paraId="593799F1" w14:textId="77777777" w:rsidTr="00483C3B">
        <w:trPr>
          <w:gridAfter w:val="1"/>
          <w:wAfter w:w="19" w:type="dxa"/>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0B94A4A" w14:textId="77777777" w:rsidR="003D05ED" w:rsidRPr="00072267" w:rsidRDefault="003D05ED" w:rsidP="00483C3B">
            <w:r w:rsidRPr="00072267">
              <w:t>053 2 02 29999 05 0000 150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1F63CF81" w14:textId="77777777" w:rsidR="003D05ED" w:rsidRPr="00072267" w:rsidRDefault="003D05ED" w:rsidP="00483C3B">
            <w:r w:rsidRPr="00072267">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31C3A70" w14:textId="77777777" w:rsidR="003D05ED" w:rsidRPr="00072267" w:rsidRDefault="003D05ED" w:rsidP="00483C3B">
            <w:pPr>
              <w:jc w:val="center"/>
            </w:pPr>
            <w:r w:rsidRPr="00072267">
              <w:t>37 346 799,42</w:t>
            </w:r>
          </w:p>
        </w:tc>
        <w:tc>
          <w:tcPr>
            <w:tcW w:w="1980" w:type="dxa"/>
            <w:tcBorders>
              <w:top w:val="single" w:sz="4" w:space="0" w:color="auto"/>
              <w:left w:val="nil"/>
              <w:bottom w:val="single" w:sz="4" w:space="0" w:color="auto"/>
              <w:right w:val="single" w:sz="4" w:space="0" w:color="auto"/>
            </w:tcBorders>
            <w:shd w:val="clear" w:color="000000" w:fill="FFFFFF"/>
            <w:hideMark/>
          </w:tcPr>
          <w:p w14:paraId="7CFACBD3" w14:textId="77777777" w:rsidR="003D05ED" w:rsidRPr="00072267" w:rsidRDefault="003D05ED" w:rsidP="00483C3B">
            <w:pPr>
              <w:jc w:val="center"/>
            </w:pPr>
            <w:r w:rsidRPr="00072267">
              <w:t>2 001 471,00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C6A687F" w14:textId="77777777" w:rsidR="003D05ED" w:rsidRPr="00072267" w:rsidRDefault="003D05ED" w:rsidP="00483C3B">
            <w:pPr>
              <w:jc w:val="center"/>
            </w:pPr>
            <w:r w:rsidRPr="00072267">
              <w:t>6 525 549,00</w:t>
            </w:r>
          </w:p>
        </w:tc>
      </w:tr>
      <w:tr w:rsidR="003D05ED" w:rsidRPr="00072267" w14:paraId="1C73F48A"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519892B" w14:textId="77777777" w:rsidR="003D05ED" w:rsidRPr="00072267" w:rsidRDefault="003D05ED" w:rsidP="00483C3B">
            <w:pPr>
              <w:rPr>
                <w:b/>
                <w:bCs/>
              </w:rPr>
            </w:pPr>
            <w:r w:rsidRPr="00072267">
              <w:rPr>
                <w:b/>
                <w:bCs/>
              </w:rPr>
              <w:t>000 2 02 30000 00 0000 150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7FB00F8F" w14:textId="77777777" w:rsidR="003D05ED" w:rsidRPr="00072267" w:rsidRDefault="003D05ED" w:rsidP="00483C3B">
            <w:pPr>
              <w:jc w:val="both"/>
              <w:rPr>
                <w:b/>
                <w:bCs/>
              </w:rPr>
            </w:pPr>
            <w:r w:rsidRPr="00072267">
              <w:rPr>
                <w:b/>
                <w:bCs/>
              </w:rPr>
              <w:t>Субвенции бюджетам бюджетной системы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051D218" w14:textId="77777777" w:rsidR="003D05ED" w:rsidRPr="00072267" w:rsidRDefault="003D05ED" w:rsidP="00483C3B">
            <w:pPr>
              <w:jc w:val="center"/>
              <w:rPr>
                <w:b/>
                <w:bCs/>
              </w:rPr>
            </w:pPr>
            <w:r w:rsidRPr="00072267">
              <w:rPr>
                <w:b/>
                <w:bCs/>
              </w:rPr>
              <w:t>170 256 491,21</w:t>
            </w:r>
          </w:p>
        </w:tc>
        <w:tc>
          <w:tcPr>
            <w:tcW w:w="1980" w:type="dxa"/>
            <w:tcBorders>
              <w:top w:val="single" w:sz="4" w:space="0" w:color="auto"/>
              <w:left w:val="nil"/>
              <w:bottom w:val="single" w:sz="4" w:space="0" w:color="auto"/>
              <w:right w:val="single" w:sz="4" w:space="0" w:color="auto"/>
            </w:tcBorders>
            <w:shd w:val="clear" w:color="000000" w:fill="FFFFFF"/>
            <w:hideMark/>
          </w:tcPr>
          <w:p w14:paraId="7DF5A0FB" w14:textId="77777777" w:rsidR="003D05ED" w:rsidRPr="00072267" w:rsidRDefault="003D05ED" w:rsidP="00483C3B">
            <w:pPr>
              <w:jc w:val="center"/>
              <w:rPr>
                <w:b/>
                <w:bCs/>
              </w:rPr>
            </w:pPr>
            <w:r w:rsidRPr="00072267">
              <w:rPr>
                <w:b/>
                <w:bCs/>
              </w:rPr>
              <w:t>170 096 740,80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32DBB36" w14:textId="77777777" w:rsidR="003D05ED" w:rsidRPr="00072267" w:rsidRDefault="003D05ED" w:rsidP="00483C3B">
            <w:pPr>
              <w:jc w:val="center"/>
              <w:rPr>
                <w:b/>
                <w:bCs/>
              </w:rPr>
            </w:pPr>
            <w:r w:rsidRPr="00072267">
              <w:rPr>
                <w:b/>
                <w:bCs/>
              </w:rPr>
              <w:t>170 147 712,54</w:t>
            </w:r>
          </w:p>
        </w:tc>
      </w:tr>
      <w:tr w:rsidR="003D05ED" w:rsidRPr="00072267" w14:paraId="4C052D11"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7791785" w14:textId="77777777" w:rsidR="003D05ED" w:rsidRPr="00072267" w:rsidRDefault="003D05ED" w:rsidP="00483C3B">
            <w:pPr>
              <w:rPr>
                <w:b/>
                <w:bCs/>
                <w:i/>
                <w:iCs/>
              </w:rPr>
            </w:pPr>
            <w:r w:rsidRPr="00072267">
              <w:rPr>
                <w:b/>
                <w:bCs/>
                <w:i/>
                <w:iCs/>
              </w:rPr>
              <w:t>000 2 02 30024 00 0000 150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B88046F" w14:textId="77777777" w:rsidR="003D05ED" w:rsidRPr="00072267" w:rsidRDefault="003D05ED" w:rsidP="00483C3B">
            <w:pPr>
              <w:jc w:val="both"/>
              <w:rPr>
                <w:b/>
                <w:bCs/>
                <w:i/>
                <w:iCs/>
              </w:rPr>
            </w:pPr>
            <w:r w:rsidRPr="00072267">
              <w:rPr>
                <w:b/>
                <w:bCs/>
                <w:i/>
                <w:iCs/>
              </w:rPr>
              <w:t>Субвенции местным бюджетам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C1EFC3A" w14:textId="77777777" w:rsidR="003D05ED" w:rsidRPr="00072267" w:rsidRDefault="003D05ED" w:rsidP="00483C3B">
            <w:pPr>
              <w:jc w:val="center"/>
              <w:rPr>
                <w:b/>
                <w:bCs/>
                <w:i/>
                <w:iCs/>
              </w:rPr>
            </w:pPr>
            <w:r w:rsidRPr="00072267">
              <w:rPr>
                <w:b/>
                <w:bCs/>
                <w:i/>
                <w:iCs/>
              </w:rPr>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2BBF181C" w14:textId="77777777" w:rsidR="003D05ED" w:rsidRPr="00072267" w:rsidRDefault="003D05ED" w:rsidP="00483C3B">
            <w:pPr>
              <w:jc w:val="center"/>
              <w:rPr>
                <w:b/>
                <w:bCs/>
                <w:i/>
                <w:iCs/>
              </w:rPr>
            </w:pPr>
            <w:r w:rsidRPr="00072267">
              <w:rPr>
                <w:b/>
                <w:bCs/>
                <w:i/>
                <w:iCs/>
              </w:rPr>
              <w:t>11 235 372,10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D0CB83F" w14:textId="77777777" w:rsidR="003D05ED" w:rsidRPr="00072267" w:rsidRDefault="003D05ED" w:rsidP="00483C3B">
            <w:pPr>
              <w:jc w:val="center"/>
              <w:rPr>
                <w:b/>
                <w:bCs/>
                <w:i/>
                <w:iCs/>
              </w:rPr>
            </w:pPr>
            <w:r w:rsidRPr="00072267">
              <w:rPr>
                <w:b/>
                <w:bCs/>
                <w:i/>
                <w:iCs/>
              </w:rPr>
              <w:t>11 368 536,10</w:t>
            </w:r>
          </w:p>
        </w:tc>
      </w:tr>
      <w:tr w:rsidR="003D05ED" w:rsidRPr="00072267" w14:paraId="63AE31BE"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D9EB964" w14:textId="77777777" w:rsidR="003D05ED" w:rsidRPr="00072267" w:rsidRDefault="003D05ED" w:rsidP="00483C3B">
            <w:pPr>
              <w:rPr>
                <w:i/>
                <w:iCs/>
              </w:rPr>
            </w:pPr>
            <w:r w:rsidRPr="00072267">
              <w:rPr>
                <w:i/>
                <w:iCs/>
              </w:rPr>
              <w:t>000 2 02 30024 05 0000 150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4D3B37D3" w14:textId="77777777" w:rsidR="003D05ED" w:rsidRPr="00072267" w:rsidRDefault="003D05ED" w:rsidP="00483C3B">
            <w:pPr>
              <w:rPr>
                <w:i/>
                <w:iCs/>
              </w:rPr>
            </w:pPr>
            <w:r w:rsidRPr="00072267">
              <w:rPr>
                <w:i/>
                <w:iCs/>
              </w:rPr>
              <w:t xml:space="preserve">Субвенции бюджетам муниципальных </w:t>
            </w:r>
            <w:proofErr w:type="gramStart"/>
            <w:r w:rsidRPr="00072267">
              <w:rPr>
                <w:i/>
                <w:iCs/>
              </w:rPr>
              <w:t>районов  на</w:t>
            </w:r>
            <w:proofErr w:type="gramEnd"/>
            <w:r w:rsidRPr="00072267">
              <w:rPr>
                <w:i/>
                <w:iCs/>
              </w:rPr>
              <w:t xml:space="preserve">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3D97549" w14:textId="77777777" w:rsidR="003D05ED" w:rsidRPr="00072267" w:rsidRDefault="003D05ED" w:rsidP="00483C3B">
            <w:pPr>
              <w:jc w:val="center"/>
              <w:rPr>
                <w:i/>
                <w:iCs/>
              </w:rPr>
            </w:pPr>
            <w:r w:rsidRPr="00072267">
              <w:rPr>
                <w:i/>
                <w:iCs/>
              </w:rPr>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78757757" w14:textId="77777777" w:rsidR="003D05ED" w:rsidRPr="00072267" w:rsidRDefault="003D05ED" w:rsidP="00483C3B">
            <w:pPr>
              <w:jc w:val="center"/>
              <w:rPr>
                <w:i/>
                <w:iCs/>
              </w:rPr>
            </w:pPr>
            <w:r w:rsidRPr="00072267">
              <w:rPr>
                <w:i/>
                <w:iCs/>
              </w:rPr>
              <w:t>11 235 372,10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4D702E54" w14:textId="77777777" w:rsidR="003D05ED" w:rsidRPr="00072267" w:rsidRDefault="003D05ED" w:rsidP="00483C3B">
            <w:pPr>
              <w:jc w:val="center"/>
              <w:rPr>
                <w:i/>
                <w:iCs/>
              </w:rPr>
            </w:pPr>
            <w:r w:rsidRPr="00072267">
              <w:rPr>
                <w:i/>
                <w:iCs/>
              </w:rPr>
              <w:t>11 368 536,10</w:t>
            </w:r>
          </w:p>
        </w:tc>
      </w:tr>
      <w:tr w:rsidR="003D05ED" w:rsidRPr="00072267" w14:paraId="6C97CE9C" w14:textId="77777777" w:rsidTr="00483C3B">
        <w:trPr>
          <w:gridAfter w:val="1"/>
          <w:wAfter w:w="19" w:type="dxa"/>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CB72F13" w14:textId="77777777" w:rsidR="003D05ED" w:rsidRPr="00072267" w:rsidRDefault="003D05ED" w:rsidP="00483C3B">
            <w:r w:rsidRPr="00072267">
              <w:t>053 2 02 30024 05 0000 150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A95B8B5" w14:textId="77777777" w:rsidR="003D05ED" w:rsidRPr="00072267" w:rsidRDefault="003D05ED" w:rsidP="00483C3B">
            <w:r w:rsidRPr="00072267">
              <w:t xml:space="preserve">Субвенции бюджетам муниципальных </w:t>
            </w:r>
            <w:proofErr w:type="gramStart"/>
            <w:r w:rsidRPr="00072267">
              <w:t>районов  на</w:t>
            </w:r>
            <w:proofErr w:type="gramEnd"/>
            <w:r w:rsidRPr="00072267">
              <w:t xml:space="preserve">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CDBB233" w14:textId="77777777" w:rsidR="003D05ED" w:rsidRPr="00072267" w:rsidRDefault="003D05ED" w:rsidP="00483C3B">
            <w:pPr>
              <w:jc w:val="center"/>
            </w:pPr>
            <w:r w:rsidRPr="00072267">
              <w:t>11 012 422,75</w:t>
            </w:r>
          </w:p>
        </w:tc>
        <w:tc>
          <w:tcPr>
            <w:tcW w:w="1980" w:type="dxa"/>
            <w:tcBorders>
              <w:top w:val="single" w:sz="4" w:space="0" w:color="auto"/>
              <w:left w:val="nil"/>
              <w:bottom w:val="single" w:sz="4" w:space="0" w:color="auto"/>
              <w:right w:val="single" w:sz="4" w:space="0" w:color="auto"/>
            </w:tcBorders>
            <w:shd w:val="clear" w:color="000000" w:fill="FFFFFF"/>
            <w:hideMark/>
          </w:tcPr>
          <w:p w14:paraId="03501C15" w14:textId="77777777" w:rsidR="003D05ED" w:rsidRPr="00072267" w:rsidRDefault="003D05ED" w:rsidP="00483C3B">
            <w:pPr>
              <w:jc w:val="center"/>
            </w:pPr>
            <w:r w:rsidRPr="00072267">
              <w:t>11 235 372,10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3520508" w14:textId="77777777" w:rsidR="003D05ED" w:rsidRPr="00072267" w:rsidRDefault="003D05ED" w:rsidP="00483C3B">
            <w:pPr>
              <w:jc w:val="center"/>
            </w:pPr>
            <w:r w:rsidRPr="00072267">
              <w:t>11 368 536,10</w:t>
            </w:r>
          </w:p>
        </w:tc>
      </w:tr>
      <w:tr w:rsidR="003D05ED" w:rsidRPr="00072267" w14:paraId="4DF43437" w14:textId="77777777" w:rsidTr="00483C3B">
        <w:trPr>
          <w:gridAfter w:val="1"/>
          <w:wAfter w:w="19" w:type="dxa"/>
          <w:trHeight w:val="13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6DE2B30" w14:textId="77777777" w:rsidR="003D05ED" w:rsidRPr="00072267" w:rsidRDefault="003D05ED" w:rsidP="00483C3B">
            <w:pPr>
              <w:rPr>
                <w:b/>
                <w:bCs/>
                <w:i/>
                <w:iCs/>
              </w:rPr>
            </w:pPr>
            <w:r w:rsidRPr="00072267">
              <w:rPr>
                <w:b/>
                <w:bCs/>
                <w:i/>
                <w:iCs/>
              </w:rPr>
              <w:t>000 2 02 35082 00 0000 150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642B954B" w14:textId="77777777" w:rsidR="003D05ED" w:rsidRPr="00072267" w:rsidRDefault="003D05ED" w:rsidP="00483C3B">
            <w:pPr>
              <w:rPr>
                <w:b/>
                <w:bCs/>
                <w:i/>
                <w:iCs/>
              </w:rPr>
            </w:pPr>
            <w:r w:rsidRPr="00072267">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770B5BAC" w14:textId="77777777" w:rsidR="003D05ED" w:rsidRPr="00072267" w:rsidRDefault="003D05ED" w:rsidP="00483C3B">
            <w:pPr>
              <w:jc w:val="center"/>
              <w:rPr>
                <w:b/>
                <w:bCs/>
                <w:i/>
                <w:iCs/>
              </w:rPr>
            </w:pPr>
            <w:r w:rsidRPr="00072267">
              <w:rPr>
                <w:b/>
                <w:bCs/>
                <w:i/>
                <w:iCs/>
              </w:rPr>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09C8D83D" w14:textId="77777777" w:rsidR="003D05ED" w:rsidRPr="00072267" w:rsidRDefault="003D05ED" w:rsidP="00483C3B">
            <w:pPr>
              <w:jc w:val="center"/>
              <w:rPr>
                <w:b/>
                <w:bCs/>
                <w:i/>
                <w:iCs/>
              </w:rPr>
            </w:pPr>
            <w:r w:rsidRPr="00072267">
              <w:rPr>
                <w:b/>
                <w:bCs/>
                <w:i/>
                <w:iCs/>
              </w:rPr>
              <w:t>1 572 314,04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91C4E49" w14:textId="77777777" w:rsidR="003D05ED" w:rsidRPr="00072267" w:rsidRDefault="003D05ED" w:rsidP="00483C3B">
            <w:pPr>
              <w:jc w:val="center"/>
              <w:rPr>
                <w:b/>
                <w:bCs/>
                <w:i/>
                <w:iCs/>
              </w:rPr>
            </w:pPr>
            <w:r w:rsidRPr="00072267">
              <w:rPr>
                <w:b/>
                <w:bCs/>
                <w:i/>
                <w:iCs/>
              </w:rPr>
              <w:t>1 572 314,04</w:t>
            </w:r>
          </w:p>
        </w:tc>
      </w:tr>
      <w:tr w:rsidR="003D05ED" w:rsidRPr="00072267" w14:paraId="2B3BDA2A" w14:textId="77777777" w:rsidTr="00483C3B">
        <w:trPr>
          <w:gridAfter w:val="1"/>
          <w:wAfter w:w="19" w:type="dxa"/>
          <w:trHeight w:val="13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C83F8D3" w14:textId="77777777" w:rsidR="003D05ED" w:rsidRPr="00072267" w:rsidRDefault="003D05ED" w:rsidP="00483C3B">
            <w:pPr>
              <w:rPr>
                <w:i/>
                <w:iCs/>
              </w:rPr>
            </w:pPr>
            <w:r w:rsidRPr="00072267">
              <w:rPr>
                <w:i/>
                <w:iCs/>
              </w:rPr>
              <w:t>000 2 02 35082 05 0000 150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DED7E22" w14:textId="77777777" w:rsidR="003D05ED" w:rsidRPr="00072267" w:rsidRDefault="003D05ED" w:rsidP="00483C3B">
            <w:pPr>
              <w:rPr>
                <w:i/>
                <w:iCs/>
              </w:rPr>
            </w:pPr>
            <w:r w:rsidRPr="00072267">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7B0CC320" w14:textId="77777777" w:rsidR="003D05ED" w:rsidRPr="00072267" w:rsidRDefault="003D05ED" w:rsidP="00483C3B">
            <w:pPr>
              <w:jc w:val="center"/>
              <w:rPr>
                <w:i/>
                <w:iCs/>
              </w:rPr>
            </w:pPr>
            <w:r w:rsidRPr="00072267">
              <w:rPr>
                <w:i/>
                <w:iCs/>
              </w:rPr>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33A6AE98" w14:textId="77777777" w:rsidR="003D05ED" w:rsidRPr="00072267" w:rsidRDefault="003D05ED" w:rsidP="00483C3B">
            <w:pPr>
              <w:jc w:val="center"/>
              <w:rPr>
                <w:i/>
                <w:iCs/>
              </w:rPr>
            </w:pPr>
            <w:r w:rsidRPr="00072267">
              <w:rPr>
                <w:i/>
                <w:iCs/>
              </w:rPr>
              <w:t>1 572 314,04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C84BC63" w14:textId="77777777" w:rsidR="003D05ED" w:rsidRPr="00072267" w:rsidRDefault="003D05ED" w:rsidP="00483C3B">
            <w:pPr>
              <w:jc w:val="center"/>
              <w:rPr>
                <w:i/>
                <w:iCs/>
              </w:rPr>
            </w:pPr>
            <w:r w:rsidRPr="00072267">
              <w:rPr>
                <w:i/>
                <w:iCs/>
              </w:rPr>
              <w:t>1 572 314,04</w:t>
            </w:r>
          </w:p>
        </w:tc>
      </w:tr>
      <w:tr w:rsidR="003D05ED" w:rsidRPr="00072267" w14:paraId="3BECB9C1" w14:textId="77777777" w:rsidTr="00483C3B">
        <w:trPr>
          <w:gridAfter w:val="1"/>
          <w:wAfter w:w="19" w:type="dxa"/>
          <w:trHeight w:val="154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22D3994" w14:textId="77777777" w:rsidR="003D05ED" w:rsidRPr="00072267" w:rsidRDefault="003D05ED" w:rsidP="00483C3B">
            <w:r w:rsidRPr="00072267">
              <w:t>053 2 02 35082 05 0000 150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C069EB6" w14:textId="77777777" w:rsidR="003D05ED" w:rsidRPr="00072267" w:rsidRDefault="003D05ED" w:rsidP="00483C3B">
            <w:r w:rsidRPr="00072267">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75036B94" w14:textId="77777777" w:rsidR="003D05ED" w:rsidRPr="00072267" w:rsidRDefault="003D05ED" w:rsidP="00483C3B">
            <w:pPr>
              <w:jc w:val="center"/>
            </w:pPr>
            <w:r w:rsidRPr="00072267">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1F430733" w14:textId="77777777" w:rsidR="003D05ED" w:rsidRPr="00072267" w:rsidRDefault="003D05ED" w:rsidP="00483C3B">
            <w:pPr>
              <w:jc w:val="center"/>
            </w:pPr>
            <w:r w:rsidRPr="00072267">
              <w:t>1 572 314,04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697801DF" w14:textId="77777777" w:rsidR="003D05ED" w:rsidRPr="00072267" w:rsidRDefault="003D05ED" w:rsidP="00483C3B">
            <w:pPr>
              <w:jc w:val="center"/>
            </w:pPr>
            <w:r w:rsidRPr="00072267">
              <w:t>1 572 314,04</w:t>
            </w:r>
          </w:p>
        </w:tc>
      </w:tr>
      <w:tr w:rsidR="003D05ED" w:rsidRPr="00072267" w14:paraId="768D67CE" w14:textId="77777777" w:rsidTr="00483C3B">
        <w:trPr>
          <w:gridAfter w:val="1"/>
          <w:wAfter w:w="19" w:type="dxa"/>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39EF09E" w14:textId="77777777" w:rsidR="003D05ED" w:rsidRPr="00072267" w:rsidRDefault="003D05ED" w:rsidP="00483C3B">
            <w:pPr>
              <w:rPr>
                <w:b/>
                <w:bCs/>
                <w:i/>
                <w:iCs/>
              </w:rPr>
            </w:pPr>
            <w:r w:rsidRPr="00072267">
              <w:rPr>
                <w:b/>
                <w:bCs/>
                <w:i/>
                <w:iCs/>
              </w:rPr>
              <w:lastRenderedPageBreak/>
              <w:t>000 2 02 35120 00 0000 150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381862A" w14:textId="77777777" w:rsidR="003D05ED" w:rsidRPr="00072267" w:rsidRDefault="003D05ED" w:rsidP="00483C3B">
            <w:pPr>
              <w:jc w:val="both"/>
              <w:rPr>
                <w:b/>
                <w:bCs/>
                <w:i/>
                <w:iCs/>
              </w:rPr>
            </w:pPr>
            <w:r w:rsidRPr="00072267">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B04A58B" w14:textId="77777777" w:rsidR="003D05ED" w:rsidRPr="00072267" w:rsidRDefault="003D05ED" w:rsidP="00483C3B">
            <w:pPr>
              <w:jc w:val="center"/>
              <w:rPr>
                <w:b/>
                <w:bCs/>
                <w:i/>
                <w:iCs/>
              </w:rPr>
            </w:pPr>
            <w:r w:rsidRPr="0007226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C4F8663" w14:textId="77777777" w:rsidR="003D05ED" w:rsidRPr="00072267" w:rsidRDefault="003D05ED" w:rsidP="00483C3B">
            <w:pPr>
              <w:jc w:val="center"/>
              <w:rPr>
                <w:b/>
                <w:bCs/>
                <w:i/>
                <w:iCs/>
              </w:rPr>
            </w:pPr>
            <w:r w:rsidRPr="00072267">
              <w:rPr>
                <w:b/>
                <w:bCs/>
                <w:i/>
                <w:iCs/>
              </w:rPr>
              <w:t>83 028,66</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31E342FB" w14:textId="77777777" w:rsidR="003D05ED" w:rsidRPr="00072267" w:rsidRDefault="003D05ED" w:rsidP="00483C3B">
            <w:pPr>
              <w:jc w:val="center"/>
              <w:rPr>
                <w:b/>
                <w:bCs/>
                <w:i/>
                <w:iCs/>
              </w:rPr>
            </w:pPr>
            <w:r w:rsidRPr="00072267">
              <w:rPr>
                <w:b/>
                <w:bCs/>
                <w:i/>
                <w:iCs/>
              </w:rPr>
              <w:t>836,40</w:t>
            </w:r>
          </w:p>
        </w:tc>
      </w:tr>
      <w:tr w:rsidR="003D05ED" w:rsidRPr="00072267" w14:paraId="0F3E81AB"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29D434C3" w14:textId="77777777" w:rsidR="003D05ED" w:rsidRPr="00072267" w:rsidRDefault="003D05ED" w:rsidP="00483C3B">
            <w:pPr>
              <w:rPr>
                <w:i/>
                <w:iCs/>
              </w:rPr>
            </w:pPr>
            <w:r w:rsidRPr="00072267">
              <w:rPr>
                <w:i/>
                <w:iCs/>
              </w:rPr>
              <w:t>000 2 02 35120 05 0000 150</w:t>
            </w:r>
          </w:p>
        </w:tc>
        <w:tc>
          <w:tcPr>
            <w:tcW w:w="5874" w:type="dxa"/>
            <w:gridSpan w:val="2"/>
            <w:tcBorders>
              <w:top w:val="nil"/>
              <w:left w:val="nil"/>
              <w:bottom w:val="single" w:sz="4" w:space="0" w:color="auto"/>
              <w:right w:val="single" w:sz="4" w:space="0" w:color="auto"/>
            </w:tcBorders>
            <w:shd w:val="clear" w:color="auto" w:fill="auto"/>
            <w:hideMark/>
          </w:tcPr>
          <w:p w14:paraId="4CF8D81C" w14:textId="77777777" w:rsidR="003D05ED" w:rsidRPr="00072267" w:rsidRDefault="003D05ED" w:rsidP="00483C3B">
            <w:pPr>
              <w:jc w:val="both"/>
              <w:rPr>
                <w:i/>
                <w:iCs/>
              </w:rPr>
            </w:pPr>
            <w:r w:rsidRPr="00072267">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nil"/>
              <w:left w:val="nil"/>
              <w:bottom w:val="single" w:sz="4" w:space="0" w:color="auto"/>
              <w:right w:val="single" w:sz="4" w:space="0" w:color="auto"/>
            </w:tcBorders>
            <w:shd w:val="clear" w:color="000000" w:fill="FFFFFF"/>
            <w:hideMark/>
          </w:tcPr>
          <w:p w14:paraId="018777A7" w14:textId="77777777" w:rsidR="003D05ED" w:rsidRPr="00072267" w:rsidRDefault="003D05ED" w:rsidP="00483C3B">
            <w:pPr>
              <w:jc w:val="center"/>
              <w:rPr>
                <w:i/>
                <w:iCs/>
              </w:rPr>
            </w:pPr>
            <w:r w:rsidRPr="00072267">
              <w:rPr>
                <w:i/>
                <w:iCs/>
              </w:rPr>
              <w:t>0,00</w:t>
            </w:r>
          </w:p>
        </w:tc>
        <w:tc>
          <w:tcPr>
            <w:tcW w:w="1980" w:type="dxa"/>
            <w:tcBorders>
              <w:top w:val="nil"/>
              <w:left w:val="nil"/>
              <w:bottom w:val="single" w:sz="4" w:space="0" w:color="auto"/>
              <w:right w:val="single" w:sz="4" w:space="0" w:color="auto"/>
            </w:tcBorders>
            <w:shd w:val="clear" w:color="000000" w:fill="FFFFFF"/>
            <w:hideMark/>
          </w:tcPr>
          <w:p w14:paraId="4505EE1A" w14:textId="77777777" w:rsidR="003D05ED" w:rsidRPr="00072267" w:rsidRDefault="003D05ED" w:rsidP="00483C3B">
            <w:pPr>
              <w:jc w:val="center"/>
              <w:rPr>
                <w:i/>
                <w:iCs/>
              </w:rPr>
            </w:pPr>
            <w:r w:rsidRPr="00072267">
              <w:rPr>
                <w:i/>
                <w:iCs/>
              </w:rPr>
              <w:t>83 028,66</w:t>
            </w:r>
          </w:p>
        </w:tc>
        <w:tc>
          <w:tcPr>
            <w:tcW w:w="1780" w:type="dxa"/>
            <w:gridSpan w:val="2"/>
            <w:tcBorders>
              <w:top w:val="nil"/>
              <w:left w:val="nil"/>
              <w:bottom w:val="single" w:sz="4" w:space="0" w:color="auto"/>
              <w:right w:val="single" w:sz="8" w:space="0" w:color="auto"/>
            </w:tcBorders>
            <w:shd w:val="clear" w:color="000000" w:fill="FFFFFF"/>
            <w:hideMark/>
          </w:tcPr>
          <w:p w14:paraId="0F8C2A46" w14:textId="77777777" w:rsidR="003D05ED" w:rsidRPr="00072267" w:rsidRDefault="003D05ED" w:rsidP="00483C3B">
            <w:pPr>
              <w:jc w:val="center"/>
              <w:rPr>
                <w:i/>
                <w:iCs/>
              </w:rPr>
            </w:pPr>
            <w:r w:rsidRPr="00072267">
              <w:rPr>
                <w:i/>
                <w:iCs/>
              </w:rPr>
              <w:t>836,40</w:t>
            </w:r>
          </w:p>
        </w:tc>
      </w:tr>
      <w:tr w:rsidR="003D05ED" w:rsidRPr="00072267" w14:paraId="36613FBC"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6C014679" w14:textId="77777777" w:rsidR="003D05ED" w:rsidRPr="00072267" w:rsidRDefault="003D05ED" w:rsidP="00483C3B">
            <w:r w:rsidRPr="00072267">
              <w:t>053 2 02 35120 05 0000 150</w:t>
            </w:r>
          </w:p>
        </w:tc>
        <w:tc>
          <w:tcPr>
            <w:tcW w:w="5874" w:type="dxa"/>
            <w:gridSpan w:val="2"/>
            <w:tcBorders>
              <w:top w:val="nil"/>
              <w:left w:val="nil"/>
              <w:bottom w:val="single" w:sz="4" w:space="0" w:color="auto"/>
              <w:right w:val="single" w:sz="4" w:space="0" w:color="auto"/>
            </w:tcBorders>
            <w:shd w:val="clear" w:color="auto" w:fill="auto"/>
            <w:hideMark/>
          </w:tcPr>
          <w:p w14:paraId="07F9897F" w14:textId="77777777" w:rsidR="003D05ED" w:rsidRPr="00072267" w:rsidRDefault="003D05ED" w:rsidP="00483C3B">
            <w:pPr>
              <w:jc w:val="both"/>
            </w:pPr>
            <w:r w:rsidRPr="00072267">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nil"/>
              <w:left w:val="nil"/>
              <w:bottom w:val="single" w:sz="4" w:space="0" w:color="auto"/>
              <w:right w:val="single" w:sz="4" w:space="0" w:color="auto"/>
            </w:tcBorders>
            <w:shd w:val="clear" w:color="000000" w:fill="FFFFFF"/>
            <w:hideMark/>
          </w:tcPr>
          <w:p w14:paraId="0B1C723B"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5D56F189" w14:textId="77777777" w:rsidR="003D05ED" w:rsidRPr="00072267" w:rsidRDefault="003D05ED" w:rsidP="00483C3B">
            <w:pPr>
              <w:jc w:val="center"/>
            </w:pPr>
            <w:r w:rsidRPr="00072267">
              <w:t>83 028,66</w:t>
            </w:r>
          </w:p>
        </w:tc>
        <w:tc>
          <w:tcPr>
            <w:tcW w:w="1780" w:type="dxa"/>
            <w:gridSpan w:val="2"/>
            <w:tcBorders>
              <w:top w:val="nil"/>
              <w:left w:val="nil"/>
              <w:bottom w:val="single" w:sz="4" w:space="0" w:color="auto"/>
              <w:right w:val="single" w:sz="8" w:space="0" w:color="auto"/>
            </w:tcBorders>
            <w:shd w:val="clear" w:color="000000" w:fill="FFFFFF"/>
            <w:hideMark/>
          </w:tcPr>
          <w:p w14:paraId="6B7D0622" w14:textId="77777777" w:rsidR="003D05ED" w:rsidRPr="00072267" w:rsidRDefault="003D05ED" w:rsidP="00483C3B">
            <w:pPr>
              <w:jc w:val="center"/>
            </w:pPr>
            <w:r w:rsidRPr="00072267">
              <w:t>836,40</w:t>
            </w:r>
          </w:p>
        </w:tc>
      </w:tr>
      <w:tr w:rsidR="003D05ED" w:rsidRPr="00072267" w14:paraId="140BFE0F"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4BD6F307" w14:textId="77777777" w:rsidR="003D05ED" w:rsidRPr="00072267" w:rsidRDefault="003D05ED" w:rsidP="00483C3B">
            <w:pPr>
              <w:rPr>
                <w:b/>
                <w:bCs/>
              </w:rPr>
            </w:pPr>
            <w:r w:rsidRPr="00072267">
              <w:rPr>
                <w:b/>
                <w:bCs/>
              </w:rPr>
              <w:t>000 2 02 39999 00 0000 150</w:t>
            </w:r>
          </w:p>
        </w:tc>
        <w:tc>
          <w:tcPr>
            <w:tcW w:w="5874" w:type="dxa"/>
            <w:gridSpan w:val="2"/>
            <w:tcBorders>
              <w:top w:val="nil"/>
              <w:left w:val="nil"/>
              <w:bottom w:val="single" w:sz="4" w:space="0" w:color="auto"/>
              <w:right w:val="single" w:sz="4" w:space="0" w:color="auto"/>
            </w:tcBorders>
            <w:shd w:val="clear" w:color="auto" w:fill="auto"/>
            <w:hideMark/>
          </w:tcPr>
          <w:p w14:paraId="10362452" w14:textId="77777777" w:rsidR="003D05ED" w:rsidRPr="00072267" w:rsidRDefault="003D05ED" w:rsidP="00483C3B">
            <w:pPr>
              <w:jc w:val="both"/>
              <w:rPr>
                <w:b/>
                <w:bCs/>
              </w:rPr>
            </w:pPr>
            <w:r w:rsidRPr="00072267">
              <w:rPr>
                <w:b/>
                <w:bCs/>
              </w:rPr>
              <w:t xml:space="preserve">Прочие субвенции </w:t>
            </w:r>
          </w:p>
        </w:tc>
        <w:tc>
          <w:tcPr>
            <w:tcW w:w="2020" w:type="dxa"/>
            <w:tcBorders>
              <w:top w:val="nil"/>
              <w:left w:val="nil"/>
              <w:bottom w:val="single" w:sz="4" w:space="0" w:color="auto"/>
              <w:right w:val="single" w:sz="4" w:space="0" w:color="auto"/>
            </w:tcBorders>
            <w:shd w:val="clear" w:color="000000" w:fill="FFFFFF"/>
            <w:hideMark/>
          </w:tcPr>
          <w:p w14:paraId="081C09ED" w14:textId="77777777" w:rsidR="003D05ED" w:rsidRPr="00072267" w:rsidRDefault="003D05ED" w:rsidP="00483C3B">
            <w:pPr>
              <w:jc w:val="center"/>
              <w:rPr>
                <w:b/>
                <w:bCs/>
              </w:rPr>
            </w:pPr>
            <w:r w:rsidRPr="00072267">
              <w:rPr>
                <w:b/>
                <w:bCs/>
              </w:rPr>
              <w:t>157 671 754,42</w:t>
            </w:r>
          </w:p>
        </w:tc>
        <w:tc>
          <w:tcPr>
            <w:tcW w:w="1980" w:type="dxa"/>
            <w:tcBorders>
              <w:top w:val="nil"/>
              <w:left w:val="nil"/>
              <w:bottom w:val="single" w:sz="4" w:space="0" w:color="auto"/>
              <w:right w:val="single" w:sz="4" w:space="0" w:color="auto"/>
            </w:tcBorders>
            <w:shd w:val="clear" w:color="000000" w:fill="FFFFFF"/>
            <w:hideMark/>
          </w:tcPr>
          <w:p w14:paraId="36B57C0D" w14:textId="77777777" w:rsidR="003D05ED" w:rsidRPr="00072267" w:rsidRDefault="003D05ED" w:rsidP="00483C3B">
            <w:pPr>
              <w:jc w:val="center"/>
              <w:rPr>
                <w:b/>
                <w:bCs/>
              </w:rPr>
            </w:pPr>
            <w:r w:rsidRPr="00072267">
              <w:rPr>
                <w:b/>
                <w:bCs/>
              </w:rPr>
              <w:t>157 206 026,00</w:t>
            </w:r>
          </w:p>
        </w:tc>
        <w:tc>
          <w:tcPr>
            <w:tcW w:w="1780" w:type="dxa"/>
            <w:gridSpan w:val="2"/>
            <w:tcBorders>
              <w:top w:val="nil"/>
              <w:left w:val="nil"/>
              <w:bottom w:val="single" w:sz="4" w:space="0" w:color="auto"/>
              <w:right w:val="single" w:sz="8" w:space="0" w:color="auto"/>
            </w:tcBorders>
            <w:shd w:val="clear" w:color="000000" w:fill="FFFFFF"/>
            <w:hideMark/>
          </w:tcPr>
          <w:p w14:paraId="6B64C5FA" w14:textId="77777777" w:rsidR="003D05ED" w:rsidRPr="00072267" w:rsidRDefault="003D05ED" w:rsidP="00483C3B">
            <w:pPr>
              <w:jc w:val="center"/>
              <w:rPr>
                <w:b/>
                <w:bCs/>
              </w:rPr>
            </w:pPr>
            <w:r w:rsidRPr="00072267">
              <w:rPr>
                <w:b/>
                <w:bCs/>
              </w:rPr>
              <w:t>157 206 026,00</w:t>
            </w:r>
          </w:p>
        </w:tc>
      </w:tr>
      <w:tr w:rsidR="003D05ED" w:rsidRPr="00072267" w14:paraId="79A7622C"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2B1E5134" w14:textId="77777777" w:rsidR="003D05ED" w:rsidRPr="00072267" w:rsidRDefault="003D05ED" w:rsidP="00483C3B">
            <w:pPr>
              <w:rPr>
                <w:b/>
                <w:bCs/>
                <w:i/>
                <w:iCs/>
              </w:rPr>
            </w:pPr>
            <w:r w:rsidRPr="00072267">
              <w:rPr>
                <w:b/>
                <w:bCs/>
                <w:i/>
                <w:iCs/>
              </w:rPr>
              <w:t>000 2 02 39999 05 0000 150</w:t>
            </w:r>
          </w:p>
        </w:tc>
        <w:tc>
          <w:tcPr>
            <w:tcW w:w="5874" w:type="dxa"/>
            <w:gridSpan w:val="2"/>
            <w:tcBorders>
              <w:top w:val="nil"/>
              <w:left w:val="nil"/>
              <w:bottom w:val="single" w:sz="4" w:space="0" w:color="auto"/>
              <w:right w:val="single" w:sz="4" w:space="0" w:color="auto"/>
            </w:tcBorders>
            <w:shd w:val="clear" w:color="auto" w:fill="auto"/>
            <w:hideMark/>
          </w:tcPr>
          <w:p w14:paraId="451E03DE" w14:textId="77777777" w:rsidR="003D05ED" w:rsidRPr="00072267" w:rsidRDefault="003D05ED" w:rsidP="00483C3B">
            <w:pPr>
              <w:jc w:val="both"/>
              <w:rPr>
                <w:b/>
                <w:bCs/>
                <w:i/>
                <w:iCs/>
              </w:rPr>
            </w:pPr>
            <w:r w:rsidRPr="00072267">
              <w:rPr>
                <w:b/>
                <w:bCs/>
                <w:i/>
                <w:iCs/>
              </w:rPr>
              <w:t>Прочие субвенции бюджетам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2B873C88" w14:textId="77777777" w:rsidR="003D05ED" w:rsidRPr="00072267" w:rsidRDefault="003D05ED" w:rsidP="00483C3B">
            <w:pPr>
              <w:jc w:val="center"/>
              <w:rPr>
                <w:b/>
                <w:bCs/>
                <w:i/>
                <w:iCs/>
              </w:rPr>
            </w:pPr>
            <w:r w:rsidRPr="00072267">
              <w:rPr>
                <w:b/>
                <w:bCs/>
                <w:i/>
                <w:iCs/>
              </w:rPr>
              <w:t>157 671 754,42</w:t>
            </w:r>
          </w:p>
        </w:tc>
        <w:tc>
          <w:tcPr>
            <w:tcW w:w="1980" w:type="dxa"/>
            <w:tcBorders>
              <w:top w:val="nil"/>
              <w:left w:val="nil"/>
              <w:bottom w:val="single" w:sz="4" w:space="0" w:color="auto"/>
              <w:right w:val="single" w:sz="4" w:space="0" w:color="auto"/>
            </w:tcBorders>
            <w:shd w:val="clear" w:color="000000" w:fill="FFFFFF"/>
            <w:hideMark/>
          </w:tcPr>
          <w:p w14:paraId="7E2A01EC" w14:textId="77777777" w:rsidR="003D05ED" w:rsidRPr="00072267" w:rsidRDefault="003D05ED" w:rsidP="00483C3B">
            <w:pPr>
              <w:jc w:val="center"/>
              <w:rPr>
                <w:b/>
                <w:bCs/>
                <w:i/>
                <w:iCs/>
              </w:rPr>
            </w:pPr>
            <w:r w:rsidRPr="00072267">
              <w:rPr>
                <w:b/>
                <w:bCs/>
                <w:i/>
                <w:iCs/>
              </w:rPr>
              <w:t>157 206 026,00</w:t>
            </w:r>
          </w:p>
        </w:tc>
        <w:tc>
          <w:tcPr>
            <w:tcW w:w="1780" w:type="dxa"/>
            <w:gridSpan w:val="2"/>
            <w:tcBorders>
              <w:top w:val="nil"/>
              <w:left w:val="nil"/>
              <w:bottom w:val="single" w:sz="4" w:space="0" w:color="auto"/>
              <w:right w:val="single" w:sz="8" w:space="0" w:color="auto"/>
            </w:tcBorders>
            <w:shd w:val="clear" w:color="000000" w:fill="FFFFFF"/>
            <w:hideMark/>
          </w:tcPr>
          <w:p w14:paraId="2C98B6BE" w14:textId="77777777" w:rsidR="003D05ED" w:rsidRPr="00072267" w:rsidRDefault="003D05ED" w:rsidP="00483C3B">
            <w:pPr>
              <w:jc w:val="center"/>
              <w:rPr>
                <w:b/>
                <w:bCs/>
                <w:i/>
                <w:iCs/>
              </w:rPr>
            </w:pPr>
            <w:r w:rsidRPr="00072267">
              <w:rPr>
                <w:b/>
                <w:bCs/>
                <w:i/>
                <w:iCs/>
              </w:rPr>
              <w:t>157 206 026,00</w:t>
            </w:r>
          </w:p>
        </w:tc>
      </w:tr>
      <w:tr w:rsidR="003D05ED" w:rsidRPr="00072267" w14:paraId="29102E4B"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256E394F" w14:textId="77777777" w:rsidR="003D05ED" w:rsidRPr="00072267" w:rsidRDefault="003D05ED" w:rsidP="00483C3B">
            <w:r w:rsidRPr="00072267">
              <w:t>053 2 02 39999 05 0000 150</w:t>
            </w:r>
          </w:p>
        </w:tc>
        <w:tc>
          <w:tcPr>
            <w:tcW w:w="5874" w:type="dxa"/>
            <w:gridSpan w:val="2"/>
            <w:tcBorders>
              <w:top w:val="nil"/>
              <w:left w:val="nil"/>
              <w:bottom w:val="single" w:sz="4" w:space="0" w:color="auto"/>
              <w:right w:val="single" w:sz="4" w:space="0" w:color="auto"/>
            </w:tcBorders>
            <w:shd w:val="clear" w:color="auto" w:fill="auto"/>
            <w:hideMark/>
          </w:tcPr>
          <w:p w14:paraId="109940FA" w14:textId="77777777" w:rsidR="003D05ED" w:rsidRPr="00072267" w:rsidRDefault="003D05ED" w:rsidP="00483C3B">
            <w:pPr>
              <w:jc w:val="both"/>
            </w:pPr>
            <w:r w:rsidRPr="00072267">
              <w:t>Прочие субвенции бюджетам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625E6FEA" w14:textId="77777777" w:rsidR="003D05ED" w:rsidRPr="00072267" w:rsidRDefault="003D05ED" w:rsidP="00483C3B">
            <w:pPr>
              <w:jc w:val="center"/>
            </w:pPr>
            <w:r w:rsidRPr="00072267">
              <w:t>157 671 754,42</w:t>
            </w:r>
          </w:p>
        </w:tc>
        <w:tc>
          <w:tcPr>
            <w:tcW w:w="1980" w:type="dxa"/>
            <w:tcBorders>
              <w:top w:val="nil"/>
              <w:left w:val="nil"/>
              <w:bottom w:val="single" w:sz="4" w:space="0" w:color="auto"/>
              <w:right w:val="single" w:sz="4" w:space="0" w:color="auto"/>
            </w:tcBorders>
            <w:shd w:val="clear" w:color="000000" w:fill="FFFFFF"/>
            <w:hideMark/>
          </w:tcPr>
          <w:p w14:paraId="5BF84D95" w14:textId="77777777" w:rsidR="003D05ED" w:rsidRPr="00072267" w:rsidRDefault="003D05ED" w:rsidP="00483C3B">
            <w:pPr>
              <w:jc w:val="center"/>
            </w:pPr>
            <w:r w:rsidRPr="00072267">
              <w:t>157 206 026,00</w:t>
            </w:r>
          </w:p>
        </w:tc>
        <w:tc>
          <w:tcPr>
            <w:tcW w:w="1780" w:type="dxa"/>
            <w:gridSpan w:val="2"/>
            <w:tcBorders>
              <w:top w:val="nil"/>
              <w:left w:val="nil"/>
              <w:bottom w:val="single" w:sz="4" w:space="0" w:color="auto"/>
              <w:right w:val="single" w:sz="8" w:space="0" w:color="auto"/>
            </w:tcBorders>
            <w:shd w:val="clear" w:color="000000" w:fill="FFFFFF"/>
            <w:hideMark/>
          </w:tcPr>
          <w:p w14:paraId="5FC52458" w14:textId="77777777" w:rsidR="003D05ED" w:rsidRPr="00072267" w:rsidRDefault="003D05ED" w:rsidP="00483C3B">
            <w:pPr>
              <w:jc w:val="center"/>
            </w:pPr>
            <w:r w:rsidRPr="00072267">
              <w:t>157 206 026,00</w:t>
            </w:r>
          </w:p>
        </w:tc>
      </w:tr>
      <w:tr w:rsidR="003D05ED" w:rsidRPr="00072267" w14:paraId="004A93A6"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6CCCC36B" w14:textId="77777777" w:rsidR="003D05ED" w:rsidRPr="00072267" w:rsidRDefault="003D05ED" w:rsidP="00483C3B">
            <w:pPr>
              <w:rPr>
                <w:b/>
                <w:bCs/>
              </w:rPr>
            </w:pPr>
            <w:r w:rsidRPr="00072267">
              <w:rPr>
                <w:b/>
                <w:bCs/>
              </w:rPr>
              <w:t>000 2 02 40000 00 0000 150</w:t>
            </w:r>
          </w:p>
        </w:tc>
        <w:tc>
          <w:tcPr>
            <w:tcW w:w="5874" w:type="dxa"/>
            <w:gridSpan w:val="2"/>
            <w:tcBorders>
              <w:top w:val="nil"/>
              <w:left w:val="nil"/>
              <w:bottom w:val="single" w:sz="4" w:space="0" w:color="auto"/>
              <w:right w:val="single" w:sz="4" w:space="0" w:color="auto"/>
            </w:tcBorders>
            <w:shd w:val="clear" w:color="auto" w:fill="auto"/>
            <w:hideMark/>
          </w:tcPr>
          <w:p w14:paraId="0671C75A" w14:textId="77777777" w:rsidR="003D05ED" w:rsidRPr="00072267" w:rsidRDefault="003D05ED" w:rsidP="00483C3B">
            <w:pPr>
              <w:jc w:val="both"/>
              <w:rPr>
                <w:b/>
                <w:bCs/>
              </w:rPr>
            </w:pPr>
            <w:r w:rsidRPr="00072267">
              <w:rPr>
                <w:b/>
                <w:bCs/>
              </w:rPr>
              <w:t>Иные межбюджетные трансферты</w:t>
            </w:r>
          </w:p>
        </w:tc>
        <w:tc>
          <w:tcPr>
            <w:tcW w:w="2020" w:type="dxa"/>
            <w:tcBorders>
              <w:top w:val="nil"/>
              <w:left w:val="nil"/>
              <w:bottom w:val="single" w:sz="4" w:space="0" w:color="auto"/>
              <w:right w:val="single" w:sz="4" w:space="0" w:color="auto"/>
            </w:tcBorders>
            <w:shd w:val="clear" w:color="000000" w:fill="FFFFFF"/>
            <w:hideMark/>
          </w:tcPr>
          <w:p w14:paraId="55F97553" w14:textId="77777777" w:rsidR="003D05ED" w:rsidRPr="00072267" w:rsidRDefault="003D05ED" w:rsidP="00483C3B">
            <w:pPr>
              <w:jc w:val="center"/>
              <w:rPr>
                <w:b/>
                <w:bCs/>
              </w:rPr>
            </w:pPr>
            <w:r w:rsidRPr="00072267">
              <w:rPr>
                <w:b/>
                <w:bCs/>
              </w:rPr>
              <w:t>63 860 229,52</w:t>
            </w:r>
          </w:p>
        </w:tc>
        <w:tc>
          <w:tcPr>
            <w:tcW w:w="1980" w:type="dxa"/>
            <w:tcBorders>
              <w:top w:val="nil"/>
              <w:left w:val="nil"/>
              <w:bottom w:val="single" w:sz="4" w:space="0" w:color="auto"/>
              <w:right w:val="single" w:sz="4" w:space="0" w:color="auto"/>
            </w:tcBorders>
            <w:shd w:val="clear" w:color="000000" w:fill="FFFFFF"/>
            <w:hideMark/>
          </w:tcPr>
          <w:p w14:paraId="5E16E2BE" w14:textId="77777777" w:rsidR="003D05ED" w:rsidRPr="00072267" w:rsidRDefault="003D05ED" w:rsidP="00483C3B">
            <w:pPr>
              <w:jc w:val="center"/>
              <w:rPr>
                <w:b/>
                <w:bCs/>
              </w:rPr>
            </w:pPr>
            <w:r w:rsidRPr="00072267">
              <w:rPr>
                <w:b/>
                <w:bCs/>
              </w:rPr>
              <w:t>54 892 681,71</w:t>
            </w:r>
          </w:p>
        </w:tc>
        <w:tc>
          <w:tcPr>
            <w:tcW w:w="1780" w:type="dxa"/>
            <w:gridSpan w:val="2"/>
            <w:tcBorders>
              <w:top w:val="nil"/>
              <w:left w:val="nil"/>
              <w:bottom w:val="single" w:sz="4" w:space="0" w:color="auto"/>
              <w:right w:val="single" w:sz="4" w:space="0" w:color="auto"/>
            </w:tcBorders>
            <w:shd w:val="clear" w:color="000000" w:fill="FFFFFF"/>
            <w:hideMark/>
          </w:tcPr>
          <w:p w14:paraId="2F057AF3" w14:textId="77777777" w:rsidR="003D05ED" w:rsidRPr="00072267" w:rsidRDefault="003D05ED" w:rsidP="00483C3B">
            <w:pPr>
              <w:jc w:val="center"/>
              <w:rPr>
                <w:b/>
                <w:bCs/>
              </w:rPr>
            </w:pPr>
            <w:r w:rsidRPr="00072267">
              <w:rPr>
                <w:b/>
                <w:bCs/>
              </w:rPr>
              <w:t>52 008 049,73</w:t>
            </w:r>
          </w:p>
        </w:tc>
      </w:tr>
      <w:tr w:rsidR="003D05ED" w:rsidRPr="00072267" w14:paraId="4FF13F39" w14:textId="77777777" w:rsidTr="00483C3B">
        <w:trPr>
          <w:gridAfter w:val="1"/>
          <w:wAfter w:w="19" w:type="dxa"/>
          <w:trHeight w:val="1260"/>
        </w:trPr>
        <w:tc>
          <w:tcPr>
            <w:tcW w:w="3340" w:type="dxa"/>
            <w:tcBorders>
              <w:top w:val="nil"/>
              <w:left w:val="single" w:sz="8" w:space="0" w:color="auto"/>
              <w:bottom w:val="single" w:sz="4" w:space="0" w:color="auto"/>
              <w:right w:val="single" w:sz="4" w:space="0" w:color="auto"/>
            </w:tcBorders>
            <w:shd w:val="clear" w:color="auto" w:fill="auto"/>
            <w:hideMark/>
          </w:tcPr>
          <w:p w14:paraId="480EF2D6" w14:textId="77777777" w:rsidR="003D05ED" w:rsidRPr="00072267" w:rsidRDefault="003D05ED" w:rsidP="00483C3B">
            <w:pPr>
              <w:rPr>
                <w:b/>
                <w:bCs/>
                <w:i/>
                <w:iCs/>
              </w:rPr>
            </w:pPr>
            <w:r w:rsidRPr="00072267">
              <w:rPr>
                <w:b/>
                <w:bCs/>
                <w:i/>
                <w:iCs/>
              </w:rPr>
              <w:t>000 2 02 40014 00 0000 150</w:t>
            </w:r>
          </w:p>
        </w:tc>
        <w:tc>
          <w:tcPr>
            <w:tcW w:w="5874" w:type="dxa"/>
            <w:gridSpan w:val="2"/>
            <w:tcBorders>
              <w:top w:val="nil"/>
              <w:left w:val="nil"/>
              <w:bottom w:val="single" w:sz="4" w:space="0" w:color="auto"/>
              <w:right w:val="single" w:sz="4" w:space="0" w:color="auto"/>
            </w:tcBorders>
            <w:shd w:val="clear" w:color="auto" w:fill="auto"/>
            <w:hideMark/>
          </w:tcPr>
          <w:p w14:paraId="0086EA0B" w14:textId="77777777" w:rsidR="003D05ED" w:rsidRPr="00072267" w:rsidRDefault="003D05ED" w:rsidP="00483C3B">
            <w:pPr>
              <w:jc w:val="both"/>
              <w:rPr>
                <w:b/>
                <w:bCs/>
                <w:i/>
                <w:iCs/>
              </w:rPr>
            </w:pPr>
            <w:r w:rsidRPr="00072267">
              <w:rPr>
                <w:b/>
                <w:bCs/>
                <w:i/>
                <w:iCs/>
              </w:rPr>
              <w:t xml:space="preserve">Межбюджетные трансферты, передаваемые бюджетам муниципальных образований на осуществление части </w:t>
            </w:r>
            <w:proofErr w:type="gramStart"/>
            <w:r w:rsidRPr="00072267">
              <w:rPr>
                <w:b/>
                <w:bCs/>
                <w:i/>
                <w:iCs/>
              </w:rPr>
              <w:t>полномочий  по</w:t>
            </w:r>
            <w:proofErr w:type="gramEnd"/>
            <w:r w:rsidRPr="00072267">
              <w:rPr>
                <w:b/>
                <w:bCs/>
                <w:i/>
                <w:iCs/>
              </w:rPr>
              <w:t xml:space="preserve"> решению вопросов местного значения в соответствии с заключенными соглашениями </w:t>
            </w:r>
          </w:p>
        </w:tc>
        <w:tc>
          <w:tcPr>
            <w:tcW w:w="2020" w:type="dxa"/>
            <w:tcBorders>
              <w:top w:val="nil"/>
              <w:left w:val="nil"/>
              <w:bottom w:val="single" w:sz="4" w:space="0" w:color="auto"/>
              <w:right w:val="single" w:sz="4" w:space="0" w:color="auto"/>
            </w:tcBorders>
            <w:shd w:val="clear" w:color="000000" w:fill="FFFFFF"/>
            <w:hideMark/>
          </w:tcPr>
          <w:p w14:paraId="52CD51E1" w14:textId="77777777" w:rsidR="003D05ED" w:rsidRPr="00072267" w:rsidRDefault="003D05ED" w:rsidP="00483C3B">
            <w:pPr>
              <w:jc w:val="center"/>
              <w:rPr>
                <w:b/>
                <w:bCs/>
                <w:i/>
                <w:iCs/>
              </w:rPr>
            </w:pPr>
            <w:r w:rsidRPr="00072267">
              <w:rPr>
                <w:b/>
                <w:bCs/>
                <w:i/>
                <w:iCs/>
              </w:rPr>
              <w:t>43 221 064,38</w:t>
            </w:r>
          </w:p>
        </w:tc>
        <w:tc>
          <w:tcPr>
            <w:tcW w:w="1980" w:type="dxa"/>
            <w:tcBorders>
              <w:top w:val="nil"/>
              <w:left w:val="nil"/>
              <w:bottom w:val="single" w:sz="4" w:space="0" w:color="auto"/>
              <w:right w:val="single" w:sz="4" w:space="0" w:color="auto"/>
            </w:tcBorders>
            <w:shd w:val="clear" w:color="000000" w:fill="FFFFFF"/>
            <w:hideMark/>
          </w:tcPr>
          <w:p w14:paraId="29CB132F" w14:textId="77777777" w:rsidR="003D05ED" w:rsidRPr="00072267" w:rsidRDefault="003D05ED" w:rsidP="00483C3B">
            <w:pPr>
              <w:jc w:val="center"/>
              <w:rPr>
                <w:b/>
                <w:bCs/>
                <w:i/>
                <w:iCs/>
              </w:rPr>
            </w:pPr>
            <w:r w:rsidRPr="00072267">
              <w:rPr>
                <w:b/>
                <w:bCs/>
                <w:i/>
                <w:iCs/>
              </w:rPr>
              <w:t>35 728 573,67</w:t>
            </w:r>
          </w:p>
        </w:tc>
        <w:tc>
          <w:tcPr>
            <w:tcW w:w="1780" w:type="dxa"/>
            <w:gridSpan w:val="2"/>
            <w:tcBorders>
              <w:top w:val="nil"/>
              <w:left w:val="nil"/>
              <w:bottom w:val="single" w:sz="4" w:space="0" w:color="auto"/>
              <w:right w:val="single" w:sz="8" w:space="0" w:color="auto"/>
            </w:tcBorders>
            <w:shd w:val="clear" w:color="000000" w:fill="FFFFFF"/>
            <w:hideMark/>
          </w:tcPr>
          <w:p w14:paraId="6EABCD56" w14:textId="77777777" w:rsidR="003D05ED" w:rsidRPr="00072267" w:rsidRDefault="003D05ED" w:rsidP="00483C3B">
            <w:pPr>
              <w:jc w:val="center"/>
              <w:rPr>
                <w:b/>
                <w:bCs/>
                <w:i/>
                <w:iCs/>
              </w:rPr>
            </w:pPr>
            <w:r w:rsidRPr="00072267">
              <w:rPr>
                <w:b/>
                <w:bCs/>
                <w:i/>
                <w:iCs/>
              </w:rPr>
              <w:t>32 843 941,69</w:t>
            </w:r>
          </w:p>
        </w:tc>
      </w:tr>
      <w:tr w:rsidR="003D05ED" w:rsidRPr="00072267" w14:paraId="29CB9FF0" w14:textId="77777777" w:rsidTr="00483C3B">
        <w:trPr>
          <w:gridAfter w:val="1"/>
          <w:wAfter w:w="19" w:type="dxa"/>
          <w:trHeight w:val="1249"/>
        </w:trPr>
        <w:tc>
          <w:tcPr>
            <w:tcW w:w="3340" w:type="dxa"/>
            <w:tcBorders>
              <w:top w:val="nil"/>
              <w:left w:val="single" w:sz="8" w:space="0" w:color="auto"/>
              <w:bottom w:val="single" w:sz="4" w:space="0" w:color="auto"/>
              <w:right w:val="single" w:sz="4" w:space="0" w:color="auto"/>
            </w:tcBorders>
            <w:shd w:val="clear" w:color="000000" w:fill="FFFFFF"/>
            <w:hideMark/>
          </w:tcPr>
          <w:p w14:paraId="75134598" w14:textId="77777777" w:rsidR="003D05ED" w:rsidRPr="00072267" w:rsidRDefault="003D05ED" w:rsidP="00483C3B">
            <w:r w:rsidRPr="00072267">
              <w:t>053 2 02 40014 05 0000 150</w:t>
            </w:r>
          </w:p>
        </w:tc>
        <w:tc>
          <w:tcPr>
            <w:tcW w:w="5874" w:type="dxa"/>
            <w:gridSpan w:val="2"/>
            <w:tcBorders>
              <w:top w:val="nil"/>
              <w:left w:val="nil"/>
              <w:bottom w:val="single" w:sz="4" w:space="0" w:color="auto"/>
              <w:right w:val="single" w:sz="4" w:space="0" w:color="auto"/>
            </w:tcBorders>
            <w:shd w:val="clear" w:color="000000" w:fill="FFFFFF"/>
            <w:hideMark/>
          </w:tcPr>
          <w:p w14:paraId="7F61DAE4" w14:textId="77777777" w:rsidR="003D05ED" w:rsidRPr="00072267" w:rsidRDefault="003D05ED" w:rsidP="00483C3B">
            <w:pPr>
              <w:jc w:val="both"/>
            </w:pPr>
            <w:r w:rsidRPr="00072267">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nil"/>
              <w:left w:val="nil"/>
              <w:bottom w:val="single" w:sz="4" w:space="0" w:color="auto"/>
              <w:right w:val="single" w:sz="4" w:space="0" w:color="auto"/>
            </w:tcBorders>
            <w:shd w:val="clear" w:color="000000" w:fill="FFFFFF"/>
            <w:hideMark/>
          </w:tcPr>
          <w:p w14:paraId="681754A3" w14:textId="77777777" w:rsidR="003D05ED" w:rsidRPr="00072267" w:rsidRDefault="003D05ED" w:rsidP="00483C3B">
            <w:pPr>
              <w:jc w:val="center"/>
            </w:pPr>
            <w:r w:rsidRPr="00072267">
              <w:t>43 221 064,38</w:t>
            </w:r>
          </w:p>
        </w:tc>
        <w:tc>
          <w:tcPr>
            <w:tcW w:w="1980" w:type="dxa"/>
            <w:tcBorders>
              <w:top w:val="nil"/>
              <w:left w:val="nil"/>
              <w:bottom w:val="single" w:sz="4" w:space="0" w:color="auto"/>
              <w:right w:val="single" w:sz="4" w:space="0" w:color="auto"/>
            </w:tcBorders>
            <w:shd w:val="clear" w:color="000000" w:fill="FFFFFF"/>
            <w:hideMark/>
          </w:tcPr>
          <w:p w14:paraId="6216DC23" w14:textId="77777777" w:rsidR="003D05ED" w:rsidRPr="00072267" w:rsidRDefault="003D05ED" w:rsidP="00483C3B">
            <w:pPr>
              <w:jc w:val="center"/>
            </w:pPr>
            <w:r w:rsidRPr="00072267">
              <w:t>35 728 573,67</w:t>
            </w:r>
          </w:p>
        </w:tc>
        <w:tc>
          <w:tcPr>
            <w:tcW w:w="1780" w:type="dxa"/>
            <w:gridSpan w:val="2"/>
            <w:tcBorders>
              <w:top w:val="nil"/>
              <w:left w:val="nil"/>
              <w:bottom w:val="single" w:sz="4" w:space="0" w:color="auto"/>
              <w:right w:val="single" w:sz="8" w:space="0" w:color="auto"/>
            </w:tcBorders>
            <w:shd w:val="clear" w:color="000000" w:fill="FFFFFF"/>
            <w:hideMark/>
          </w:tcPr>
          <w:p w14:paraId="22080C46" w14:textId="77777777" w:rsidR="003D05ED" w:rsidRPr="00072267" w:rsidRDefault="003D05ED" w:rsidP="00483C3B">
            <w:pPr>
              <w:jc w:val="center"/>
            </w:pPr>
            <w:r w:rsidRPr="00072267">
              <w:t>32 843 941,69</w:t>
            </w:r>
          </w:p>
        </w:tc>
      </w:tr>
      <w:tr w:rsidR="003D05ED" w:rsidRPr="00072267" w14:paraId="580C7E16" w14:textId="77777777" w:rsidTr="00483C3B">
        <w:trPr>
          <w:gridAfter w:val="1"/>
          <w:wAfter w:w="19" w:type="dxa"/>
          <w:trHeight w:val="2869"/>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3C3911C" w14:textId="77777777" w:rsidR="003D05ED" w:rsidRPr="00072267" w:rsidRDefault="003D05ED" w:rsidP="00483C3B">
            <w:pPr>
              <w:rPr>
                <w:b/>
                <w:bCs/>
                <w:i/>
                <w:iCs/>
              </w:rPr>
            </w:pPr>
            <w:r w:rsidRPr="00072267">
              <w:rPr>
                <w:b/>
                <w:bCs/>
                <w:i/>
                <w:iCs/>
              </w:rPr>
              <w:lastRenderedPageBreak/>
              <w:t>000 2 02 45050 00 0000 150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00A28743" w14:textId="77777777" w:rsidR="003D05ED" w:rsidRPr="00072267" w:rsidRDefault="003D05ED" w:rsidP="00483C3B">
            <w:pPr>
              <w:jc w:val="both"/>
              <w:rPr>
                <w:b/>
                <w:bCs/>
              </w:rPr>
            </w:pPr>
            <w:r w:rsidRPr="00072267">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762BCFA2" w14:textId="77777777" w:rsidR="003D05ED" w:rsidRPr="00072267" w:rsidRDefault="003D05ED" w:rsidP="00483C3B">
            <w:pPr>
              <w:jc w:val="center"/>
              <w:rPr>
                <w:b/>
                <w:bCs/>
                <w:i/>
                <w:iCs/>
              </w:rPr>
            </w:pPr>
            <w:r w:rsidRPr="00072267">
              <w:rPr>
                <w:b/>
                <w:bCs/>
                <w:i/>
                <w:iCs/>
              </w:rPr>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09C95FD5" w14:textId="77777777" w:rsidR="003D05ED" w:rsidRPr="00072267" w:rsidRDefault="003D05ED" w:rsidP="00483C3B">
            <w:pPr>
              <w:jc w:val="center"/>
              <w:rPr>
                <w:b/>
                <w:bCs/>
                <w:i/>
                <w:iCs/>
              </w:rPr>
            </w:pPr>
            <w:r w:rsidRPr="00072267">
              <w:rPr>
                <w:b/>
                <w:bCs/>
                <w:i/>
                <w:iCs/>
              </w:rPr>
              <w:t>624 960,00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D6E35A4" w14:textId="77777777" w:rsidR="003D05ED" w:rsidRPr="00072267" w:rsidRDefault="003D05ED" w:rsidP="00483C3B">
            <w:pPr>
              <w:jc w:val="center"/>
              <w:rPr>
                <w:b/>
                <w:bCs/>
                <w:i/>
                <w:iCs/>
              </w:rPr>
            </w:pPr>
            <w:r w:rsidRPr="00072267">
              <w:rPr>
                <w:b/>
                <w:bCs/>
                <w:i/>
                <w:iCs/>
              </w:rPr>
              <w:t>624 960,00</w:t>
            </w:r>
          </w:p>
        </w:tc>
      </w:tr>
      <w:tr w:rsidR="003D05ED" w:rsidRPr="00072267" w14:paraId="591B9CE3" w14:textId="77777777" w:rsidTr="00483C3B">
        <w:trPr>
          <w:gridAfter w:val="1"/>
          <w:wAfter w:w="19" w:type="dxa"/>
          <w:trHeight w:val="2757"/>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724E03F5" w14:textId="77777777" w:rsidR="003D05ED" w:rsidRPr="00072267" w:rsidRDefault="003D05ED" w:rsidP="00483C3B">
            <w:r w:rsidRPr="00072267">
              <w:t>053 2 02 45050 05 0000 150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35FAB269" w14:textId="77777777" w:rsidR="003D05ED" w:rsidRPr="00072267" w:rsidRDefault="003D05ED" w:rsidP="00483C3B">
            <w:pPr>
              <w:jc w:val="both"/>
            </w:pPr>
            <w:r w:rsidRPr="00072267">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Pr="00072267">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6D9B28E7" w14:textId="77777777" w:rsidR="003D05ED" w:rsidRPr="00072267" w:rsidRDefault="003D05ED" w:rsidP="00483C3B">
            <w:pPr>
              <w:jc w:val="center"/>
            </w:pPr>
            <w:r w:rsidRPr="00072267">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747D200C" w14:textId="77777777" w:rsidR="003D05ED" w:rsidRPr="00072267" w:rsidRDefault="003D05ED" w:rsidP="00483C3B">
            <w:pPr>
              <w:jc w:val="center"/>
            </w:pPr>
            <w:r w:rsidRPr="00072267">
              <w:t>624 960,00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7F436F8E" w14:textId="77777777" w:rsidR="003D05ED" w:rsidRPr="00072267" w:rsidRDefault="003D05ED" w:rsidP="00483C3B">
            <w:pPr>
              <w:jc w:val="center"/>
            </w:pPr>
            <w:r w:rsidRPr="00072267">
              <w:t>624 960,00</w:t>
            </w:r>
          </w:p>
        </w:tc>
      </w:tr>
      <w:tr w:rsidR="003D05ED" w:rsidRPr="00072267" w14:paraId="6EE68D33"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35E8583" w14:textId="77777777" w:rsidR="003D05ED" w:rsidRPr="00072267" w:rsidRDefault="003D05ED" w:rsidP="00483C3B">
            <w:pPr>
              <w:rPr>
                <w:b/>
                <w:bCs/>
                <w:i/>
                <w:iCs/>
              </w:rPr>
            </w:pPr>
            <w:r w:rsidRPr="00072267">
              <w:rPr>
                <w:b/>
                <w:bCs/>
                <w:i/>
                <w:iCs/>
              </w:rPr>
              <w:t>000 2 02 45179 00 0000 150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2C34AC49" w14:textId="77777777" w:rsidR="003D05ED" w:rsidRPr="00072267" w:rsidRDefault="003D05ED" w:rsidP="00483C3B">
            <w:pPr>
              <w:jc w:val="both"/>
              <w:rPr>
                <w:b/>
                <w:bCs/>
                <w:i/>
                <w:iCs/>
              </w:rPr>
            </w:pPr>
            <w:r w:rsidRPr="00072267">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BC2411C" w14:textId="77777777" w:rsidR="003D05ED" w:rsidRPr="00072267" w:rsidRDefault="003D05ED" w:rsidP="00483C3B">
            <w:pPr>
              <w:jc w:val="center"/>
              <w:rPr>
                <w:b/>
                <w:bCs/>
                <w:i/>
                <w:iCs/>
              </w:rPr>
            </w:pPr>
            <w:r w:rsidRPr="00072267">
              <w:rPr>
                <w:b/>
                <w:bCs/>
                <w:i/>
                <w:iCs/>
              </w:rPr>
              <w:t>2 051 683,44</w:t>
            </w:r>
          </w:p>
        </w:tc>
        <w:tc>
          <w:tcPr>
            <w:tcW w:w="1980" w:type="dxa"/>
            <w:tcBorders>
              <w:top w:val="single" w:sz="4" w:space="0" w:color="auto"/>
              <w:left w:val="nil"/>
              <w:bottom w:val="single" w:sz="4" w:space="0" w:color="auto"/>
              <w:right w:val="single" w:sz="4" w:space="0" w:color="auto"/>
            </w:tcBorders>
            <w:shd w:val="clear" w:color="000000" w:fill="FFFFFF"/>
            <w:hideMark/>
          </w:tcPr>
          <w:p w14:paraId="6648D225" w14:textId="77777777" w:rsidR="003D05ED" w:rsidRPr="00072267" w:rsidRDefault="003D05ED" w:rsidP="00483C3B">
            <w:pPr>
              <w:jc w:val="center"/>
              <w:rPr>
                <w:b/>
                <w:bCs/>
                <w:i/>
                <w:iCs/>
              </w:rPr>
            </w:pPr>
            <w:r w:rsidRPr="00072267">
              <w:rPr>
                <w:b/>
                <w:bCs/>
                <w:i/>
                <w:iCs/>
              </w:rPr>
              <w:t>2 051 683,44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12B2C2C4" w14:textId="77777777" w:rsidR="003D05ED" w:rsidRPr="00072267" w:rsidRDefault="003D05ED" w:rsidP="00483C3B">
            <w:pPr>
              <w:jc w:val="center"/>
              <w:rPr>
                <w:b/>
                <w:bCs/>
                <w:i/>
                <w:iCs/>
              </w:rPr>
            </w:pPr>
            <w:r w:rsidRPr="00072267">
              <w:rPr>
                <w:b/>
                <w:bCs/>
                <w:i/>
                <w:iCs/>
              </w:rPr>
              <w:t>2 051 683,44</w:t>
            </w:r>
          </w:p>
        </w:tc>
      </w:tr>
      <w:tr w:rsidR="003D05ED" w:rsidRPr="00072267" w14:paraId="753C3DAF" w14:textId="77777777" w:rsidTr="00483C3B">
        <w:trPr>
          <w:gridAfter w:val="1"/>
          <w:wAfter w:w="19" w:type="dxa"/>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DC3DFFB" w14:textId="77777777" w:rsidR="003D05ED" w:rsidRPr="00072267" w:rsidRDefault="003D05ED" w:rsidP="00483C3B">
            <w:r w:rsidRPr="00072267">
              <w:t xml:space="preserve">053 2 02 </w:t>
            </w:r>
            <w:proofErr w:type="gramStart"/>
            <w:r w:rsidRPr="00072267">
              <w:t>45179  05</w:t>
            </w:r>
            <w:proofErr w:type="gramEnd"/>
            <w:r w:rsidRPr="00072267">
              <w:t xml:space="preserve"> 0000 150</w:t>
            </w:r>
          </w:p>
        </w:tc>
        <w:tc>
          <w:tcPr>
            <w:tcW w:w="5874" w:type="dxa"/>
            <w:gridSpan w:val="2"/>
            <w:tcBorders>
              <w:top w:val="single" w:sz="4" w:space="0" w:color="auto"/>
              <w:left w:val="nil"/>
              <w:bottom w:val="single" w:sz="4" w:space="0" w:color="auto"/>
              <w:right w:val="single" w:sz="4" w:space="0" w:color="auto"/>
            </w:tcBorders>
            <w:shd w:val="clear" w:color="000000" w:fill="FFFFFF"/>
            <w:hideMark/>
          </w:tcPr>
          <w:p w14:paraId="7E745CCC" w14:textId="77777777" w:rsidR="003D05ED" w:rsidRPr="00072267" w:rsidRDefault="003D05ED" w:rsidP="00483C3B">
            <w:pPr>
              <w:jc w:val="both"/>
            </w:pPr>
            <w:r w:rsidRPr="00072267">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5118FC4A" w14:textId="77777777" w:rsidR="003D05ED" w:rsidRPr="00072267" w:rsidRDefault="003D05ED" w:rsidP="00483C3B">
            <w:pPr>
              <w:jc w:val="center"/>
            </w:pPr>
            <w:r w:rsidRPr="00072267">
              <w:t>2 051 683,44</w:t>
            </w:r>
          </w:p>
        </w:tc>
        <w:tc>
          <w:tcPr>
            <w:tcW w:w="1980" w:type="dxa"/>
            <w:tcBorders>
              <w:top w:val="single" w:sz="4" w:space="0" w:color="auto"/>
              <w:left w:val="nil"/>
              <w:bottom w:val="single" w:sz="4" w:space="0" w:color="auto"/>
              <w:right w:val="single" w:sz="4" w:space="0" w:color="auto"/>
            </w:tcBorders>
            <w:shd w:val="clear" w:color="000000" w:fill="FFFFFF"/>
            <w:hideMark/>
          </w:tcPr>
          <w:p w14:paraId="4693783A" w14:textId="77777777" w:rsidR="003D05ED" w:rsidRPr="00072267" w:rsidRDefault="003D05ED" w:rsidP="00483C3B">
            <w:pPr>
              <w:jc w:val="center"/>
            </w:pPr>
            <w:r w:rsidRPr="00072267">
              <w:t>2 051 683,44</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22781EA4" w14:textId="77777777" w:rsidR="003D05ED" w:rsidRPr="00072267" w:rsidRDefault="003D05ED" w:rsidP="00483C3B">
            <w:pPr>
              <w:jc w:val="center"/>
            </w:pPr>
            <w:r w:rsidRPr="00072267">
              <w:t>2 051 683,44</w:t>
            </w:r>
          </w:p>
        </w:tc>
      </w:tr>
      <w:tr w:rsidR="003D05ED" w:rsidRPr="00072267" w14:paraId="4F9370E7" w14:textId="77777777" w:rsidTr="00483C3B">
        <w:trPr>
          <w:gridAfter w:val="1"/>
          <w:wAfter w:w="19" w:type="dxa"/>
          <w:trHeight w:val="25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317670D" w14:textId="77777777" w:rsidR="003D05ED" w:rsidRPr="00072267" w:rsidRDefault="003D05ED" w:rsidP="00483C3B">
            <w:pPr>
              <w:rPr>
                <w:i/>
                <w:iCs/>
              </w:rPr>
            </w:pPr>
            <w:r w:rsidRPr="00072267">
              <w:rPr>
                <w:i/>
                <w:iCs/>
              </w:rPr>
              <w:lastRenderedPageBreak/>
              <w:t>000 2 02 45303 00 0000 150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53D91698" w14:textId="77777777" w:rsidR="003D05ED" w:rsidRPr="00072267" w:rsidRDefault="003D05ED" w:rsidP="00483C3B">
            <w:pPr>
              <w:jc w:val="both"/>
              <w:rPr>
                <w:i/>
                <w:iCs/>
              </w:rPr>
            </w:pPr>
            <w:r w:rsidRPr="00072267">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4A4499E3" w14:textId="77777777" w:rsidR="003D05ED" w:rsidRPr="00072267" w:rsidRDefault="003D05ED" w:rsidP="00483C3B">
            <w:pPr>
              <w:jc w:val="center"/>
              <w:rPr>
                <w:i/>
                <w:iCs/>
              </w:rPr>
            </w:pPr>
            <w:r w:rsidRPr="00072267">
              <w:rPr>
                <w:i/>
                <w:iCs/>
              </w:rPr>
              <w:t>12 499 200,00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44D07D0B" w14:textId="77777777" w:rsidR="003D05ED" w:rsidRPr="00072267" w:rsidRDefault="003D05ED" w:rsidP="00483C3B">
            <w:pPr>
              <w:jc w:val="center"/>
              <w:rPr>
                <w:i/>
                <w:iCs/>
              </w:rPr>
            </w:pPr>
            <w:r w:rsidRPr="00072267">
              <w:rPr>
                <w:i/>
                <w:iCs/>
              </w:rPr>
              <w:t>12 499 200,00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0D59F833" w14:textId="77777777" w:rsidR="003D05ED" w:rsidRPr="00072267" w:rsidRDefault="003D05ED" w:rsidP="00483C3B">
            <w:pPr>
              <w:jc w:val="center"/>
              <w:rPr>
                <w:i/>
                <w:iCs/>
              </w:rPr>
            </w:pPr>
            <w:r w:rsidRPr="00072267">
              <w:rPr>
                <w:i/>
                <w:iCs/>
              </w:rPr>
              <w:t>12 499 200,00</w:t>
            </w:r>
          </w:p>
        </w:tc>
      </w:tr>
      <w:tr w:rsidR="003D05ED" w:rsidRPr="00072267" w14:paraId="7DB7CA31" w14:textId="77777777" w:rsidTr="00483C3B">
        <w:trPr>
          <w:gridAfter w:val="1"/>
          <w:wAfter w:w="19" w:type="dxa"/>
          <w:trHeight w:val="2460"/>
        </w:trPr>
        <w:tc>
          <w:tcPr>
            <w:tcW w:w="3340" w:type="dxa"/>
            <w:tcBorders>
              <w:top w:val="nil"/>
              <w:left w:val="single" w:sz="8" w:space="0" w:color="auto"/>
              <w:bottom w:val="single" w:sz="4" w:space="0" w:color="auto"/>
              <w:right w:val="single" w:sz="4" w:space="0" w:color="auto"/>
            </w:tcBorders>
            <w:shd w:val="clear" w:color="auto" w:fill="auto"/>
            <w:hideMark/>
          </w:tcPr>
          <w:p w14:paraId="665F267B" w14:textId="77777777" w:rsidR="003D05ED" w:rsidRPr="00072267" w:rsidRDefault="003D05ED" w:rsidP="00483C3B">
            <w:r w:rsidRPr="00072267">
              <w:t>053 2 02 45303 05 0000 150</w:t>
            </w:r>
          </w:p>
        </w:tc>
        <w:tc>
          <w:tcPr>
            <w:tcW w:w="5874" w:type="dxa"/>
            <w:gridSpan w:val="2"/>
            <w:tcBorders>
              <w:top w:val="nil"/>
              <w:left w:val="nil"/>
              <w:bottom w:val="single" w:sz="4" w:space="0" w:color="auto"/>
              <w:right w:val="single" w:sz="4" w:space="0" w:color="auto"/>
            </w:tcBorders>
            <w:shd w:val="clear" w:color="auto" w:fill="auto"/>
            <w:hideMark/>
          </w:tcPr>
          <w:p w14:paraId="6B543158" w14:textId="77777777" w:rsidR="003D05ED" w:rsidRPr="00072267" w:rsidRDefault="003D05ED" w:rsidP="00483C3B">
            <w:pPr>
              <w:jc w:val="both"/>
            </w:pPr>
            <w:r w:rsidRPr="00072267">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nil"/>
              <w:left w:val="nil"/>
              <w:bottom w:val="single" w:sz="4" w:space="0" w:color="auto"/>
              <w:right w:val="single" w:sz="4" w:space="0" w:color="auto"/>
            </w:tcBorders>
            <w:shd w:val="clear" w:color="000000" w:fill="FFFFFF"/>
            <w:hideMark/>
          </w:tcPr>
          <w:p w14:paraId="17F5F60E" w14:textId="77777777" w:rsidR="003D05ED" w:rsidRPr="00072267" w:rsidRDefault="003D05ED" w:rsidP="00483C3B">
            <w:pPr>
              <w:jc w:val="center"/>
            </w:pPr>
            <w:r w:rsidRPr="00072267">
              <w:t>12 499 200,00</w:t>
            </w:r>
          </w:p>
        </w:tc>
        <w:tc>
          <w:tcPr>
            <w:tcW w:w="1980" w:type="dxa"/>
            <w:tcBorders>
              <w:top w:val="nil"/>
              <w:left w:val="nil"/>
              <w:bottom w:val="single" w:sz="4" w:space="0" w:color="auto"/>
              <w:right w:val="single" w:sz="4" w:space="0" w:color="auto"/>
            </w:tcBorders>
            <w:shd w:val="clear" w:color="000000" w:fill="FFFFFF"/>
            <w:hideMark/>
          </w:tcPr>
          <w:p w14:paraId="51ED3EF1" w14:textId="77777777" w:rsidR="003D05ED" w:rsidRPr="00072267" w:rsidRDefault="003D05ED" w:rsidP="00483C3B">
            <w:pPr>
              <w:jc w:val="center"/>
            </w:pPr>
            <w:r w:rsidRPr="00072267">
              <w:t>12 499 200,00</w:t>
            </w:r>
          </w:p>
        </w:tc>
        <w:tc>
          <w:tcPr>
            <w:tcW w:w="1780" w:type="dxa"/>
            <w:gridSpan w:val="2"/>
            <w:tcBorders>
              <w:top w:val="nil"/>
              <w:left w:val="nil"/>
              <w:bottom w:val="single" w:sz="4" w:space="0" w:color="auto"/>
              <w:right w:val="single" w:sz="8" w:space="0" w:color="auto"/>
            </w:tcBorders>
            <w:shd w:val="clear" w:color="000000" w:fill="FFFFFF"/>
            <w:hideMark/>
          </w:tcPr>
          <w:p w14:paraId="159484D0" w14:textId="77777777" w:rsidR="003D05ED" w:rsidRPr="00072267" w:rsidRDefault="003D05ED" w:rsidP="00483C3B">
            <w:pPr>
              <w:jc w:val="center"/>
            </w:pPr>
            <w:r w:rsidRPr="00072267">
              <w:t>12 499 200,00</w:t>
            </w:r>
          </w:p>
        </w:tc>
      </w:tr>
      <w:tr w:rsidR="003D05ED" w:rsidRPr="00072267" w14:paraId="2EE03200"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0ED4C792" w14:textId="77777777" w:rsidR="003D05ED" w:rsidRPr="00072267" w:rsidRDefault="003D05ED" w:rsidP="00483C3B">
            <w:pPr>
              <w:rPr>
                <w:b/>
                <w:bCs/>
              </w:rPr>
            </w:pPr>
            <w:r w:rsidRPr="00072267">
              <w:rPr>
                <w:b/>
                <w:bCs/>
              </w:rPr>
              <w:t>000 2 02 49999 00 0000 150</w:t>
            </w:r>
          </w:p>
        </w:tc>
        <w:tc>
          <w:tcPr>
            <w:tcW w:w="5874" w:type="dxa"/>
            <w:gridSpan w:val="2"/>
            <w:tcBorders>
              <w:top w:val="nil"/>
              <w:left w:val="nil"/>
              <w:bottom w:val="single" w:sz="4" w:space="0" w:color="auto"/>
              <w:right w:val="single" w:sz="4" w:space="0" w:color="auto"/>
            </w:tcBorders>
            <w:shd w:val="clear" w:color="auto" w:fill="auto"/>
            <w:hideMark/>
          </w:tcPr>
          <w:p w14:paraId="13F8D2A1" w14:textId="77777777" w:rsidR="003D05ED" w:rsidRPr="00072267" w:rsidRDefault="003D05ED" w:rsidP="00483C3B">
            <w:pPr>
              <w:jc w:val="both"/>
              <w:rPr>
                <w:b/>
                <w:bCs/>
              </w:rPr>
            </w:pPr>
            <w:r w:rsidRPr="00072267">
              <w:rPr>
                <w:b/>
                <w:bCs/>
              </w:rPr>
              <w:t>Прочие межбюджетные трансферты, передаваемые бюджетам</w:t>
            </w:r>
          </w:p>
        </w:tc>
        <w:tc>
          <w:tcPr>
            <w:tcW w:w="2020" w:type="dxa"/>
            <w:tcBorders>
              <w:top w:val="nil"/>
              <w:left w:val="nil"/>
              <w:bottom w:val="single" w:sz="4" w:space="0" w:color="auto"/>
              <w:right w:val="single" w:sz="4" w:space="0" w:color="auto"/>
            </w:tcBorders>
            <w:shd w:val="clear" w:color="000000" w:fill="FFFFFF"/>
            <w:hideMark/>
          </w:tcPr>
          <w:p w14:paraId="4BB532DE" w14:textId="77777777" w:rsidR="003D05ED" w:rsidRPr="00072267" w:rsidRDefault="003D05ED" w:rsidP="00483C3B">
            <w:pPr>
              <w:jc w:val="center"/>
              <w:rPr>
                <w:b/>
                <w:bCs/>
              </w:rPr>
            </w:pPr>
            <w:r w:rsidRPr="00072267">
              <w:rPr>
                <w:b/>
                <w:bCs/>
              </w:rPr>
              <w:t>5 463 321,70</w:t>
            </w:r>
          </w:p>
        </w:tc>
        <w:tc>
          <w:tcPr>
            <w:tcW w:w="1980" w:type="dxa"/>
            <w:tcBorders>
              <w:top w:val="nil"/>
              <w:left w:val="nil"/>
              <w:bottom w:val="single" w:sz="4" w:space="0" w:color="auto"/>
              <w:right w:val="single" w:sz="4" w:space="0" w:color="auto"/>
            </w:tcBorders>
            <w:shd w:val="clear" w:color="000000" w:fill="FFFFFF"/>
            <w:hideMark/>
          </w:tcPr>
          <w:p w14:paraId="016D5A53" w14:textId="77777777" w:rsidR="003D05ED" w:rsidRPr="00072267" w:rsidRDefault="003D05ED" w:rsidP="00483C3B">
            <w:pPr>
              <w:jc w:val="center"/>
              <w:rPr>
                <w:b/>
                <w:bCs/>
              </w:rPr>
            </w:pPr>
            <w:r w:rsidRPr="00072267">
              <w:rPr>
                <w:b/>
                <w:bCs/>
              </w:rPr>
              <w:t>3 988 264,60</w:t>
            </w:r>
          </w:p>
        </w:tc>
        <w:tc>
          <w:tcPr>
            <w:tcW w:w="1780" w:type="dxa"/>
            <w:gridSpan w:val="2"/>
            <w:tcBorders>
              <w:top w:val="nil"/>
              <w:left w:val="nil"/>
              <w:bottom w:val="single" w:sz="4" w:space="0" w:color="auto"/>
              <w:right w:val="single" w:sz="8" w:space="0" w:color="auto"/>
            </w:tcBorders>
            <w:shd w:val="clear" w:color="000000" w:fill="FFFFFF"/>
            <w:hideMark/>
          </w:tcPr>
          <w:p w14:paraId="5B2ED64D" w14:textId="77777777" w:rsidR="003D05ED" w:rsidRPr="00072267" w:rsidRDefault="003D05ED" w:rsidP="00483C3B">
            <w:pPr>
              <w:jc w:val="center"/>
              <w:rPr>
                <w:b/>
                <w:bCs/>
              </w:rPr>
            </w:pPr>
            <w:r w:rsidRPr="00072267">
              <w:rPr>
                <w:b/>
                <w:bCs/>
              </w:rPr>
              <w:t>3 988 264,60</w:t>
            </w:r>
          </w:p>
        </w:tc>
      </w:tr>
      <w:tr w:rsidR="003D05ED" w:rsidRPr="00072267" w14:paraId="3925DD7F" w14:textId="77777777" w:rsidTr="00483C3B">
        <w:trPr>
          <w:gridAfter w:val="1"/>
          <w:wAfter w:w="19" w:type="dxa"/>
          <w:trHeight w:val="660"/>
        </w:trPr>
        <w:tc>
          <w:tcPr>
            <w:tcW w:w="3340" w:type="dxa"/>
            <w:tcBorders>
              <w:top w:val="nil"/>
              <w:left w:val="single" w:sz="8" w:space="0" w:color="auto"/>
              <w:bottom w:val="single" w:sz="4" w:space="0" w:color="auto"/>
              <w:right w:val="single" w:sz="4" w:space="0" w:color="auto"/>
            </w:tcBorders>
            <w:shd w:val="clear" w:color="auto" w:fill="auto"/>
            <w:hideMark/>
          </w:tcPr>
          <w:p w14:paraId="69EAE9C3" w14:textId="77777777" w:rsidR="003D05ED" w:rsidRPr="00072267" w:rsidRDefault="003D05ED" w:rsidP="00483C3B">
            <w:r w:rsidRPr="00072267">
              <w:t>053 2 02 49999 05 0000 150</w:t>
            </w:r>
          </w:p>
        </w:tc>
        <w:tc>
          <w:tcPr>
            <w:tcW w:w="5874" w:type="dxa"/>
            <w:gridSpan w:val="2"/>
            <w:tcBorders>
              <w:top w:val="nil"/>
              <w:left w:val="nil"/>
              <w:bottom w:val="single" w:sz="4" w:space="0" w:color="auto"/>
              <w:right w:val="single" w:sz="4" w:space="0" w:color="auto"/>
            </w:tcBorders>
            <w:shd w:val="clear" w:color="auto" w:fill="auto"/>
            <w:hideMark/>
          </w:tcPr>
          <w:p w14:paraId="7416CDC8" w14:textId="77777777" w:rsidR="003D05ED" w:rsidRPr="00072267" w:rsidRDefault="003D05ED" w:rsidP="00483C3B">
            <w:pPr>
              <w:jc w:val="both"/>
            </w:pPr>
            <w:r w:rsidRPr="00072267">
              <w:t>Прочие межбюджетные трансферты, передаваемые бюджетам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29E159BC" w14:textId="77777777" w:rsidR="003D05ED" w:rsidRPr="00072267" w:rsidRDefault="003D05ED" w:rsidP="00483C3B">
            <w:pPr>
              <w:jc w:val="center"/>
            </w:pPr>
            <w:r w:rsidRPr="00072267">
              <w:t>5 463 321,70</w:t>
            </w:r>
          </w:p>
        </w:tc>
        <w:tc>
          <w:tcPr>
            <w:tcW w:w="1980" w:type="dxa"/>
            <w:tcBorders>
              <w:top w:val="nil"/>
              <w:left w:val="nil"/>
              <w:bottom w:val="single" w:sz="4" w:space="0" w:color="auto"/>
              <w:right w:val="single" w:sz="4" w:space="0" w:color="auto"/>
            </w:tcBorders>
            <w:shd w:val="clear" w:color="000000" w:fill="FFFFFF"/>
            <w:hideMark/>
          </w:tcPr>
          <w:p w14:paraId="453C4050" w14:textId="77777777" w:rsidR="003D05ED" w:rsidRPr="00072267" w:rsidRDefault="003D05ED" w:rsidP="00483C3B">
            <w:pPr>
              <w:jc w:val="center"/>
            </w:pPr>
            <w:r w:rsidRPr="00072267">
              <w:t>3 988 264,60</w:t>
            </w:r>
          </w:p>
        </w:tc>
        <w:tc>
          <w:tcPr>
            <w:tcW w:w="1780" w:type="dxa"/>
            <w:gridSpan w:val="2"/>
            <w:tcBorders>
              <w:top w:val="nil"/>
              <w:left w:val="nil"/>
              <w:bottom w:val="single" w:sz="4" w:space="0" w:color="auto"/>
              <w:right w:val="single" w:sz="8" w:space="0" w:color="auto"/>
            </w:tcBorders>
            <w:shd w:val="clear" w:color="000000" w:fill="FFFFFF"/>
            <w:hideMark/>
          </w:tcPr>
          <w:p w14:paraId="337C0DB0" w14:textId="77777777" w:rsidR="003D05ED" w:rsidRPr="00072267" w:rsidRDefault="003D05ED" w:rsidP="00483C3B">
            <w:pPr>
              <w:jc w:val="center"/>
            </w:pPr>
            <w:r w:rsidRPr="00072267">
              <w:t>3 988 264,60</w:t>
            </w:r>
          </w:p>
        </w:tc>
      </w:tr>
      <w:tr w:rsidR="003D05ED" w:rsidRPr="00072267" w14:paraId="43739204"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noWrap/>
            <w:hideMark/>
          </w:tcPr>
          <w:p w14:paraId="7CAF32B1" w14:textId="77777777" w:rsidR="003D05ED" w:rsidRPr="00072267" w:rsidRDefault="003D05ED" w:rsidP="00483C3B">
            <w:pPr>
              <w:rPr>
                <w:b/>
                <w:bCs/>
              </w:rPr>
            </w:pPr>
            <w:r w:rsidRPr="00072267">
              <w:rPr>
                <w:b/>
                <w:bCs/>
              </w:rPr>
              <w:t>000 2 04 00000 00 0000 000</w:t>
            </w:r>
          </w:p>
        </w:tc>
        <w:tc>
          <w:tcPr>
            <w:tcW w:w="5874" w:type="dxa"/>
            <w:gridSpan w:val="2"/>
            <w:tcBorders>
              <w:top w:val="nil"/>
              <w:left w:val="nil"/>
              <w:bottom w:val="single" w:sz="4" w:space="0" w:color="auto"/>
              <w:right w:val="single" w:sz="4" w:space="0" w:color="auto"/>
            </w:tcBorders>
            <w:shd w:val="clear" w:color="auto" w:fill="auto"/>
            <w:hideMark/>
          </w:tcPr>
          <w:p w14:paraId="68389D2B" w14:textId="77777777" w:rsidR="003D05ED" w:rsidRPr="00072267" w:rsidRDefault="003D05ED" w:rsidP="00483C3B">
            <w:pPr>
              <w:jc w:val="both"/>
              <w:rPr>
                <w:b/>
                <w:bCs/>
              </w:rPr>
            </w:pPr>
            <w:r w:rsidRPr="00072267">
              <w:rPr>
                <w:b/>
                <w:bCs/>
              </w:rPr>
              <w:t xml:space="preserve">Безвозмездные поступления от негосударственных организаций </w:t>
            </w:r>
          </w:p>
        </w:tc>
        <w:tc>
          <w:tcPr>
            <w:tcW w:w="2020" w:type="dxa"/>
            <w:tcBorders>
              <w:top w:val="nil"/>
              <w:left w:val="nil"/>
              <w:bottom w:val="single" w:sz="4" w:space="0" w:color="auto"/>
              <w:right w:val="single" w:sz="4" w:space="0" w:color="auto"/>
            </w:tcBorders>
            <w:shd w:val="clear" w:color="000000" w:fill="FFFFFF"/>
            <w:hideMark/>
          </w:tcPr>
          <w:p w14:paraId="5EF277F9" w14:textId="77777777" w:rsidR="003D05ED" w:rsidRPr="00072267" w:rsidRDefault="003D05ED" w:rsidP="00483C3B">
            <w:pPr>
              <w:jc w:val="center"/>
              <w:rPr>
                <w:b/>
                <w:bCs/>
              </w:rPr>
            </w:pPr>
            <w:r w:rsidRPr="00072267">
              <w:rPr>
                <w:b/>
                <w:bCs/>
              </w:rPr>
              <w:t>1 800 000,00</w:t>
            </w:r>
          </w:p>
        </w:tc>
        <w:tc>
          <w:tcPr>
            <w:tcW w:w="1980" w:type="dxa"/>
            <w:tcBorders>
              <w:top w:val="nil"/>
              <w:left w:val="nil"/>
              <w:bottom w:val="single" w:sz="4" w:space="0" w:color="auto"/>
              <w:right w:val="single" w:sz="4" w:space="0" w:color="auto"/>
            </w:tcBorders>
            <w:shd w:val="clear" w:color="000000" w:fill="FFFFFF"/>
            <w:hideMark/>
          </w:tcPr>
          <w:p w14:paraId="16F1873E" w14:textId="77777777" w:rsidR="003D05ED" w:rsidRPr="00072267" w:rsidRDefault="003D05ED" w:rsidP="00483C3B">
            <w:pPr>
              <w:jc w:val="center"/>
              <w:rPr>
                <w:b/>
                <w:bCs/>
              </w:rPr>
            </w:pPr>
            <w:r w:rsidRPr="00072267">
              <w:rPr>
                <w:b/>
                <w:bCs/>
              </w:rPr>
              <w:t>0,00</w:t>
            </w:r>
          </w:p>
        </w:tc>
        <w:tc>
          <w:tcPr>
            <w:tcW w:w="1780" w:type="dxa"/>
            <w:gridSpan w:val="2"/>
            <w:tcBorders>
              <w:top w:val="nil"/>
              <w:left w:val="nil"/>
              <w:bottom w:val="single" w:sz="4" w:space="0" w:color="auto"/>
              <w:right w:val="single" w:sz="8" w:space="0" w:color="auto"/>
            </w:tcBorders>
            <w:shd w:val="clear" w:color="000000" w:fill="FFFFFF"/>
            <w:hideMark/>
          </w:tcPr>
          <w:p w14:paraId="4ADE0BB2" w14:textId="77777777" w:rsidR="003D05ED" w:rsidRPr="00072267" w:rsidRDefault="003D05ED" w:rsidP="00483C3B">
            <w:pPr>
              <w:jc w:val="center"/>
              <w:rPr>
                <w:b/>
                <w:bCs/>
              </w:rPr>
            </w:pPr>
            <w:r w:rsidRPr="00072267">
              <w:rPr>
                <w:b/>
                <w:bCs/>
              </w:rPr>
              <w:t>0,00</w:t>
            </w:r>
          </w:p>
        </w:tc>
      </w:tr>
      <w:tr w:rsidR="003D05ED" w:rsidRPr="00072267" w14:paraId="11223BA4" w14:textId="77777777" w:rsidTr="00483C3B">
        <w:trPr>
          <w:gridAfter w:val="1"/>
          <w:wAfter w:w="19" w:type="dxa"/>
          <w:trHeight w:val="630"/>
        </w:trPr>
        <w:tc>
          <w:tcPr>
            <w:tcW w:w="3340" w:type="dxa"/>
            <w:tcBorders>
              <w:top w:val="nil"/>
              <w:left w:val="single" w:sz="8" w:space="0" w:color="auto"/>
              <w:bottom w:val="single" w:sz="4" w:space="0" w:color="auto"/>
              <w:right w:val="single" w:sz="4" w:space="0" w:color="auto"/>
            </w:tcBorders>
            <w:shd w:val="clear" w:color="auto" w:fill="auto"/>
            <w:hideMark/>
          </w:tcPr>
          <w:p w14:paraId="43B581F0" w14:textId="77777777" w:rsidR="003D05ED" w:rsidRPr="00072267" w:rsidRDefault="003D05ED" w:rsidP="00483C3B">
            <w:pPr>
              <w:rPr>
                <w:b/>
                <w:bCs/>
                <w:i/>
                <w:iCs/>
              </w:rPr>
            </w:pPr>
            <w:r w:rsidRPr="00072267">
              <w:rPr>
                <w:b/>
                <w:bCs/>
                <w:i/>
                <w:iCs/>
              </w:rPr>
              <w:t>000 2 04 05000 05 0000 150</w:t>
            </w:r>
          </w:p>
        </w:tc>
        <w:tc>
          <w:tcPr>
            <w:tcW w:w="5874" w:type="dxa"/>
            <w:gridSpan w:val="2"/>
            <w:tcBorders>
              <w:top w:val="nil"/>
              <w:left w:val="nil"/>
              <w:bottom w:val="single" w:sz="4" w:space="0" w:color="auto"/>
              <w:right w:val="single" w:sz="4" w:space="0" w:color="auto"/>
            </w:tcBorders>
            <w:shd w:val="clear" w:color="auto" w:fill="auto"/>
            <w:hideMark/>
          </w:tcPr>
          <w:p w14:paraId="2546AFE7" w14:textId="77777777" w:rsidR="003D05ED" w:rsidRPr="00072267" w:rsidRDefault="003D05ED" w:rsidP="00483C3B">
            <w:pPr>
              <w:jc w:val="both"/>
              <w:rPr>
                <w:b/>
                <w:bCs/>
                <w:i/>
                <w:iCs/>
              </w:rPr>
            </w:pPr>
            <w:r w:rsidRPr="00072267">
              <w:rPr>
                <w:b/>
                <w:bCs/>
                <w:i/>
                <w:iCs/>
              </w:rPr>
              <w:t>Безвозмездные поступления от негосударственных организаций в бюджеты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23D6F0FC" w14:textId="77777777" w:rsidR="003D05ED" w:rsidRPr="00072267" w:rsidRDefault="003D05ED" w:rsidP="00483C3B">
            <w:pPr>
              <w:jc w:val="center"/>
              <w:rPr>
                <w:b/>
                <w:bCs/>
                <w:i/>
                <w:iCs/>
              </w:rPr>
            </w:pPr>
            <w:r w:rsidRPr="00072267">
              <w:rPr>
                <w:b/>
                <w:bCs/>
                <w:i/>
                <w:iCs/>
              </w:rPr>
              <w:t>1 800 000,00</w:t>
            </w:r>
          </w:p>
        </w:tc>
        <w:tc>
          <w:tcPr>
            <w:tcW w:w="1980" w:type="dxa"/>
            <w:tcBorders>
              <w:top w:val="nil"/>
              <w:left w:val="nil"/>
              <w:bottom w:val="single" w:sz="4" w:space="0" w:color="auto"/>
              <w:right w:val="single" w:sz="4" w:space="0" w:color="auto"/>
            </w:tcBorders>
            <w:shd w:val="clear" w:color="000000" w:fill="FFFFFF"/>
            <w:hideMark/>
          </w:tcPr>
          <w:p w14:paraId="07E7B2A4" w14:textId="77777777" w:rsidR="003D05ED" w:rsidRPr="00072267" w:rsidRDefault="003D05ED" w:rsidP="00483C3B">
            <w:pPr>
              <w:jc w:val="center"/>
              <w:rPr>
                <w:b/>
                <w:bCs/>
                <w:i/>
                <w:iCs/>
              </w:rPr>
            </w:pPr>
            <w:r w:rsidRPr="00072267">
              <w:rPr>
                <w:b/>
                <w:bCs/>
                <w:i/>
                <w:iCs/>
              </w:rPr>
              <w:t>0,00</w:t>
            </w:r>
          </w:p>
        </w:tc>
        <w:tc>
          <w:tcPr>
            <w:tcW w:w="1780" w:type="dxa"/>
            <w:gridSpan w:val="2"/>
            <w:tcBorders>
              <w:top w:val="nil"/>
              <w:left w:val="nil"/>
              <w:bottom w:val="single" w:sz="4" w:space="0" w:color="auto"/>
              <w:right w:val="single" w:sz="8" w:space="0" w:color="auto"/>
            </w:tcBorders>
            <w:shd w:val="clear" w:color="000000" w:fill="FFFFFF"/>
            <w:hideMark/>
          </w:tcPr>
          <w:p w14:paraId="5EBCEECE" w14:textId="77777777" w:rsidR="003D05ED" w:rsidRPr="00072267" w:rsidRDefault="003D05ED" w:rsidP="00483C3B">
            <w:pPr>
              <w:jc w:val="center"/>
              <w:rPr>
                <w:b/>
                <w:bCs/>
                <w:i/>
                <w:iCs/>
              </w:rPr>
            </w:pPr>
            <w:r w:rsidRPr="00072267">
              <w:rPr>
                <w:b/>
                <w:bCs/>
                <w:i/>
                <w:iCs/>
              </w:rPr>
              <w:t>0,00</w:t>
            </w:r>
          </w:p>
        </w:tc>
      </w:tr>
      <w:tr w:rsidR="003D05ED" w:rsidRPr="00072267" w14:paraId="66FD01DC"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noWrap/>
            <w:hideMark/>
          </w:tcPr>
          <w:p w14:paraId="6956BE25" w14:textId="77777777" w:rsidR="003D05ED" w:rsidRPr="00072267" w:rsidRDefault="003D05ED" w:rsidP="00483C3B">
            <w:r w:rsidRPr="00072267">
              <w:t>052 2 04 05020 05 0000 150</w:t>
            </w:r>
          </w:p>
        </w:tc>
        <w:tc>
          <w:tcPr>
            <w:tcW w:w="5874" w:type="dxa"/>
            <w:gridSpan w:val="2"/>
            <w:tcBorders>
              <w:top w:val="nil"/>
              <w:left w:val="nil"/>
              <w:bottom w:val="single" w:sz="4" w:space="0" w:color="auto"/>
              <w:right w:val="single" w:sz="4" w:space="0" w:color="auto"/>
            </w:tcBorders>
            <w:shd w:val="clear" w:color="auto" w:fill="auto"/>
            <w:hideMark/>
          </w:tcPr>
          <w:p w14:paraId="3FC97ACA" w14:textId="77777777" w:rsidR="003D05ED" w:rsidRPr="00072267" w:rsidRDefault="003D05ED" w:rsidP="00483C3B">
            <w:pPr>
              <w:jc w:val="both"/>
            </w:pPr>
            <w:r w:rsidRPr="0007226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2F78800F" w14:textId="77777777" w:rsidR="003D05ED" w:rsidRPr="00072267" w:rsidRDefault="003D05ED" w:rsidP="00483C3B">
            <w:pPr>
              <w:jc w:val="center"/>
            </w:pPr>
            <w:r w:rsidRPr="00072267">
              <w:t>0,00</w:t>
            </w:r>
          </w:p>
        </w:tc>
        <w:tc>
          <w:tcPr>
            <w:tcW w:w="1980" w:type="dxa"/>
            <w:tcBorders>
              <w:top w:val="nil"/>
              <w:left w:val="nil"/>
              <w:bottom w:val="single" w:sz="4" w:space="0" w:color="auto"/>
              <w:right w:val="single" w:sz="4" w:space="0" w:color="auto"/>
            </w:tcBorders>
            <w:shd w:val="clear" w:color="000000" w:fill="FFFFFF"/>
            <w:hideMark/>
          </w:tcPr>
          <w:p w14:paraId="3CD58FC6"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67F96DFA" w14:textId="77777777" w:rsidR="003D05ED" w:rsidRPr="00072267" w:rsidRDefault="003D05ED" w:rsidP="00483C3B">
            <w:pPr>
              <w:jc w:val="center"/>
            </w:pPr>
            <w:r w:rsidRPr="00072267">
              <w:t>0,00</w:t>
            </w:r>
          </w:p>
        </w:tc>
      </w:tr>
      <w:tr w:rsidR="003D05ED" w:rsidRPr="00072267" w14:paraId="145A9BA4"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noWrap/>
            <w:hideMark/>
          </w:tcPr>
          <w:p w14:paraId="133D404C" w14:textId="77777777" w:rsidR="003D05ED" w:rsidRPr="00072267" w:rsidRDefault="003D05ED" w:rsidP="00483C3B">
            <w:r w:rsidRPr="00072267">
              <w:lastRenderedPageBreak/>
              <w:t>054 2 04 05020 05 0000 150</w:t>
            </w:r>
          </w:p>
        </w:tc>
        <w:tc>
          <w:tcPr>
            <w:tcW w:w="5874" w:type="dxa"/>
            <w:gridSpan w:val="2"/>
            <w:tcBorders>
              <w:top w:val="nil"/>
              <w:left w:val="nil"/>
              <w:bottom w:val="single" w:sz="4" w:space="0" w:color="auto"/>
              <w:right w:val="single" w:sz="4" w:space="0" w:color="auto"/>
            </w:tcBorders>
            <w:shd w:val="clear" w:color="auto" w:fill="auto"/>
            <w:hideMark/>
          </w:tcPr>
          <w:p w14:paraId="2FD86240" w14:textId="77777777" w:rsidR="003D05ED" w:rsidRPr="00072267" w:rsidRDefault="003D05ED" w:rsidP="00483C3B">
            <w:pPr>
              <w:jc w:val="both"/>
            </w:pPr>
            <w:r w:rsidRPr="0007226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1B3E0566" w14:textId="77777777" w:rsidR="003D05ED" w:rsidRPr="00072267" w:rsidRDefault="003D05ED" w:rsidP="00483C3B">
            <w:pPr>
              <w:jc w:val="center"/>
            </w:pPr>
            <w:r w:rsidRPr="00072267">
              <w:t>1 800 000,00</w:t>
            </w:r>
          </w:p>
        </w:tc>
        <w:tc>
          <w:tcPr>
            <w:tcW w:w="1980" w:type="dxa"/>
            <w:tcBorders>
              <w:top w:val="nil"/>
              <w:left w:val="nil"/>
              <w:bottom w:val="single" w:sz="4" w:space="0" w:color="auto"/>
              <w:right w:val="single" w:sz="4" w:space="0" w:color="auto"/>
            </w:tcBorders>
            <w:shd w:val="clear" w:color="000000" w:fill="FFFFFF"/>
            <w:hideMark/>
          </w:tcPr>
          <w:p w14:paraId="3561CCDB" w14:textId="77777777" w:rsidR="003D05ED" w:rsidRPr="00072267" w:rsidRDefault="003D05ED" w:rsidP="00483C3B">
            <w:pPr>
              <w:jc w:val="center"/>
            </w:pPr>
            <w:r w:rsidRPr="00072267">
              <w:t>0,00</w:t>
            </w:r>
          </w:p>
        </w:tc>
        <w:tc>
          <w:tcPr>
            <w:tcW w:w="1780" w:type="dxa"/>
            <w:gridSpan w:val="2"/>
            <w:tcBorders>
              <w:top w:val="nil"/>
              <w:left w:val="nil"/>
              <w:bottom w:val="single" w:sz="4" w:space="0" w:color="auto"/>
              <w:right w:val="single" w:sz="8" w:space="0" w:color="auto"/>
            </w:tcBorders>
            <w:shd w:val="clear" w:color="000000" w:fill="FFFFFF"/>
            <w:hideMark/>
          </w:tcPr>
          <w:p w14:paraId="03FCCD3F" w14:textId="77777777" w:rsidR="003D05ED" w:rsidRPr="00072267" w:rsidRDefault="003D05ED" w:rsidP="00483C3B">
            <w:pPr>
              <w:jc w:val="center"/>
            </w:pPr>
            <w:r w:rsidRPr="00072267">
              <w:t>0,00</w:t>
            </w:r>
          </w:p>
        </w:tc>
      </w:tr>
      <w:tr w:rsidR="003D05ED" w:rsidRPr="00072267" w14:paraId="1D94532F" w14:textId="77777777" w:rsidTr="00483C3B">
        <w:trPr>
          <w:gridAfter w:val="1"/>
          <w:wAfter w:w="19" w:type="dxa"/>
          <w:trHeight w:val="315"/>
        </w:trPr>
        <w:tc>
          <w:tcPr>
            <w:tcW w:w="3340" w:type="dxa"/>
            <w:tcBorders>
              <w:top w:val="nil"/>
              <w:left w:val="single" w:sz="8" w:space="0" w:color="auto"/>
              <w:bottom w:val="single" w:sz="4" w:space="0" w:color="auto"/>
              <w:right w:val="single" w:sz="4" w:space="0" w:color="auto"/>
            </w:tcBorders>
            <w:shd w:val="clear" w:color="auto" w:fill="auto"/>
            <w:hideMark/>
          </w:tcPr>
          <w:p w14:paraId="7311AD6E" w14:textId="77777777" w:rsidR="003D05ED" w:rsidRPr="00072267" w:rsidRDefault="003D05ED" w:rsidP="00483C3B">
            <w:pPr>
              <w:rPr>
                <w:b/>
                <w:bCs/>
              </w:rPr>
            </w:pPr>
            <w:r w:rsidRPr="00072267">
              <w:rPr>
                <w:b/>
                <w:bCs/>
              </w:rPr>
              <w:t>000 207 00000 00 0000 000</w:t>
            </w:r>
          </w:p>
        </w:tc>
        <w:tc>
          <w:tcPr>
            <w:tcW w:w="5874" w:type="dxa"/>
            <w:gridSpan w:val="2"/>
            <w:tcBorders>
              <w:top w:val="nil"/>
              <w:left w:val="nil"/>
              <w:bottom w:val="single" w:sz="4" w:space="0" w:color="auto"/>
              <w:right w:val="single" w:sz="4" w:space="0" w:color="auto"/>
            </w:tcBorders>
            <w:shd w:val="clear" w:color="auto" w:fill="auto"/>
            <w:hideMark/>
          </w:tcPr>
          <w:p w14:paraId="08374069" w14:textId="77777777" w:rsidR="003D05ED" w:rsidRPr="00072267" w:rsidRDefault="003D05ED" w:rsidP="00483C3B">
            <w:pPr>
              <w:rPr>
                <w:b/>
                <w:bCs/>
              </w:rPr>
            </w:pPr>
            <w:r w:rsidRPr="00072267">
              <w:rPr>
                <w:b/>
                <w:bCs/>
              </w:rPr>
              <w:t xml:space="preserve">Прочие безвозмездные поступления </w:t>
            </w:r>
          </w:p>
        </w:tc>
        <w:tc>
          <w:tcPr>
            <w:tcW w:w="2020" w:type="dxa"/>
            <w:tcBorders>
              <w:top w:val="nil"/>
              <w:left w:val="nil"/>
              <w:bottom w:val="single" w:sz="4" w:space="0" w:color="auto"/>
              <w:right w:val="single" w:sz="4" w:space="0" w:color="auto"/>
            </w:tcBorders>
            <w:shd w:val="clear" w:color="000000" w:fill="FFFFFF"/>
            <w:hideMark/>
          </w:tcPr>
          <w:p w14:paraId="4AAEC1E7" w14:textId="77777777" w:rsidR="003D05ED" w:rsidRPr="00072267" w:rsidRDefault="003D05ED" w:rsidP="00483C3B">
            <w:pPr>
              <w:jc w:val="center"/>
              <w:rPr>
                <w:b/>
                <w:bCs/>
              </w:rPr>
            </w:pPr>
            <w:r w:rsidRPr="00072267">
              <w:rPr>
                <w:b/>
                <w:bCs/>
              </w:rPr>
              <w:t>120 000,00</w:t>
            </w:r>
          </w:p>
        </w:tc>
        <w:tc>
          <w:tcPr>
            <w:tcW w:w="1980" w:type="dxa"/>
            <w:tcBorders>
              <w:top w:val="nil"/>
              <w:left w:val="nil"/>
              <w:bottom w:val="single" w:sz="4" w:space="0" w:color="auto"/>
              <w:right w:val="single" w:sz="4" w:space="0" w:color="auto"/>
            </w:tcBorders>
            <w:shd w:val="clear" w:color="000000" w:fill="FFFFFF"/>
            <w:hideMark/>
          </w:tcPr>
          <w:p w14:paraId="2D5198E1" w14:textId="77777777" w:rsidR="003D05ED" w:rsidRPr="00072267" w:rsidRDefault="003D05ED" w:rsidP="00483C3B">
            <w:pPr>
              <w:jc w:val="center"/>
              <w:rPr>
                <w:b/>
                <w:bCs/>
              </w:rPr>
            </w:pPr>
            <w:r w:rsidRPr="00072267">
              <w:rPr>
                <w:b/>
                <w:bCs/>
              </w:rPr>
              <w:t>120 000,00</w:t>
            </w:r>
          </w:p>
        </w:tc>
        <w:tc>
          <w:tcPr>
            <w:tcW w:w="1780" w:type="dxa"/>
            <w:gridSpan w:val="2"/>
            <w:tcBorders>
              <w:top w:val="nil"/>
              <w:left w:val="nil"/>
              <w:bottom w:val="single" w:sz="4" w:space="0" w:color="auto"/>
              <w:right w:val="single" w:sz="8" w:space="0" w:color="auto"/>
            </w:tcBorders>
            <w:shd w:val="clear" w:color="000000" w:fill="FFFFFF"/>
            <w:hideMark/>
          </w:tcPr>
          <w:p w14:paraId="2E62C109" w14:textId="77777777" w:rsidR="003D05ED" w:rsidRPr="00072267" w:rsidRDefault="003D05ED" w:rsidP="00483C3B">
            <w:pPr>
              <w:jc w:val="center"/>
              <w:rPr>
                <w:b/>
                <w:bCs/>
              </w:rPr>
            </w:pPr>
            <w:r w:rsidRPr="00072267">
              <w:rPr>
                <w:b/>
                <w:bCs/>
              </w:rPr>
              <w:t>120 000,00</w:t>
            </w:r>
          </w:p>
        </w:tc>
      </w:tr>
      <w:tr w:rsidR="003D05ED" w:rsidRPr="00072267" w14:paraId="35446150" w14:textId="77777777" w:rsidTr="00483C3B">
        <w:trPr>
          <w:gridAfter w:val="1"/>
          <w:wAfter w:w="19" w:type="dxa"/>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E47EE8A" w14:textId="77777777" w:rsidR="003D05ED" w:rsidRPr="00072267" w:rsidRDefault="003D05ED" w:rsidP="00483C3B">
            <w:pPr>
              <w:rPr>
                <w:b/>
                <w:bCs/>
                <w:i/>
                <w:iCs/>
              </w:rPr>
            </w:pPr>
            <w:r w:rsidRPr="00072267">
              <w:rPr>
                <w:b/>
                <w:bCs/>
                <w:i/>
                <w:iCs/>
              </w:rPr>
              <w:t>000 2 07 05000 05 0000 150</w:t>
            </w:r>
          </w:p>
        </w:tc>
        <w:tc>
          <w:tcPr>
            <w:tcW w:w="5874" w:type="dxa"/>
            <w:gridSpan w:val="2"/>
            <w:tcBorders>
              <w:top w:val="single" w:sz="4" w:space="0" w:color="auto"/>
              <w:left w:val="nil"/>
              <w:bottom w:val="single" w:sz="4" w:space="0" w:color="auto"/>
              <w:right w:val="single" w:sz="4" w:space="0" w:color="auto"/>
            </w:tcBorders>
            <w:shd w:val="clear" w:color="auto" w:fill="auto"/>
            <w:hideMark/>
          </w:tcPr>
          <w:p w14:paraId="08971461" w14:textId="77777777" w:rsidR="003D05ED" w:rsidRPr="00072267" w:rsidRDefault="003D05ED" w:rsidP="00483C3B">
            <w:pPr>
              <w:rPr>
                <w:b/>
                <w:bCs/>
                <w:i/>
                <w:iCs/>
              </w:rPr>
            </w:pPr>
            <w:r w:rsidRPr="00072267">
              <w:rPr>
                <w:b/>
                <w:bCs/>
                <w:i/>
                <w:iCs/>
              </w:rPr>
              <w:t>Прочие безвозмездные поступления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26F58476" w14:textId="77777777" w:rsidR="003D05ED" w:rsidRPr="00072267" w:rsidRDefault="003D05ED" w:rsidP="00483C3B">
            <w:pPr>
              <w:jc w:val="center"/>
              <w:rPr>
                <w:b/>
                <w:bCs/>
                <w:i/>
                <w:iCs/>
              </w:rPr>
            </w:pPr>
            <w:r w:rsidRPr="00072267">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3E777B0" w14:textId="77777777" w:rsidR="003D05ED" w:rsidRPr="00072267" w:rsidRDefault="003D05ED" w:rsidP="00483C3B">
            <w:pPr>
              <w:jc w:val="center"/>
              <w:rPr>
                <w:b/>
                <w:bCs/>
                <w:i/>
                <w:iCs/>
              </w:rPr>
            </w:pPr>
            <w:r w:rsidRPr="00072267">
              <w:rPr>
                <w:b/>
                <w:bCs/>
                <w:i/>
                <w:iCs/>
              </w:rPr>
              <w:t>120 000,00</w:t>
            </w:r>
          </w:p>
        </w:tc>
        <w:tc>
          <w:tcPr>
            <w:tcW w:w="1780" w:type="dxa"/>
            <w:gridSpan w:val="2"/>
            <w:tcBorders>
              <w:top w:val="single" w:sz="4" w:space="0" w:color="auto"/>
              <w:left w:val="nil"/>
              <w:bottom w:val="single" w:sz="4" w:space="0" w:color="auto"/>
              <w:right w:val="single" w:sz="4" w:space="0" w:color="auto"/>
            </w:tcBorders>
            <w:shd w:val="clear" w:color="000000" w:fill="FFFFFF"/>
            <w:hideMark/>
          </w:tcPr>
          <w:p w14:paraId="51E76617" w14:textId="77777777" w:rsidR="003D05ED" w:rsidRPr="00072267" w:rsidRDefault="003D05ED" w:rsidP="00483C3B">
            <w:pPr>
              <w:jc w:val="center"/>
              <w:rPr>
                <w:b/>
                <w:bCs/>
                <w:i/>
                <w:iCs/>
              </w:rPr>
            </w:pPr>
            <w:r w:rsidRPr="00072267">
              <w:rPr>
                <w:b/>
                <w:bCs/>
                <w:i/>
                <w:iCs/>
              </w:rPr>
              <w:t>120 000,00</w:t>
            </w:r>
          </w:p>
        </w:tc>
      </w:tr>
      <w:tr w:rsidR="003D05ED" w:rsidRPr="00072267" w14:paraId="4975C5CD" w14:textId="77777777" w:rsidTr="00483C3B">
        <w:trPr>
          <w:gridAfter w:val="1"/>
          <w:wAfter w:w="19" w:type="dxa"/>
          <w:trHeight w:val="945"/>
        </w:trPr>
        <w:tc>
          <w:tcPr>
            <w:tcW w:w="3340" w:type="dxa"/>
            <w:tcBorders>
              <w:top w:val="nil"/>
              <w:left w:val="single" w:sz="8" w:space="0" w:color="auto"/>
              <w:bottom w:val="single" w:sz="4" w:space="0" w:color="auto"/>
              <w:right w:val="single" w:sz="4" w:space="0" w:color="auto"/>
            </w:tcBorders>
            <w:shd w:val="clear" w:color="auto" w:fill="auto"/>
            <w:hideMark/>
          </w:tcPr>
          <w:p w14:paraId="1B56158D" w14:textId="77777777" w:rsidR="003D05ED" w:rsidRPr="00072267" w:rsidRDefault="003D05ED" w:rsidP="00483C3B">
            <w:pPr>
              <w:rPr>
                <w:b/>
                <w:bCs/>
                <w:i/>
                <w:iCs/>
              </w:rPr>
            </w:pPr>
            <w:r w:rsidRPr="00072267">
              <w:rPr>
                <w:b/>
                <w:bCs/>
                <w:i/>
                <w:iCs/>
              </w:rPr>
              <w:t>000 2 07 05020 05 0000 150</w:t>
            </w:r>
          </w:p>
        </w:tc>
        <w:tc>
          <w:tcPr>
            <w:tcW w:w="5874" w:type="dxa"/>
            <w:gridSpan w:val="2"/>
            <w:tcBorders>
              <w:top w:val="nil"/>
              <w:left w:val="nil"/>
              <w:bottom w:val="single" w:sz="4" w:space="0" w:color="auto"/>
              <w:right w:val="single" w:sz="4" w:space="0" w:color="auto"/>
            </w:tcBorders>
            <w:shd w:val="clear" w:color="auto" w:fill="auto"/>
            <w:hideMark/>
          </w:tcPr>
          <w:p w14:paraId="508593BE" w14:textId="77777777" w:rsidR="003D05ED" w:rsidRPr="00072267" w:rsidRDefault="003D05ED" w:rsidP="00483C3B">
            <w:pPr>
              <w:rPr>
                <w:b/>
                <w:bCs/>
                <w:i/>
                <w:iCs/>
              </w:rPr>
            </w:pPr>
            <w:r w:rsidRPr="00072267">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nil"/>
              <w:left w:val="nil"/>
              <w:bottom w:val="single" w:sz="4" w:space="0" w:color="auto"/>
              <w:right w:val="single" w:sz="4" w:space="0" w:color="auto"/>
            </w:tcBorders>
            <w:shd w:val="clear" w:color="000000" w:fill="FFFFFF"/>
            <w:hideMark/>
          </w:tcPr>
          <w:p w14:paraId="2F81D1D7" w14:textId="77777777" w:rsidR="003D05ED" w:rsidRPr="00072267" w:rsidRDefault="003D05ED" w:rsidP="00483C3B">
            <w:pPr>
              <w:jc w:val="center"/>
              <w:rPr>
                <w:b/>
                <w:bCs/>
                <w:i/>
                <w:iCs/>
              </w:rPr>
            </w:pPr>
            <w:r w:rsidRPr="00072267">
              <w:rPr>
                <w:b/>
                <w:bCs/>
                <w:i/>
                <w:iCs/>
              </w:rPr>
              <w:t>120 000,00</w:t>
            </w:r>
          </w:p>
        </w:tc>
        <w:tc>
          <w:tcPr>
            <w:tcW w:w="1980" w:type="dxa"/>
            <w:tcBorders>
              <w:top w:val="nil"/>
              <w:left w:val="nil"/>
              <w:bottom w:val="single" w:sz="4" w:space="0" w:color="auto"/>
              <w:right w:val="single" w:sz="4" w:space="0" w:color="auto"/>
            </w:tcBorders>
            <w:shd w:val="clear" w:color="000000" w:fill="FFFFFF"/>
            <w:hideMark/>
          </w:tcPr>
          <w:p w14:paraId="225BFB93" w14:textId="77777777" w:rsidR="003D05ED" w:rsidRPr="00072267" w:rsidRDefault="003D05ED" w:rsidP="00483C3B">
            <w:pPr>
              <w:jc w:val="center"/>
              <w:rPr>
                <w:b/>
                <w:bCs/>
                <w:i/>
                <w:iCs/>
              </w:rPr>
            </w:pPr>
            <w:r w:rsidRPr="00072267">
              <w:rPr>
                <w:b/>
                <w:bCs/>
                <w:i/>
                <w:iCs/>
              </w:rPr>
              <w:t>120 000,00</w:t>
            </w:r>
          </w:p>
        </w:tc>
        <w:tc>
          <w:tcPr>
            <w:tcW w:w="1780" w:type="dxa"/>
            <w:gridSpan w:val="2"/>
            <w:tcBorders>
              <w:top w:val="nil"/>
              <w:left w:val="nil"/>
              <w:bottom w:val="single" w:sz="4" w:space="0" w:color="auto"/>
              <w:right w:val="single" w:sz="8" w:space="0" w:color="auto"/>
            </w:tcBorders>
            <w:shd w:val="clear" w:color="000000" w:fill="FFFFFF"/>
            <w:hideMark/>
          </w:tcPr>
          <w:p w14:paraId="3DCF0168" w14:textId="77777777" w:rsidR="003D05ED" w:rsidRPr="00072267" w:rsidRDefault="003D05ED" w:rsidP="00483C3B">
            <w:pPr>
              <w:jc w:val="center"/>
              <w:rPr>
                <w:b/>
                <w:bCs/>
                <w:i/>
                <w:iCs/>
              </w:rPr>
            </w:pPr>
            <w:r w:rsidRPr="00072267">
              <w:rPr>
                <w:b/>
                <w:bCs/>
                <w:i/>
                <w:iCs/>
              </w:rPr>
              <w:t>120 000,00</w:t>
            </w:r>
          </w:p>
        </w:tc>
      </w:tr>
      <w:tr w:rsidR="003D05ED" w:rsidRPr="00072267" w14:paraId="50CFE5CB" w14:textId="77777777" w:rsidTr="00483C3B">
        <w:trPr>
          <w:gridAfter w:val="1"/>
          <w:wAfter w:w="19" w:type="dxa"/>
          <w:trHeight w:val="960"/>
        </w:trPr>
        <w:tc>
          <w:tcPr>
            <w:tcW w:w="3340" w:type="dxa"/>
            <w:tcBorders>
              <w:top w:val="nil"/>
              <w:left w:val="single" w:sz="8" w:space="0" w:color="auto"/>
              <w:bottom w:val="single" w:sz="8" w:space="0" w:color="auto"/>
              <w:right w:val="single" w:sz="4" w:space="0" w:color="auto"/>
            </w:tcBorders>
            <w:shd w:val="clear" w:color="auto" w:fill="auto"/>
            <w:hideMark/>
          </w:tcPr>
          <w:p w14:paraId="46322D34" w14:textId="77777777" w:rsidR="003D05ED" w:rsidRPr="00072267" w:rsidRDefault="003D05ED" w:rsidP="00483C3B">
            <w:r w:rsidRPr="00072267">
              <w:t>054 2 07 05020 05 0000 150</w:t>
            </w:r>
          </w:p>
        </w:tc>
        <w:tc>
          <w:tcPr>
            <w:tcW w:w="5874" w:type="dxa"/>
            <w:gridSpan w:val="2"/>
            <w:tcBorders>
              <w:top w:val="nil"/>
              <w:left w:val="nil"/>
              <w:bottom w:val="single" w:sz="8" w:space="0" w:color="auto"/>
              <w:right w:val="single" w:sz="4" w:space="0" w:color="auto"/>
            </w:tcBorders>
            <w:shd w:val="clear" w:color="auto" w:fill="auto"/>
            <w:hideMark/>
          </w:tcPr>
          <w:p w14:paraId="0DFCF4AB" w14:textId="77777777" w:rsidR="003D05ED" w:rsidRPr="00072267" w:rsidRDefault="003D05ED" w:rsidP="00483C3B">
            <w:r w:rsidRPr="00072267">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nil"/>
              <w:left w:val="nil"/>
              <w:bottom w:val="single" w:sz="8" w:space="0" w:color="auto"/>
              <w:right w:val="single" w:sz="4" w:space="0" w:color="auto"/>
            </w:tcBorders>
            <w:shd w:val="clear" w:color="000000" w:fill="FFFFFF"/>
            <w:hideMark/>
          </w:tcPr>
          <w:p w14:paraId="3C42F041" w14:textId="77777777" w:rsidR="003D05ED" w:rsidRPr="00072267" w:rsidRDefault="003D05ED" w:rsidP="00483C3B">
            <w:pPr>
              <w:jc w:val="center"/>
            </w:pPr>
            <w:r w:rsidRPr="00072267">
              <w:t>120 000,00</w:t>
            </w:r>
          </w:p>
        </w:tc>
        <w:tc>
          <w:tcPr>
            <w:tcW w:w="1980" w:type="dxa"/>
            <w:tcBorders>
              <w:top w:val="nil"/>
              <w:left w:val="nil"/>
              <w:bottom w:val="single" w:sz="8" w:space="0" w:color="auto"/>
              <w:right w:val="single" w:sz="4" w:space="0" w:color="auto"/>
            </w:tcBorders>
            <w:shd w:val="clear" w:color="000000" w:fill="FFFFFF"/>
            <w:hideMark/>
          </w:tcPr>
          <w:p w14:paraId="6F07C6ED" w14:textId="77777777" w:rsidR="003D05ED" w:rsidRPr="00072267" w:rsidRDefault="003D05ED" w:rsidP="00483C3B">
            <w:pPr>
              <w:jc w:val="center"/>
            </w:pPr>
            <w:r w:rsidRPr="00072267">
              <w:t>120 000,00</w:t>
            </w:r>
          </w:p>
        </w:tc>
        <w:tc>
          <w:tcPr>
            <w:tcW w:w="1780" w:type="dxa"/>
            <w:gridSpan w:val="2"/>
            <w:tcBorders>
              <w:top w:val="nil"/>
              <w:left w:val="nil"/>
              <w:bottom w:val="single" w:sz="8" w:space="0" w:color="auto"/>
              <w:right w:val="single" w:sz="8" w:space="0" w:color="auto"/>
            </w:tcBorders>
            <w:shd w:val="clear" w:color="000000" w:fill="FFFFFF"/>
            <w:hideMark/>
          </w:tcPr>
          <w:p w14:paraId="18675FB8" w14:textId="77777777" w:rsidR="003D05ED" w:rsidRPr="00072267" w:rsidRDefault="003D05ED" w:rsidP="00483C3B">
            <w:pPr>
              <w:jc w:val="center"/>
            </w:pPr>
            <w:r w:rsidRPr="00072267">
              <w:t>120 000,00</w:t>
            </w:r>
          </w:p>
        </w:tc>
      </w:tr>
      <w:tr w:rsidR="003D05ED" w:rsidRPr="00072267" w14:paraId="061A6BD2" w14:textId="77777777" w:rsidTr="00483C3B">
        <w:trPr>
          <w:gridAfter w:val="1"/>
          <w:wAfter w:w="19" w:type="dxa"/>
          <w:trHeight w:val="330"/>
        </w:trPr>
        <w:tc>
          <w:tcPr>
            <w:tcW w:w="3340" w:type="dxa"/>
            <w:tcBorders>
              <w:top w:val="nil"/>
              <w:left w:val="single" w:sz="8" w:space="0" w:color="auto"/>
              <w:bottom w:val="single" w:sz="8" w:space="0" w:color="auto"/>
              <w:right w:val="single" w:sz="8" w:space="0" w:color="auto"/>
            </w:tcBorders>
            <w:shd w:val="clear" w:color="auto" w:fill="auto"/>
            <w:hideMark/>
          </w:tcPr>
          <w:p w14:paraId="52AF6F51" w14:textId="77777777" w:rsidR="003D05ED" w:rsidRPr="00072267" w:rsidRDefault="003D05ED" w:rsidP="00483C3B">
            <w:pPr>
              <w:rPr>
                <w:b/>
                <w:bCs/>
              </w:rPr>
            </w:pPr>
            <w:r w:rsidRPr="00072267">
              <w:rPr>
                <w:b/>
                <w:bCs/>
              </w:rPr>
              <w:t> </w:t>
            </w:r>
          </w:p>
        </w:tc>
        <w:tc>
          <w:tcPr>
            <w:tcW w:w="5874" w:type="dxa"/>
            <w:gridSpan w:val="2"/>
            <w:tcBorders>
              <w:top w:val="nil"/>
              <w:left w:val="nil"/>
              <w:bottom w:val="single" w:sz="8" w:space="0" w:color="auto"/>
              <w:right w:val="single" w:sz="8" w:space="0" w:color="auto"/>
            </w:tcBorders>
            <w:shd w:val="clear" w:color="auto" w:fill="auto"/>
            <w:hideMark/>
          </w:tcPr>
          <w:p w14:paraId="2F4E56B6" w14:textId="77777777" w:rsidR="003D05ED" w:rsidRPr="00072267" w:rsidRDefault="003D05ED" w:rsidP="00483C3B">
            <w:pPr>
              <w:jc w:val="both"/>
              <w:rPr>
                <w:b/>
                <w:bCs/>
              </w:rPr>
            </w:pPr>
            <w:r w:rsidRPr="00072267">
              <w:rPr>
                <w:b/>
                <w:bCs/>
              </w:rPr>
              <w:t>Всего доходов</w:t>
            </w:r>
          </w:p>
        </w:tc>
        <w:tc>
          <w:tcPr>
            <w:tcW w:w="2020" w:type="dxa"/>
            <w:tcBorders>
              <w:top w:val="nil"/>
              <w:left w:val="nil"/>
              <w:bottom w:val="single" w:sz="8" w:space="0" w:color="auto"/>
              <w:right w:val="single" w:sz="8" w:space="0" w:color="auto"/>
            </w:tcBorders>
            <w:shd w:val="clear" w:color="auto" w:fill="auto"/>
            <w:hideMark/>
          </w:tcPr>
          <w:p w14:paraId="6B614740" w14:textId="77777777" w:rsidR="003D05ED" w:rsidRPr="00072267" w:rsidRDefault="003D05ED" w:rsidP="00483C3B">
            <w:pPr>
              <w:jc w:val="center"/>
              <w:rPr>
                <w:b/>
                <w:bCs/>
              </w:rPr>
            </w:pPr>
            <w:r w:rsidRPr="00072267">
              <w:rPr>
                <w:b/>
                <w:bCs/>
              </w:rPr>
              <w:t>646 141 612,60</w:t>
            </w:r>
          </w:p>
        </w:tc>
        <w:tc>
          <w:tcPr>
            <w:tcW w:w="1980" w:type="dxa"/>
            <w:tcBorders>
              <w:top w:val="nil"/>
              <w:left w:val="nil"/>
              <w:bottom w:val="single" w:sz="8" w:space="0" w:color="auto"/>
              <w:right w:val="single" w:sz="8" w:space="0" w:color="auto"/>
            </w:tcBorders>
            <w:shd w:val="clear" w:color="auto" w:fill="auto"/>
            <w:hideMark/>
          </w:tcPr>
          <w:p w14:paraId="0DF758DD" w14:textId="77777777" w:rsidR="003D05ED" w:rsidRPr="00072267" w:rsidRDefault="003D05ED" w:rsidP="00483C3B">
            <w:pPr>
              <w:jc w:val="center"/>
              <w:rPr>
                <w:b/>
                <w:bCs/>
              </w:rPr>
            </w:pPr>
            <w:r w:rsidRPr="00072267">
              <w:rPr>
                <w:b/>
                <w:bCs/>
              </w:rPr>
              <w:t>523 028 475,90</w:t>
            </w:r>
          </w:p>
        </w:tc>
        <w:tc>
          <w:tcPr>
            <w:tcW w:w="1780" w:type="dxa"/>
            <w:gridSpan w:val="2"/>
            <w:tcBorders>
              <w:top w:val="nil"/>
              <w:left w:val="nil"/>
              <w:bottom w:val="single" w:sz="8" w:space="0" w:color="auto"/>
              <w:right w:val="single" w:sz="8" w:space="0" w:color="auto"/>
            </w:tcBorders>
            <w:shd w:val="clear" w:color="auto" w:fill="auto"/>
            <w:hideMark/>
          </w:tcPr>
          <w:p w14:paraId="6518DE70" w14:textId="77777777" w:rsidR="003D05ED" w:rsidRPr="00072267" w:rsidRDefault="003D05ED" w:rsidP="00483C3B">
            <w:pPr>
              <w:jc w:val="center"/>
              <w:rPr>
                <w:b/>
                <w:bCs/>
              </w:rPr>
            </w:pPr>
            <w:r w:rsidRPr="00072267">
              <w:rPr>
                <w:b/>
                <w:bCs/>
              </w:rPr>
              <w:t>631 758 217,04</w:t>
            </w:r>
          </w:p>
        </w:tc>
      </w:tr>
    </w:tbl>
    <w:p w14:paraId="3EA717CD" w14:textId="77777777" w:rsidR="003D05ED" w:rsidRPr="00072267" w:rsidRDefault="003D05ED" w:rsidP="003D05ED">
      <w:pPr>
        <w:tabs>
          <w:tab w:val="left" w:pos="1622"/>
        </w:tabs>
        <w:jc w:val="both"/>
      </w:pPr>
    </w:p>
    <w:p w14:paraId="2B48FC60" w14:textId="77777777" w:rsidR="003D05ED" w:rsidRPr="00072267" w:rsidRDefault="003D05ED" w:rsidP="003D05ED">
      <w:pPr>
        <w:tabs>
          <w:tab w:val="left" w:pos="1622"/>
        </w:tabs>
        <w:jc w:val="both"/>
      </w:pPr>
    </w:p>
    <w:tbl>
      <w:tblPr>
        <w:tblW w:w="15103" w:type="dxa"/>
        <w:tblInd w:w="108" w:type="dxa"/>
        <w:tblLook w:val="04A0" w:firstRow="1" w:lastRow="0" w:firstColumn="1" w:lastColumn="0" w:noHBand="0" w:noVBand="1"/>
      </w:tblPr>
      <w:tblGrid>
        <w:gridCol w:w="760"/>
        <w:gridCol w:w="8738"/>
        <w:gridCol w:w="1840"/>
        <w:gridCol w:w="1845"/>
        <w:gridCol w:w="1701"/>
        <w:gridCol w:w="142"/>
        <w:gridCol w:w="77"/>
      </w:tblGrid>
      <w:tr w:rsidR="003D05ED" w:rsidRPr="00072267" w14:paraId="17DB56EC" w14:textId="77777777" w:rsidTr="00483C3B">
        <w:trPr>
          <w:gridAfter w:val="2"/>
          <w:wAfter w:w="219" w:type="dxa"/>
          <w:trHeight w:val="2100"/>
        </w:trPr>
        <w:tc>
          <w:tcPr>
            <w:tcW w:w="760" w:type="dxa"/>
            <w:tcBorders>
              <w:top w:val="nil"/>
              <w:left w:val="nil"/>
              <w:bottom w:val="nil"/>
              <w:right w:val="nil"/>
            </w:tcBorders>
            <w:shd w:val="clear" w:color="auto" w:fill="auto"/>
            <w:noWrap/>
            <w:vAlign w:val="bottom"/>
            <w:hideMark/>
          </w:tcPr>
          <w:p w14:paraId="2A06ADBE" w14:textId="77777777" w:rsidR="003D05ED" w:rsidRPr="00072267" w:rsidRDefault="003D05ED" w:rsidP="00483C3B"/>
        </w:tc>
        <w:tc>
          <w:tcPr>
            <w:tcW w:w="14124" w:type="dxa"/>
            <w:gridSpan w:val="4"/>
            <w:tcBorders>
              <w:top w:val="nil"/>
              <w:left w:val="nil"/>
              <w:bottom w:val="nil"/>
              <w:right w:val="nil"/>
            </w:tcBorders>
            <w:shd w:val="clear" w:color="auto" w:fill="auto"/>
            <w:hideMark/>
          </w:tcPr>
          <w:p w14:paraId="5D4414B5" w14:textId="77777777" w:rsidR="003D05ED" w:rsidRPr="00072267" w:rsidRDefault="003D05ED" w:rsidP="00483C3B">
            <w:pPr>
              <w:jc w:val="right"/>
              <w:rPr>
                <w:sz w:val="22"/>
                <w:szCs w:val="22"/>
              </w:rPr>
            </w:pPr>
            <w:r w:rsidRPr="00072267">
              <w:rPr>
                <w:sz w:val="22"/>
                <w:szCs w:val="22"/>
              </w:rPr>
              <w:t xml:space="preserve">                                                                                                                                                                                                     Приложение 4                                                                                                                к Решению Совета Комсомольского муниципального района </w:t>
            </w:r>
            <w:r w:rsidRPr="00072267">
              <w:rPr>
                <w:sz w:val="22"/>
                <w:szCs w:val="22"/>
              </w:rPr>
              <w:br/>
              <w:t xml:space="preserve">"О бюджете Комсомольского муниципального района </w:t>
            </w:r>
            <w:r w:rsidRPr="00072267">
              <w:rPr>
                <w:sz w:val="22"/>
                <w:szCs w:val="22"/>
              </w:rPr>
              <w:br/>
              <w:t xml:space="preserve"> на 2025 год и на плановый период 2026 и 2027 годов»</w:t>
            </w:r>
            <w:r w:rsidRPr="00072267">
              <w:rPr>
                <w:sz w:val="22"/>
                <w:szCs w:val="22"/>
              </w:rPr>
              <w:br/>
            </w:r>
            <w:proofErr w:type="gramStart"/>
            <w:r w:rsidRPr="00072267">
              <w:rPr>
                <w:sz w:val="22"/>
                <w:szCs w:val="22"/>
              </w:rPr>
              <w:t>от  18.12.2024г.</w:t>
            </w:r>
            <w:proofErr w:type="gramEnd"/>
            <w:r w:rsidRPr="00072267">
              <w:rPr>
                <w:sz w:val="22"/>
                <w:szCs w:val="22"/>
              </w:rPr>
              <w:t xml:space="preserve"> №432</w:t>
            </w:r>
          </w:p>
        </w:tc>
      </w:tr>
      <w:tr w:rsidR="003D05ED" w:rsidRPr="00072267" w14:paraId="20321414" w14:textId="77777777" w:rsidTr="00483C3B">
        <w:trPr>
          <w:trHeight w:val="300"/>
        </w:trPr>
        <w:tc>
          <w:tcPr>
            <w:tcW w:w="760" w:type="dxa"/>
            <w:tcBorders>
              <w:top w:val="nil"/>
              <w:left w:val="nil"/>
              <w:bottom w:val="nil"/>
              <w:right w:val="nil"/>
            </w:tcBorders>
            <w:shd w:val="clear" w:color="auto" w:fill="auto"/>
            <w:noWrap/>
            <w:vAlign w:val="bottom"/>
            <w:hideMark/>
          </w:tcPr>
          <w:p w14:paraId="54A2562D" w14:textId="77777777" w:rsidR="003D05ED" w:rsidRPr="00072267" w:rsidRDefault="003D05ED" w:rsidP="00483C3B">
            <w:pPr>
              <w:jc w:val="right"/>
              <w:rPr>
                <w:sz w:val="22"/>
                <w:szCs w:val="22"/>
              </w:rPr>
            </w:pPr>
          </w:p>
        </w:tc>
        <w:tc>
          <w:tcPr>
            <w:tcW w:w="8738" w:type="dxa"/>
            <w:tcBorders>
              <w:top w:val="nil"/>
              <w:left w:val="nil"/>
              <w:bottom w:val="nil"/>
              <w:right w:val="nil"/>
            </w:tcBorders>
            <w:shd w:val="clear" w:color="auto" w:fill="auto"/>
            <w:noWrap/>
            <w:vAlign w:val="bottom"/>
            <w:hideMark/>
          </w:tcPr>
          <w:p w14:paraId="72D0F042" w14:textId="77777777" w:rsidR="003D05ED" w:rsidRPr="00072267" w:rsidRDefault="003D05ED" w:rsidP="00483C3B">
            <w:pPr>
              <w:jc w:val="right"/>
            </w:pPr>
          </w:p>
        </w:tc>
        <w:tc>
          <w:tcPr>
            <w:tcW w:w="1840" w:type="dxa"/>
            <w:tcBorders>
              <w:top w:val="nil"/>
              <w:left w:val="nil"/>
              <w:bottom w:val="nil"/>
              <w:right w:val="nil"/>
            </w:tcBorders>
            <w:shd w:val="clear" w:color="auto" w:fill="auto"/>
            <w:noWrap/>
            <w:vAlign w:val="bottom"/>
            <w:hideMark/>
          </w:tcPr>
          <w:p w14:paraId="549E141A" w14:textId="77777777" w:rsidR="003D05ED" w:rsidRPr="00072267" w:rsidRDefault="003D05ED" w:rsidP="00483C3B"/>
        </w:tc>
        <w:tc>
          <w:tcPr>
            <w:tcW w:w="1845" w:type="dxa"/>
            <w:tcBorders>
              <w:top w:val="nil"/>
              <w:left w:val="nil"/>
              <w:bottom w:val="nil"/>
              <w:right w:val="nil"/>
            </w:tcBorders>
            <w:shd w:val="clear" w:color="auto" w:fill="auto"/>
            <w:noWrap/>
            <w:vAlign w:val="bottom"/>
            <w:hideMark/>
          </w:tcPr>
          <w:p w14:paraId="4F761AA9" w14:textId="77777777" w:rsidR="003D05ED" w:rsidRPr="00072267" w:rsidRDefault="003D05ED" w:rsidP="00483C3B"/>
        </w:tc>
        <w:tc>
          <w:tcPr>
            <w:tcW w:w="1920" w:type="dxa"/>
            <w:gridSpan w:val="3"/>
            <w:tcBorders>
              <w:top w:val="nil"/>
              <w:left w:val="nil"/>
              <w:bottom w:val="nil"/>
              <w:right w:val="nil"/>
            </w:tcBorders>
            <w:shd w:val="clear" w:color="auto" w:fill="auto"/>
            <w:noWrap/>
            <w:vAlign w:val="bottom"/>
            <w:hideMark/>
          </w:tcPr>
          <w:p w14:paraId="00E9B0D9" w14:textId="77777777" w:rsidR="003D05ED" w:rsidRPr="00072267" w:rsidRDefault="003D05ED" w:rsidP="00483C3B"/>
        </w:tc>
      </w:tr>
      <w:tr w:rsidR="003D05ED" w:rsidRPr="00072267" w14:paraId="74A5E2EC" w14:textId="77777777" w:rsidTr="00483C3B">
        <w:trPr>
          <w:gridAfter w:val="1"/>
          <w:wAfter w:w="77" w:type="dxa"/>
          <w:trHeight w:val="375"/>
        </w:trPr>
        <w:tc>
          <w:tcPr>
            <w:tcW w:w="15026" w:type="dxa"/>
            <w:gridSpan w:val="6"/>
            <w:tcBorders>
              <w:top w:val="nil"/>
              <w:left w:val="nil"/>
              <w:bottom w:val="nil"/>
              <w:right w:val="nil"/>
            </w:tcBorders>
            <w:shd w:val="clear" w:color="auto" w:fill="auto"/>
            <w:noWrap/>
            <w:vAlign w:val="bottom"/>
            <w:hideMark/>
          </w:tcPr>
          <w:p w14:paraId="3C39134A" w14:textId="77777777" w:rsidR="003D05ED" w:rsidRPr="00072267" w:rsidRDefault="003D05ED" w:rsidP="00483C3B">
            <w:pPr>
              <w:jc w:val="center"/>
              <w:rPr>
                <w:b/>
                <w:bCs/>
                <w:sz w:val="28"/>
                <w:szCs w:val="28"/>
              </w:rPr>
            </w:pPr>
            <w:r w:rsidRPr="00072267">
              <w:rPr>
                <w:b/>
                <w:bCs/>
                <w:sz w:val="28"/>
                <w:szCs w:val="28"/>
              </w:rPr>
              <w:t>Межбюджетные трансферты из бюджета Ивановской области</w:t>
            </w:r>
          </w:p>
        </w:tc>
      </w:tr>
      <w:tr w:rsidR="003D05ED" w:rsidRPr="00072267" w14:paraId="5275C8DE" w14:textId="77777777" w:rsidTr="00483C3B">
        <w:trPr>
          <w:gridAfter w:val="1"/>
          <w:wAfter w:w="77" w:type="dxa"/>
          <w:trHeight w:val="375"/>
        </w:trPr>
        <w:tc>
          <w:tcPr>
            <w:tcW w:w="15026" w:type="dxa"/>
            <w:gridSpan w:val="6"/>
            <w:tcBorders>
              <w:top w:val="nil"/>
              <w:left w:val="nil"/>
              <w:bottom w:val="nil"/>
              <w:right w:val="nil"/>
            </w:tcBorders>
            <w:shd w:val="clear" w:color="auto" w:fill="auto"/>
            <w:noWrap/>
            <w:vAlign w:val="bottom"/>
            <w:hideMark/>
          </w:tcPr>
          <w:p w14:paraId="1AFF6296" w14:textId="77777777" w:rsidR="003D05ED" w:rsidRPr="00072267" w:rsidRDefault="003D05ED" w:rsidP="00483C3B">
            <w:pPr>
              <w:jc w:val="center"/>
              <w:rPr>
                <w:b/>
                <w:bCs/>
                <w:sz w:val="28"/>
                <w:szCs w:val="28"/>
              </w:rPr>
            </w:pPr>
            <w:r w:rsidRPr="00072267">
              <w:rPr>
                <w:b/>
                <w:bCs/>
                <w:sz w:val="28"/>
                <w:szCs w:val="28"/>
              </w:rPr>
              <w:t xml:space="preserve"> бюджету Комсомольского муниципального района </w:t>
            </w:r>
          </w:p>
        </w:tc>
      </w:tr>
      <w:tr w:rsidR="003D05ED" w:rsidRPr="00072267" w14:paraId="3E459D48" w14:textId="77777777" w:rsidTr="00483C3B">
        <w:trPr>
          <w:gridAfter w:val="1"/>
          <w:wAfter w:w="77" w:type="dxa"/>
          <w:trHeight w:val="375"/>
        </w:trPr>
        <w:tc>
          <w:tcPr>
            <w:tcW w:w="15026" w:type="dxa"/>
            <w:gridSpan w:val="6"/>
            <w:tcBorders>
              <w:top w:val="nil"/>
              <w:left w:val="nil"/>
              <w:bottom w:val="nil"/>
              <w:right w:val="nil"/>
            </w:tcBorders>
            <w:shd w:val="clear" w:color="auto" w:fill="auto"/>
            <w:noWrap/>
            <w:vAlign w:val="bottom"/>
            <w:hideMark/>
          </w:tcPr>
          <w:p w14:paraId="0BA7C538" w14:textId="77777777" w:rsidR="003D05ED" w:rsidRPr="00072267" w:rsidRDefault="003D05ED" w:rsidP="00483C3B">
            <w:pPr>
              <w:jc w:val="center"/>
              <w:rPr>
                <w:b/>
                <w:bCs/>
                <w:sz w:val="28"/>
                <w:szCs w:val="28"/>
              </w:rPr>
            </w:pPr>
            <w:r w:rsidRPr="00072267">
              <w:rPr>
                <w:b/>
                <w:bCs/>
                <w:sz w:val="28"/>
                <w:szCs w:val="28"/>
              </w:rPr>
              <w:t>в 2025 году и плановом периоде 2026 и 2027 годов</w:t>
            </w:r>
          </w:p>
        </w:tc>
      </w:tr>
      <w:tr w:rsidR="003D05ED" w:rsidRPr="00072267" w14:paraId="5C6C6CD6" w14:textId="77777777" w:rsidTr="00483C3B">
        <w:trPr>
          <w:trHeight w:val="300"/>
        </w:trPr>
        <w:tc>
          <w:tcPr>
            <w:tcW w:w="760" w:type="dxa"/>
            <w:tcBorders>
              <w:top w:val="nil"/>
              <w:left w:val="nil"/>
              <w:bottom w:val="nil"/>
              <w:right w:val="nil"/>
            </w:tcBorders>
            <w:shd w:val="clear" w:color="auto" w:fill="auto"/>
            <w:hideMark/>
          </w:tcPr>
          <w:p w14:paraId="0FAFA5E1" w14:textId="77777777" w:rsidR="003D05ED" w:rsidRPr="00072267" w:rsidRDefault="003D05ED" w:rsidP="00483C3B">
            <w:pPr>
              <w:jc w:val="center"/>
              <w:rPr>
                <w:b/>
                <w:bCs/>
                <w:sz w:val="28"/>
                <w:szCs w:val="28"/>
              </w:rPr>
            </w:pPr>
          </w:p>
        </w:tc>
        <w:tc>
          <w:tcPr>
            <w:tcW w:w="8738" w:type="dxa"/>
            <w:tcBorders>
              <w:top w:val="nil"/>
              <w:left w:val="nil"/>
              <w:bottom w:val="nil"/>
              <w:right w:val="nil"/>
            </w:tcBorders>
            <w:shd w:val="clear" w:color="auto" w:fill="auto"/>
            <w:noWrap/>
            <w:vAlign w:val="bottom"/>
            <w:hideMark/>
          </w:tcPr>
          <w:p w14:paraId="607B7098"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7A9B5879" w14:textId="77777777" w:rsidR="003D05ED" w:rsidRPr="00072267" w:rsidRDefault="003D05ED" w:rsidP="00483C3B"/>
        </w:tc>
        <w:tc>
          <w:tcPr>
            <w:tcW w:w="1845" w:type="dxa"/>
            <w:tcBorders>
              <w:top w:val="nil"/>
              <w:left w:val="nil"/>
              <w:bottom w:val="nil"/>
              <w:right w:val="nil"/>
            </w:tcBorders>
            <w:shd w:val="clear" w:color="auto" w:fill="auto"/>
            <w:noWrap/>
            <w:vAlign w:val="bottom"/>
            <w:hideMark/>
          </w:tcPr>
          <w:p w14:paraId="349E1152" w14:textId="77777777" w:rsidR="003D05ED" w:rsidRPr="00072267" w:rsidRDefault="003D05ED" w:rsidP="00483C3B"/>
        </w:tc>
        <w:tc>
          <w:tcPr>
            <w:tcW w:w="1920" w:type="dxa"/>
            <w:gridSpan w:val="3"/>
            <w:tcBorders>
              <w:top w:val="nil"/>
              <w:left w:val="nil"/>
              <w:bottom w:val="nil"/>
              <w:right w:val="nil"/>
            </w:tcBorders>
            <w:shd w:val="clear" w:color="auto" w:fill="auto"/>
            <w:noWrap/>
            <w:vAlign w:val="bottom"/>
            <w:hideMark/>
          </w:tcPr>
          <w:p w14:paraId="2F0B37E7" w14:textId="77777777" w:rsidR="003D05ED" w:rsidRPr="00072267" w:rsidRDefault="003D05ED" w:rsidP="00483C3B"/>
        </w:tc>
      </w:tr>
      <w:tr w:rsidR="003D05ED" w:rsidRPr="00072267" w14:paraId="14A796EF" w14:textId="77777777" w:rsidTr="00483C3B">
        <w:trPr>
          <w:trHeight w:val="315"/>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98385D" w14:textId="77777777" w:rsidR="003D05ED" w:rsidRPr="00072267" w:rsidRDefault="003D05ED" w:rsidP="00483C3B">
            <w:pPr>
              <w:jc w:val="center"/>
            </w:pPr>
            <w:r w:rsidRPr="00072267">
              <w:t>№ п/п</w:t>
            </w:r>
          </w:p>
        </w:tc>
        <w:tc>
          <w:tcPr>
            <w:tcW w:w="8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B733D5" w14:textId="77777777" w:rsidR="003D05ED" w:rsidRPr="00072267" w:rsidRDefault="003D05ED" w:rsidP="00483C3B">
            <w:pPr>
              <w:jc w:val="center"/>
            </w:pPr>
            <w:r w:rsidRPr="00072267">
              <w:t>Наименование</w:t>
            </w:r>
          </w:p>
        </w:tc>
        <w:tc>
          <w:tcPr>
            <w:tcW w:w="5605" w:type="dxa"/>
            <w:gridSpan w:val="5"/>
            <w:tcBorders>
              <w:top w:val="single" w:sz="4" w:space="0" w:color="auto"/>
              <w:left w:val="nil"/>
              <w:bottom w:val="single" w:sz="4" w:space="0" w:color="auto"/>
              <w:right w:val="single" w:sz="4" w:space="0" w:color="000000"/>
            </w:tcBorders>
            <w:shd w:val="clear" w:color="auto" w:fill="auto"/>
            <w:hideMark/>
          </w:tcPr>
          <w:p w14:paraId="074C4960" w14:textId="77777777" w:rsidR="003D05ED" w:rsidRPr="00072267" w:rsidRDefault="003D05ED" w:rsidP="00483C3B">
            <w:pPr>
              <w:jc w:val="right"/>
            </w:pPr>
            <w:r w:rsidRPr="00072267">
              <w:t>Сумма, рублей</w:t>
            </w:r>
          </w:p>
        </w:tc>
      </w:tr>
      <w:tr w:rsidR="003D05ED" w:rsidRPr="00072267" w14:paraId="74FCAB66" w14:textId="77777777" w:rsidTr="00483C3B">
        <w:trPr>
          <w:trHeight w:val="315"/>
        </w:trPr>
        <w:tc>
          <w:tcPr>
            <w:tcW w:w="760" w:type="dxa"/>
            <w:vMerge/>
            <w:tcBorders>
              <w:top w:val="single" w:sz="4" w:space="0" w:color="auto"/>
              <w:left w:val="single" w:sz="4" w:space="0" w:color="auto"/>
              <w:bottom w:val="single" w:sz="4" w:space="0" w:color="000000"/>
              <w:right w:val="single" w:sz="4" w:space="0" w:color="auto"/>
            </w:tcBorders>
            <w:vAlign w:val="center"/>
            <w:hideMark/>
          </w:tcPr>
          <w:p w14:paraId="7C5604FE" w14:textId="77777777" w:rsidR="003D05ED" w:rsidRPr="00072267" w:rsidRDefault="003D05ED" w:rsidP="00483C3B"/>
        </w:tc>
        <w:tc>
          <w:tcPr>
            <w:tcW w:w="8738" w:type="dxa"/>
            <w:vMerge/>
            <w:tcBorders>
              <w:top w:val="single" w:sz="4" w:space="0" w:color="auto"/>
              <w:left w:val="single" w:sz="4" w:space="0" w:color="auto"/>
              <w:bottom w:val="single" w:sz="4" w:space="0" w:color="auto"/>
              <w:right w:val="single" w:sz="4" w:space="0" w:color="auto"/>
            </w:tcBorders>
            <w:vAlign w:val="center"/>
            <w:hideMark/>
          </w:tcPr>
          <w:p w14:paraId="0B0A90FE" w14:textId="77777777" w:rsidR="003D05ED" w:rsidRPr="00072267" w:rsidRDefault="003D05ED" w:rsidP="00483C3B"/>
        </w:tc>
        <w:tc>
          <w:tcPr>
            <w:tcW w:w="1840" w:type="dxa"/>
            <w:tcBorders>
              <w:top w:val="nil"/>
              <w:left w:val="nil"/>
              <w:bottom w:val="single" w:sz="4" w:space="0" w:color="auto"/>
              <w:right w:val="single" w:sz="4" w:space="0" w:color="auto"/>
            </w:tcBorders>
            <w:shd w:val="clear" w:color="auto" w:fill="auto"/>
            <w:hideMark/>
          </w:tcPr>
          <w:p w14:paraId="2F69188C" w14:textId="77777777" w:rsidR="003D05ED" w:rsidRPr="00072267" w:rsidRDefault="003D05ED" w:rsidP="00483C3B">
            <w:pPr>
              <w:jc w:val="center"/>
            </w:pPr>
            <w:r w:rsidRPr="00072267">
              <w:t>2025 год</w:t>
            </w:r>
          </w:p>
        </w:tc>
        <w:tc>
          <w:tcPr>
            <w:tcW w:w="1845" w:type="dxa"/>
            <w:tcBorders>
              <w:top w:val="nil"/>
              <w:left w:val="nil"/>
              <w:bottom w:val="single" w:sz="4" w:space="0" w:color="auto"/>
              <w:right w:val="single" w:sz="4" w:space="0" w:color="auto"/>
            </w:tcBorders>
            <w:shd w:val="clear" w:color="auto" w:fill="auto"/>
            <w:hideMark/>
          </w:tcPr>
          <w:p w14:paraId="6DDF7624" w14:textId="77777777" w:rsidR="003D05ED" w:rsidRPr="00072267" w:rsidRDefault="003D05ED" w:rsidP="00483C3B">
            <w:pPr>
              <w:jc w:val="center"/>
            </w:pPr>
            <w:r w:rsidRPr="00072267">
              <w:t>2026 год</w:t>
            </w:r>
          </w:p>
        </w:tc>
        <w:tc>
          <w:tcPr>
            <w:tcW w:w="1920" w:type="dxa"/>
            <w:gridSpan w:val="3"/>
            <w:tcBorders>
              <w:top w:val="nil"/>
              <w:left w:val="nil"/>
              <w:bottom w:val="single" w:sz="4" w:space="0" w:color="auto"/>
              <w:right w:val="single" w:sz="4" w:space="0" w:color="auto"/>
            </w:tcBorders>
            <w:shd w:val="clear" w:color="auto" w:fill="auto"/>
            <w:hideMark/>
          </w:tcPr>
          <w:p w14:paraId="30C447A1" w14:textId="77777777" w:rsidR="003D05ED" w:rsidRPr="00072267" w:rsidRDefault="003D05ED" w:rsidP="00483C3B">
            <w:pPr>
              <w:jc w:val="center"/>
            </w:pPr>
            <w:r w:rsidRPr="00072267">
              <w:t>2027 год</w:t>
            </w:r>
          </w:p>
        </w:tc>
      </w:tr>
      <w:tr w:rsidR="003D05ED" w:rsidRPr="00072267" w14:paraId="136ED802" w14:textId="77777777" w:rsidTr="00483C3B">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1C4865F0" w14:textId="77777777" w:rsidR="003D05ED" w:rsidRPr="00072267" w:rsidRDefault="003D05ED" w:rsidP="00483C3B">
            <w:pPr>
              <w:jc w:val="center"/>
            </w:pPr>
            <w:r w:rsidRPr="00072267">
              <w:lastRenderedPageBreak/>
              <w:t>1.</w:t>
            </w:r>
          </w:p>
        </w:tc>
        <w:tc>
          <w:tcPr>
            <w:tcW w:w="8738" w:type="dxa"/>
            <w:tcBorders>
              <w:top w:val="nil"/>
              <w:left w:val="nil"/>
              <w:bottom w:val="single" w:sz="4" w:space="0" w:color="auto"/>
              <w:right w:val="single" w:sz="4" w:space="0" w:color="auto"/>
            </w:tcBorders>
            <w:shd w:val="clear" w:color="auto" w:fill="auto"/>
            <w:hideMark/>
          </w:tcPr>
          <w:p w14:paraId="207B61A9" w14:textId="77777777" w:rsidR="003D05ED" w:rsidRPr="00072267" w:rsidRDefault="003D05ED" w:rsidP="00483C3B">
            <w:pPr>
              <w:jc w:val="both"/>
            </w:pPr>
            <w:r w:rsidRPr="00072267">
              <w:t xml:space="preserve">Дотации на выравнивание бюджетной обеспеченности </w:t>
            </w:r>
          </w:p>
        </w:tc>
        <w:tc>
          <w:tcPr>
            <w:tcW w:w="1840" w:type="dxa"/>
            <w:tcBorders>
              <w:top w:val="nil"/>
              <w:left w:val="nil"/>
              <w:bottom w:val="single" w:sz="4" w:space="0" w:color="auto"/>
              <w:right w:val="single" w:sz="4" w:space="0" w:color="auto"/>
            </w:tcBorders>
            <w:shd w:val="clear" w:color="000000" w:fill="F2DCDB"/>
            <w:hideMark/>
          </w:tcPr>
          <w:p w14:paraId="385E5016" w14:textId="77777777" w:rsidR="003D05ED" w:rsidRPr="00072267" w:rsidRDefault="003D05ED" w:rsidP="00483C3B">
            <w:pPr>
              <w:jc w:val="center"/>
            </w:pPr>
            <w:r w:rsidRPr="00072267">
              <w:t>129 137 000,00</w:t>
            </w:r>
          </w:p>
        </w:tc>
        <w:tc>
          <w:tcPr>
            <w:tcW w:w="1845" w:type="dxa"/>
            <w:tcBorders>
              <w:top w:val="nil"/>
              <w:left w:val="nil"/>
              <w:bottom w:val="single" w:sz="4" w:space="0" w:color="auto"/>
              <w:right w:val="single" w:sz="4" w:space="0" w:color="auto"/>
            </w:tcBorders>
            <w:shd w:val="clear" w:color="auto" w:fill="auto"/>
            <w:hideMark/>
          </w:tcPr>
          <w:p w14:paraId="15331E9B" w14:textId="77777777" w:rsidR="003D05ED" w:rsidRPr="00072267" w:rsidRDefault="003D05ED" w:rsidP="00483C3B">
            <w:pPr>
              <w:jc w:val="center"/>
            </w:pPr>
            <w:r w:rsidRPr="00072267">
              <w:t>137 609 000,00</w:t>
            </w:r>
          </w:p>
        </w:tc>
        <w:tc>
          <w:tcPr>
            <w:tcW w:w="1920" w:type="dxa"/>
            <w:gridSpan w:val="3"/>
            <w:tcBorders>
              <w:top w:val="nil"/>
              <w:left w:val="nil"/>
              <w:bottom w:val="single" w:sz="4" w:space="0" w:color="auto"/>
              <w:right w:val="single" w:sz="4" w:space="0" w:color="auto"/>
            </w:tcBorders>
            <w:shd w:val="clear" w:color="auto" w:fill="auto"/>
            <w:hideMark/>
          </w:tcPr>
          <w:p w14:paraId="6529E624" w14:textId="77777777" w:rsidR="003D05ED" w:rsidRPr="00072267" w:rsidRDefault="003D05ED" w:rsidP="00483C3B">
            <w:pPr>
              <w:jc w:val="center"/>
            </w:pPr>
            <w:r w:rsidRPr="00072267">
              <w:t>126 832 100,00</w:t>
            </w:r>
          </w:p>
        </w:tc>
      </w:tr>
      <w:tr w:rsidR="003D05ED" w:rsidRPr="00072267" w14:paraId="7A3A120E" w14:textId="77777777" w:rsidTr="00483C3B">
        <w:trPr>
          <w:trHeight w:val="604"/>
        </w:trPr>
        <w:tc>
          <w:tcPr>
            <w:tcW w:w="760" w:type="dxa"/>
            <w:tcBorders>
              <w:top w:val="nil"/>
              <w:left w:val="single" w:sz="4" w:space="0" w:color="auto"/>
              <w:bottom w:val="single" w:sz="4" w:space="0" w:color="auto"/>
              <w:right w:val="single" w:sz="4" w:space="0" w:color="auto"/>
            </w:tcBorders>
            <w:shd w:val="clear" w:color="auto" w:fill="auto"/>
            <w:hideMark/>
          </w:tcPr>
          <w:p w14:paraId="1E6191E8" w14:textId="77777777" w:rsidR="003D05ED" w:rsidRPr="00072267" w:rsidRDefault="003D05ED" w:rsidP="00483C3B">
            <w:pPr>
              <w:jc w:val="center"/>
            </w:pPr>
            <w:r w:rsidRPr="00072267">
              <w:t>2.</w:t>
            </w:r>
          </w:p>
        </w:tc>
        <w:tc>
          <w:tcPr>
            <w:tcW w:w="8738" w:type="dxa"/>
            <w:tcBorders>
              <w:top w:val="nil"/>
              <w:left w:val="nil"/>
              <w:bottom w:val="single" w:sz="4" w:space="0" w:color="auto"/>
              <w:right w:val="single" w:sz="4" w:space="0" w:color="auto"/>
            </w:tcBorders>
            <w:shd w:val="clear" w:color="auto" w:fill="auto"/>
            <w:hideMark/>
          </w:tcPr>
          <w:p w14:paraId="20272835" w14:textId="77777777" w:rsidR="003D05ED" w:rsidRPr="00072267" w:rsidRDefault="003D05ED" w:rsidP="00483C3B">
            <w:pPr>
              <w:rPr>
                <w:sz w:val="22"/>
                <w:szCs w:val="22"/>
              </w:rPr>
            </w:pPr>
            <w:r w:rsidRPr="00072267">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0" w:type="dxa"/>
            <w:tcBorders>
              <w:top w:val="nil"/>
              <w:left w:val="nil"/>
              <w:bottom w:val="single" w:sz="4" w:space="0" w:color="auto"/>
              <w:right w:val="single" w:sz="4" w:space="0" w:color="auto"/>
            </w:tcBorders>
            <w:shd w:val="clear" w:color="000000" w:fill="F2DCDB"/>
            <w:hideMark/>
          </w:tcPr>
          <w:p w14:paraId="193E3234" w14:textId="77777777" w:rsidR="003D05ED" w:rsidRPr="00072267" w:rsidRDefault="003D05ED" w:rsidP="00483C3B">
            <w:pPr>
              <w:jc w:val="center"/>
              <w:rPr>
                <w:sz w:val="22"/>
                <w:szCs w:val="22"/>
              </w:rPr>
            </w:pPr>
            <w:r w:rsidRPr="00072267">
              <w:rPr>
                <w:sz w:val="22"/>
                <w:szCs w:val="22"/>
              </w:rPr>
              <w:t>51 835 847,74</w:t>
            </w:r>
          </w:p>
        </w:tc>
        <w:tc>
          <w:tcPr>
            <w:tcW w:w="1845" w:type="dxa"/>
            <w:tcBorders>
              <w:top w:val="nil"/>
              <w:left w:val="nil"/>
              <w:bottom w:val="single" w:sz="4" w:space="0" w:color="auto"/>
              <w:right w:val="single" w:sz="4" w:space="0" w:color="auto"/>
            </w:tcBorders>
            <w:shd w:val="clear" w:color="auto" w:fill="auto"/>
            <w:hideMark/>
          </w:tcPr>
          <w:p w14:paraId="0218AA2B" w14:textId="77777777" w:rsidR="003D05ED" w:rsidRPr="00072267" w:rsidRDefault="003D05ED" w:rsidP="00483C3B">
            <w:pPr>
              <w:jc w:val="center"/>
              <w:rPr>
                <w:sz w:val="22"/>
                <w:szCs w:val="22"/>
              </w:rPr>
            </w:pPr>
            <w:r w:rsidRPr="00072267">
              <w:rPr>
                <w:sz w:val="22"/>
                <w:szCs w:val="22"/>
              </w:rPr>
              <w:t>37 689 055,70</w:t>
            </w:r>
          </w:p>
        </w:tc>
        <w:tc>
          <w:tcPr>
            <w:tcW w:w="1920" w:type="dxa"/>
            <w:gridSpan w:val="3"/>
            <w:tcBorders>
              <w:top w:val="nil"/>
              <w:left w:val="nil"/>
              <w:bottom w:val="single" w:sz="4" w:space="0" w:color="auto"/>
              <w:right w:val="single" w:sz="4" w:space="0" w:color="auto"/>
            </w:tcBorders>
            <w:shd w:val="clear" w:color="auto" w:fill="auto"/>
            <w:hideMark/>
          </w:tcPr>
          <w:p w14:paraId="0744ECB8" w14:textId="77777777" w:rsidR="003D05ED" w:rsidRPr="00072267" w:rsidRDefault="003D05ED" w:rsidP="00483C3B">
            <w:pPr>
              <w:jc w:val="center"/>
              <w:rPr>
                <w:sz w:val="22"/>
                <w:szCs w:val="22"/>
              </w:rPr>
            </w:pPr>
            <w:r w:rsidRPr="00072267">
              <w:rPr>
                <w:sz w:val="22"/>
                <w:szCs w:val="22"/>
              </w:rPr>
              <w:t>37 689 055,70</w:t>
            </w:r>
          </w:p>
        </w:tc>
      </w:tr>
      <w:tr w:rsidR="003D05ED" w:rsidRPr="00072267" w14:paraId="2B4650FE" w14:textId="77777777" w:rsidTr="00483C3B">
        <w:trPr>
          <w:trHeight w:val="604"/>
        </w:trPr>
        <w:tc>
          <w:tcPr>
            <w:tcW w:w="760" w:type="dxa"/>
            <w:tcBorders>
              <w:top w:val="nil"/>
              <w:left w:val="single" w:sz="4" w:space="0" w:color="auto"/>
              <w:bottom w:val="single" w:sz="4" w:space="0" w:color="auto"/>
              <w:right w:val="single" w:sz="4" w:space="0" w:color="auto"/>
            </w:tcBorders>
            <w:shd w:val="clear" w:color="auto" w:fill="auto"/>
            <w:hideMark/>
          </w:tcPr>
          <w:p w14:paraId="20D3914C" w14:textId="77777777" w:rsidR="003D05ED" w:rsidRPr="00072267" w:rsidRDefault="003D05ED" w:rsidP="00483C3B">
            <w:pPr>
              <w:jc w:val="center"/>
            </w:pPr>
            <w:r w:rsidRPr="00072267">
              <w:t>3.</w:t>
            </w:r>
          </w:p>
        </w:tc>
        <w:tc>
          <w:tcPr>
            <w:tcW w:w="8738" w:type="dxa"/>
            <w:tcBorders>
              <w:top w:val="nil"/>
              <w:left w:val="nil"/>
              <w:bottom w:val="nil"/>
              <w:right w:val="single" w:sz="4" w:space="0" w:color="auto"/>
            </w:tcBorders>
            <w:shd w:val="clear" w:color="auto" w:fill="auto"/>
            <w:hideMark/>
          </w:tcPr>
          <w:p w14:paraId="6F79E2A7" w14:textId="77777777" w:rsidR="003D05ED" w:rsidRPr="00072267" w:rsidRDefault="003D05ED" w:rsidP="00483C3B">
            <w:pPr>
              <w:spacing w:after="240"/>
              <w:jc w:val="both"/>
            </w:pPr>
            <w:proofErr w:type="gramStart"/>
            <w:r w:rsidRPr="00072267">
              <w:t>Дотации  бюджетам</w:t>
            </w:r>
            <w:proofErr w:type="gramEnd"/>
            <w:r w:rsidRPr="00072267">
              <w:t xml:space="preserve">  муниципальных районов на поддержку мер по обеспечению сбалансированности бюджетов</w:t>
            </w:r>
          </w:p>
        </w:tc>
        <w:tc>
          <w:tcPr>
            <w:tcW w:w="1840" w:type="dxa"/>
            <w:tcBorders>
              <w:top w:val="nil"/>
              <w:left w:val="nil"/>
              <w:bottom w:val="single" w:sz="4" w:space="0" w:color="auto"/>
              <w:right w:val="single" w:sz="4" w:space="0" w:color="auto"/>
            </w:tcBorders>
            <w:shd w:val="clear" w:color="auto" w:fill="auto"/>
            <w:hideMark/>
          </w:tcPr>
          <w:p w14:paraId="31F91CE6" w14:textId="77777777" w:rsidR="003D05ED" w:rsidRPr="00072267" w:rsidRDefault="003D05ED" w:rsidP="00483C3B">
            <w:pPr>
              <w:jc w:val="center"/>
            </w:pPr>
            <w:r w:rsidRPr="00072267">
              <w:t>5 134 163,00</w:t>
            </w:r>
          </w:p>
        </w:tc>
        <w:tc>
          <w:tcPr>
            <w:tcW w:w="1845" w:type="dxa"/>
            <w:tcBorders>
              <w:top w:val="nil"/>
              <w:left w:val="nil"/>
              <w:bottom w:val="single" w:sz="4" w:space="0" w:color="auto"/>
              <w:right w:val="single" w:sz="4" w:space="0" w:color="auto"/>
            </w:tcBorders>
            <w:shd w:val="clear" w:color="auto" w:fill="auto"/>
            <w:hideMark/>
          </w:tcPr>
          <w:p w14:paraId="3CD683B0" w14:textId="77777777" w:rsidR="003D05ED" w:rsidRPr="00072267" w:rsidRDefault="003D05ED" w:rsidP="00483C3B">
            <w:pPr>
              <w:jc w:val="center"/>
              <w:rPr>
                <w:sz w:val="22"/>
                <w:szCs w:val="22"/>
              </w:rPr>
            </w:pPr>
            <w:r w:rsidRPr="00072267">
              <w:rPr>
                <w:sz w:val="22"/>
                <w:szCs w:val="22"/>
              </w:rPr>
              <w:t> </w:t>
            </w:r>
          </w:p>
        </w:tc>
        <w:tc>
          <w:tcPr>
            <w:tcW w:w="1920" w:type="dxa"/>
            <w:gridSpan w:val="3"/>
            <w:tcBorders>
              <w:top w:val="nil"/>
              <w:left w:val="nil"/>
              <w:bottom w:val="single" w:sz="4" w:space="0" w:color="auto"/>
              <w:right w:val="single" w:sz="4" w:space="0" w:color="auto"/>
            </w:tcBorders>
            <w:shd w:val="clear" w:color="auto" w:fill="auto"/>
            <w:hideMark/>
          </w:tcPr>
          <w:p w14:paraId="0C86D281" w14:textId="77777777" w:rsidR="003D05ED" w:rsidRPr="00072267" w:rsidRDefault="003D05ED" w:rsidP="00483C3B">
            <w:pPr>
              <w:jc w:val="center"/>
              <w:rPr>
                <w:sz w:val="22"/>
                <w:szCs w:val="22"/>
              </w:rPr>
            </w:pPr>
            <w:r w:rsidRPr="00072267">
              <w:rPr>
                <w:sz w:val="22"/>
                <w:szCs w:val="22"/>
              </w:rPr>
              <w:t> </w:t>
            </w:r>
          </w:p>
        </w:tc>
      </w:tr>
      <w:tr w:rsidR="003D05ED" w:rsidRPr="00072267" w14:paraId="7C553FF5" w14:textId="77777777" w:rsidTr="00483C3B">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439DE79B" w14:textId="77777777" w:rsidR="003D05ED" w:rsidRPr="00072267" w:rsidRDefault="003D05ED" w:rsidP="00483C3B">
            <w:pPr>
              <w:jc w:val="center"/>
            </w:pPr>
            <w:r w:rsidRPr="00072267">
              <w:t> </w:t>
            </w:r>
          </w:p>
        </w:tc>
        <w:tc>
          <w:tcPr>
            <w:tcW w:w="8738" w:type="dxa"/>
            <w:tcBorders>
              <w:top w:val="single" w:sz="4" w:space="0" w:color="auto"/>
              <w:left w:val="nil"/>
              <w:bottom w:val="single" w:sz="4" w:space="0" w:color="auto"/>
              <w:right w:val="single" w:sz="4" w:space="0" w:color="auto"/>
            </w:tcBorders>
            <w:shd w:val="clear" w:color="auto" w:fill="auto"/>
            <w:hideMark/>
          </w:tcPr>
          <w:p w14:paraId="1BCAFC27" w14:textId="77777777" w:rsidR="003D05ED" w:rsidRPr="00072267" w:rsidRDefault="003D05ED" w:rsidP="00483C3B">
            <w:pPr>
              <w:jc w:val="both"/>
              <w:rPr>
                <w:b/>
                <w:bCs/>
                <w:i/>
                <w:iCs/>
              </w:rPr>
            </w:pPr>
            <w:r w:rsidRPr="00072267">
              <w:rPr>
                <w:b/>
                <w:bCs/>
                <w:i/>
                <w:iCs/>
              </w:rPr>
              <w:t>Итого дотаций:</w:t>
            </w:r>
          </w:p>
        </w:tc>
        <w:tc>
          <w:tcPr>
            <w:tcW w:w="1840" w:type="dxa"/>
            <w:tcBorders>
              <w:top w:val="nil"/>
              <w:left w:val="nil"/>
              <w:bottom w:val="single" w:sz="4" w:space="0" w:color="auto"/>
              <w:right w:val="single" w:sz="4" w:space="0" w:color="auto"/>
            </w:tcBorders>
            <w:shd w:val="clear" w:color="auto" w:fill="auto"/>
            <w:hideMark/>
          </w:tcPr>
          <w:p w14:paraId="55382BA6" w14:textId="77777777" w:rsidR="003D05ED" w:rsidRPr="00072267" w:rsidRDefault="003D05ED" w:rsidP="00483C3B">
            <w:pPr>
              <w:jc w:val="right"/>
              <w:rPr>
                <w:b/>
                <w:bCs/>
                <w:i/>
                <w:iCs/>
              </w:rPr>
            </w:pPr>
            <w:r w:rsidRPr="00072267">
              <w:rPr>
                <w:b/>
                <w:bCs/>
                <w:i/>
                <w:iCs/>
              </w:rPr>
              <w:t>186 107 010,74</w:t>
            </w:r>
          </w:p>
        </w:tc>
        <w:tc>
          <w:tcPr>
            <w:tcW w:w="1845" w:type="dxa"/>
            <w:tcBorders>
              <w:top w:val="nil"/>
              <w:left w:val="nil"/>
              <w:bottom w:val="single" w:sz="4" w:space="0" w:color="auto"/>
              <w:right w:val="single" w:sz="4" w:space="0" w:color="auto"/>
            </w:tcBorders>
            <w:shd w:val="clear" w:color="auto" w:fill="auto"/>
            <w:hideMark/>
          </w:tcPr>
          <w:p w14:paraId="66EF6415" w14:textId="77777777" w:rsidR="003D05ED" w:rsidRPr="00072267" w:rsidRDefault="003D05ED" w:rsidP="00483C3B">
            <w:pPr>
              <w:jc w:val="right"/>
              <w:rPr>
                <w:b/>
                <w:bCs/>
                <w:i/>
                <w:iCs/>
              </w:rPr>
            </w:pPr>
            <w:r w:rsidRPr="00072267">
              <w:rPr>
                <w:b/>
                <w:bCs/>
                <w:i/>
                <w:iCs/>
              </w:rPr>
              <w:t>175 298 055,70</w:t>
            </w:r>
          </w:p>
        </w:tc>
        <w:tc>
          <w:tcPr>
            <w:tcW w:w="1920" w:type="dxa"/>
            <w:gridSpan w:val="3"/>
            <w:tcBorders>
              <w:top w:val="nil"/>
              <w:left w:val="nil"/>
              <w:bottom w:val="single" w:sz="4" w:space="0" w:color="auto"/>
              <w:right w:val="single" w:sz="4" w:space="0" w:color="auto"/>
            </w:tcBorders>
            <w:shd w:val="clear" w:color="auto" w:fill="auto"/>
            <w:hideMark/>
          </w:tcPr>
          <w:p w14:paraId="08DF5F3C" w14:textId="77777777" w:rsidR="003D05ED" w:rsidRPr="00072267" w:rsidRDefault="003D05ED" w:rsidP="00483C3B">
            <w:pPr>
              <w:jc w:val="right"/>
              <w:rPr>
                <w:b/>
                <w:bCs/>
                <w:i/>
                <w:iCs/>
              </w:rPr>
            </w:pPr>
            <w:r w:rsidRPr="00072267">
              <w:rPr>
                <w:b/>
                <w:bCs/>
                <w:i/>
                <w:iCs/>
              </w:rPr>
              <w:t>164 521 155,70</w:t>
            </w:r>
          </w:p>
        </w:tc>
      </w:tr>
      <w:tr w:rsidR="003D05ED" w:rsidRPr="00072267" w14:paraId="7A758401" w14:textId="77777777" w:rsidTr="00483C3B">
        <w:trPr>
          <w:trHeight w:val="189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D839EED" w14:textId="77777777" w:rsidR="003D05ED" w:rsidRPr="00072267" w:rsidRDefault="003D05ED" w:rsidP="00483C3B">
            <w:pPr>
              <w:jc w:val="center"/>
            </w:pPr>
            <w:r w:rsidRPr="00072267">
              <w:t>1.</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6D74CCED" w14:textId="77777777" w:rsidR="003D05ED" w:rsidRPr="00072267" w:rsidRDefault="003D05ED" w:rsidP="00483C3B">
            <w:pPr>
              <w:jc w:val="both"/>
            </w:pPr>
            <w:r w:rsidRPr="00072267">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34E6906B" w14:textId="77777777" w:rsidR="003D05ED" w:rsidRPr="00072267" w:rsidRDefault="003D05ED" w:rsidP="00483C3B">
            <w:pPr>
              <w:jc w:val="right"/>
            </w:pPr>
            <w:r w:rsidRPr="00072267">
              <w:t>105 725 578,42</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0C3F1724" w14:textId="77777777" w:rsidR="003D05ED" w:rsidRPr="00072267" w:rsidRDefault="003D05ED" w:rsidP="00483C3B">
            <w:pPr>
              <w:jc w:val="right"/>
            </w:pPr>
            <w:r w:rsidRPr="00072267">
              <w:t>106 369 094,00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B677161" w14:textId="77777777" w:rsidR="003D05ED" w:rsidRPr="00072267" w:rsidRDefault="003D05ED" w:rsidP="00483C3B">
            <w:pPr>
              <w:jc w:val="right"/>
            </w:pPr>
            <w:r w:rsidRPr="00072267">
              <w:t>106 369 094,00</w:t>
            </w:r>
          </w:p>
        </w:tc>
      </w:tr>
      <w:tr w:rsidR="003D05ED" w:rsidRPr="00072267" w14:paraId="6955FD8F" w14:textId="77777777" w:rsidTr="00483C3B">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9561E9E" w14:textId="77777777" w:rsidR="003D05ED" w:rsidRPr="00072267" w:rsidRDefault="003D05ED" w:rsidP="00483C3B">
            <w:pPr>
              <w:jc w:val="center"/>
            </w:pPr>
            <w:r w:rsidRPr="00072267">
              <w:t>2.</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47E13770" w14:textId="77777777" w:rsidR="003D05ED" w:rsidRPr="00072267" w:rsidRDefault="003D05ED" w:rsidP="00483C3B">
            <w:pPr>
              <w:jc w:val="both"/>
            </w:pPr>
            <w:r w:rsidRPr="00072267">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2618ABB1" w14:textId="77777777" w:rsidR="003D05ED" w:rsidRPr="00072267" w:rsidRDefault="003D05ED" w:rsidP="00483C3B">
            <w:pPr>
              <w:jc w:val="right"/>
            </w:pPr>
            <w:r w:rsidRPr="00072267">
              <w:t>51 946 176,00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1B7F5D46" w14:textId="77777777" w:rsidR="003D05ED" w:rsidRPr="00072267" w:rsidRDefault="003D05ED" w:rsidP="00483C3B">
            <w:pPr>
              <w:jc w:val="right"/>
            </w:pPr>
            <w:r w:rsidRPr="00072267">
              <w:t>50 836 932,00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02A1436" w14:textId="77777777" w:rsidR="003D05ED" w:rsidRPr="00072267" w:rsidRDefault="003D05ED" w:rsidP="00483C3B">
            <w:pPr>
              <w:jc w:val="right"/>
            </w:pPr>
            <w:r w:rsidRPr="00072267">
              <w:t>50 836 932,00</w:t>
            </w:r>
          </w:p>
        </w:tc>
      </w:tr>
      <w:tr w:rsidR="003D05ED" w:rsidRPr="00072267" w14:paraId="54125C97" w14:textId="77777777" w:rsidTr="00483C3B">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2ED3BA8" w14:textId="77777777" w:rsidR="003D05ED" w:rsidRPr="00072267" w:rsidRDefault="003D05ED" w:rsidP="00483C3B">
            <w:pPr>
              <w:jc w:val="center"/>
            </w:pPr>
            <w:r w:rsidRPr="00072267">
              <w:t>3.</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021662B1" w14:textId="77777777" w:rsidR="003D05ED" w:rsidRPr="00072267" w:rsidRDefault="003D05ED" w:rsidP="00483C3B">
            <w:pPr>
              <w:jc w:val="both"/>
            </w:pPr>
            <w:r w:rsidRPr="00072267">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2FD4DECB" w14:textId="77777777" w:rsidR="003D05ED" w:rsidRPr="00072267" w:rsidRDefault="003D05ED" w:rsidP="00483C3B">
            <w:pPr>
              <w:jc w:val="right"/>
            </w:pPr>
            <w:r w:rsidRPr="00072267">
              <w:t>292 992,00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1473D7F6" w14:textId="77777777" w:rsidR="003D05ED" w:rsidRPr="00072267" w:rsidRDefault="003D05ED" w:rsidP="00483C3B">
            <w:pPr>
              <w:jc w:val="right"/>
            </w:pPr>
            <w:r w:rsidRPr="00072267">
              <w:t>292 992,00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B30A40D" w14:textId="77777777" w:rsidR="003D05ED" w:rsidRPr="00072267" w:rsidRDefault="003D05ED" w:rsidP="00483C3B">
            <w:pPr>
              <w:jc w:val="right"/>
            </w:pPr>
            <w:r w:rsidRPr="00072267">
              <w:t>292 992,00</w:t>
            </w:r>
          </w:p>
        </w:tc>
      </w:tr>
      <w:tr w:rsidR="003D05ED" w:rsidRPr="00072267" w14:paraId="2DE0F7E2" w14:textId="77777777" w:rsidTr="00483C3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F76ECD6" w14:textId="77777777" w:rsidR="003D05ED" w:rsidRPr="00072267" w:rsidRDefault="003D05ED" w:rsidP="00483C3B">
            <w:pPr>
              <w:jc w:val="center"/>
            </w:pPr>
            <w:r w:rsidRPr="00072267">
              <w:t>4.</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7068C1BB" w14:textId="77777777" w:rsidR="003D05ED" w:rsidRPr="00072267" w:rsidRDefault="003D05ED" w:rsidP="00483C3B">
            <w:pPr>
              <w:jc w:val="both"/>
            </w:pPr>
            <w:r w:rsidRPr="00072267">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7DDD03AA" w14:textId="77777777" w:rsidR="003D05ED" w:rsidRPr="00072267" w:rsidRDefault="003D05ED" w:rsidP="00483C3B">
            <w:pPr>
              <w:jc w:val="right"/>
            </w:pPr>
            <w:r w:rsidRPr="00072267">
              <w:t>616 595,35</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22E27DC8" w14:textId="77777777" w:rsidR="003D05ED" w:rsidRPr="00072267" w:rsidRDefault="003D05ED" w:rsidP="00483C3B">
            <w:pPr>
              <w:jc w:val="right"/>
            </w:pPr>
            <w:r w:rsidRPr="00072267">
              <w:t>616 595,35</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002038" w14:textId="77777777" w:rsidR="003D05ED" w:rsidRPr="00072267" w:rsidRDefault="003D05ED" w:rsidP="00483C3B">
            <w:pPr>
              <w:jc w:val="right"/>
            </w:pPr>
            <w:r w:rsidRPr="00072267">
              <w:t>616 595,35</w:t>
            </w:r>
          </w:p>
        </w:tc>
      </w:tr>
      <w:tr w:rsidR="003D05ED" w:rsidRPr="00072267" w14:paraId="26875FD1" w14:textId="77777777" w:rsidTr="00483C3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A927664" w14:textId="77777777" w:rsidR="003D05ED" w:rsidRPr="00072267" w:rsidRDefault="003D05ED" w:rsidP="00483C3B">
            <w:pPr>
              <w:jc w:val="center"/>
            </w:pPr>
            <w:r w:rsidRPr="00072267">
              <w:t>5.</w:t>
            </w:r>
          </w:p>
        </w:tc>
        <w:tc>
          <w:tcPr>
            <w:tcW w:w="8738" w:type="dxa"/>
            <w:tcBorders>
              <w:top w:val="single" w:sz="4" w:space="0" w:color="auto"/>
              <w:left w:val="nil"/>
              <w:bottom w:val="single" w:sz="4" w:space="0" w:color="auto"/>
              <w:right w:val="single" w:sz="4" w:space="0" w:color="auto"/>
            </w:tcBorders>
            <w:shd w:val="clear" w:color="auto" w:fill="auto"/>
            <w:hideMark/>
          </w:tcPr>
          <w:p w14:paraId="4FD49346" w14:textId="77777777" w:rsidR="003D05ED" w:rsidRPr="00072267" w:rsidRDefault="003D05ED" w:rsidP="00483C3B">
            <w:pPr>
              <w:jc w:val="both"/>
            </w:pPr>
            <w:r w:rsidRPr="00072267">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1840" w:type="dxa"/>
            <w:tcBorders>
              <w:top w:val="single" w:sz="4" w:space="0" w:color="auto"/>
              <w:left w:val="nil"/>
              <w:bottom w:val="single" w:sz="4" w:space="0" w:color="auto"/>
              <w:right w:val="single" w:sz="4" w:space="0" w:color="auto"/>
            </w:tcBorders>
            <w:shd w:val="clear" w:color="000000" w:fill="F2DCDB"/>
            <w:hideMark/>
          </w:tcPr>
          <w:p w14:paraId="2922C012" w14:textId="77777777" w:rsidR="003D05ED" w:rsidRPr="00072267" w:rsidRDefault="003D05ED" w:rsidP="00483C3B">
            <w:pPr>
              <w:jc w:val="right"/>
            </w:pPr>
            <w:r w:rsidRPr="00072267">
              <w:t>775 853,38</w:t>
            </w:r>
          </w:p>
        </w:tc>
        <w:tc>
          <w:tcPr>
            <w:tcW w:w="1845" w:type="dxa"/>
            <w:tcBorders>
              <w:top w:val="single" w:sz="4" w:space="0" w:color="auto"/>
              <w:left w:val="nil"/>
              <w:bottom w:val="single" w:sz="4" w:space="0" w:color="auto"/>
              <w:right w:val="single" w:sz="4" w:space="0" w:color="auto"/>
            </w:tcBorders>
            <w:shd w:val="clear" w:color="auto" w:fill="auto"/>
            <w:hideMark/>
          </w:tcPr>
          <w:p w14:paraId="352F2BA3" w14:textId="77777777" w:rsidR="003D05ED" w:rsidRPr="00072267" w:rsidRDefault="003D05ED" w:rsidP="00483C3B">
            <w:pPr>
              <w:jc w:val="right"/>
            </w:pPr>
            <w:r w:rsidRPr="00072267">
              <w:t>808 820,83</w:t>
            </w:r>
          </w:p>
        </w:tc>
        <w:tc>
          <w:tcPr>
            <w:tcW w:w="1920" w:type="dxa"/>
            <w:gridSpan w:val="3"/>
            <w:tcBorders>
              <w:top w:val="single" w:sz="4" w:space="0" w:color="auto"/>
              <w:left w:val="nil"/>
              <w:bottom w:val="single" w:sz="4" w:space="0" w:color="auto"/>
              <w:right w:val="single" w:sz="4" w:space="0" w:color="auto"/>
            </w:tcBorders>
            <w:shd w:val="clear" w:color="auto" w:fill="auto"/>
            <w:hideMark/>
          </w:tcPr>
          <w:p w14:paraId="6DA9CF6C" w14:textId="77777777" w:rsidR="003D05ED" w:rsidRPr="00072267" w:rsidRDefault="003D05ED" w:rsidP="00483C3B">
            <w:pPr>
              <w:jc w:val="right"/>
            </w:pPr>
            <w:r w:rsidRPr="00072267">
              <w:t>808 820,83</w:t>
            </w:r>
          </w:p>
        </w:tc>
      </w:tr>
      <w:tr w:rsidR="003D05ED" w:rsidRPr="00072267" w14:paraId="7F605FC6" w14:textId="77777777" w:rsidTr="00483C3B">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327398E3" w14:textId="77777777" w:rsidR="003D05ED" w:rsidRPr="00072267" w:rsidRDefault="003D05ED" w:rsidP="00483C3B">
            <w:pPr>
              <w:jc w:val="center"/>
            </w:pPr>
            <w:r w:rsidRPr="00072267">
              <w:lastRenderedPageBreak/>
              <w:t>6.</w:t>
            </w:r>
          </w:p>
        </w:tc>
        <w:tc>
          <w:tcPr>
            <w:tcW w:w="8738" w:type="dxa"/>
            <w:tcBorders>
              <w:top w:val="nil"/>
              <w:left w:val="nil"/>
              <w:bottom w:val="single" w:sz="4" w:space="0" w:color="auto"/>
              <w:right w:val="single" w:sz="4" w:space="0" w:color="auto"/>
            </w:tcBorders>
            <w:shd w:val="clear" w:color="auto" w:fill="auto"/>
            <w:hideMark/>
          </w:tcPr>
          <w:p w14:paraId="17BD0CA4" w14:textId="77777777" w:rsidR="003D05ED" w:rsidRPr="00072267" w:rsidRDefault="003D05ED" w:rsidP="00483C3B">
            <w:pPr>
              <w:jc w:val="both"/>
            </w:pPr>
            <w:r w:rsidRPr="00072267">
              <w:t xml:space="preserve">Субвенции на осуществление отдельных государственных полномочий в сфере административных правонарушений  </w:t>
            </w:r>
          </w:p>
        </w:tc>
        <w:tc>
          <w:tcPr>
            <w:tcW w:w="1840" w:type="dxa"/>
            <w:tcBorders>
              <w:top w:val="nil"/>
              <w:left w:val="nil"/>
              <w:bottom w:val="single" w:sz="4" w:space="0" w:color="auto"/>
              <w:right w:val="single" w:sz="4" w:space="0" w:color="auto"/>
            </w:tcBorders>
            <w:shd w:val="clear" w:color="000000" w:fill="F2DCDB"/>
            <w:hideMark/>
          </w:tcPr>
          <w:p w14:paraId="4A9AB0B1" w14:textId="77777777" w:rsidR="003D05ED" w:rsidRPr="00072267" w:rsidRDefault="003D05ED" w:rsidP="00483C3B">
            <w:pPr>
              <w:jc w:val="right"/>
            </w:pPr>
            <w:r w:rsidRPr="00072267">
              <w:t>11 722,20</w:t>
            </w:r>
          </w:p>
        </w:tc>
        <w:tc>
          <w:tcPr>
            <w:tcW w:w="1845" w:type="dxa"/>
            <w:tcBorders>
              <w:top w:val="nil"/>
              <w:left w:val="nil"/>
              <w:bottom w:val="single" w:sz="4" w:space="0" w:color="auto"/>
              <w:right w:val="single" w:sz="4" w:space="0" w:color="auto"/>
            </w:tcBorders>
            <w:shd w:val="clear" w:color="auto" w:fill="auto"/>
            <w:hideMark/>
          </w:tcPr>
          <w:p w14:paraId="2B794A39" w14:textId="77777777" w:rsidR="003D05ED" w:rsidRPr="00072267" w:rsidRDefault="003D05ED" w:rsidP="00483C3B">
            <w:pPr>
              <w:jc w:val="right"/>
            </w:pPr>
            <w:r w:rsidRPr="00072267">
              <w:t>11 722,20</w:t>
            </w:r>
          </w:p>
        </w:tc>
        <w:tc>
          <w:tcPr>
            <w:tcW w:w="1920" w:type="dxa"/>
            <w:gridSpan w:val="3"/>
            <w:tcBorders>
              <w:top w:val="nil"/>
              <w:left w:val="nil"/>
              <w:bottom w:val="single" w:sz="4" w:space="0" w:color="auto"/>
              <w:right w:val="single" w:sz="4" w:space="0" w:color="auto"/>
            </w:tcBorders>
            <w:shd w:val="clear" w:color="auto" w:fill="auto"/>
            <w:hideMark/>
          </w:tcPr>
          <w:p w14:paraId="672130F7" w14:textId="77777777" w:rsidR="003D05ED" w:rsidRPr="00072267" w:rsidRDefault="003D05ED" w:rsidP="00483C3B">
            <w:pPr>
              <w:jc w:val="right"/>
            </w:pPr>
            <w:r w:rsidRPr="00072267">
              <w:t>11 722,20</w:t>
            </w:r>
          </w:p>
        </w:tc>
      </w:tr>
      <w:tr w:rsidR="003D05ED" w:rsidRPr="00072267" w14:paraId="5B715846" w14:textId="77777777" w:rsidTr="00483C3B">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2F472C49" w14:textId="77777777" w:rsidR="003D05ED" w:rsidRPr="00072267" w:rsidRDefault="003D05ED" w:rsidP="00483C3B">
            <w:pPr>
              <w:jc w:val="center"/>
            </w:pPr>
            <w:r w:rsidRPr="00072267">
              <w:t>7.</w:t>
            </w:r>
          </w:p>
        </w:tc>
        <w:tc>
          <w:tcPr>
            <w:tcW w:w="8738" w:type="dxa"/>
            <w:tcBorders>
              <w:top w:val="nil"/>
              <w:left w:val="nil"/>
              <w:bottom w:val="single" w:sz="4" w:space="0" w:color="auto"/>
              <w:right w:val="single" w:sz="4" w:space="0" w:color="auto"/>
            </w:tcBorders>
            <w:shd w:val="clear" w:color="auto" w:fill="auto"/>
            <w:hideMark/>
          </w:tcPr>
          <w:p w14:paraId="587AC203" w14:textId="77777777" w:rsidR="003D05ED" w:rsidRPr="00072267" w:rsidRDefault="003D05ED" w:rsidP="00483C3B">
            <w:pPr>
              <w:jc w:val="both"/>
            </w:pPr>
            <w:r w:rsidRPr="00072267">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1840" w:type="dxa"/>
            <w:tcBorders>
              <w:top w:val="nil"/>
              <w:left w:val="nil"/>
              <w:bottom w:val="single" w:sz="4" w:space="0" w:color="auto"/>
              <w:right w:val="single" w:sz="4" w:space="0" w:color="auto"/>
            </w:tcBorders>
            <w:shd w:val="clear" w:color="000000" w:fill="F2DCDB"/>
            <w:hideMark/>
          </w:tcPr>
          <w:p w14:paraId="7871D097" w14:textId="77777777" w:rsidR="003D05ED" w:rsidRPr="00072267" w:rsidRDefault="003D05ED" w:rsidP="00483C3B">
            <w:pPr>
              <w:jc w:val="right"/>
            </w:pPr>
            <w:r w:rsidRPr="00072267">
              <w:t>63 420,00</w:t>
            </w:r>
          </w:p>
        </w:tc>
        <w:tc>
          <w:tcPr>
            <w:tcW w:w="1845" w:type="dxa"/>
            <w:tcBorders>
              <w:top w:val="nil"/>
              <w:left w:val="nil"/>
              <w:bottom w:val="single" w:sz="4" w:space="0" w:color="auto"/>
              <w:right w:val="single" w:sz="4" w:space="0" w:color="auto"/>
            </w:tcBorders>
            <w:shd w:val="clear" w:color="auto" w:fill="auto"/>
            <w:hideMark/>
          </w:tcPr>
          <w:p w14:paraId="415C3973" w14:textId="77777777" w:rsidR="003D05ED" w:rsidRPr="00072267" w:rsidRDefault="003D05ED" w:rsidP="00483C3B">
            <w:pPr>
              <w:jc w:val="right"/>
            </w:pPr>
            <w:r w:rsidRPr="00072267">
              <w:t>63 420,00</w:t>
            </w:r>
          </w:p>
        </w:tc>
        <w:tc>
          <w:tcPr>
            <w:tcW w:w="1920" w:type="dxa"/>
            <w:gridSpan w:val="3"/>
            <w:tcBorders>
              <w:top w:val="nil"/>
              <w:left w:val="nil"/>
              <w:bottom w:val="single" w:sz="4" w:space="0" w:color="auto"/>
              <w:right w:val="single" w:sz="4" w:space="0" w:color="auto"/>
            </w:tcBorders>
            <w:shd w:val="clear" w:color="auto" w:fill="auto"/>
            <w:hideMark/>
          </w:tcPr>
          <w:p w14:paraId="0A14CFB7" w14:textId="77777777" w:rsidR="003D05ED" w:rsidRPr="00072267" w:rsidRDefault="003D05ED" w:rsidP="00483C3B">
            <w:pPr>
              <w:jc w:val="right"/>
            </w:pPr>
            <w:r w:rsidRPr="00072267">
              <w:t>63 420,00</w:t>
            </w:r>
          </w:p>
        </w:tc>
      </w:tr>
      <w:tr w:rsidR="003D05ED" w:rsidRPr="00072267" w14:paraId="255B3CE2" w14:textId="77777777" w:rsidTr="00483C3B">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2654697F" w14:textId="77777777" w:rsidR="003D05ED" w:rsidRPr="00072267" w:rsidRDefault="003D05ED" w:rsidP="00483C3B">
            <w:pPr>
              <w:jc w:val="center"/>
            </w:pPr>
            <w:r w:rsidRPr="00072267">
              <w:t>8.</w:t>
            </w:r>
          </w:p>
        </w:tc>
        <w:tc>
          <w:tcPr>
            <w:tcW w:w="8738" w:type="dxa"/>
            <w:tcBorders>
              <w:top w:val="nil"/>
              <w:left w:val="nil"/>
              <w:bottom w:val="single" w:sz="4" w:space="0" w:color="auto"/>
              <w:right w:val="single" w:sz="4" w:space="0" w:color="auto"/>
            </w:tcBorders>
            <w:shd w:val="clear" w:color="auto" w:fill="auto"/>
            <w:hideMark/>
          </w:tcPr>
          <w:p w14:paraId="0F5FEE7A" w14:textId="77777777" w:rsidR="003D05ED" w:rsidRPr="00072267" w:rsidRDefault="003D05ED" w:rsidP="00483C3B">
            <w:pPr>
              <w:jc w:val="both"/>
            </w:pPr>
            <w:r w:rsidRPr="00072267">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1840" w:type="dxa"/>
            <w:tcBorders>
              <w:top w:val="nil"/>
              <w:left w:val="nil"/>
              <w:bottom w:val="single" w:sz="4" w:space="0" w:color="auto"/>
              <w:right w:val="single" w:sz="4" w:space="0" w:color="auto"/>
            </w:tcBorders>
            <w:shd w:val="clear" w:color="000000" w:fill="F2DCDB"/>
            <w:hideMark/>
          </w:tcPr>
          <w:p w14:paraId="6E4C80C7" w14:textId="77777777" w:rsidR="003D05ED" w:rsidRPr="00072267" w:rsidRDefault="003D05ED" w:rsidP="00483C3B">
            <w:pPr>
              <w:jc w:val="right"/>
            </w:pPr>
            <w:r w:rsidRPr="00072267">
              <w:t>647 784,00</w:t>
            </w:r>
          </w:p>
        </w:tc>
        <w:tc>
          <w:tcPr>
            <w:tcW w:w="1845" w:type="dxa"/>
            <w:tcBorders>
              <w:top w:val="nil"/>
              <w:left w:val="nil"/>
              <w:bottom w:val="single" w:sz="4" w:space="0" w:color="auto"/>
              <w:right w:val="single" w:sz="4" w:space="0" w:color="auto"/>
            </w:tcBorders>
            <w:shd w:val="clear" w:color="auto" w:fill="auto"/>
            <w:hideMark/>
          </w:tcPr>
          <w:p w14:paraId="07F556EB" w14:textId="77777777" w:rsidR="003D05ED" w:rsidRPr="00072267" w:rsidRDefault="003D05ED" w:rsidP="00483C3B">
            <w:pPr>
              <w:jc w:val="right"/>
            </w:pPr>
            <w:r w:rsidRPr="00072267">
              <w:t>162 000,00</w:t>
            </w:r>
          </w:p>
        </w:tc>
        <w:tc>
          <w:tcPr>
            <w:tcW w:w="1920" w:type="dxa"/>
            <w:gridSpan w:val="3"/>
            <w:tcBorders>
              <w:top w:val="nil"/>
              <w:left w:val="nil"/>
              <w:bottom w:val="single" w:sz="4" w:space="0" w:color="auto"/>
              <w:right w:val="single" w:sz="4" w:space="0" w:color="auto"/>
            </w:tcBorders>
            <w:shd w:val="clear" w:color="auto" w:fill="auto"/>
            <w:hideMark/>
          </w:tcPr>
          <w:p w14:paraId="6A143C53" w14:textId="77777777" w:rsidR="003D05ED" w:rsidRPr="00072267" w:rsidRDefault="003D05ED" w:rsidP="00483C3B">
            <w:pPr>
              <w:jc w:val="right"/>
            </w:pPr>
            <w:r w:rsidRPr="00072267">
              <w:t>162 000,00</w:t>
            </w:r>
          </w:p>
        </w:tc>
      </w:tr>
      <w:tr w:rsidR="003D05ED" w:rsidRPr="00072267" w14:paraId="2FA3DDF5" w14:textId="77777777" w:rsidTr="00483C3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83B5FD3" w14:textId="77777777" w:rsidR="003D05ED" w:rsidRPr="00072267" w:rsidRDefault="003D05ED" w:rsidP="00483C3B">
            <w:pPr>
              <w:jc w:val="center"/>
            </w:pPr>
            <w:r w:rsidRPr="00072267">
              <w:t>9.</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58D8048E" w14:textId="77777777" w:rsidR="003D05ED" w:rsidRPr="00072267" w:rsidRDefault="003D05ED" w:rsidP="00483C3B">
            <w:pPr>
              <w:jc w:val="both"/>
            </w:pPr>
            <w:r w:rsidRPr="00072267">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7233B2CB" w14:textId="77777777" w:rsidR="003D05ED" w:rsidRPr="00072267" w:rsidRDefault="003D05ED" w:rsidP="00483C3B">
            <w:pPr>
              <w:jc w:val="right"/>
            </w:pPr>
            <w:r w:rsidRPr="00072267">
              <w:t>1 572 314,04</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445F1593" w14:textId="77777777" w:rsidR="003D05ED" w:rsidRPr="00072267" w:rsidRDefault="003D05ED" w:rsidP="00483C3B">
            <w:pPr>
              <w:jc w:val="right"/>
            </w:pPr>
            <w:r w:rsidRPr="00072267">
              <w:t>1 572 314,04</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ECB7DC0" w14:textId="77777777" w:rsidR="003D05ED" w:rsidRPr="00072267" w:rsidRDefault="003D05ED" w:rsidP="00483C3B">
            <w:pPr>
              <w:jc w:val="right"/>
            </w:pPr>
            <w:r w:rsidRPr="00072267">
              <w:t>1 572 314,04</w:t>
            </w:r>
          </w:p>
        </w:tc>
      </w:tr>
      <w:tr w:rsidR="003D05ED" w:rsidRPr="00072267" w14:paraId="5326771B" w14:textId="77777777" w:rsidTr="00483C3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C86C41D" w14:textId="77777777" w:rsidR="003D05ED" w:rsidRPr="00072267" w:rsidRDefault="003D05ED" w:rsidP="00483C3B">
            <w:pPr>
              <w:jc w:val="center"/>
            </w:pPr>
            <w:r w:rsidRPr="00072267">
              <w:t>10.</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191E6AA6" w14:textId="77777777" w:rsidR="003D05ED" w:rsidRPr="00072267" w:rsidRDefault="003D05ED" w:rsidP="00483C3B">
            <w:pPr>
              <w:jc w:val="both"/>
            </w:pPr>
            <w:r w:rsidRPr="00072267">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3EEE1B2D" w14:textId="77777777" w:rsidR="003D05ED" w:rsidRPr="00072267" w:rsidRDefault="003D05ED" w:rsidP="00483C3B">
            <w:pPr>
              <w:jc w:val="right"/>
            </w:pPr>
            <w:r w:rsidRPr="00072267">
              <w:t>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4F956204" w14:textId="77777777" w:rsidR="003D05ED" w:rsidRPr="00072267" w:rsidRDefault="003D05ED" w:rsidP="00483C3B">
            <w:pPr>
              <w:jc w:val="right"/>
            </w:pPr>
            <w:r w:rsidRPr="00072267">
              <w:t>83 028,66</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30DE1709" w14:textId="77777777" w:rsidR="003D05ED" w:rsidRPr="00072267" w:rsidRDefault="003D05ED" w:rsidP="00483C3B">
            <w:pPr>
              <w:jc w:val="right"/>
            </w:pPr>
            <w:r w:rsidRPr="00072267">
              <w:t>836,40</w:t>
            </w:r>
          </w:p>
        </w:tc>
      </w:tr>
      <w:tr w:rsidR="003D05ED" w:rsidRPr="00072267" w14:paraId="28B73990" w14:textId="77777777" w:rsidTr="00483C3B">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5B4218D" w14:textId="77777777" w:rsidR="003D05ED" w:rsidRPr="00072267" w:rsidRDefault="003D05ED" w:rsidP="00483C3B">
            <w:pPr>
              <w:jc w:val="center"/>
            </w:pPr>
            <w:r w:rsidRPr="00072267">
              <w:t>11.</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6A77D06C" w14:textId="77777777" w:rsidR="003D05ED" w:rsidRPr="00072267" w:rsidRDefault="003D05ED" w:rsidP="00483C3B">
            <w:pPr>
              <w:jc w:val="both"/>
            </w:pPr>
            <w:r w:rsidRPr="00072267">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1183B3E7" w14:textId="77777777" w:rsidR="003D05ED" w:rsidRPr="00072267" w:rsidRDefault="003D05ED" w:rsidP="00483C3B">
            <w:pPr>
              <w:jc w:val="right"/>
            </w:pPr>
            <w:r w:rsidRPr="00072267">
              <w:t>24 217,62</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04995148" w14:textId="77777777" w:rsidR="003D05ED" w:rsidRPr="00072267" w:rsidRDefault="003D05ED" w:rsidP="00483C3B">
            <w:pPr>
              <w:jc w:val="right"/>
            </w:pPr>
            <w:r w:rsidRPr="00072267">
              <w:t>24 217,62</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CFD8A7" w14:textId="77777777" w:rsidR="003D05ED" w:rsidRPr="00072267" w:rsidRDefault="003D05ED" w:rsidP="00483C3B">
            <w:pPr>
              <w:jc w:val="right"/>
            </w:pPr>
            <w:r w:rsidRPr="00072267">
              <w:t>24 217,62</w:t>
            </w:r>
          </w:p>
        </w:tc>
      </w:tr>
      <w:tr w:rsidR="003D05ED" w:rsidRPr="00072267" w14:paraId="20B44D3A" w14:textId="77777777" w:rsidTr="00483C3B">
        <w:trPr>
          <w:trHeight w:val="504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8281A50" w14:textId="77777777" w:rsidR="003D05ED" w:rsidRPr="00072267" w:rsidRDefault="003D05ED" w:rsidP="00483C3B">
            <w:pPr>
              <w:jc w:val="center"/>
            </w:pPr>
            <w:r w:rsidRPr="00072267">
              <w:lastRenderedPageBreak/>
              <w:t>12.</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55863019" w14:textId="77777777" w:rsidR="003D05ED" w:rsidRPr="00072267" w:rsidRDefault="003D05ED" w:rsidP="00483C3B">
            <w:pPr>
              <w:jc w:val="both"/>
            </w:pPr>
            <w:r w:rsidRPr="00072267">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17F02266" w14:textId="77777777" w:rsidR="003D05ED" w:rsidRPr="00072267" w:rsidRDefault="003D05ED" w:rsidP="00483C3B">
            <w:pPr>
              <w:jc w:val="right"/>
            </w:pPr>
            <w:r w:rsidRPr="00072267">
              <w:t>497 295,00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72646B6F" w14:textId="77777777" w:rsidR="003D05ED" w:rsidRPr="00072267" w:rsidRDefault="003D05ED" w:rsidP="00483C3B">
            <w:pPr>
              <w:jc w:val="right"/>
            </w:pPr>
            <w:r w:rsidRPr="00072267">
              <w:t>515 548,50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17A6D00" w14:textId="77777777" w:rsidR="003D05ED" w:rsidRPr="00072267" w:rsidRDefault="003D05ED" w:rsidP="00483C3B">
            <w:pPr>
              <w:jc w:val="right"/>
            </w:pPr>
            <w:r w:rsidRPr="00072267">
              <w:t>537 736,50</w:t>
            </w:r>
          </w:p>
        </w:tc>
      </w:tr>
      <w:tr w:rsidR="003D05ED" w:rsidRPr="00072267" w14:paraId="1DC321B5" w14:textId="77777777" w:rsidTr="00483C3B">
        <w:trPr>
          <w:trHeight w:val="220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00374B3" w14:textId="77777777" w:rsidR="003D05ED" w:rsidRPr="00072267" w:rsidRDefault="003D05ED" w:rsidP="00483C3B">
            <w:pPr>
              <w:jc w:val="center"/>
            </w:pPr>
            <w:r w:rsidRPr="00072267">
              <w:t>13.</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5FA0CD91" w14:textId="77777777" w:rsidR="003D05ED" w:rsidRPr="00072267" w:rsidRDefault="003D05ED" w:rsidP="00483C3B">
            <w:pPr>
              <w:jc w:val="both"/>
            </w:pPr>
            <w:r w:rsidRPr="00072267">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36FB2C03" w14:textId="77777777" w:rsidR="003D05ED" w:rsidRPr="00072267" w:rsidRDefault="003D05ED" w:rsidP="00483C3B">
            <w:pPr>
              <w:jc w:val="right"/>
            </w:pPr>
            <w:r w:rsidRPr="00072267">
              <w:t>3 749 760,00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5CD43DFD" w14:textId="77777777" w:rsidR="003D05ED" w:rsidRPr="00072267" w:rsidRDefault="003D05ED" w:rsidP="00483C3B">
            <w:pPr>
              <w:jc w:val="right"/>
            </w:pPr>
            <w:r w:rsidRPr="00072267">
              <w:t>3 749 760,00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55AF703" w14:textId="77777777" w:rsidR="003D05ED" w:rsidRPr="00072267" w:rsidRDefault="003D05ED" w:rsidP="00483C3B">
            <w:pPr>
              <w:jc w:val="right"/>
            </w:pPr>
            <w:r w:rsidRPr="00072267">
              <w:t>3 749 760,00</w:t>
            </w:r>
          </w:p>
        </w:tc>
      </w:tr>
      <w:tr w:rsidR="003D05ED" w:rsidRPr="00072267" w14:paraId="34D8639F" w14:textId="77777777" w:rsidTr="00483C3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1F0DAA5" w14:textId="77777777" w:rsidR="003D05ED" w:rsidRPr="00072267" w:rsidRDefault="003D05ED" w:rsidP="00483C3B">
            <w:pPr>
              <w:jc w:val="center"/>
            </w:pPr>
            <w:r w:rsidRPr="00072267">
              <w:t>14.</w:t>
            </w:r>
          </w:p>
        </w:tc>
        <w:tc>
          <w:tcPr>
            <w:tcW w:w="8738" w:type="dxa"/>
            <w:tcBorders>
              <w:top w:val="single" w:sz="4" w:space="0" w:color="auto"/>
              <w:left w:val="nil"/>
              <w:bottom w:val="single" w:sz="4" w:space="0" w:color="auto"/>
              <w:right w:val="single" w:sz="4" w:space="0" w:color="auto"/>
            </w:tcBorders>
            <w:shd w:val="clear" w:color="auto" w:fill="auto"/>
            <w:hideMark/>
          </w:tcPr>
          <w:p w14:paraId="7000C720" w14:textId="77777777" w:rsidR="003D05ED" w:rsidRPr="00072267" w:rsidRDefault="003D05ED" w:rsidP="00483C3B">
            <w:pPr>
              <w:jc w:val="both"/>
            </w:pPr>
            <w:r w:rsidRPr="00072267">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1840" w:type="dxa"/>
            <w:tcBorders>
              <w:top w:val="single" w:sz="4" w:space="0" w:color="auto"/>
              <w:left w:val="nil"/>
              <w:bottom w:val="single" w:sz="4" w:space="0" w:color="auto"/>
              <w:right w:val="single" w:sz="4" w:space="0" w:color="auto"/>
            </w:tcBorders>
            <w:shd w:val="clear" w:color="000000" w:fill="F2DCDB"/>
            <w:hideMark/>
          </w:tcPr>
          <w:p w14:paraId="68E41900" w14:textId="77777777" w:rsidR="003D05ED" w:rsidRPr="00072267" w:rsidRDefault="003D05ED" w:rsidP="00483C3B">
            <w:pPr>
              <w:jc w:val="right"/>
            </w:pPr>
            <w:r w:rsidRPr="00072267">
              <w:t>2 210 000,00</w:t>
            </w:r>
          </w:p>
        </w:tc>
        <w:tc>
          <w:tcPr>
            <w:tcW w:w="1845" w:type="dxa"/>
            <w:tcBorders>
              <w:top w:val="single" w:sz="4" w:space="0" w:color="auto"/>
              <w:left w:val="nil"/>
              <w:bottom w:val="single" w:sz="4" w:space="0" w:color="auto"/>
              <w:right w:val="single" w:sz="4" w:space="0" w:color="auto"/>
            </w:tcBorders>
            <w:shd w:val="clear" w:color="auto" w:fill="auto"/>
            <w:hideMark/>
          </w:tcPr>
          <w:p w14:paraId="119FF0F1" w14:textId="77777777" w:rsidR="003D05ED" w:rsidRPr="00072267" w:rsidRDefault="003D05ED" w:rsidP="00483C3B">
            <w:pPr>
              <w:jc w:val="right"/>
            </w:pPr>
            <w:r w:rsidRPr="00072267">
              <w:t>2 210 000,00</w:t>
            </w:r>
          </w:p>
        </w:tc>
        <w:tc>
          <w:tcPr>
            <w:tcW w:w="1920" w:type="dxa"/>
            <w:gridSpan w:val="3"/>
            <w:tcBorders>
              <w:top w:val="single" w:sz="4" w:space="0" w:color="auto"/>
              <w:left w:val="nil"/>
              <w:bottom w:val="single" w:sz="4" w:space="0" w:color="auto"/>
              <w:right w:val="single" w:sz="4" w:space="0" w:color="auto"/>
            </w:tcBorders>
            <w:shd w:val="clear" w:color="auto" w:fill="auto"/>
            <w:hideMark/>
          </w:tcPr>
          <w:p w14:paraId="3FEAFC28" w14:textId="77777777" w:rsidR="003D05ED" w:rsidRPr="00072267" w:rsidRDefault="003D05ED" w:rsidP="00483C3B">
            <w:pPr>
              <w:jc w:val="right"/>
            </w:pPr>
            <w:r w:rsidRPr="00072267">
              <w:t>2 210 000,00</w:t>
            </w:r>
          </w:p>
        </w:tc>
      </w:tr>
      <w:tr w:rsidR="003D05ED" w:rsidRPr="00072267" w14:paraId="345F93EC" w14:textId="77777777" w:rsidTr="00483C3B">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6C72A379" w14:textId="77777777" w:rsidR="003D05ED" w:rsidRPr="00072267" w:rsidRDefault="003D05ED" w:rsidP="00483C3B">
            <w:pPr>
              <w:jc w:val="center"/>
            </w:pPr>
            <w:r w:rsidRPr="00072267">
              <w:lastRenderedPageBreak/>
              <w:t> </w:t>
            </w:r>
          </w:p>
        </w:tc>
        <w:tc>
          <w:tcPr>
            <w:tcW w:w="8738" w:type="dxa"/>
            <w:tcBorders>
              <w:top w:val="nil"/>
              <w:left w:val="nil"/>
              <w:bottom w:val="single" w:sz="4" w:space="0" w:color="auto"/>
              <w:right w:val="single" w:sz="4" w:space="0" w:color="auto"/>
            </w:tcBorders>
            <w:shd w:val="clear" w:color="auto" w:fill="auto"/>
            <w:hideMark/>
          </w:tcPr>
          <w:p w14:paraId="04F65B90" w14:textId="77777777" w:rsidR="003D05ED" w:rsidRPr="00072267" w:rsidRDefault="003D05ED" w:rsidP="00483C3B">
            <w:pPr>
              <w:jc w:val="both"/>
            </w:pPr>
            <w:r w:rsidRPr="00072267">
              <w:t xml:space="preserve">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w:t>
            </w:r>
            <w:proofErr w:type="spellStart"/>
            <w:r w:rsidRPr="00072267">
              <w:t>муниципальеых</w:t>
            </w:r>
            <w:proofErr w:type="spellEnd"/>
            <w:r w:rsidRPr="00072267">
              <w:t xml:space="preserve"> общеобразовательных организаций</w:t>
            </w:r>
          </w:p>
        </w:tc>
        <w:tc>
          <w:tcPr>
            <w:tcW w:w="1840" w:type="dxa"/>
            <w:tcBorders>
              <w:top w:val="nil"/>
              <w:left w:val="nil"/>
              <w:bottom w:val="single" w:sz="4" w:space="0" w:color="auto"/>
              <w:right w:val="single" w:sz="4" w:space="0" w:color="auto"/>
            </w:tcBorders>
            <w:shd w:val="clear" w:color="000000" w:fill="F2DCDB"/>
            <w:hideMark/>
          </w:tcPr>
          <w:p w14:paraId="7A234780" w14:textId="77777777" w:rsidR="003D05ED" w:rsidRPr="00072267" w:rsidRDefault="003D05ED" w:rsidP="00483C3B">
            <w:pPr>
              <w:jc w:val="right"/>
            </w:pPr>
            <w:r w:rsidRPr="00072267">
              <w:t>2 122 783,20</w:t>
            </w:r>
          </w:p>
        </w:tc>
        <w:tc>
          <w:tcPr>
            <w:tcW w:w="1845" w:type="dxa"/>
            <w:tcBorders>
              <w:top w:val="nil"/>
              <w:left w:val="nil"/>
              <w:bottom w:val="single" w:sz="4" w:space="0" w:color="auto"/>
              <w:right w:val="single" w:sz="4" w:space="0" w:color="auto"/>
            </w:tcBorders>
            <w:shd w:val="clear" w:color="auto" w:fill="auto"/>
            <w:hideMark/>
          </w:tcPr>
          <w:p w14:paraId="367AEF70" w14:textId="77777777" w:rsidR="003D05ED" w:rsidRPr="00072267" w:rsidRDefault="003D05ED" w:rsidP="00483C3B">
            <w:pPr>
              <w:jc w:val="right"/>
            </w:pPr>
            <w:r w:rsidRPr="00072267">
              <w:t>2 780 295,60</w:t>
            </w:r>
          </w:p>
        </w:tc>
        <w:tc>
          <w:tcPr>
            <w:tcW w:w="1920" w:type="dxa"/>
            <w:gridSpan w:val="3"/>
            <w:tcBorders>
              <w:top w:val="nil"/>
              <w:left w:val="nil"/>
              <w:bottom w:val="single" w:sz="4" w:space="0" w:color="auto"/>
              <w:right w:val="single" w:sz="4" w:space="0" w:color="auto"/>
            </w:tcBorders>
            <w:shd w:val="clear" w:color="auto" w:fill="auto"/>
            <w:hideMark/>
          </w:tcPr>
          <w:p w14:paraId="254071EF" w14:textId="77777777" w:rsidR="003D05ED" w:rsidRPr="00072267" w:rsidRDefault="003D05ED" w:rsidP="00483C3B">
            <w:pPr>
              <w:jc w:val="right"/>
            </w:pPr>
            <w:r w:rsidRPr="00072267">
              <w:t>2 891 271,60</w:t>
            </w:r>
          </w:p>
        </w:tc>
      </w:tr>
      <w:tr w:rsidR="003D05ED" w:rsidRPr="00072267" w14:paraId="1E35F558" w14:textId="77777777" w:rsidTr="00483C3B">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51BAA41E" w14:textId="77777777" w:rsidR="003D05ED" w:rsidRPr="00072267" w:rsidRDefault="003D05ED" w:rsidP="00483C3B">
            <w:pPr>
              <w:jc w:val="center"/>
            </w:pPr>
            <w:r w:rsidRPr="00072267">
              <w:t> </w:t>
            </w:r>
          </w:p>
        </w:tc>
        <w:tc>
          <w:tcPr>
            <w:tcW w:w="8738" w:type="dxa"/>
            <w:tcBorders>
              <w:top w:val="nil"/>
              <w:left w:val="nil"/>
              <w:bottom w:val="single" w:sz="4" w:space="0" w:color="auto"/>
              <w:right w:val="single" w:sz="4" w:space="0" w:color="auto"/>
            </w:tcBorders>
            <w:shd w:val="clear" w:color="auto" w:fill="auto"/>
            <w:hideMark/>
          </w:tcPr>
          <w:p w14:paraId="0036F582" w14:textId="77777777" w:rsidR="003D05ED" w:rsidRPr="00072267" w:rsidRDefault="003D05ED" w:rsidP="00483C3B">
            <w:pPr>
              <w:jc w:val="both"/>
              <w:rPr>
                <w:b/>
                <w:bCs/>
                <w:i/>
                <w:iCs/>
              </w:rPr>
            </w:pPr>
            <w:r w:rsidRPr="00072267">
              <w:rPr>
                <w:b/>
                <w:bCs/>
                <w:i/>
                <w:iCs/>
              </w:rPr>
              <w:t>Итого субвенций:</w:t>
            </w:r>
          </w:p>
        </w:tc>
        <w:tc>
          <w:tcPr>
            <w:tcW w:w="1840" w:type="dxa"/>
            <w:tcBorders>
              <w:top w:val="nil"/>
              <w:left w:val="nil"/>
              <w:bottom w:val="single" w:sz="4" w:space="0" w:color="auto"/>
              <w:right w:val="single" w:sz="4" w:space="0" w:color="auto"/>
            </w:tcBorders>
            <w:shd w:val="clear" w:color="auto" w:fill="auto"/>
            <w:hideMark/>
          </w:tcPr>
          <w:p w14:paraId="57753133" w14:textId="77777777" w:rsidR="003D05ED" w:rsidRPr="00072267" w:rsidRDefault="003D05ED" w:rsidP="00483C3B">
            <w:pPr>
              <w:jc w:val="right"/>
              <w:rPr>
                <w:b/>
                <w:bCs/>
                <w:i/>
                <w:iCs/>
              </w:rPr>
            </w:pPr>
            <w:r w:rsidRPr="00072267">
              <w:rPr>
                <w:b/>
                <w:bCs/>
                <w:i/>
                <w:iCs/>
              </w:rPr>
              <w:t>170 256 491,21</w:t>
            </w:r>
          </w:p>
        </w:tc>
        <w:tc>
          <w:tcPr>
            <w:tcW w:w="1845" w:type="dxa"/>
            <w:tcBorders>
              <w:top w:val="nil"/>
              <w:left w:val="nil"/>
              <w:bottom w:val="single" w:sz="4" w:space="0" w:color="auto"/>
              <w:right w:val="single" w:sz="4" w:space="0" w:color="auto"/>
            </w:tcBorders>
            <w:shd w:val="clear" w:color="auto" w:fill="auto"/>
            <w:hideMark/>
          </w:tcPr>
          <w:p w14:paraId="45ED5B7A" w14:textId="77777777" w:rsidR="003D05ED" w:rsidRPr="00072267" w:rsidRDefault="003D05ED" w:rsidP="00483C3B">
            <w:pPr>
              <w:jc w:val="right"/>
              <w:rPr>
                <w:b/>
                <w:bCs/>
                <w:i/>
                <w:iCs/>
              </w:rPr>
            </w:pPr>
            <w:r w:rsidRPr="00072267">
              <w:rPr>
                <w:b/>
                <w:bCs/>
                <w:i/>
                <w:iCs/>
              </w:rPr>
              <w:t>170 096 740,80</w:t>
            </w:r>
          </w:p>
        </w:tc>
        <w:tc>
          <w:tcPr>
            <w:tcW w:w="1920" w:type="dxa"/>
            <w:gridSpan w:val="3"/>
            <w:tcBorders>
              <w:top w:val="nil"/>
              <w:left w:val="nil"/>
              <w:bottom w:val="single" w:sz="4" w:space="0" w:color="auto"/>
              <w:right w:val="single" w:sz="4" w:space="0" w:color="auto"/>
            </w:tcBorders>
            <w:shd w:val="clear" w:color="auto" w:fill="auto"/>
            <w:hideMark/>
          </w:tcPr>
          <w:p w14:paraId="3DDB3967" w14:textId="77777777" w:rsidR="003D05ED" w:rsidRPr="00072267" w:rsidRDefault="003D05ED" w:rsidP="00483C3B">
            <w:pPr>
              <w:jc w:val="right"/>
              <w:rPr>
                <w:b/>
                <w:bCs/>
                <w:i/>
                <w:iCs/>
              </w:rPr>
            </w:pPr>
            <w:r w:rsidRPr="00072267">
              <w:rPr>
                <w:b/>
                <w:bCs/>
                <w:i/>
                <w:iCs/>
              </w:rPr>
              <w:t>170 147 712,54</w:t>
            </w:r>
          </w:p>
        </w:tc>
      </w:tr>
      <w:tr w:rsidR="003D05ED" w:rsidRPr="00072267" w14:paraId="77532A4F" w14:textId="77777777" w:rsidTr="00483C3B">
        <w:trPr>
          <w:trHeight w:val="630"/>
        </w:trPr>
        <w:tc>
          <w:tcPr>
            <w:tcW w:w="760" w:type="dxa"/>
            <w:tcBorders>
              <w:top w:val="nil"/>
              <w:left w:val="single" w:sz="4" w:space="0" w:color="auto"/>
              <w:bottom w:val="single" w:sz="4" w:space="0" w:color="auto"/>
              <w:right w:val="single" w:sz="4" w:space="0" w:color="auto"/>
            </w:tcBorders>
            <w:shd w:val="clear" w:color="auto" w:fill="auto"/>
            <w:hideMark/>
          </w:tcPr>
          <w:p w14:paraId="1711EB0A" w14:textId="77777777" w:rsidR="003D05ED" w:rsidRPr="00072267" w:rsidRDefault="003D05ED" w:rsidP="00483C3B">
            <w:pPr>
              <w:jc w:val="center"/>
            </w:pPr>
            <w:r w:rsidRPr="00072267">
              <w:t>1.</w:t>
            </w:r>
          </w:p>
        </w:tc>
        <w:tc>
          <w:tcPr>
            <w:tcW w:w="8738" w:type="dxa"/>
            <w:tcBorders>
              <w:top w:val="nil"/>
              <w:left w:val="nil"/>
              <w:bottom w:val="single" w:sz="4" w:space="0" w:color="auto"/>
              <w:right w:val="single" w:sz="4" w:space="0" w:color="auto"/>
            </w:tcBorders>
            <w:shd w:val="clear" w:color="auto" w:fill="auto"/>
            <w:hideMark/>
          </w:tcPr>
          <w:p w14:paraId="2572AFB5" w14:textId="77777777" w:rsidR="003D05ED" w:rsidRPr="00072267" w:rsidRDefault="003D05ED" w:rsidP="00483C3B">
            <w:pPr>
              <w:jc w:val="both"/>
            </w:pPr>
            <w:r w:rsidRPr="00072267">
              <w:t xml:space="preserve">Субсидии на </w:t>
            </w:r>
            <w:proofErr w:type="spellStart"/>
            <w:r w:rsidRPr="00072267">
              <w:t>софинансирование</w:t>
            </w:r>
            <w:proofErr w:type="spellEnd"/>
            <w:r w:rsidRPr="00072267">
              <w:t xml:space="preserve"> расходов по организации отдыха детей в каникулярное время в части организации двухразового питания в лагерях дневного пребывания  </w:t>
            </w:r>
          </w:p>
        </w:tc>
        <w:tc>
          <w:tcPr>
            <w:tcW w:w="1840" w:type="dxa"/>
            <w:tcBorders>
              <w:top w:val="nil"/>
              <w:left w:val="nil"/>
              <w:bottom w:val="single" w:sz="4" w:space="0" w:color="auto"/>
              <w:right w:val="single" w:sz="4" w:space="0" w:color="auto"/>
            </w:tcBorders>
            <w:shd w:val="clear" w:color="000000" w:fill="F2DCDB"/>
            <w:hideMark/>
          </w:tcPr>
          <w:p w14:paraId="3BCB7AC3" w14:textId="77777777" w:rsidR="003D05ED" w:rsidRPr="00072267" w:rsidRDefault="003D05ED" w:rsidP="00483C3B">
            <w:pPr>
              <w:jc w:val="right"/>
            </w:pPr>
            <w:r w:rsidRPr="00072267">
              <w:t>570 780,00</w:t>
            </w:r>
          </w:p>
        </w:tc>
        <w:tc>
          <w:tcPr>
            <w:tcW w:w="1845" w:type="dxa"/>
            <w:tcBorders>
              <w:top w:val="nil"/>
              <w:left w:val="nil"/>
              <w:bottom w:val="single" w:sz="4" w:space="0" w:color="auto"/>
              <w:right w:val="single" w:sz="4" w:space="0" w:color="auto"/>
            </w:tcBorders>
            <w:shd w:val="clear" w:color="auto" w:fill="auto"/>
            <w:hideMark/>
          </w:tcPr>
          <w:p w14:paraId="083153AD" w14:textId="77777777" w:rsidR="003D05ED" w:rsidRPr="00072267" w:rsidRDefault="003D05ED" w:rsidP="00483C3B">
            <w:pPr>
              <w:jc w:val="right"/>
            </w:pPr>
            <w:r w:rsidRPr="00072267">
              <w:t>570 780,00</w:t>
            </w:r>
          </w:p>
        </w:tc>
        <w:tc>
          <w:tcPr>
            <w:tcW w:w="1920" w:type="dxa"/>
            <w:gridSpan w:val="3"/>
            <w:tcBorders>
              <w:top w:val="nil"/>
              <w:left w:val="nil"/>
              <w:bottom w:val="single" w:sz="4" w:space="0" w:color="auto"/>
              <w:right w:val="single" w:sz="4" w:space="0" w:color="auto"/>
            </w:tcBorders>
            <w:shd w:val="clear" w:color="auto" w:fill="auto"/>
            <w:hideMark/>
          </w:tcPr>
          <w:p w14:paraId="6763B63D" w14:textId="77777777" w:rsidR="003D05ED" w:rsidRPr="00072267" w:rsidRDefault="003D05ED" w:rsidP="00483C3B">
            <w:pPr>
              <w:jc w:val="right"/>
            </w:pPr>
            <w:r w:rsidRPr="00072267">
              <w:t>570 780,00</w:t>
            </w:r>
          </w:p>
        </w:tc>
      </w:tr>
      <w:tr w:rsidR="003D05ED" w:rsidRPr="00072267" w14:paraId="40CCF91E" w14:textId="77777777" w:rsidTr="00483C3B">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4C8B04F8" w14:textId="77777777" w:rsidR="003D05ED" w:rsidRPr="00072267" w:rsidRDefault="003D05ED" w:rsidP="00483C3B">
            <w:pPr>
              <w:jc w:val="center"/>
            </w:pPr>
            <w:r w:rsidRPr="00072267">
              <w:t>2.</w:t>
            </w:r>
          </w:p>
        </w:tc>
        <w:tc>
          <w:tcPr>
            <w:tcW w:w="8738" w:type="dxa"/>
            <w:tcBorders>
              <w:top w:val="nil"/>
              <w:left w:val="nil"/>
              <w:bottom w:val="single" w:sz="4" w:space="0" w:color="auto"/>
              <w:right w:val="single" w:sz="4" w:space="0" w:color="auto"/>
            </w:tcBorders>
            <w:shd w:val="clear" w:color="auto" w:fill="auto"/>
            <w:hideMark/>
          </w:tcPr>
          <w:p w14:paraId="0C4A8A12" w14:textId="77777777" w:rsidR="003D05ED" w:rsidRPr="00072267" w:rsidRDefault="003D05ED" w:rsidP="00483C3B">
            <w:pPr>
              <w:jc w:val="both"/>
            </w:pPr>
            <w:r w:rsidRPr="00072267">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40" w:type="dxa"/>
            <w:tcBorders>
              <w:top w:val="nil"/>
              <w:left w:val="nil"/>
              <w:bottom w:val="single" w:sz="4" w:space="0" w:color="auto"/>
              <w:right w:val="single" w:sz="4" w:space="0" w:color="auto"/>
            </w:tcBorders>
            <w:shd w:val="clear" w:color="000000" w:fill="F2DCDB"/>
            <w:hideMark/>
          </w:tcPr>
          <w:p w14:paraId="229F7E34" w14:textId="77777777" w:rsidR="003D05ED" w:rsidRPr="00072267" w:rsidRDefault="003D05ED" w:rsidP="00483C3B">
            <w:pPr>
              <w:jc w:val="right"/>
            </w:pPr>
            <w:r w:rsidRPr="00072267">
              <w:t>6 963 792,60</w:t>
            </w:r>
          </w:p>
        </w:tc>
        <w:tc>
          <w:tcPr>
            <w:tcW w:w="1845" w:type="dxa"/>
            <w:tcBorders>
              <w:top w:val="nil"/>
              <w:left w:val="nil"/>
              <w:bottom w:val="single" w:sz="4" w:space="0" w:color="auto"/>
              <w:right w:val="single" w:sz="4" w:space="0" w:color="auto"/>
            </w:tcBorders>
            <w:shd w:val="clear" w:color="auto" w:fill="auto"/>
            <w:hideMark/>
          </w:tcPr>
          <w:p w14:paraId="5BB94411" w14:textId="77777777" w:rsidR="003D05ED" w:rsidRPr="00072267" w:rsidRDefault="003D05ED" w:rsidP="00483C3B">
            <w:pPr>
              <w:jc w:val="right"/>
            </w:pPr>
            <w:r w:rsidRPr="00072267">
              <w:t>6 262 026,02</w:t>
            </w:r>
          </w:p>
        </w:tc>
        <w:tc>
          <w:tcPr>
            <w:tcW w:w="1920" w:type="dxa"/>
            <w:gridSpan w:val="3"/>
            <w:tcBorders>
              <w:top w:val="nil"/>
              <w:left w:val="nil"/>
              <w:bottom w:val="single" w:sz="4" w:space="0" w:color="auto"/>
              <w:right w:val="single" w:sz="4" w:space="0" w:color="auto"/>
            </w:tcBorders>
            <w:shd w:val="clear" w:color="auto" w:fill="auto"/>
            <w:hideMark/>
          </w:tcPr>
          <w:p w14:paraId="6D751C56" w14:textId="77777777" w:rsidR="003D05ED" w:rsidRPr="00072267" w:rsidRDefault="003D05ED" w:rsidP="00483C3B">
            <w:pPr>
              <w:jc w:val="right"/>
            </w:pPr>
            <w:r w:rsidRPr="00072267">
              <w:t>5 980 846,12</w:t>
            </w:r>
          </w:p>
        </w:tc>
      </w:tr>
      <w:tr w:rsidR="003D05ED" w:rsidRPr="00072267" w14:paraId="6B280904" w14:textId="77777777" w:rsidTr="00483C3B">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127DC0B4" w14:textId="77777777" w:rsidR="003D05ED" w:rsidRPr="00072267" w:rsidRDefault="003D05ED" w:rsidP="00483C3B">
            <w:pPr>
              <w:jc w:val="center"/>
            </w:pPr>
            <w:r w:rsidRPr="00072267">
              <w:t>3.</w:t>
            </w:r>
          </w:p>
        </w:tc>
        <w:tc>
          <w:tcPr>
            <w:tcW w:w="8738" w:type="dxa"/>
            <w:tcBorders>
              <w:top w:val="nil"/>
              <w:left w:val="nil"/>
              <w:bottom w:val="single" w:sz="4" w:space="0" w:color="auto"/>
              <w:right w:val="single" w:sz="4" w:space="0" w:color="auto"/>
            </w:tcBorders>
            <w:shd w:val="clear" w:color="auto" w:fill="auto"/>
            <w:hideMark/>
          </w:tcPr>
          <w:p w14:paraId="7D5673D5" w14:textId="77777777" w:rsidR="003D05ED" w:rsidRPr="00072267" w:rsidRDefault="003D05ED" w:rsidP="00483C3B">
            <w:pPr>
              <w:jc w:val="both"/>
            </w:pPr>
            <w:r w:rsidRPr="00072267">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0" w:type="dxa"/>
            <w:tcBorders>
              <w:top w:val="nil"/>
              <w:left w:val="nil"/>
              <w:bottom w:val="single" w:sz="4" w:space="0" w:color="auto"/>
              <w:right w:val="single" w:sz="4" w:space="0" w:color="auto"/>
            </w:tcBorders>
            <w:shd w:val="clear" w:color="000000" w:fill="F2DCDB"/>
            <w:hideMark/>
          </w:tcPr>
          <w:p w14:paraId="78A6A64A" w14:textId="77777777" w:rsidR="003D05ED" w:rsidRPr="00072267" w:rsidRDefault="003D05ED" w:rsidP="00483C3B">
            <w:pPr>
              <w:jc w:val="right"/>
            </w:pPr>
            <w:r w:rsidRPr="00072267">
              <w:t>14 596 569,95</w:t>
            </w:r>
          </w:p>
        </w:tc>
        <w:tc>
          <w:tcPr>
            <w:tcW w:w="1845" w:type="dxa"/>
            <w:tcBorders>
              <w:top w:val="nil"/>
              <w:left w:val="nil"/>
              <w:bottom w:val="single" w:sz="4" w:space="0" w:color="auto"/>
              <w:right w:val="single" w:sz="4" w:space="0" w:color="auto"/>
            </w:tcBorders>
            <w:shd w:val="clear" w:color="auto" w:fill="auto"/>
            <w:hideMark/>
          </w:tcPr>
          <w:p w14:paraId="2C466516" w14:textId="77777777" w:rsidR="003D05ED" w:rsidRPr="00072267" w:rsidRDefault="003D05ED" w:rsidP="00483C3B">
            <w:pPr>
              <w:jc w:val="right"/>
            </w:pPr>
            <w:r w:rsidRPr="00072267">
              <w:t>15 056 004,27</w:t>
            </w:r>
          </w:p>
        </w:tc>
        <w:tc>
          <w:tcPr>
            <w:tcW w:w="1920" w:type="dxa"/>
            <w:gridSpan w:val="3"/>
            <w:tcBorders>
              <w:top w:val="nil"/>
              <w:left w:val="nil"/>
              <w:bottom w:val="single" w:sz="4" w:space="0" w:color="auto"/>
              <w:right w:val="single" w:sz="4" w:space="0" w:color="auto"/>
            </w:tcBorders>
            <w:shd w:val="clear" w:color="auto" w:fill="auto"/>
            <w:hideMark/>
          </w:tcPr>
          <w:p w14:paraId="23A0CEBE" w14:textId="77777777" w:rsidR="003D05ED" w:rsidRPr="00072267" w:rsidRDefault="003D05ED" w:rsidP="00483C3B">
            <w:pPr>
              <w:jc w:val="right"/>
            </w:pPr>
            <w:r w:rsidRPr="00072267">
              <w:t>15 056 004,27</w:t>
            </w:r>
          </w:p>
        </w:tc>
      </w:tr>
      <w:tr w:rsidR="003D05ED" w:rsidRPr="00072267" w14:paraId="4F3DBBD4" w14:textId="77777777" w:rsidTr="00483C3B">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79EECEEB" w14:textId="77777777" w:rsidR="003D05ED" w:rsidRPr="00072267" w:rsidRDefault="003D05ED" w:rsidP="00483C3B">
            <w:pPr>
              <w:jc w:val="center"/>
            </w:pPr>
            <w:r w:rsidRPr="00072267">
              <w:t>5.</w:t>
            </w:r>
          </w:p>
        </w:tc>
        <w:tc>
          <w:tcPr>
            <w:tcW w:w="8738" w:type="dxa"/>
            <w:tcBorders>
              <w:top w:val="nil"/>
              <w:left w:val="nil"/>
              <w:bottom w:val="single" w:sz="4" w:space="0" w:color="auto"/>
              <w:right w:val="single" w:sz="4" w:space="0" w:color="auto"/>
            </w:tcBorders>
            <w:shd w:val="clear" w:color="auto" w:fill="auto"/>
            <w:hideMark/>
          </w:tcPr>
          <w:p w14:paraId="5984FFEF" w14:textId="77777777" w:rsidR="003D05ED" w:rsidRPr="00072267" w:rsidRDefault="003D05ED" w:rsidP="00483C3B">
            <w:pPr>
              <w:jc w:val="both"/>
            </w:pPr>
            <w:r w:rsidRPr="00072267">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1840" w:type="dxa"/>
            <w:tcBorders>
              <w:top w:val="nil"/>
              <w:left w:val="nil"/>
              <w:bottom w:val="single" w:sz="4" w:space="0" w:color="auto"/>
              <w:right w:val="single" w:sz="4" w:space="0" w:color="auto"/>
            </w:tcBorders>
            <w:shd w:val="clear" w:color="000000" w:fill="F2DCDB"/>
            <w:hideMark/>
          </w:tcPr>
          <w:p w14:paraId="5E5B69AF" w14:textId="77777777" w:rsidR="003D05ED" w:rsidRPr="00072267" w:rsidRDefault="003D05ED" w:rsidP="00483C3B">
            <w:pPr>
              <w:jc w:val="right"/>
            </w:pPr>
            <w:r w:rsidRPr="00072267">
              <w:t>63 423,76</w:t>
            </w:r>
          </w:p>
        </w:tc>
        <w:tc>
          <w:tcPr>
            <w:tcW w:w="1845" w:type="dxa"/>
            <w:tcBorders>
              <w:top w:val="nil"/>
              <w:left w:val="nil"/>
              <w:bottom w:val="single" w:sz="4" w:space="0" w:color="auto"/>
              <w:right w:val="single" w:sz="4" w:space="0" w:color="auto"/>
            </w:tcBorders>
            <w:shd w:val="clear" w:color="auto" w:fill="auto"/>
            <w:hideMark/>
          </w:tcPr>
          <w:p w14:paraId="73F2540F" w14:textId="77777777" w:rsidR="003D05ED" w:rsidRPr="00072267" w:rsidRDefault="003D05ED" w:rsidP="00483C3B">
            <w:pPr>
              <w:jc w:val="right"/>
            </w:pPr>
            <w:r w:rsidRPr="00072267">
              <w:t>63 028,39</w:t>
            </w:r>
          </w:p>
        </w:tc>
        <w:tc>
          <w:tcPr>
            <w:tcW w:w="1920" w:type="dxa"/>
            <w:gridSpan w:val="3"/>
            <w:tcBorders>
              <w:top w:val="nil"/>
              <w:left w:val="nil"/>
              <w:bottom w:val="single" w:sz="4" w:space="0" w:color="auto"/>
              <w:right w:val="single" w:sz="4" w:space="0" w:color="auto"/>
            </w:tcBorders>
            <w:shd w:val="clear" w:color="auto" w:fill="auto"/>
            <w:hideMark/>
          </w:tcPr>
          <w:p w14:paraId="328FBC76" w14:textId="77777777" w:rsidR="003D05ED" w:rsidRPr="00072267" w:rsidRDefault="003D05ED" w:rsidP="00483C3B">
            <w:pPr>
              <w:jc w:val="right"/>
            </w:pPr>
            <w:r w:rsidRPr="00072267">
              <w:t>65 029,88</w:t>
            </w:r>
          </w:p>
        </w:tc>
      </w:tr>
      <w:tr w:rsidR="003D05ED" w:rsidRPr="00072267" w14:paraId="44CFAAA5" w14:textId="77777777" w:rsidTr="00483C3B">
        <w:trPr>
          <w:trHeight w:val="945"/>
        </w:trPr>
        <w:tc>
          <w:tcPr>
            <w:tcW w:w="760" w:type="dxa"/>
            <w:tcBorders>
              <w:top w:val="nil"/>
              <w:left w:val="single" w:sz="4" w:space="0" w:color="auto"/>
              <w:bottom w:val="single" w:sz="4" w:space="0" w:color="auto"/>
              <w:right w:val="single" w:sz="4" w:space="0" w:color="auto"/>
            </w:tcBorders>
            <w:shd w:val="clear" w:color="auto" w:fill="auto"/>
            <w:hideMark/>
          </w:tcPr>
          <w:p w14:paraId="0E5BA05E" w14:textId="77777777" w:rsidR="003D05ED" w:rsidRPr="00072267" w:rsidRDefault="003D05ED" w:rsidP="00483C3B">
            <w:pPr>
              <w:jc w:val="center"/>
            </w:pPr>
            <w:r w:rsidRPr="00072267">
              <w:t>7.</w:t>
            </w:r>
          </w:p>
        </w:tc>
        <w:tc>
          <w:tcPr>
            <w:tcW w:w="8738" w:type="dxa"/>
            <w:tcBorders>
              <w:top w:val="nil"/>
              <w:left w:val="nil"/>
              <w:bottom w:val="single" w:sz="4" w:space="0" w:color="auto"/>
              <w:right w:val="single" w:sz="4" w:space="0" w:color="auto"/>
            </w:tcBorders>
            <w:shd w:val="clear" w:color="auto" w:fill="auto"/>
            <w:hideMark/>
          </w:tcPr>
          <w:p w14:paraId="6C23DC49" w14:textId="77777777" w:rsidR="003D05ED" w:rsidRPr="00072267" w:rsidRDefault="003D05ED" w:rsidP="00483C3B">
            <w:pPr>
              <w:jc w:val="both"/>
            </w:pPr>
            <w:r w:rsidRPr="00072267">
              <w:t xml:space="preserve">Субсидии бюджетам городских округов, муниципальных районов и городских поселений Ивановской области на </w:t>
            </w:r>
            <w:proofErr w:type="spellStart"/>
            <w:r w:rsidRPr="00072267">
              <w:t>софинансирование</w:t>
            </w:r>
            <w:proofErr w:type="spellEnd"/>
            <w:r w:rsidRPr="00072267">
              <w:t xml:space="preserve"> расходов по обеспечению функционирования многофункциональных центров предоставления государственных и муниципальных услуг</w:t>
            </w:r>
          </w:p>
        </w:tc>
        <w:tc>
          <w:tcPr>
            <w:tcW w:w="1840" w:type="dxa"/>
            <w:tcBorders>
              <w:top w:val="nil"/>
              <w:left w:val="nil"/>
              <w:bottom w:val="single" w:sz="4" w:space="0" w:color="auto"/>
              <w:right w:val="single" w:sz="4" w:space="0" w:color="auto"/>
            </w:tcBorders>
            <w:shd w:val="clear" w:color="000000" w:fill="F2DCDB"/>
            <w:hideMark/>
          </w:tcPr>
          <w:p w14:paraId="36C6C7D1" w14:textId="77777777" w:rsidR="003D05ED" w:rsidRPr="00072267" w:rsidRDefault="003D05ED" w:rsidP="00483C3B">
            <w:pPr>
              <w:jc w:val="right"/>
            </w:pPr>
            <w:r w:rsidRPr="00072267">
              <w:t>1 430 691,00</w:t>
            </w:r>
          </w:p>
        </w:tc>
        <w:tc>
          <w:tcPr>
            <w:tcW w:w="1845" w:type="dxa"/>
            <w:tcBorders>
              <w:top w:val="nil"/>
              <w:left w:val="nil"/>
              <w:bottom w:val="single" w:sz="4" w:space="0" w:color="auto"/>
              <w:right w:val="single" w:sz="4" w:space="0" w:color="auto"/>
            </w:tcBorders>
            <w:shd w:val="clear" w:color="auto" w:fill="auto"/>
            <w:hideMark/>
          </w:tcPr>
          <w:p w14:paraId="02EC7AF7" w14:textId="77777777" w:rsidR="003D05ED" w:rsidRPr="00072267" w:rsidRDefault="003D05ED" w:rsidP="00483C3B">
            <w:pPr>
              <w:jc w:val="right"/>
            </w:pPr>
            <w:r w:rsidRPr="00072267">
              <w:t>1 430 691,00</w:t>
            </w:r>
          </w:p>
        </w:tc>
        <w:tc>
          <w:tcPr>
            <w:tcW w:w="1920" w:type="dxa"/>
            <w:gridSpan w:val="3"/>
            <w:tcBorders>
              <w:top w:val="nil"/>
              <w:left w:val="nil"/>
              <w:bottom w:val="single" w:sz="4" w:space="0" w:color="auto"/>
              <w:right w:val="single" w:sz="4" w:space="0" w:color="auto"/>
            </w:tcBorders>
            <w:shd w:val="clear" w:color="auto" w:fill="auto"/>
            <w:hideMark/>
          </w:tcPr>
          <w:p w14:paraId="453607A2" w14:textId="77777777" w:rsidR="003D05ED" w:rsidRPr="00072267" w:rsidRDefault="003D05ED" w:rsidP="00483C3B">
            <w:pPr>
              <w:jc w:val="right"/>
            </w:pPr>
            <w:r w:rsidRPr="00072267">
              <w:t>1 430 691,00</w:t>
            </w:r>
          </w:p>
        </w:tc>
      </w:tr>
      <w:tr w:rsidR="003D05ED" w:rsidRPr="00072267" w14:paraId="7CA7F70C" w14:textId="77777777" w:rsidTr="00483C3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DD24FC9" w14:textId="77777777" w:rsidR="003D05ED" w:rsidRPr="00072267" w:rsidRDefault="003D05ED" w:rsidP="00483C3B">
            <w:pPr>
              <w:jc w:val="center"/>
            </w:pPr>
            <w:r w:rsidRPr="00072267">
              <w:t>8.</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384BB5AD" w14:textId="77777777" w:rsidR="003D05ED" w:rsidRPr="00072267" w:rsidRDefault="003D05ED" w:rsidP="00483C3B">
            <w:pPr>
              <w:jc w:val="both"/>
            </w:pPr>
            <w:r w:rsidRPr="00072267">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4B8577CD" w14:textId="77777777" w:rsidR="003D05ED" w:rsidRPr="00072267" w:rsidRDefault="003D05ED" w:rsidP="00483C3B">
            <w:pPr>
              <w:jc w:val="right"/>
            </w:pPr>
            <w:r w:rsidRPr="00072267">
              <w:t>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5A51D806"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0D9553E" w14:textId="77777777" w:rsidR="003D05ED" w:rsidRPr="00072267" w:rsidRDefault="003D05ED" w:rsidP="00483C3B">
            <w:pPr>
              <w:jc w:val="right"/>
            </w:pPr>
            <w:r w:rsidRPr="00072267">
              <w:t>61 509 897,96</w:t>
            </w:r>
          </w:p>
        </w:tc>
      </w:tr>
      <w:tr w:rsidR="003D05ED" w:rsidRPr="00072267" w14:paraId="740D9831" w14:textId="77777777" w:rsidTr="00483C3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2BD8B28" w14:textId="77777777" w:rsidR="003D05ED" w:rsidRPr="00072267" w:rsidRDefault="003D05ED" w:rsidP="00483C3B">
            <w:pPr>
              <w:jc w:val="center"/>
            </w:pPr>
            <w:r w:rsidRPr="00072267">
              <w:t>9.</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4C906ADA" w14:textId="77777777" w:rsidR="003D05ED" w:rsidRPr="00072267" w:rsidRDefault="003D05ED" w:rsidP="00483C3B">
            <w:pPr>
              <w:jc w:val="both"/>
            </w:pPr>
            <w:r w:rsidRPr="00072267">
              <w:t>Субсидии бюджетам муниципальных образований Ивановской области на разработку проектов работ по ликвидации накопленного вреда окружающей среде</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5B60078F" w14:textId="77777777" w:rsidR="003D05ED" w:rsidRPr="00072267" w:rsidRDefault="003D05ED" w:rsidP="00483C3B">
            <w:pPr>
              <w:jc w:val="right"/>
            </w:pPr>
            <w:r w:rsidRPr="00072267">
              <w:t> </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0E0ED50A" w14:textId="77777777" w:rsidR="003D05ED" w:rsidRPr="00072267" w:rsidRDefault="003D05ED" w:rsidP="00483C3B">
            <w:pPr>
              <w:jc w:val="right"/>
            </w:pPr>
            <w:r w:rsidRPr="00072267">
              <w:t> </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A0F9D2C" w14:textId="77777777" w:rsidR="003D05ED" w:rsidRPr="00072267" w:rsidRDefault="003D05ED" w:rsidP="00483C3B">
            <w:pPr>
              <w:jc w:val="right"/>
            </w:pPr>
            <w:r w:rsidRPr="00072267">
              <w:t>4 524 078,00</w:t>
            </w:r>
          </w:p>
        </w:tc>
      </w:tr>
      <w:tr w:rsidR="003D05ED" w:rsidRPr="00072267" w14:paraId="6D966222" w14:textId="77777777" w:rsidTr="00483C3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8948FA1" w14:textId="77777777" w:rsidR="003D05ED" w:rsidRPr="00072267" w:rsidRDefault="003D05ED" w:rsidP="00483C3B">
            <w:pPr>
              <w:jc w:val="center"/>
            </w:pPr>
            <w:r w:rsidRPr="00072267">
              <w:t>10.</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0656E8D6" w14:textId="77777777" w:rsidR="003D05ED" w:rsidRPr="00072267" w:rsidRDefault="003D05ED" w:rsidP="00483C3B">
            <w:r w:rsidRPr="00072267">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4F2F08F2" w14:textId="77777777" w:rsidR="003D05ED" w:rsidRPr="00072267" w:rsidRDefault="003D05ED" w:rsidP="00483C3B">
            <w:pPr>
              <w:jc w:val="right"/>
            </w:pPr>
            <w:r w:rsidRPr="00072267">
              <w:t>13 205 665,00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5A771663"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5A2B214" w14:textId="77777777" w:rsidR="003D05ED" w:rsidRPr="00072267" w:rsidRDefault="003D05ED" w:rsidP="00483C3B">
            <w:pPr>
              <w:jc w:val="right"/>
            </w:pPr>
            <w:r w:rsidRPr="00072267">
              <w:t>0,00</w:t>
            </w:r>
          </w:p>
        </w:tc>
      </w:tr>
      <w:tr w:rsidR="003D05ED" w:rsidRPr="00072267" w14:paraId="4CAA30A9" w14:textId="77777777" w:rsidTr="00483C3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D3FAD62" w14:textId="77777777" w:rsidR="003D05ED" w:rsidRPr="00072267" w:rsidRDefault="003D05ED" w:rsidP="00483C3B">
            <w:pPr>
              <w:jc w:val="center"/>
            </w:pPr>
            <w:r w:rsidRPr="00072267">
              <w:lastRenderedPageBreak/>
              <w:t>11.</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4EEB6C55" w14:textId="77777777" w:rsidR="003D05ED" w:rsidRPr="00072267" w:rsidRDefault="003D05ED" w:rsidP="00483C3B">
            <w:r w:rsidRPr="00072267">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38A7C9A7" w14:textId="77777777" w:rsidR="003D05ED" w:rsidRPr="00072267" w:rsidRDefault="003D05ED" w:rsidP="00483C3B">
            <w:pPr>
              <w:jc w:val="right"/>
            </w:pPr>
            <w:r w:rsidRPr="00072267">
              <w:t>55 542 088,35</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17EFDE2B" w14:textId="77777777" w:rsidR="003D05ED" w:rsidRPr="00072267" w:rsidRDefault="003D05ED" w:rsidP="00483C3B">
            <w:r w:rsidRPr="00072267">
              <w:t> </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82ACA92" w14:textId="77777777" w:rsidR="003D05ED" w:rsidRPr="00072267" w:rsidRDefault="003D05ED" w:rsidP="00483C3B">
            <w:r w:rsidRPr="00072267">
              <w:t> </w:t>
            </w:r>
          </w:p>
        </w:tc>
      </w:tr>
      <w:tr w:rsidR="003D05ED" w:rsidRPr="00072267" w14:paraId="1A34B2DE" w14:textId="77777777" w:rsidTr="00483C3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8199345" w14:textId="77777777" w:rsidR="003D05ED" w:rsidRPr="00072267" w:rsidRDefault="003D05ED" w:rsidP="00483C3B">
            <w:pPr>
              <w:jc w:val="center"/>
            </w:pPr>
            <w:r w:rsidRPr="00072267">
              <w:t>12.</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483389AB" w14:textId="77777777" w:rsidR="003D05ED" w:rsidRPr="00072267" w:rsidRDefault="003D05ED" w:rsidP="00483C3B">
            <w:r w:rsidRPr="00072267">
              <w:t>Субсидии бюджетам муниципальных образований Ивановской области на подключение (технологическое присоединение) к сетям газораспределения объекта капитального строительства</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7C354986" w14:textId="77777777" w:rsidR="003D05ED" w:rsidRPr="00072267" w:rsidRDefault="003D05ED" w:rsidP="00483C3B">
            <w:pPr>
              <w:jc w:val="right"/>
            </w:pPr>
            <w:r w:rsidRPr="00072267">
              <w:t>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235282CE"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F70ECAF" w14:textId="77777777" w:rsidR="003D05ED" w:rsidRPr="00072267" w:rsidRDefault="003D05ED" w:rsidP="00483C3B">
            <w:pPr>
              <w:jc w:val="right"/>
            </w:pPr>
            <w:r w:rsidRPr="00072267">
              <w:t>0,00</w:t>
            </w:r>
          </w:p>
        </w:tc>
      </w:tr>
      <w:tr w:rsidR="003D05ED" w:rsidRPr="00072267" w14:paraId="2FB16ED3" w14:textId="77777777" w:rsidTr="00483C3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2BEB873" w14:textId="77777777" w:rsidR="003D05ED" w:rsidRPr="00072267" w:rsidRDefault="003D05ED" w:rsidP="00483C3B">
            <w:pPr>
              <w:jc w:val="center"/>
            </w:pPr>
            <w:r w:rsidRPr="00072267">
              <w:t>13.</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19B710C3" w14:textId="77777777" w:rsidR="003D05ED" w:rsidRPr="00072267" w:rsidRDefault="003D05ED" w:rsidP="00483C3B">
            <w:r w:rsidRPr="00072267">
              <w:t>Субсидии бюджетам муниципальных образований Ивановской области на модернизацию региональных и муниципальных библиотек</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1F0ABB6B" w14:textId="77777777" w:rsidR="003D05ED" w:rsidRPr="00072267" w:rsidRDefault="003D05ED" w:rsidP="00483C3B">
            <w:r w:rsidRPr="00072267">
              <w:t> </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79C4C2A5" w14:textId="77777777" w:rsidR="003D05ED" w:rsidRPr="00072267" w:rsidRDefault="003D05ED" w:rsidP="00483C3B">
            <w:r w:rsidRPr="00072267">
              <w:t> </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C6C3EC9" w14:textId="77777777" w:rsidR="003D05ED" w:rsidRPr="00072267" w:rsidRDefault="003D05ED" w:rsidP="00483C3B">
            <w:pPr>
              <w:jc w:val="right"/>
            </w:pPr>
            <w:r w:rsidRPr="00072267">
              <w:t>23 367 346,94</w:t>
            </w:r>
          </w:p>
        </w:tc>
      </w:tr>
      <w:tr w:rsidR="003D05ED" w:rsidRPr="00072267" w14:paraId="602E8AAD" w14:textId="77777777" w:rsidTr="00483C3B">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4F56B45" w14:textId="77777777" w:rsidR="003D05ED" w:rsidRPr="00072267" w:rsidRDefault="003D05ED" w:rsidP="00483C3B">
            <w:pPr>
              <w:jc w:val="center"/>
            </w:pPr>
            <w:r w:rsidRPr="00072267">
              <w:t>14.</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16210F02" w14:textId="77777777" w:rsidR="003D05ED" w:rsidRPr="00072267" w:rsidRDefault="003D05ED" w:rsidP="00483C3B">
            <w:r w:rsidRPr="00072267">
              <w:t>Развитие сети учреждений культурно- досугового типа</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0D498A82" w14:textId="77777777" w:rsidR="003D05ED" w:rsidRPr="00072267" w:rsidRDefault="003D05ED" w:rsidP="00483C3B">
            <w:pPr>
              <w:jc w:val="right"/>
            </w:pPr>
            <w:r w:rsidRPr="00072267">
              <w:t>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59535B57"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E408B2" w14:textId="77777777" w:rsidR="003D05ED" w:rsidRPr="00072267" w:rsidRDefault="003D05ED" w:rsidP="00483C3B">
            <w:pPr>
              <w:jc w:val="right"/>
            </w:pPr>
            <w:r w:rsidRPr="00072267">
              <w:t>28 469 387,76</w:t>
            </w:r>
          </w:p>
        </w:tc>
      </w:tr>
      <w:tr w:rsidR="003D05ED" w:rsidRPr="00072267" w14:paraId="14A2C03C" w14:textId="77777777" w:rsidTr="00483C3B">
        <w:trPr>
          <w:trHeight w:val="901"/>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48AEBFB" w14:textId="77777777" w:rsidR="003D05ED" w:rsidRPr="00072267" w:rsidRDefault="003D05ED" w:rsidP="00483C3B">
            <w:pPr>
              <w:jc w:val="center"/>
            </w:pPr>
            <w:bookmarkStart w:id="6" w:name="RANGE!A41"/>
            <w:r w:rsidRPr="00072267">
              <w:t>15.</w:t>
            </w:r>
            <w:bookmarkEnd w:id="6"/>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108BF3EC" w14:textId="77777777" w:rsidR="003D05ED" w:rsidRPr="00072267" w:rsidRDefault="003D05ED" w:rsidP="00483C3B">
            <w:r w:rsidRPr="00072267">
              <w:t>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64196266" w14:textId="77777777" w:rsidR="003D05ED" w:rsidRPr="00072267" w:rsidRDefault="003D05ED" w:rsidP="00483C3B">
            <w:pPr>
              <w:jc w:val="right"/>
            </w:pPr>
            <w:r w:rsidRPr="00072267">
              <w:t>3 614 882,15</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3CE0CFB4"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78CEE68" w14:textId="77777777" w:rsidR="003D05ED" w:rsidRPr="00072267" w:rsidRDefault="003D05ED" w:rsidP="00483C3B">
            <w:pPr>
              <w:jc w:val="right"/>
            </w:pPr>
            <w:r w:rsidRPr="00072267">
              <w:t>0,00</w:t>
            </w:r>
          </w:p>
        </w:tc>
      </w:tr>
      <w:tr w:rsidR="003D05ED" w:rsidRPr="00072267" w14:paraId="207517B3" w14:textId="77777777" w:rsidTr="00483C3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2B576F8" w14:textId="77777777" w:rsidR="003D05ED" w:rsidRPr="00072267" w:rsidRDefault="003D05ED" w:rsidP="00483C3B">
            <w:pPr>
              <w:jc w:val="center"/>
            </w:pPr>
            <w:r w:rsidRPr="00072267">
              <w:t>16.</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46A1D246" w14:textId="77777777" w:rsidR="003D05ED" w:rsidRPr="00072267" w:rsidRDefault="003D05ED" w:rsidP="00483C3B">
            <w:r w:rsidRPr="00072267">
              <w:t>Субсидии бюджетам муниципальных образований Ивановской области на мероприятия по созданию мест (площадок) накопления твердых коммунальных отходов</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490C9A86" w14:textId="77777777" w:rsidR="003D05ED" w:rsidRPr="00072267" w:rsidRDefault="003D05ED" w:rsidP="00483C3B">
            <w:pPr>
              <w:jc w:val="right"/>
            </w:pPr>
            <w:r w:rsidRPr="00072267">
              <w:t>516 458,00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0390F162"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A88E2E3" w14:textId="77777777" w:rsidR="003D05ED" w:rsidRPr="00072267" w:rsidRDefault="003D05ED" w:rsidP="00483C3B">
            <w:pPr>
              <w:jc w:val="right"/>
            </w:pPr>
            <w:r w:rsidRPr="00072267">
              <w:t>0,00</w:t>
            </w:r>
          </w:p>
        </w:tc>
      </w:tr>
      <w:tr w:rsidR="003D05ED" w:rsidRPr="00072267" w14:paraId="6AC19278" w14:textId="77777777" w:rsidTr="00483C3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71B03D2" w14:textId="77777777" w:rsidR="003D05ED" w:rsidRPr="00072267" w:rsidRDefault="003D05ED" w:rsidP="00483C3B">
            <w:pPr>
              <w:jc w:val="center"/>
            </w:pPr>
            <w:r w:rsidRPr="00072267">
              <w:t>17.</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726E684D" w14:textId="77777777" w:rsidR="003D05ED" w:rsidRPr="00072267" w:rsidRDefault="003D05ED" w:rsidP="00483C3B">
            <w:r w:rsidRPr="00072267">
              <w:t>Субсидии бюджетам муниципальных образований Ивановской области на капитальный ремонт объектов общего образования</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10A44A16" w14:textId="77777777" w:rsidR="003D05ED" w:rsidRPr="00072267" w:rsidRDefault="003D05ED" w:rsidP="00483C3B">
            <w:pPr>
              <w:jc w:val="right"/>
            </w:pPr>
            <w:r w:rsidRPr="00072267">
              <w:t>14 044 686,00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09BAE811"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2657EE2" w14:textId="77777777" w:rsidR="003D05ED" w:rsidRPr="00072267" w:rsidRDefault="003D05ED" w:rsidP="00483C3B">
            <w:pPr>
              <w:jc w:val="right"/>
            </w:pPr>
            <w:r w:rsidRPr="00072267">
              <w:t>0,00</w:t>
            </w:r>
          </w:p>
        </w:tc>
      </w:tr>
      <w:tr w:rsidR="003D05ED" w:rsidRPr="00072267" w14:paraId="0576CF1B" w14:textId="77777777" w:rsidTr="00483C3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F1CF4CA" w14:textId="77777777" w:rsidR="003D05ED" w:rsidRPr="00072267" w:rsidRDefault="003D05ED" w:rsidP="00483C3B">
            <w:pPr>
              <w:jc w:val="center"/>
            </w:pPr>
            <w:r w:rsidRPr="00072267">
              <w:t>18.</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34E7B224" w14:textId="77777777" w:rsidR="003D05ED" w:rsidRPr="00072267" w:rsidRDefault="003D05ED" w:rsidP="00483C3B">
            <w:r w:rsidRPr="00072267">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37A9D0DE" w14:textId="77777777" w:rsidR="003D05ED" w:rsidRPr="00072267" w:rsidRDefault="003D05ED" w:rsidP="00483C3B">
            <w:pPr>
              <w:jc w:val="right"/>
            </w:pPr>
            <w:r w:rsidRPr="00072267">
              <w:t>1 578 519,42</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08BE9A8F"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33C257C" w14:textId="77777777" w:rsidR="003D05ED" w:rsidRPr="00072267" w:rsidRDefault="003D05ED" w:rsidP="00483C3B">
            <w:pPr>
              <w:jc w:val="right"/>
            </w:pPr>
            <w:r w:rsidRPr="00072267">
              <w:t>0,00</w:t>
            </w:r>
          </w:p>
        </w:tc>
      </w:tr>
      <w:tr w:rsidR="003D05ED" w:rsidRPr="00072267" w14:paraId="4D1E32D1" w14:textId="77777777" w:rsidTr="00483C3B">
        <w:trPr>
          <w:trHeight w:val="7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9F3F61B" w14:textId="77777777" w:rsidR="003D05ED" w:rsidRPr="00072267" w:rsidRDefault="003D05ED" w:rsidP="00483C3B">
            <w:pPr>
              <w:jc w:val="center"/>
            </w:pPr>
            <w:r w:rsidRPr="00072267">
              <w:t>19.</w:t>
            </w:r>
          </w:p>
        </w:tc>
        <w:tc>
          <w:tcPr>
            <w:tcW w:w="87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54598" w14:textId="77777777" w:rsidR="003D05ED" w:rsidRPr="00072267" w:rsidRDefault="003D05ED" w:rsidP="00483C3B">
            <w:r w:rsidRPr="00072267">
              <w:t xml:space="preserve">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19BBC59E" w14:textId="77777777" w:rsidR="003D05ED" w:rsidRPr="00072267" w:rsidRDefault="003D05ED" w:rsidP="00483C3B">
            <w:pPr>
              <w:jc w:val="right"/>
            </w:pPr>
            <w:r w:rsidRPr="00072267">
              <w:t>747 670,14</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98F95E" w14:textId="77777777" w:rsidR="003D05ED" w:rsidRPr="00072267" w:rsidRDefault="003D05ED" w:rsidP="00483C3B">
            <w:pPr>
              <w:jc w:val="right"/>
            </w:pPr>
            <w:r w:rsidRPr="00072267">
              <w:t>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EA3631E" w14:textId="77777777" w:rsidR="003D05ED" w:rsidRPr="00072267" w:rsidRDefault="003D05ED" w:rsidP="00483C3B">
            <w:pPr>
              <w:jc w:val="right"/>
            </w:pPr>
            <w:r w:rsidRPr="00072267">
              <w:t>0,00</w:t>
            </w:r>
          </w:p>
        </w:tc>
      </w:tr>
      <w:tr w:rsidR="003D05ED" w:rsidRPr="00072267" w14:paraId="4879A615" w14:textId="77777777" w:rsidTr="00483C3B">
        <w:trPr>
          <w:trHeight w:val="7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A904941" w14:textId="77777777" w:rsidR="003D05ED" w:rsidRPr="00072267" w:rsidRDefault="003D05ED" w:rsidP="00483C3B">
            <w:pPr>
              <w:jc w:val="center"/>
            </w:pPr>
            <w:r w:rsidRPr="00072267">
              <w:t>20.</w:t>
            </w:r>
          </w:p>
        </w:tc>
        <w:tc>
          <w:tcPr>
            <w:tcW w:w="87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570779" w14:textId="77777777" w:rsidR="003D05ED" w:rsidRPr="00072267" w:rsidRDefault="003D05ED" w:rsidP="00483C3B">
            <w:r w:rsidRPr="00072267">
              <w:t>Субсидии бюджетам муниципальных районов на реализацию мероприятий по модернизации коммунальной инфраструктуры</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21C68407" w14:textId="77777777" w:rsidR="003D05ED" w:rsidRPr="00072267" w:rsidRDefault="003D05ED" w:rsidP="00483C3B">
            <w:pPr>
              <w:jc w:val="right"/>
            </w:pPr>
            <w:r w:rsidRPr="00072267">
              <w:t>0,00</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C3B691" w14:textId="77777777" w:rsidR="003D05ED" w:rsidRPr="00072267" w:rsidRDefault="003D05ED" w:rsidP="00483C3B">
            <w:r w:rsidRPr="00072267">
              <w:t> </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0A3FB118" w14:textId="77777777" w:rsidR="003D05ED" w:rsidRPr="00072267" w:rsidRDefault="003D05ED" w:rsidP="00483C3B">
            <w:r w:rsidRPr="00072267">
              <w:t> </w:t>
            </w:r>
          </w:p>
        </w:tc>
      </w:tr>
      <w:tr w:rsidR="003D05ED" w:rsidRPr="00072267" w14:paraId="306308E6" w14:textId="77777777" w:rsidTr="00483C3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DE54E97" w14:textId="77777777" w:rsidR="003D05ED" w:rsidRPr="00072267" w:rsidRDefault="003D05ED" w:rsidP="00483C3B">
            <w:pPr>
              <w:jc w:val="center"/>
            </w:pPr>
            <w:r w:rsidRPr="00072267">
              <w:t>21.</w:t>
            </w:r>
          </w:p>
        </w:tc>
        <w:tc>
          <w:tcPr>
            <w:tcW w:w="8738" w:type="dxa"/>
            <w:tcBorders>
              <w:top w:val="single" w:sz="4" w:space="0" w:color="auto"/>
              <w:left w:val="nil"/>
              <w:bottom w:val="single" w:sz="4" w:space="0" w:color="000000"/>
              <w:right w:val="nil"/>
            </w:tcBorders>
            <w:shd w:val="clear" w:color="auto" w:fill="auto"/>
            <w:vAlign w:val="bottom"/>
            <w:hideMark/>
          </w:tcPr>
          <w:p w14:paraId="6104E453" w14:textId="77777777" w:rsidR="003D05ED" w:rsidRPr="00072267" w:rsidRDefault="003D05ED" w:rsidP="00483C3B">
            <w:r w:rsidRPr="00072267">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w:t>
            </w:r>
          </w:p>
        </w:tc>
        <w:tc>
          <w:tcPr>
            <w:tcW w:w="184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13B82C88" w14:textId="77777777" w:rsidR="003D05ED" w:rsidRPr="00072267" w:rsidRDefault="003D05ED" w:rsidP="00483C3B">
            <w:pPr>
              <w:jc w:val="right"/>
            </w:pPr>
            <w:r w:rsidRPr="00072267">
              <w:t>6 000 000,00</w:t>
            </w:r>
          </w:p>
        </w:tc>
        <w:tc>
          <w:tcPr>
            <w:tcW w:w="1845" w:type="dxa"/>
            <w:tcBorders>
              <w:top w:val="single" w:sz="4" w:space="0" w:color="auto"/>
              <w:left w:val="nil"/>
              <w:bottom w:val="single" w:sz="4" w:space="0" w:color="auto"/>
              <w:right w:val="single" w:sz="4" w:space="0" w:color="auto"/>
            </w:tcBorders>
            <w:shd w:val="clear" w:color="auto" w:fill="auto"/>
            <w:vAlign w:val="bottom"/>
            <w:hideMark/>
          </w:tcPr>
          <w:p w14:paraId="1B9111DC" w14:textId="77777777" w:rsidR="003D05ED" w:rsidRPr="00072267" w:rsidRDefault="003D05ED" w:rsidP="00483C3B">
            <w:pPr>
              <w:jc w:val="right"/>
            </w:pPr>
            <w:r w:rsidRPr="00072267">
              <w:t>0,00</w:t>
            </w:r>
          </w:p>
        </w:tc>
        <w:tc>
          <w:tcPr>
            <w:tcW w:w="1920" w:type="dxa"/>
            <w:gridSpan w:val="3"/>
            <w:tcBorders>
              <w:top w:val="single" w:sz="4" w:space="0" w:color="auto"/>
              <w:left w:val="nil"/>
              <w:bottom w:val="single" w:sz="4" w:space="0" w:color="auto"/>
              <w:right w:val="single" w:sz="4" w:space="0" w:color="auto"/>
            </w:tcBorders>
            <w:shd w:val="clear" w:color="auto" w:fill="auto"/>
            <w:vAlign w:val="bottom"/>
            <w:hideMark/>
          </w:tcPr>
          <w:p w14:paraId="2766DE18" w14:textId="77777777" w:rsidR="003D05ED" w:rsidRPr="00072267" w:rsidRDefault="003D05ED" w:rsidP="00483C3B">
            <w:pPr>
              <w:jc w:val="right"/>
            </w:pPr>
            <w:r w:rsidRPr="00072267">
              <w:t>0,00</w:t>
            </w:r>
          </w:p>
        </w:tc>
      </w:tr>
      <w:tr w:rsidR="003D05ED" w:rsidRPr="00072267" w14:paraId="23D47DAC" w14:textId="77777777" w:rsidTr="00483C3B">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625932A6" w14:textId="77777777" w:rsidR="003D05ED" w:rsidRPr="00072267" w:rsidRDefault="003D05ED" w:rsidP="00483C3B">
            <w:pPr>
              <w:jc w:val="center"/>
            </w:pPr>
            <w:r w:rsidRPr="00072267">
              <w:t> </w:t>
            </w:r>
          </w:p>
        </w:tc>
        <w:tc>
          <w:tcPr>
            <w:tcW w:w="8738" w:type="dxa"/>
            <w:tcBorders>
              <w:top w:val="nil"/>
              <w:left w:val="nil"/>
              <w:bottom w:val="single" w:sz="4" w:space="0" w:color="auto"/>
              <w:right w:val="single" w:sz="4" w:space="0" w:color="auto"/>
            </w:tcBorders>
            <w:shd w:val="clear" w:color="auto" w:fill="auto"/>
            <w:hideMark/>
          </w:tcPr>
          <w:p w14:paraId="12F8F501" w14:textId="77777777" w:rsidR="003D05ED" w:rsidRPr="00072267" w:rsidRDefault="003D05ED" w:rsidP="00483C3B">
            <w:pPr>
              <w:jc w:val="both"/>
              <w:rPr>
                <w:b/>
                <w:bCs/>
                <w:i/>
                <w:iCs/>
              </w:rPr>
            </w:pPr>
            <w:r w:rsidRPr="00072267">
              <w:rPr>
                <w:b/>
                <w:bCs/>
                <w:i/>
                <w:iCs/>
              </w:rPr>
              <w:t>Итого субсидий:</w:t>
            </w:r>
          </w:p>
        </w:tc>
        <w:tc>
          <w:tcPr>
            <w:tcW w:w="1840" w:type="dxa"/>
            <w:tcBorders>
              <w:top w:val="nil"/>
              <w:left w:val="nil"/>
              <w:bottom w:val="single" w:sz="4" w:space="0" w:color="auto"/>
              <w:right w:val="single" w:sz="4" w:space="0" w:color="auto"/>
            </w:tcBorders>
            <w:shd w:val="clear" w:color="auto" w:fill="auto"/>
            <w:hideMark/>
          </w:tcPr>
          <w:p w14:paraId="73DBF403" w14:textId="77777777" w:rsidR="003D05ED" w:rsidRPr="00072267" w:rsidRDefault="003D05ED" w:rsidP="00483C3B">
            <w:pPr>
              <w:jc w:val="right"/>
              <w:rPr>
                <w:b/>
                <w:bCs/>
                <w:i/>
                <w:iCs/>
              </w:rPr>
            </w:pPr>
            <w:r w:rsidRPr="00072267">
              <w:rPr>
                <w:b/>
                <w:bCs/>
                <w:i/>
                <w:iCs/>
              </w:rPr>
              <w:t>118 875 226,37</w:t>
            </w:r>
          </w:p>
        </w:tc>
        <w:tc>
          <w:tcPr>
            <w:tcW w:w="1845" w:type="dxa"/>
            <w:tcBorders>
              <w:top w:val="nil"/>
              <w:left w:val="nil"/>
              <w:bottom w:val="single" w:sz="4" w:space="0" w:color="auto"/>
              <w:right w:val="single" w:sz="4" w:space="0" w:color="auto"/>
            </w:tcBorders>
            <w:shd w:val="clear" w:color="auto" w:fill="auto"/>
            <w:hideMark/>
          </w:tcPr>
          <w:p w14:paraId="582D1053" w14:textId="77777777" w:rsidR="003D05ED" w:rsidRPr="00072267" w:rsidRDefault="003D05ED" w:rsidP="00483C3B">
            <w:pPr>
              <w:jc w:val="right"/>
              <w:rPr>
                <w:b/>
                <w:bCs/>
                <w:i/>
                <w:iCs/>
              </w:rPr>
            </w:pPr>
            <w:r w:rsidRPr="00072267">
              <w:rPr>
                <w:b/>
                <w:bCs/>
                <w:i/>
                <w:iCs/>
              </w:rPr>
              <w:t>23 382 529,68</w:t>
            </w:r>
          </w:p>
        </w:tc>
        <w:tc>
          <w:tcPr>
            <w:tcW w:w="1920" w:type="dxa"/>
            <w:gridSpan w:val="3"/>
            <w:tcBorders>
              <w:top w:val="nil"/>
              <w:left w:val="nil"/>
              <w:bottom w:val="single" w:sz="4" w:space="0" w:color="auto"/>
              <w:right w:val="single" w:sz="4" w:space="0" w:color="auto"/>
            </w:tcBorders>
            <w:shd w:val="clear" w:color="auto" w:fill="auto"/>
            <w:hideMark/>
          </w:tcPr>
          <w:p w14:paraId="53D81618" w14:textId="77777777" w:rsidR="003D05ED" w:rsidRPr="00072267" w:rsidRDefault="003D05ED" w:rsidP="00483C3B">
            <w:pPr>
              <w:jc w:val="right"/>
              <w:rPr>
                <w:b/>
                <w:bCs/>
                <w:i/>
                <w:iCs/>
              </w:rPr>
            </w:pPr>
            <w:r w:rsidRPr="00072267">
              <w:rPr>
                <w:b/>
                <w:bCs/>
                <w:i/>
                <w:iCs/>
              </w:rPr>
              <w:t>140 974 061,93</w:t>
            </w:r>
          </w:p>
        </w:tc>
      </w:tr>
      <w:tr w:rsidR="003D05ED" w:rsidRPr="00072267" w14:paraId="46C6FB22" w14:textId="77777777" w:rsidTr="00483C3B">
        <w:trPr>
          <w:trHeight w:val="1575"/>
        </w:trPr>
        <w:tc>
          <w:tcPr>
            <w:tcW w:w="760" w:type="dxa"/>
            <w:tcBorders>
              <w:top w:val="nil"/>
              <w:left w:val="single" w:sz="4" w:space="0" w:color="auto"/>
              <w:bottom w:val="single" w:sz="4" w:space="0" w:color="auto"/>
              <w:right w:val="single" w:sz="4" w:space="0" w:color="auto"/>
            </w:tcBorders>
            <w:shd w:val="clear" w:color="auto" w:fill="auto"/>
            <w:hideMark/>
          </w:tcPr>
          <w:p w14:paraId="29E5F8FE" w14:textId="77777777" w:rsidR="003D05ED" w:rsidRPr="00072267" w:rsidRDefault="003D05ED" w:rsidP="00483C3B">
            <w:pPr>
              <w:jc w:val="center"/>
            </w:pPr>
            <w:r w:rsidRPr="00072267">
              <w:lastRenderedPageBreak/>
              <w:t>1.</w:t>
            </w:r>
          </w:p>
        </w:tc>
        <w:tc>
          <w:tcPr>
            <w:tcW w:w="8738" w:type="dxa"/>
            <w:tcBorders>
              <w:top w:val="nil"/>
              <w:left w:val="nil"/>
              <w:bottom w:val="single" w:sz="4" w:space="0" w:color="auto"/>
              <w:right w:val="single" w:sz="4" w:space="0" w:color="auto"/>
            </w:tcBorders>
            <w:shd w:val="clear" w:color="auto" w:fill="auto"/>
            <w:hideMark/>
          </w:tcPr>
          <w:p w14:paraId="768DE304" w14:textId="77777777" w:rsidR="003D05ED" w:rsidRPr="00072267" w:rsidRDefault="003D05ED" w:rsidP="00483C3B">
            <w:pPr>
              <w:jc w:val="both"/>
            </w:pPr>
            <w:r w:rsidRPr="00072267">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nil"/>
              <w:left w:val="nil"/>
              <w:bottom w:val="single" w:sz="4" w:space="0" w:color="auto"/>
              <w:right w:val="single" w:sz="4" w:space="0" w:color="auto"/>
            </w:tcBorders>
            <w:shd w:val="clear" w:color="000000" w:fill="F2DCDB"/>
            <w:hideMark/>
          </w:tcPr>
          <w:p w14:paraId="3C4AF9E1" w14:textId="77777777" w:rsidR="003D05ED" w:rsidRPr="00072267" w:rsidRDefault="003D05ED" w:rsidP="00483C3B">
            <w:pPr>
              <w:jc w:val="right"/>
            </w:pPr>
            <w:r w:rsidRPr="00072267">
              <w:t>12 499 200,00</w:t>
            </w:r>
          </w:p>
        </w:tc>
        <w:tc>
          <w:tcPr>
            <w:tcW w:w="1845" w:type="dxa"/>
            <w:tcBorders>
              <w:top w:val="nil"/>
              <w:left w:val="nil"/>
              <w:bottom w:val="single" w:sz="4" w:space="0" w:color="auto"/>
              <w:right w:val="single" w:sz="4" w:space="0" w:color="auto"/>
            </w:tcBorders>
            <w:shd w:val="clear" w:color="auto" w:fill="auto"/>
            <w:hideMark/>
          </w:tcPr>
          <w:p w14:paraId="2360F618" w14:textId="77777777" w:rsidR="003D05ED" w:rsidRPr="00072267" w:rsidRDefault="003D05ED" w:rsidP="00483C3B">
            <w:pPr>
              <w:jc w:val="right"/>
            </w:pPr>
            <w:r w:rsidRPr="00072267">
              <w:t>12 499 200,00</w:t>
            </w:r>
          </w:p>
        </w:tc>
        <w:tc>
          <w:tcPr>
            <w:tcW w:w="1920" w:type="dxa"/>
            <w:gridSpan w:val="3"/>
            <w:tcBorders>
              <w:top w:val="nil"/>
              <w:left w:val="nil"/>
              <w:bottom w:val="single" w:sz="4" w:space="0" w:color="auto"/>
              <w:right w:val="single" w:sz="4" w:space="0" w:color="auto"/>
            </w:tcBorders>
            <w:shd w:val="clear" w:color="auto" w:fill="auto"/>
            <w:hideMark/>
          </w:tcPr>
          <w:p w14:paraId="59CDC9E3" w14:textId="77777777" w:rsidR="003D05ED" w:rsidRPr="00072267" w:rsidRDefault="003D05ED" w:rsidP="00483C3B">
            <w:pPr>
              <w:jc w:val="right"/>
            </w:pPr>
            <w:r w:rsidRPr="00072267">
              <w:t>12 499 200,00</w:t>
            </w:r>
          </w:p>
        </w:tc>
      </w:tr>
      <w:tr w:rsidR="003D05ED" w:rsidRPr="00072267" w14:paraId="513B4BFB" w14:textId="77777777" w:rsidTr="00483C3B">
        <w:trPr>
          <w:trHeight w:val="1260"/>
        </w:trPr>
        <w:tc>
          <w:tcPr>
            <w:tcW w:w="760" w:type="dxa"/>
            <w:tcBorders>
              <w:top w:val="nil"/>
              <w:left w:val="single" w:sz="4" w:space="0" w:color="auto"/>
              <w:bottom w:val="single" w:sz="4" w:space="0" w:color="auto"/>
              <w:right w:val="single" w:sz="4" w:space="0" w:color="auto"/>
            </w:tcBorders>
            <w:shd w:val="clear" w:color="auto" w:fill="auto"/>
            <w:hideMark/>
          </w:tcPr>
          <w:p w14:paraId="5A9D0FE1" w14:textId="77777777" w:rsidR="003D05ED" w:rsidRPr="00072267" w:rsidRDefault="003D05ED" w:rsidP="00483C3B">
            <w:pPr>
              <w:jc w:val="center"/>
            </w:pPr>
            <w:bookmarkStart w:id="7" w:name="RANGE!A50"/>
            <w:r w:rsidRPr="00072267">
              <w:t>2.</w:t>
            </w:r>
            <w:bookmarkEnd w:id="7"/>
          </w:p>
        </w:tc>
        <w:tc>
          <w:tcPr>
            <w:tcW w:w="8738" w:type="dxa"/>
            <w:tcBorders>
              <w:top w:val="nil"/>
              <w:left w:val="nil"/>
              <w:bottom w:val="single" w:sz="4" w:space="0" w:color="auto"/>
              <w:right w:val="single" w:sz="4" w:space="0" w:color="auto"/>
            </w:tcBorders>
            <w:shd w:val="clear" w:color="auto" w:fill="auto"/>
            <w:hideMark/>
          </w:tcPr>
          <w:p w14:paraId="56772459" w14:textId="77777777" w:rsidR="003D05ED" w:rsidRPr="00072267" w:rsidRDefault="003D05ED" w:rsidP="00483C3B">
            <w:pPr>
              <w:jc w:val="both"/>
            </w:pPr>
            <w:r w:rsidRPr="00072267">
              <w:t xml:space="preserve">Иные межбюджетные </w:t>
            </w:r>
            <w:proofErr w:type="gramStart"/>
            <w:r w:rsidRPr="00072267">
              <w:t>трансферты  бюджетам</w:t>
            </w:r>
            <w:proofErr w:type="gramEnd"/>
            <w:r w:rsidRPr="00072267">
              <w:t xml:space="preserve">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0" w:type="dxa"/>
            <w:tcBorders>
              <w:top w:val="nil"/>
              <w:left w:val="nil"/>
              <w:bottom w:val="single" w:sz="4" w:space="0" w:color="auto"/>
              <w:right w:val="single" w:sz="4" w:space="0" w:color="auto"/>
            </w:tcBorders>
            <w:shd w:val="clear" w:color="000000" w:fill="F2DCDB"/>
            <w:hideMark/>
          </w:tcPr>
          <w:p w14:paraId="33BA3C9B" w14:textId="77777777" w:rsidR="003D05ED" w:rsidRPr="00072267" w:rsidRDefault="003D05ED" w:rsidP="00483C3B">
            <w:pPr>
              <w:jc w:val="right"/>
            </w:pPr>
            <w:r w:rsidRPr="00072267">
              <w:t>2 051 683,44</w:t>
            </w:r>
          </w:p>
        </w:tc>
        <w:tc>
          <w:tcPr>
            <w:tcW w:w="1845" w:type="dxa"/>
            <w:tcBorders>
              <w:top w:val="nil"/>
              <w:left w:val="nil"/>
              <w:bottom w:val="single" w:sz="4" w:space="0" w:color="auto"/>
              <w:right w:val="single" w:sz="4" w:space="0" w:color="auto"/>
            </w:tcBorders>
            <w:shd w:val="clear" w:color="auto" w:fill="auto"/>
            <w:hideMark/>
          </w:tcPr>
          <w:p w14:paraId="0AB3CAB9" w14:textId="77777777" w:rsidR="003D05ED" w:rsidRPr="00072267" w:rsidRDefault="003D05ED" w:rsidP="00483C3B">
            <w:pPr>
              <w:jc w:val="right"/>
            </w:pPr>
            <w:r w:rsidRPr="00072267">
              <w:t>2 051 683,44</w:t>
            </w:r>
          </w:p>
        </w:tc>
        <w:tc>
          <w:tcPr>
            <w:tcW w:w="1920" w:type="dxa"/>
            <w:gridSpan w:val="3"/>
            <w:tcBorders>
              <w:top w:val="nil"/>
              <w:left w:val="nil"/>
              <w:bottom w:val="single" w:sz="4" w:space="0" w:color="auto"/>
              <w:right w:val="single" w:sz="4" w:space="0" w:color="auto"/>
            </w:tcBorders>
            <w:shd w:val="clear" w:color="auto" w:fill="auto"/>
            <w:hideMark/>
          </w:tcPr>
          <w:p w14:paraId="2E74C877" w14:textId="77777777" w:rsidR="003D05ED" w:rsidRPr="00072267" w:rsidRDefault="003D05ED" w:rsidP="00483C3B">
            <w:pPr>
              <w:jc w:val="right"/>
            </w:pPr>
            <w:r w:rsidRPr="00072267">
              <w:t>2 051 683,44</w:t>
            </w:r>
          </w:p>
        </w:tc>
      </w:tr>
      <w:tr w:rsidR="003D05ED" w:rsidRPr="00072267" w14:paraId="2F4DAC1C" w14:textId="77777777" w:rsidTr="00483C3B">
        <w:trPr>
          <w:trHeight w:val="278"/>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ADEB259" w14:textId="77777777" w:rsidR="003D05ED" w:rsidRPr="00072267" w:rsidRDefault="003D05ED" w:rsidP="00483C3B">
            <w:pPr>
              <w:jc w:val="center"/>
            </w:pPr>
            <w:bookmarkStart w:id="8" w:name="RANGE!A51"/>
            <w:r w:rsidRPr="00072267">
              <w:t>3.</w:t>
            </w:r>
            <w:bookmarkEnd w:id="8"/>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7C6CFC2F" w14:textId="77777777" w:rsidR="003D05ED" w:rsidRPr="00072267" w:rsidRDefault="003D05ED" w:rsidP="00483C3B">
            <w:pPr>
              <w:jc w:val="both"/>
            </w:pPr>
            <w:r w:rsidRPr="00072267">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7C13A104" w14:textId="77777777" w:rsidR="003D05ED" w:rsidRPr="00072267" w:rsidRDefault="003D05ED" w:rsidP="00483C3B">
            <w:pPr>
              <w:jc w:val="right"/>
            </w:pPr>
            <w:r w:rsidRPr="00072267">
              <w:t>112 371,70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1814FFBB" w14:textId="77777777" w:rsidR="003D05ED" w:rsidRPr="00072267" w:rsidRDefault="003D05ED" w:rsidP="00483C3B">
            <w:pPr>
              <w:jc w:val="right"/>
            </w:pPr>
            <w:r w:rsidRPr="00072267">
              <w:t>130 114,60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8A36459" w14:textId="77777777" w:rsidR="003D05ED" w:rsidRPr="00072267" w:rsidRDefault="003D05ED" w:rsidP="00483C3B">
            <w:pPr>
              <w:jc w:val="right"/>
            </w:pPr>
            <w:r w:rsidRPr="00072267">
              <w:t>130 114,60</w:t>
            </w:r>
          </w:p>
        </w:tc>
      </w:tr>
      <w:tr w:rsidR="003D05ED" w:rsidRPr="00072267" w14:paraId="42D8C2F1" w14:textId="77777777" w:rsidTr="00483C3B">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1D078BA" w14:textId="77777777" w:rsidR="003D05ED" w:rsidRPr="00072267" w:rsidRDefault="003D05ED" w:rsidP="00483C3B">
            <w:pPr>
              <w:jc w:val="center"/>
            </w:pPr>
            <w:r w:rsidRPr="00072267">
              <w:t>4</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45B44725" w14:textId="77777777" w:rsidR="003D05ED" w:rsidRPr="00072267" w:rsidRDefault="003D05ED" w:rsidP="00483C3B">
            <w:pPr>
              <w:jc w:val="both"/>
            </w:pPr>
            <w:r w:rsidRPr="00072267">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301A2C89" w14:textId="77777777" w:rsidR="003D05ED" w:rsidRPr="00072267" w:rsidRDefault="003D05ED" w:rsidP="00483C3B">
            <w:pPr>
              <w:jc w:val="right"/>
            </w:pPr>
            <w:r w:rsidRPr="00072267">
              <w:t>3 858 150,00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772B524B" w14:textId="77777777" w:rsidR="003D05ED" w:rsidRPr="00072267" w:rsidRDefault="003D05ED" w:rsidP="00483C3B">
            <w:pPr>
              <w:jc w:val="right"/>
            </w:pPr>
            <w:r w:rsidRPr="00072267">
              <w:t>3 858 150,00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00EEDF" w14:textId="77777777" w:rsidR="003D05ED" w:rsidRPr="00072267" w:rsidRDefault="003D05ED" w:rsidP="00483C3B">
            <w:pPr>
              <w:jc w:val="right"/>
            </w:pPr>
            <w:r w:rsidRPr="00072267">
              <w:t>3 858 150,00</w:t>
            </w:r>
          </w:p>
        </w:tc>
      </w:tr>
      <w:tr w:rsidR="003D05ED" w:rsidRPr="00072267" w14:paraId="02D17838" w14:textId="77777777" w:rsidTr="00483C3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0BB80E7" w14:textId="77777777" w:rsidR="003D05ED" w:rsidRPr="00072267" w:rsidRDefault="003D05ED" w:rsidP="00483C3B">
            <w:pPr>
              <w:jc w:val="center"/>
            </w:pPr>
            <w:r w:rsidRPr="00072267">
              <w:t>7.</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044CE03C" w14:textId="77777777" w:rsidR="003D05ED" w:rsidRPr="00072267" w:rsidRDefault="003D05ED" w:rsidP="00483C3B">
            <w:pPr>
              <w:jc w:val="both"/>
            </w:pPr>
            <w:r w:rsidRPr="00072267">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144307C2" w14:textId="77777777" w:rsidR="003D05ED" w:rsidRPr="00072267" w:rsidRDefault="003D05ED" w:rsidP="00483C3B">
            <w:pPr>
              <w:jc w:val="right"/>
            </w:pPr>
            <w:r w:rsidRPr="00072267">
              <w:t>624 960,00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6A8D6C86" w14:textId="77777777" w:rsidR="003D05ED" w:rsidRPr="00072267" w:rsidRDefault="003D05ED" w:rsidP="00483C3B">
            <w:pPr>
              <w:jc w:val="right"/>
            </w:pPr>
            <w:r w:rsidRPr="00072267">
              <w:t>624 960,00</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E8942B8" w14:textId="77777777" w:rsidR="003D05ED" w:rsidRPr="00072267" w:rsidRDefault="003D05ED" w:rsidP="00483C3B">
            <w:pPr>
              <w:jc w:val="right"/>
            </w:pPr>
            <w:r w:rsidRPr="00072267">
              <w:t>624 960,00</w:t>
            </w:r>
          </w:p>
        </w:tc>
      </w:tr>
      <w:tr w:rsidR="003D05ED" w:rsidRPr="00072267" w14:paraId="46617B9E" w14:textId="77777777" w:rsidTr="00483C3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8FDBAFC" w14:textId="77777777" w:rsidR="003D05ED" w:rsidRPr="00072267" w:rsidRDefault="003D05ED" w:rsidP="00483C3B">
            <w:pPr>
              <w:jc w:val="center"/>
            </w:pPr>
            <w:r w:rsidRPr="00072267">
              <w:lastRenderedPageBreak/>
              <w:t>8.</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78FB29B1" w14:textId="77777777" w:rsidR="003D05ED" w:rsidRPr="00072267" w:rsidRDefault="003D05ED" w:rsidP="00483C3B">
            <w:pPr>
              <w:jc w:val="both"/>
            </w:pPr>
            <w:r w:rsidRPr="00072267">
              <w:t>Иные межбюджетные трансферты 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567B5B78" w14:textId="77777777" w:rsidR="003D05ED" w:rsidRPr="00072267" w:rsidRDefault="003D05ED" w:rsidP="00483C3B">
            <w:pPr>
              <w:jc w:val="right"/>
            </w:pPr>
            <w:r w:rsidRPr="00072267">
              <w:t>451 200,00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5570E149" w14:textId="77777777" w:rsidR="003D05ED" w:rsidRPr="00072267" w:rsidRDefault="003D05ED" w:rsidP="00483C3B">
            <w:pPr>
              <w:jc w:val="right"/>
            </w:pPr>
            <w:r w:rsidRPr="00072267">
              <w:t> </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7F8D6D" w14:textId="77777777" w:rsidR="003D05ED" w:rsidRPr="00072267" w:rsidRDefault="003D05ED" w:rsidP="00483C3B">
            <w:pPr>
              <w:jc w:val="right"/>
            </w:pPr>
            <w:r w:rsidRPr="00072267">
              <w:t> </w:t>
            </w:r>
          </w:p>
        </w:tc>
      </w:tr>
      <w:tr w:rsidR="003D05ED" w:rsidRPr="00072267" w14:paraId="47244298" w14:textId="77777777" w:rsidTr="00483C3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4D04141" w14:textId="77777777" w:rsidR="003D05ED" w:rsidRPr="00072267" w:rsidRDefault="003D05ED" w:rsidP="00483C3B">
            <w:pPr>
              <w:jc w:val="center"/>
            </w:pPr>
            <w:r w:rsidRPr="00072267">
              <w:t>9</w:t>
            </w:r>
          </w:p>
        </w:tc>
        <w:tc>
          <w:tcPr>
            <w:tcW w:w="8738" w:type="dxa"/>
            <w:tcBorders>
              <w:top w:val="single" w:sz="4" w:space="0" w:color="auto"/>
              <w:left w:val="single" w:sz="4" w:space="0" w:color="auto"/>
              <w:bottom w:val="single" w:sz="4" w:space="0" w:color="auto"/>
              <w:right w:val="single" w:sz="4" w:space="0" w:color="auto"/>
            </w:tcBorders>
            <w:shd w:val="clear" w:color="auto" w:fill="auto"/>
            <w:hideMark/>
          </w:tcPr>
          <w:p w14:paraId="646420D2" w14:textId="77777777" w:rsidR="003D05ED" w:rsidRPr="00072267" w:rsidRDefault="003D05ED" w:rsidP="00483C3B">
            <w:pPr>
              <w:jc w:val="both"/>
            </w:pPr>
            <w:r w:rsidRPr="00072267">
              <w:t>Иные межбюджетные трансферты за достижение показателей деятельности органов исполнительной власти субъектов Российской Федерации</w:t>
            </w:r>
          </w:p>
        </w:tc>
        <w:tc>
          <w:tcPr>
            <w:tcW w:w="1840" w:type="dxa"/>
            <w:tcBorders>
              <w:top w:val="single" w:sz="4" w:space="0" w:color="auto"/>
              <w:left w:val="single" w:sz="4" w:space="0" w:color="auto"/>
              <w:bottom w:val="single" w:sz="4" w:space="0" w:color="auto"/>
              <w:right w:val="single" w:sz="4" w:space="0" w:color="auto"/>
            </w:tcBorders>
            <w:shd w:val="clear" w:color="000000" w:fill="F2DCDB"/>
            <w:hideMark/>
          </w:tcPr>
          <w:p w14:paraId="704BF9B1" w14:textId="77777777" w:rsidR="003D05ED" w:rsidRPr="00072267" w:rsidRDefault="003D05ED" w:rsidP="00483C3B">
            <w:pPr>
              <w:jc w:val="right"/>
            </w:pPr>
            <w:r w:rsidRPr="00072267">
              <w:t>1 041 600,00</w:t>
            </w:r>
          </w:p>
        </w:tc>
        <w:tc>
          <w:tcPr>
            <w:tcW w:w="1845" w:type="dxa"/>
            <w:tcBorders>
              <w:top w:val="single" w:sz="4" w:space="0" w:color="auto"/>
              <w:left w:val="single" w:sz="4" w:space="0" w:color="auto"/>
              <w:bottom w:val="single" w:sz="4" w:space="0" w:color="auto"/>
              <w:right w:val="single" w:sz="4" w:space="0" w:color="auto"/>
            </w:tcBorders>
            <w:shd w:val="clear" w:color="auto" w:fill="auto"/>
            <w:hideMark/>
          </w:tcPr>
          <w:p w14:paraId="2DB7009A" w14:textId="77777777" w:rsidR="003D05ED" w:rsidRPr="00072267" w:rsidRDefault="003D05ED" w:rsidP="00483C3B">
            <w:pPr>
              <w:jc w:val="right"/>
            </w:pPr>
            <w:r w:rsidRPr="00072267">
              <w:t> </w:t>
            </w:r>
          </w:p>
        </w:tc>
        <w:tc>
          <w:tcPr>
            <w:tcW w:w="19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09ECCD0" w14:textId="77777777" w:rsidR="003D05ED" w:rsidRPr="00072267" w:rsidRDefault="003D05ED" w:rsidP="00483C3B">
            <w:pPr>
              <w:jc w:val="right"/>
            </w:pPr>
            <w:r w:rsidRPr="00072267">
              <w:t> </w:t>
            </w:r>
          </w:p>
        </w:tc>
      </w:tr>
      <w:tr w:rsidR="003D05ED" w:rsidRPr="00072267" w14:paraId="64E97FBA" w14:textId="77777777" w:rsidTr="00483C3B">
        <w:trPr>
          <w:trHeight w:val="424"/>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51BA4CC" w14:textId="77777777" w:rsidR="003D05ED" w:rsidRPr="00072267" w:rsidRDefault="003D05ED" w:rsidP="00483C3B">
            <w:pPr>
              <w:jc w:val="center"/>
            </w:pPr>
            <w:r w:rsidRPr="00072267">
              <w:t> </w:t>
            </w:r>
          </w:p>
        </w:tc>
        <w:tc>
          <w:tcPr>
            <w:tcW w:w="8738" w:type="dxa"/>
            <w:tcBorders>
              <w:top w:val="single" w:sz="4" w:space="0" w:color="auto"/>
              <w:left w:val="nil"/>
              <w:bottom w:val="single" w:sz="4" w:space="0" w:color="auto"/>
              <w:right w:val="single" w:sz="4" w:space="0" w:color="auto"/>
            </w:tcBorders>
            <w:shd w:val="clear" w:color="auto" w:fill="auto"/>
            <w:hideMark/>
          </w:tcPr>
          <w:p w14:paraId="208E0F50" w14:textId="77777777" w:rsidR="003D05ED" w:rsidRPr="00072267" w:rsidRDefault="003D05ED" w:rsidP="00483C3B">
            <w:pPr>
              <w:jc w:val="both"/>
              <w:rPr>
                <w:b/>
                <w:bCs/>
                <w:i/>
                <w:iCs/>
              </w:rPr>
            </w:pPr>
            <w:r w:rsidRPr="00072267">
              <w:rPr>
                <w:b/>
                <w:bCs/>
                <w:i/>
                <w:iCs/>
              </w:rPr>
              <w:t>Итого иных межбюджетных трансфертов:</w:t>
            </w:r>
          </w:p>
        </w:tc>
        <w:tc>
          <w:tcPr>
            <w:tcW w:w="1840" w:type="dxa"/>
            <w:tcBorders>
              <w:top w:val="single" w:sz="4" w:space="0" w:color="auto"/>
              <w:left w:val="nil"/>
              <w:bottom w:val="single" w:sz="4" w:space="0" w:color="auto"/>
              <w:right w:val="single" w:sz="4" w:space="0" w:color="auto"/>
            </w:tcBorders>
            <w:shd w:val="clear" w:color="auto" w:fill="auto"/>
            <w:hideMark/>
          </w:tcPr>
          <w:p w14:paraId="04EE2471" w14:textId="77777777" w:rsidR="003D05ED" w:rsidRPr="00072267" w:rsidRDefault="003D05ED" w:rsidP="00483C3B">
            <w:pPr>
              <w:jc w:val="right"/>
              <w:rPr>
                <w:b/>
                <w:bCs/>
                <w:i/>
                <w:iCs/>
              </w:rPr>
            </w:pPr>
            <w:r w:rsidRPr="00072267">
              <w:rPr>
                <w:b/>
                <w:bCs/>
                <w:i/>
                <w:iCs/>
              </w:rPr>
              <w:t>20 639 165,14</w:t>
            </w:r>
          </w:p>
        </w:tc>
        <w:tc>
          <w:tcPr>
            <w:tcW w:w="1845" w:type="dxa"/>
            <w:tcBorders>
              <w:top w:val="single" w:sz="4" w:space="0" w:color="auto"/>
              <w:left w:val="nil"/>
              <w:bottom w:val="single" w:sz="4" w:space="0" w:color="auto"/>
              <w:right w:val="single" w:sz="4" w:space="0" w:color="auto"/>
            </w:tcBorders>
            <w:shd w:val="clear" w:color="auto" w:fill="auto"/>
            <w:hideMark/>
          </w:tcPr>
          <w:p w14:paraId="3EF8B541" w14:textId="77777777" w:rsidR="003D05ED" w:rsidRPr="00072267" w:rsidRDefault="003D05ED" w:rsidP="00483C3B">
            <w:pPr>
              <w:jc w:val="right"/>
              <w:rPr>
                <w:b/>
                <w:bCs/>
                <w:i/>
                <w:iCs/>
              </w:rPr>
            </w:pPr>
            <w:r w:rsidRPr="00072267">
              <w:rPr>
                <w:b/>
                <w:bCs/>
                <w:i/>
                <w:iCs/>
              </w:rPr>
              <w:t>19 164 108,04</w:t>
            </w:r>
          </w:p>
        </w:tc>
        <w:tc>
          <w:tcPr>
            <w:tcW w:w="1920" w:type="dxa"/>
            <w:gridSpan w:val="3"/>
            <w:tcBorders>
              <w:top w:val="single" w:sz="4" w:space="0" w:color="auto"/>
              <w:left w:val="nil"/>
              <w:bottom w:val="single" w:sz="4" w:space="0" w:color="auto"/>
              <w:right w:val="single" w:sz="4" w:space="0" w:color="auto"/>
            </w:tcBorders>
            <w:shd w:val="clear" w:color="auto" w:fill="auto"/>
            <w:hideMark/>
          </w:tcPr>
          <w:p w14:paraId="664E4CE9" w14:textId="77777777" w:rsidR="003D05ED" w:rsidRPr="00072267" w:rsidRDefault="003D05ED" w:rsidP="00483C3B">
            <w:pPr>
              <w:jc w:val="right"/>
              <w:rPr>
                <w:b/>
                <w:bCs/>
                <w:i/>
                <w:iCs/>
              </w:rPr>
            </w:pPr>
            <w:r w:rsidRPr="00072267">
              <w:rPr>
                <w:b/>
                <w:bCs/>
                <w:i/>
                <w:iCs/>
              </w:rPr>
              <w:t>19 164 108,04</w:t>
            </w:r>
          </w:p>
        </w:tc>
      </w:tr>
      <w:tr w:rsidR="003D05ED" w:rsidRPr="00072267" w14:paraId="18D3D52C" w14:textId="77777777" w:rsidTr="00483C3B">
        <w:trPr>
          <w:trHeight w:val="315"/>
        </w:trPr>
        <w:tc>
          <w:tcPr>
            <w:tcW w:w="760" w:type="dxa"/>
            <w:tcBorders>
              <w:top w:val="nil"/>
              <w:left w:val="single" w:sz="4" w:space="0" w:color="auto"/>
              <w:bottom w:val="single" w:sz="4" w:space="0" w:color="auto"/>
              <w:right w:val="single" w:sz="4" w:space="0" w:color="auto"/>
            </w:tcBorders>
            <w:shd w:val="clear" w:color="auto" w:fill="auto"/>
            <w:hideMark/>
          </w:tcPr>
          <w:p w14:paraId="6CD5F0CA" w14:textId="77777777" w:rsidR="003D05ED" w:rsidRPr="00072267" w:rsidRDefault="003D05ED" w:rsidP="00483C3B">
            <w:pPr>
              <w:jc w:val="center"/>
            </w:pPr>
            <w:r w:rsidRPr="00072267">
              <w:t> </w:t>
            </w:r>
          </w:p>
        </w:tc>
        <w:tc>
          <w:tcPr>
            <w:tcW w:w="8738" w:type="dxa"/>
            <w:tcBorders>
              <w:top w:val="nil"/>
              <w:left w:val="nil"/>
              <w:bottom w:val="single" w:sz="4" w:space="0" w:color="auto"/>
              <w:right w:val="single" w:sz="4" w:space="0" w:color="auto"/>
            </w:tcBorders>
            <w:shd w:val="clear" w:color="auto" w:fill="auto"/>
            <w:hideMark/>
          </w:tcPr>
          <w:p w14:paraId="668356A3" w14:textId="77777777" w:rsidR="003D05ED" w:rsidRPr="00072267" w:rsidRDefault="003D05ED" w:rsidP="00483C3B">
            <w:pPr>
              <w:jc w:val="both"/>
              <w:rPr>
                <w:b/>
                <w:bCs/>
              </w:rPr>
            </w:pPr>
            <w:r w:rsidRPr="00072267">
              <w:rPr>
                <w:b/>
                <w:bCs/>
              </w:rPr>
              <w:t>ВСЕГО:</w:t>
            </w:r>
          </w:p>
        </w:tc>
        <w:tc>
          <w:tcPr>
            <w:tcW w:w="1840" w:type="dxa"/>
            <w:tcBorders>
              <w:top w:val="nil"/>
              <w:left w:val="nil"/>
              <w:bottom w:val="single" w:sz="4" w:space="0" w:color="auto"/>
              <w:right w:val="single" w:sz="4" w:space="0" w:color="auto"/>
            </w:tcBorders>
            <w:shd w:val="clear" w:color="auto" w:fill="auto"/>
            <w:hideMark/>
          </w:tcPr>
          <w:p w14:paraId="579FA2B9" w14:textId="77777777" w:rsidR="003D05ED" w:rsidRPr="00072267" w:rsidRDefault="003D05ED" w:rsidP="00483C3B">
            <w:pPr>
              <w:jc w:val="right"/>
              <w:rPr>
                <w:b/>
                <w:bCs/>
              </w:rPr>
            </w:pPr>
            <w:r w:rsidRPr="00072267">
              <w:rPr>
                <w:b/>
                <w:bCs/>
              </w:rPr>
              <w:t>495 877 893,46</w:t>
            </w:r>
          </w:p>
        </w:tc>
        <w:tc>
          <w:tcPr>
            <w:tcW w:w="1845" w:type="dxa"/>
            <w:tcBorders>
              <w:top w:val="nil"/>
              <w:left w:val="nil"/>
              <w:bottom w:val="single" w:sz="4" w:space="0" w:color="auto"/>
              <w:right w:val="single" w:sz="4" w:space="0" w:color="auto"/>
            </w:tcBorders>
            <w:shd w:val="clear" w:color="auto" w:fill="auto"/>
            <w:hideMark/>
          </w:tcPr>
          <w:p w14:paraId="2232888C" w14:textId="77777777" w:rsidR="003D05ED" w:rsidRPr="00072267" w:rsidRDefault="003D05ED" w:rsidP="00483C3B">
            <w:pPr>
              <w:jc w:val="right"/>
              <w:rPr>
                <w:b/>
                <w:bCs/>
              </w:rPr>
            </w:pPr>
            <w:r w:rsidRPr="00072267">
              <w:rPr>
                <w:b/>
                <w:bCs/>
              </w:rPr>
              <w:t>387 941 434,22</w:t>
            </w:r>
          </w:p>
        </w:tc>
        <w:tc>
          <w:tcPr>
            <w:tcW w:w="1920" w:type="dxa"/>
            <w:gridSpan w:val="3"/>
            <w:tcBorders>
              <w:top w:val="nil"/>
              <w:left w:val="nil"/>
              <w:bottom w:val="single" w:sz="4" w:space="0" w:color="auto"/>
              <w:right w:val="single" w:sz="4" w:space="0" w:color="auto"/>
            </w:tcBorders>
            <w:shd w:val="clear" w:color="auto" w:fill="auto"/>
            <w:hideMark/>
          </w:tcPr>
          <w:p w14:paraId="07AD2793" w14:textId="77777777" w:rsidR="003D05ED" w:rsidRPr="00072267" w:rsidRDefault="003D05ED" w:rsidP="00483C3B">
            <w:pPr>
              <w:jc w:val="right"/>
              <w:rPr>
                <w:b/>
                <w:bCs/>
              </w:rPr>
            </w:pPr>
            <w:r w:rsidRPr="00072267">
              <w:rPr>
                <w:b/>
                <w:bCs/>
              </w:rPr>
              <w:t>494 807 038,21</w:t>
            </w:r>
          </w:p>
        </w:tc>
      </w:tr>
    </w:tbl>
    <w:p w14:paraId="11A5B741" w14:textId="77777777" w:rsidR="003D05ED" w:rsidRPr="00072267" w:rsidRDefault="003D05ED" w:rsidP="003D05ED">
      <w:pPr>
        <w:tabs>
          <w:tab w:val="left" w:pos="1622"/>
        </w:tabs>
        <w:jc w:val="both"/>
      </w:pPr>
    </w:p>
    <w:p w14:paraId="1D73E9EB" w14:textId="77777777" w:rsidR="003D05ED" w:rsidRPr="00072267" w:rsidRDefault="003D05ED" w:rsidP="003D05ED">
      <w:pPr>
        <w:tabs>
          <w:tab w:val="left" w:pos="1622"/>
        </w:tabs>
        <w:jc w:val="both"/>
      </w:pPr>
    </w:p>
    <w:p w14:paraId="02E1A3C8" w14:textId="77777777" w:rsidR="003D05ED" w:rsidRPr="00072267" w:rsidRDefault="003D05ED" w:rsidP="003D05ED">
      <w:pPr>
        <w:tabs>
          <w:tab w:val="left" w:pos="1622"/>
        </w:tabs>
        <w:jc w:val="both"/>
      </w:pPr>
    </w:p>
    <w:p w14:paraId="2554E71B" w14:textId="77777777" w:rsidR="003D05ED" w:rsidRPr="00072267" w:rsidRDefault="003D05ED" w:rsidP="003D05ED">
      <w:pPr>
        <w:tabs>
          <w:tab w:val="left" w:pos="1622"/>
        </w:tabs>
        <w:jc w:val="both"/>
      </w:pPr>
    </w:p>
    <w:tbl>
      <w:tblPr>
        <w:tblW w:w="14974" w:type="dxa"/>
        <w:tblInd w:w="108" w:type="dxa"/>
        <w:tblLook w:val="04A0" w:firstRow="1" w:lastRow="0" w:firstColumn="1" w:lastColumn="0" w:noHBand="0" w:noVBand="1"/>
      </w:tblPr>
      <w:tblGrid>
        <w:gridCol w:w="2977"/>
        <w:gridCol w:w="6662"/>
        <w:gridCol w:w="1720"/>
        <w:gridCol w:w="1800"/>
        <w:gridCol w:w="1788"/>
        <w:gridCol w:w="27"/>
      </w:tblGrid>
      <w:tr w:rsidR="003D05ED" w:rsidRPr="00072267" w14:paraId="0D77704E" w14:textId="77777777" w:rsidTr="00483C3B">
        <w:trPr>
          <w:gridAfter w:val="1"/>
          <w:wAfter w:w="27" w:type="dxa"/>
          <w:trHeight w:val="1073"/>
        </w:trPr>
        <w:tc>
          <w:tcPr>
            <w:tcW w:w="2977" w:type="dxa"/>
            <w:tcBorders>
              <w:top w:val="nil"/>
              <w:left w:val="nil"/>
              <w:bottom w:val="nil"/>
              <w:right w:val="nil"/>
            </w:tcBorders>
            <w:shd w:val="clear" w:color="auto" w:fill="auto"/>
            <w:vAlign w:val="bottom"/>
            <w:hideMark/>
          </w:tcPr>
          <w:p w14:paraId="4532BA2C" w14:textId="77777777" w:rsidR="003D05ED" w:rsidRPr="00072267" w:rsidRDefault="003D05ED" w:rsidP="00483C3B">
            <w:pPr>
              <w:rPr>
                <w:sz w:val="22"/>
              </w:rPr>
            </w:pPr>
            <w:bookmarkStart w:id="9" w:name="RANGE!A1:E23"/>
            <w:bookmarkEnd w:id="9"/>
          </w:p>
        </w:tc>
        <w:tc>
          <w:tcPr>
            <w:tcW w:w="6662" w:type="dxa"/>
            <w:tcBorders>
              <w:top w:val="nil"/>
              <w:left w:val="nil"/>
              <w:bottom w:val="nil"/>
              <w:right w:val="nil"/>
            </w:tcBorders>
            <w:shd w:val="clear" w:color="auto" w:fill="auto"/>
            <w:vAlign w:val="bottom"/>
            <w:hideMark/>
          </w:tcPr>
          <w:p w14:paraId="461CFFC7" w14:textId="77777777" w:rsidR="003D05ED" w:rsidRPr="00072267" w:rsidRDefault="003D05ED" w:rsidP="00483C3B">
            <w:pPr>
              <w:rPr>
                <w:sz w:val="22"/>
              </w:rPr>
            </w:pPr>
          </w:p>
        </w:tc>
        <w:tc>
          <w:tcPr>
            <w:tcW w:w="5308" w:type="dxa"/>
            <w:gridSpan w:val="3"/>
            <w:tcBorders>
              <w:top w:val="nil"/>
              <w:left w:val="nil"/>
              <w:bottom w:val="nil"/>
              <w:right w:val="nil"/>
            </w:tcBorders>
            <w:shd w:val="clear" w:color="auto" w:fill="auto"/>
            <w:vAlign w:val="bottom"/>
            <w:hideMark/>
          </w:tcPr>
          <w:p w14:paraId="618D4E4E" w14:textId="77777777" w:rsidR="003D05ED" w:rsidRPr="00072267" w:rsidRDefault="003D05ED" w:rsidP="00483C3B">
            <w:pPr>
              <w:jc w:val="right"/>
              <w:rPr>
                <w:b/>
                <w:bCs/>
                <w:sz w:val="22"/>
                <w:szCs w:val="18"/>
              </w:rPr>
            </w:pPr>
          </w:p>
          <w:p w14:paraId="2113BE47" w14:textId="77777777" w:rsidR="003D05ED" w:rsidRPr="00072267" w:rsidRDefault="003D05ED" w:rsidP="00483C3B">
            <w:pPr>
              <w:jc w:val="right"/>
              <w:rPr>
                <w:sz w:val="22"/>
                <w:szCs w:val="18"/>
              </w:rPr>
            </w:pPr>
            <w:r w:rsidRPr="00072267">
              <w:rPr>
                <w:b/>
                <w:bCs/>
                <w:sz w:val="22"/>
                <w:szCs w:val="18"/>
              </w:rPr>
              <w:t>Приложение 5</w:t>
            </w:r>
            <w:r w:rsidRPr="00072267">
              <w:rPr>
                <w:sz w:val="22"/>
                <w:szCs w:val="18"/>
              </w:rPr>
              <w:t xml:space="preserve">                                                                                                к решению Совета Комсомольского муниципального района «О бюджете Комсомольского муниципального района на 2025 год и плановый период 2026 и 2027 годов»</w:t>
            </w:r>
          </w:p>
        </w:tc>
      </w:tr>
      <w:tr w:rsidR="003D05ED" w:rsidRPr="00072267" w14:paraId="07B2DB38" w14:textId="77777777" w:rsidTr="00483C3B">
        <w:trPr>
          <w:gridAfter w:val="1"/>
          <w:wAfter w:w="27" w:type="dxa"/>
          <w:trHeight w:val="300"/>
        </w:trPr>
        <w:tc>
          <w:tcPr>
            <w:tcW w:w="2977" w:type="dxa"/>
            <w:tcBorders>
              <w:top w:val="nil"/>
              <w:left w:val="nil"/>
              <w:bottom w:val="nil"/>
              <w:right w:val="nil"/>
            </w:tcBorders>
            <w:shd w:val="clear" w:color="auto" w:fill="auto"/>
            <w:vAlign w:val="bottom"/>
            <w:hideMark/>
          </w:tcPr>
          <w:p w14:paraId="3A1C10E4" w14:textId="77777777" w:rsidR="003D05ED" w:rsidRPr="00072267" w:rsidRDefault="003D05ED" w:rsidP="00483C3B">
            <w:pPr>
              <w:jc w:val="right"/>
              <w:rPr>
                <w:sz w:val="22"/>
                <w:szCs w:val="18"/>
              </w:rPr>
            </w:pPr>
          </w:p>
        </w:tc>
        <w:tc>
          <w:tcPr>
            <w:tcW w:w="6662" w:type="dxa"/>
            <w:tcBorders>
              <w:top w:val="nil"/>
              <w:left w:val="nil"/>
              <w:bottom w:val="nil"/>
              <w:right w:val="nil"/>
            </w:tcBorders>
            <w:shd w:val="clear" w:color="auto" w:fill="auto"/>
            <w:vAlign w:val="bottom"/>
            <w:hideMark/>
          </w:tcPr>
          <w:p w14:paraId="61C0C947" w14:textId="77777777" w:rsidR="003D05ED" w:rsidRPr="00072267" w:rsidRDefault="003D05ED" w:rsidP="00483C3B">
            <w:pPr>
              <w:rPr>
                <w:sz w:val="22"/>
              </w:rPr>
            </w:pPr>
          </w:p>
        </w:tc>
        <w:tc>
          <w:tcPr>
            <w:tcW w:w="1720" w:type="dxa"/>
            <w:tcBorders>
              <w:top w:val="nil"/>
              <w:left w:val="nil"/>
              <w:bottom w:val="nil"/>
              <w:right w:val="nil"/>
            </w:tcBorders>
            <w:shd w:val="clear" w:color="auto" w:fill="auto"/>
            <w:vAlign w:val="bottom"/>
            <w:hideMark/>
          </w:tcPr>
          <w:p w14:paraId="3BF68973" w14:textId="77777777" w:rsidR="003D05ED" w:rsidRPr="00072267" w:rsidRDefault="003D05ED" w:rsidP="00483C3B">
            <w:pPr>
              <w:rPr>
                <w:sz w:val="22"/>
              </w:rPr>
            </w:pPr>
          </w:p>
        </w:tc>
        <w:tc>
          <w:tcPr>
            <w:tcW w:w="1800" w:type="dxa"/>
            <w:tcBorders>
              <w:top w:val="nil"/>
              <w:left w:val="nil"/>
              <w:bottom w:val="nil"/>
              <w:right w:val="nil"/>
            </w:tcBorders>
            <w:shd w:val="clear" w:color="auto" w:fill="auto"/>
            <w:vAlign w:val="bottom"/>
            <w:hideMark/>
          </w:tcPr>
          <w:p w14:paraId="7C03E6C0" w14:textId="77777777" w:rsidR="003D05ED" w:rsidRPr="00072267" w:rsidRDefault="003D05ED" w:rsidP="00483C3B">
            <w:pPr>
              <w:rPr>
                <w:sz w:val="22"/>
              </w:rPr>
            </w:pPr>
          </w:p>
        </w:tc>
        <w:tc>
          <w:tcPr>
            <w:tcW w:w="1788" w:type="dxa"/>
            <w:tcBorders>
              <w:top w:val="nil"/>
              <w:left w:val="nil"/>
              <w:bottom w:val="nil"/>
              <w:right w:val="nil"/>
            </w:tcBorders>
            <w:shd w:val="clear" w:color="auto" w:fill="auto"/>
            <w:vAlign w:val="bottom"/>
            <w:hideMark/>
          </w:tcPr>
          <w:p w14:paraId="3CB85C1F" w14:textId="77777777" w:rsidR="003D05ED" w:rsidRPr="00072267" w:rsidRDefault="003D05ED" w:rsidP="00483C3B">
            <w:pPr>
              <w:jc w:val="right"/>
              <w:rPr>
                <w:sz w:val="22"/>
                <w:szCs w:val="18"/>
              </w:rPr>
            </w:pPr>
            <w:r w:rsidRPr="00072267">
              <w:rPr>
                <w:sz w:val="22"/>
                <w:szCs w:val="18"/>
              </w:rPr>
              <w:t>от 18.12.2024г.  №432</w:t>
            </w:r>
          </w:p>
        </w:tc>
      </w:tr>
      <w:tr w:rsidR="003D05ED" w:rsidRPr="00072267" w14:paraId="3DF04D3E" w14:textId="77777777" w:rsidTr="00483C3B">
        <w:trPr>
          <w:gridAfter w:val="1"/>
          <w:wAfter w:w="27" w:type="dxa"/>
          <w:trHeight w:val="300"/>
        </w:trPr>
        <w:tc>
          <w:tcPr>
            <w:tcW w:w="2977" w:type="dxa"/>
            <w:tcBorders>
              <w:top w:val="nil"/>
              <w:left w:val="nil"/>
              <w:bottom w:val="nil"/>
              <w:right w:val="nil"/>
            </w:tcBorders>
            <w:shd w:val="clear" w:color="auto" w:fill="auto"/>
            <w:vAlign w:val="bottom"/>
            <w:hideMark/>
          </w:tcPr>
          <w:p w14:paraId="7390B188" w14:textId="77777777" w:rsidR="003D05ED" w:rsidRPr="00072267" w:rsidRDefault="003D05ED" w:rsidP="00483C3B">
            <w:pPr>
              <w:jc w:val="right"/>
              <w:rPr>
                <w:sz w:val="22"/>
                <w:szCs w:val="16"/>
              </w:rPr>
            </w:pPr>
            <w:r w:rsidRPr="00072267">
              <w:rPr>
                <w:sz w:val="22"/>
                <w:szCs w:val="16"/>
              </w:rPr>
              <w:t xml:space="preserve">  </w:t>
            </w:r>
          </w:p>
        </w:tc>
        <w:tc>
          <w:tcPr>
            <w:tcW w:w="6662" w:type="dxa"/>
            <w:tcBorders>
              <w:top w:val="nil"/>
              <w:left w:val="nil"/>
              <w:bottom w:val="nil"/>
              <w:right w:val="nil"/>
            </w:tcBorders>
            <w:shd w:val="clear" w:color="auto" w:fill="auto"/>
            <w:vAlign w:val="bottom"/>
            <w:hideMark/>
          </w:tcPr>
          <w:p w14:paraId="10F7A578" w14:textId="77777777" w:rsidR="003D05ED" w:rsidRPr="00072267" w:rsidRDefault="003D05ED" w:rsidP="00483C3B">
            <w:pPr>
              <w:jc w:val="right"/>
              <w:rPr>
                <w:sz w:val="22"/>
                <w:szCs w:val="16"/>
              </w:rPr>
            </w:pPr>
          </w:p>
        </w:tc>
        <w:tc>
          <w:tcPr>
            <w:tcW w:w="1720" w:type="dxa"/>
            <w:tcBorders>
              <w:top w:val="nil"/>
              <w:left w:val="nil"/>
              <w:bottom w:val="nil"/>
              <w:right w:val="nil"/>
            </w:tcBorders>
            <w:shd w:val="clear" w:color="auto" w:fill="auto"/>
            <w:vAlign w:val="bottom"/>
            <w:hideMark/>
          </w:tcPr>
          <w:p w14:paraId="0793B833" w14:textId="77777777" w:rsidR="003D05ED" w:rsidRPr="00072267" w:rsidRDefault="003D05ED" w:rsidP="00483C3B">
            <w:pPr>
              <w:rPr>
                <w:sz w:val="22"/>
              </w:rPr>
            </w:pPr>
          </w:p>
        </w:tc>
        <w:tc>
          <w:tcPr>
            <w:tcW w:w="1800" w:type="dxa"/>
            <w:tcBorders>
              <w:top w:val="nil"/>
              <w:left w:val="nil"/>
              <w:bottom w:val="nil"/>
              <w:right w:val="nil"/>
            </w:tcBorders>
            <w:shd w:val="clear" w:color="auto" w:fill="auto"/>
            <w:vAlign w:val="bottom"/>
            <w:hideMark/>
          </w:tcPr>
          <w:p w14:paraId="490E3A91" w14:textId="77777777" w:rsidR="003D05ED" w:rsidRPr="00072267" w:rsidRDefault="003D05ED" w:rsidP="00483C3B">
            <w:pPr>
              <w:rPr>
                <w:sz w:val="22"/>
              </w:rPr>
            </w:pPr>
          </w:p>
        </w:tc>
        <w:tc>
          <w:tcPr>
            <w:tcW w:w="1788" w:type="dxa"/>
            <w:tcBorders>
              <w:top w:val="nil"/>
              <w:left w:val="nil"/>
              <w:bottom w:val="nil"/>
              <w:right w:val="nil"/>
            </w:tcBorders>
            <w:shd w:val="clear" w:color="auto" w:fill="auto"/>
            <w:vAlign w:val="bottom"/>
            <w:hideMark/>
          </w:tcPr>
          <w:p w14:paraId="41E9B5CD" w14:textId="77777777" w:rsidR="003D05ED" w:rsidRPr="00072267" w:rsidRDefault="003D05ED" w:rsidP="00483C3B">
            <w:pPr>
              <w:rPr>
                <w:sz w:val="22"/>
              </w:rPr>
            </w:pPr>
          </w:p>
        </w:tc>
      </w:tr>
      <w:tr w:rsidR="003D05ED" w:rsidRPr="00072267" w14:paraId="12FB5E8D" w14:textId="77777777" w:rsidTr="00483C3B">
        <w:trPr>
          <w:gridAfter w:val="1"/>
          <w:wAfter w:w="27" w:type="dxa"/>
          <w:trHeight w:val="300"/>
        </w:trPr>
        <w:tc>
          <w:tcPr>
            <w:tcW w:w="2977" w:type="dxa"/>
            <w:tcBorders>
              <w:top w:val="nil"/>
              <w:left w:val="nil"/>
              <w:bottom w:val="nil"/>
              <w:right w:val="nil"/>
            </w:tcBorders>
            <w:shd w:val="clear" w:color="auto" w:fill="auto"/>
            <w:vAlign w:val="bottom"/>
            <w:hideMark/>
          </w:tcPr>
          <w:p w14:paraId="46D02036" w14:textId="77777777" w:rsidR="003D05ED" w:rsidRPr="00072267" w:rsidRDefault="003D05ED" w:rsidP="00483C3B">
            <w:pPr>
              <w:rPr>
                <w:sz w:val="22"/>
              </w:rPr>
            </w:pPr>
          </w:p>
        </w:tc>
        <w:tc>
          <w:tcPr>
            <w:tcW w:w="6662" w:type="dxa"/>
            <w:tcBorders>
              <w:top w:val="nil"/>
              <w:left w:val="nil"/>
              <w:bottom w:val="nil"/>
              <w:right w:val="nil"/>
            </w:tcBorders>
            <w:shd w:val="clear" w:color="auto" w:fill="auto"/>
            <w:vAlign w:val="bottom"/>
            <w:hideMark/>
          </w:tcPr>
          <w:p w14:paraId="3970858B" w14:textId="77777777" w:rsidR="003D05ED" w:rsidRPr="00072267" w:rsidRDefault="003D05ED" w:rsidP="00483C3B">
            <w:pPr>
              <w:jc w:val="both"/>
              <w:rPr>
                <w:sz w:val="22"/>
              </w:rPr>
            </w:pPr>
          </w:p>
        </w:tc>
        <w:tc>
          <w:tcPr>
            <w:tcW w:w="1720" w:type="dxa"/>
            <w:tcBorders>
              <w:top w:val="nil"/>
              <w:left w:val="nil"/>
              <w:bottom w:val="nil"/>
              <w:right w:val="nil"/>
            </w:tcBorders>
            <w:shd w:val="clear" w:color="auto" w:fill="auto"/>
            <w:vAlign w:val="bottom"/>
            <w:hideMark/>
          </w:tcPr>
          <w:p w14:paraId="2CBFFBBD" w14:textId="77777777" w:rsidR="003D05ED" w:rsidRPr="00072267" w:rsidRDefault="003D05ED" w:rsidP="00483C3B">
            <w:pPr>
              <w:rPr>
                <w:sz w:val="22"/>
              </w:rPr>
            </w:pPr>
          </w:p>
        </w:tc>
        <w:tc>
          <w:tcPr>
            <w:tcW w:w="1800" w:type="dxa"/>
            <w:tcBorders>
              <w:top w:val="nil"/>
              <w:left w:val="nil"/>
              <w:bottom w:val="nil"/>
              <w:right w:val="nil"/>
            </w:tcBorders>
            <w:shd w:val="clear" w:color="auto" w:fill="auto"/>
            <w:vAlign w:val="bottom"/>
            <w:hideMark/>
          </w:tcPr>
          <w:p w14:paraId="5C295E1F" w14:textId="77777777" w:rsidR="003D05ED" w:rsidRPr="00072267" w:rsidRDefault="003D05ED" w:rsidP="00483C3B">
            <w:pPr>
              <w:rPr>
                <w:sz w:val="22"/>
              </w:rPr>
            </w:pPr>
          </w:p>
        </w:tc>
        <w:tc>
          <w:tcPr>
            <w:tcW w:w="1788" w:type="dxa"/>
            <w:tcBorders>
              <w:top w:val="nil"/>
              <w:left w:val="nil"/>
              <w:bottom w:val="nil"/>
              <w:right w:val="nil"/>
            </w:tcBorders>
            <w:shd w:val="clear" w:color="auto" w:fill="auto"/>
            <w:vAlign w:val="bottom"/>
            <w:hideMark/>
          </w:tcPr>
          <w:p w14:paraId="3A0CAAA5" w14:textId="77777777" w:rsidR="003D05ED" w:rsidRPr="00072267" w:rsidRDefault="003D05ED" w:rsidP="00483C3B">
            <w:pPr>
              <w:rPr>
                <w:sz w:val="22"/>
              </w:rPr>
            </w:pPr>
          </w:p>
        </w:tc>
      </w:tr>
      <w:tr w:rsidR="003D05ED" w:rsidRPr="00072267" w14:paraId="19E5F41E" w14:textId="77777777" w:rsidTr="00483C3B">
        <w:trPr>
          <w:trHeight w:val="529"/>
        </w:trPr>
        <w:tc>
          <w:tcPr>
            <w:tcW w:w="14974" w:type="dxa"/>
            <w:gridSpan w:val="6"/>
            <w:tcBorders>
              <w:top w:val="nil"/>
              <w:left w:val="nil"/>
              <w:bottom w:val="nil"/>
              <w:right w:val="nil"/>
            </w:tcBorders>
            <w:shd w:val="clear" w:color="auto" w:fill="auto"/>
            <w:vAlign w:val="bottom"/>
            <w:hideMark/>
          </w:tcPr>
          <w:p w14:paraId="5066FC32" w14:textId="77777777" w:rsidR="003D05ED" w:rsidRPr="00072267" w:rsidRDefault="003D05ED" w:rsidP="00483C3B">
            <w:pPr>
              <w:jc w:val="center"/>
              <w:rPr>
                <w:b/>
                <w:bCs/>
                <w:sz w:val="22"/>
              </w:rPr>
            </w:pPr>
            <w:r w:rsidRPr="00072267">
              <w:rPr>
                <w:b/>
                <w:bCs/>
                <w:sz w:val="22"/>
              </w:rPr>
              <w:t>Источники внутреннего финансирования дефицита бюджета Комсомольского муниципального района на 2025 год                                                                                       и на плановый период 2026 и 2027 годов</w:t>
            </w:r>
          </w:p>
        </w:tc>
      </w:tr>
      <w:tr w:rsidR="003D05ED" w:rsidRPr="00072267" w14:paraId="1B797DA1" w14:textId="77777777" w:rsidTr="00483C3B">
        <w:trPr>
          <w:gridAfter w:val="1"/>
          <w:wAfter w:w="27" w:type="dxa"/>
          <w:trHeight w:val="315"/>
        </w:trPr>
        <w:tc>
          <w:tcPr>
            <w:tcW w:w="2977" w:type="dxa"/>
            <w:tcBorders>
              <w:top w:val="nil"/>
              <w:left w:val="nil"/>
              <w:bottom w:val="single" w:sz="4" w:space="0" w:color="auto"/>
              <w:right w:val="nil"/>
            </w:tcBorders>
            <w:shd w:val="clear" w:color="auto" w:fill="auto"/>
            <w:vAlign w:val="bottom"/>
            <w:hideMark/>
          </w:tcPr>
          <w:p w14:paraId="25D2D03B" w14:textId="77777777" w:rsidR="003D05ED" w:rsidRPr="00072267" w:rsidRDefault="003D05ED" w:rsidP="00483C3B">
            <w:pPr>
              <w:jc w:val="center"/>
              <w:rPr>
                <w:b/>
                <w:bCs/>
                <w:sz w:val="22"/>
              </w:rPr>
            </w:pPr>
          </w:p>
        </w:tc>
        <w:tc>
          <w:tcPr>
            <w:tcW w:w="6662" w:type="dxa"/>
            <w:tcBorders>
              <w:top w:val="nil"/>
              <w:left w:val="nil"/>
              <w:bottom w:val="single" w:sz="4" w:space="0" w:color="auto"/>
              <w:right w:val="nil"/>
            </w:tcBorders>
            <w:shd w:val="clear" w:color="auto" w:fill="auto"/>
            <w:vAlign w:val="bottom"/>
            <w:hideMark/>
          </w:tcPr>
          <w:p w14:paraId="238B3D27" w14:textId="77777777" w:rsidR="003D05ED" w:rsidRPr="00072267" w:rsidRDefault="003D05ED" w:rsidP="00483C3B">
            <w:pPr>
              <w:rPr>
                <w:sz w:val="22"/>
              </w:rPr>
            </w:pPr>
          </w:p>
        </w:tc>
        <w:tc>
          <w:tcPr>
            <w:tcW w:w="1720" w:type="dxa"/>
            <w:tcBorders>
              <w:top w:val="nil"/>
              <w:left w:val="nil"/>
              <w:bottom w:val="single" w:sz="4" w:space="0" w:color="auto"/>
              <w:right w:val="nil"/>
            </w:tcBorders>
            <w:shd w:val="clear" w:color="auto" w:fill="auto"/>
            <w:vAlign w:val="bottom"/>
            <w:hideMark/>
          </w:tcPr>
          <w:p w14:paraId="2FB5D337" w14:textId="77777777" w:rsidR="003D05ED" w:rsidRPr="00072267" w:rsidRDefault="003D05ED" w:rsidP="00483C3B">
            <w:pPr>
              <w:rPr>
                <w:sz w:val="22"/>
              </w:rPr>
            </w:pPr>
          </w:p>
        </w:tc>
        <w:tc>
          <w:tcPr>
            <w:tcW w:w="1800" w:type="dxa"/>
            <w:tcBorders>
              <w:top w:val="nil"/>
              <w:left w:val="nil"/>
              <w:bottom w:val="single" w:sz="4" w:space="0" w:color="auto"/>
              <w:right w:val="nil"/>
            </w:tcBorders>
            <w:shd w:val="clear" w:color="auto" w:fill="auto"/>
            <w:vAlign w:val="bottom"/>
            <w:hideMark/>
          </w:tcPr>
          <w:p w14:paraId="6D74BAD9" w14:textId="77777777" w:rsidR="003D05ED" w:rsidRPr="00072267" w:rsidRDefault="003D05ED" w:rsidP="00483C3B">
            <w:pPr>
              <w:rPr>
                <w:sz w:val="22"/>
              </w:rPr>
            </w:pPr>
          </w:p>
        </w:tc>
        <w:tc>
          <w:tcPr>
            <w:tcW w:w="1788" w:type="dxa"/>
            <w:tcBorders>
              <w:top w:val="nil"/>
              <w:left w:val="nil"/>
              <w:bottom w:val="single" w:sz="4" w:space="0" w:color="auto"/>
              <w:right w:val="nil"/>
            </w:tcBorders>
            <w:shd w:val="clear" w:color="auto" w:fill="auto"/>
            <w:vAlign w:val="bottom"/>
            <w:hideMark/>
          </w:tcPr>
          <w:p w14:paraId="3230F6D1" w14:textId="77777777" w:rsidR="003D05ED" w:rsidRPr="00072267" w:rsidRDefault="003D05ED" w:rsidP="00483C3B">
            <w:pPr>
              <w:rPr>
                <w:sz w:val="22"/>
              </w:rPr>
            </w:pPr>
          </w:p>
        </w:tc>
      </w:tr>
      <w:tr w:rsidR="003D05ED" w:rsidRPr="00072267" w14:paraId="3DB35A16" w14:textId="77777777" w:rsidTr="00483C3B">
        <w:trPr>
          <w:gridAfter w:val="1"/>
          <w:wAfter w:w="27" w:type="dxa"/>
          <w:trHeight w:val="315"/>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D54AD4" w14:textId="77777777" w:rsidR="003D05ED" w:rsidRPr="00072267" w:rsidRDefault="003D05ED" w:rsidP="00483C3B">
            <w:pPr>
              <w:jc w:val="center"/>
              <w:rPr>
                <w:b/>
                <w:bCs/>
                <w:sz w:val="22"/>
              </w:rPr>
            </w:pPr>
            <w:r w:rsidRPr="00072267">
              <w:rPr>
                <w:b/>
                <w:bCs/>
                <w:sz w:val="22"/>
              </w:rPr>
              <w:t>Код классификации источников финансирования дефицита бюджетов</w:t>
            </w:r>
          </w:p>
        </w:tc>
        <w:tc>
          <w:tcPr>
            <w:tcW w:w="6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A46979" w14:textId="77777777" w:rsidR="003D05ED" w:rsidRPr="00072267" w:rsidRDefault="003D05ED" w:rsidP="00483C3B">
            <w:pPr>
              <w:jc w:val="center"/>
              <w:rPr>
                <w:b/>
                <w:bCs/>
                <w:sz w:val="22"/>
              </w:rPr>
            </w:pPr>
            <w:r w:rsidRPr="00072267">
              <w:rPr>
                <w:b/>
                <w:bCs/>
                <w:sz w:val="22"/>
              </w:rPr>
              <w:t>Наименование кода классификации источников финансирования дефицита бюджетов</w:t>
            </w:r>
          </w:p>
        </w:tc>
        <w:tc>
          <w:tcPr>
            <w:tcW w:w="530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96F4B94" w14:textId="77777777" w:rsidR="003D05ED" w:rsidRPr="00072267" w:rsidRDefault="003D05ED" w:rsidP="00483C3B">
            <w:pPr>
              <w:jc w:val="center"/>
              <w:rPr>
                <w:b/>
                <w:bCs/>
                <w:sz w:val="22"/>
              </w:rPr>
            </w:pPr>
            <w:r w:rsidRPr="00072267">
              <w:rPr>
                <w:b/>
                <w:bCs/>
                <w:sz w:val="22"/>
              </w:rPr>
              <w:t>Сумма руб.</w:t>
            </w:r>
          </w:p>
        </w:tc>
      </w:tr>
      <w:tr w:rsidR="003D05ED" w:rsidRPr="00072267" w14:paraId="57B34872" w14:textId="77777777" w:rsidTr="00483C3B">
        <w:trPr>
          <w:gridAfter w:val="1"/>
          <w:wAfter w:w="27" w:type="dxa"/>
          <w:trHeight w:val="758"/>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2493D86F" w14:textId="77777777" w:rsidR="003D05ED" w:rsidRPr="00072267" w:rsidRDefault="003D05ED" w:rsidP="00483C3B">
            <w:pPr>
              <w:rPr>
                <w:b/>
                <w:bCs/>
                <w:sz w:val="22"/>
              </w:rPr>
            </w:pPr>
          </w:p>
        </w:tc>
        <w:tc>
          <w:tcPr>
            <w:tcW w:w="6662" w:type="dxa"/>
            <w:vMerge/>
            <w:tcBorders>
              <w:top w:val="single" w:sz="4" w:space="0" w:color="auto"/>
              <w:left w:val="single" w:sz="4" w:space="0" w:color="auto"/>
              <w:bottom w:val="single" w:sz="4" w:space="0" w:color="auto"/>
              <w:right w:val="single" w:sz="4" w:space="0" w:color="auto"/>
            </w:tcBorders>
            <w:vAlign w:val="center"/>
            <w:hideMark/>
          </w:tcPr>
          <w:p w14:paraId="56E2D704" w14:textId="77777777" w:rsidR="003D05ED" w:rsidRPr="00072267" w:rsidRDefault="003D05ED" w:rsidP="00483C3B">
            <w:pPr>
              <w:rPr>
                <w:b/>
                <w:bCs/>
                <w:sz w:val="22"/>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75F933C" w14:textId="77777777" w:rsidR="003D05ED" w:rsidRPr="00072267" w:rsidRDefault="003D05ED" w:rsidP="00483C3B">
            <w:pPr>
              <w:jc w:val="center"/>
              <w:rPr>
                <w:b/>
                <w:bCs/>
                <w:sz w:val="22"/>
              </w:rPr>
            </w:pPr>
            <w:r w:rsidRPr="00072267">
              <w:rPr>
                <w:b/>
                <w:bCs/>
                <w:sz w:val="22"/>
              </w:rPr>
              <w:t xml:space="preserve"> 2025 год</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14:paraId="08A05C63" w14:textId="77777777" w:rsidR="003D05ED" w:rsidRPr="00072267" w:rsidRDefault="003D05ED" w:rsidP="00483C3B">
            <w:pPr>
              <w:jc w:val="center"/>
              <w:rPr>
                <w:b/>
                <w:bCs/>
                <w:sz w:val="22"/>
              </w:rPr>
            </w:pPr>
            <w:r w:rsidRPr="00072267">
              <w:rPr>
                <w:b/>
                <w:bCs/>
                <w:sz w:val="22"/>
              </w:rPr>
              <w:t xml:space="preserve"> 2026 год</w:t>
            </w:r>
          </w:p>
        </w:tc>
        <w:tc>
          <w:tcPr>
            <w:tcW w:w="1788" w:type="dxa"/>
            <w:tcBorders>
              <w:top w:val="single" w:sz="4" w:space="0" w:color="auto"/>
              <w:left w:val="single" w:sz="4" w:space="0" w:color="auto"/>
              <w:bottom w:val="single" w:sz="4" w:space="0" w:color="auto"/>
              <w:right w:val="single" w:sz="4" w:space="0" w:color="auto"/>
            </w:tcBorders>
            <w:shd w:val="clear" w:color="auto" w:fill="auto"/>
            <w:hideMark/>
          </w:tcPr>
          <w:p w14:paraId="0B04F18C" w14:textId="77777777" w:rsidR="003D05ED" w:rsidRPr="00072267" w:rsidRDefault="003D05ED" w:rsidP="00483C3B">
            <w:pPr>
              <w:jc w:val="center"/>
              <w:rPr>
                <w:b/>
                <w:bCs/>
                <w:sz w:val="22"/>
              </w:rPr>
            </w:pPr>
            <w:r w:rsidRPr="00072267">
              <w:rPr>
                <w:b/>
                <w:bCs/>
                <w:sz w:val="22"/>
              </w:rPr>
              <w:t xml:space="preserve"> 2027 год</w:t>
            </w:r>
          </w:p>
        </w:tc>
      </w:tr>
      <w:tr w:rsidR="003D05ED" w:rsidRPr="00072267" w14:paraId="5B670EAC" w14:textId="77777777" w:rsidTr="00483C3B">
        <w:trPr>
          <w:gridAfter w:val="1"/>
          <w:wAfter w:w="27" w:type="dxa"/>
          <w:trHeight w:val="300"/>
        </w:trPr>
        <w:tc>
          <w:tcPr>
            <w:tcW w:w="2977" w:type="dxa"/>
            <w:tcBorders>
              <w:top w:val="single" w:sz="4" w:space="0" w:color="auto"/>
              <w:left w:val="single" w:sz="8" w:space="0" w:color="auto"/>
              <w:bottom w:val="single" w:sz="4" w:space="0" w:color="auto"/>
              <w:right w:val="single" w:sz="4" w:space="0" w:color="auto"/>
            </w:tcBorders>
            <w:shd w:val="clear" w:color="000000" w:fill="FFFFFF"/>
            <w:hideMark/>
          </w:tcPr>
          <w:p w14:paraId="13EF2D49" w14:textId="77777777" w:rsidR="003D05ED" w:rsidRPr="00072267" w:rsidRDefault="003D05ED" w:rsidP="00483C3B">
            <w:pPr>
              <w:rPr>
                <w:b/>
                <w:bCs/>
                <w:sz w:val="22"/>
              </w:rPr>
            </w:pPr>
            <w:r w:rsidRPr="00072267">
              <w:rPr>
                <w:b/>
                <w:bCs/>
                <w:sz w:val="22"/>
              </w:rPr>
              <w:t>000 01 00 00 00 00 0000 000</w:t>
            </w:r>
          </w:p>
        </w:tc>
        <w:tc>
          <w:tcPr>
            <w:tcW w:w="6662" w:type="dxa"/>
            <w:tcBorders>
              <w:top w:val="single" w:sz="4" w:space="0" w:color="auto"/>
              <w:left w:val="nil"/>
              <w:bottom w:val="single" w:sz="4" w:space="0" w:color="auto"/>
              <w:right w:val="single" w:sz="4" w:space="0" w:color="auto"/>
            </w:tcBorders>
            <w:shd w:val="clear" w:color="000000" w:fill="FFFFFF"/>
            <w:hideMark/>
          </w:tcPr>
          <w:p w14:paraId="59A90443" w14:textId="77777777" w:rsidR="003D05ED" w:rsidRPr="00072267" w:rsidRDefault="003D05ED" w:rsidP="00483C3B">
            <w:pPr>
              <w:jc w:val="center"/>
              <w:rPr>
                <w:b/>
                <w:bCs/>
                <w:sz w:val="22"/>
              </w:rPr>
            </w:pPr>
            <w:r w:rsidRPr="00072267">
              <w:rPr>
                <w:b/>
                <w:bCs/>
                <w:sz w:val="22"/>
              </w:rPr>
              <w:t>Источники внутреннего финансирования дефицитов бюджетов</w:t>
            </w:r>
          </w:p>
        </w:tc>
        <w:tc>
          <w:tcPr>
            <w:tcW w:w="1720" w:type="dxa"/>
            <w:tcBorders>
              <w:top w:val="single" w:sz="4" w:space="0" w:color="auto"/>
              <w:left w:val="nil"/>
              <w:bottom w:val="single" w:sz="4" w:space="0" w:color="auto"/>
              <w:right w:val="single" w:sz="4" w:space="0" w:color="auto"/>
            </w:tcBorders>
            <w:shd w:val="clear" w:color="000000" w:fill="FFFFFF"/>
            <w:hideMark/>
          </w:tcPr>
          <w:p w14:paraId="441567C4" w14:textId="77777777" w:rsidR="003D05ED" w:rsidRPr="00072267" w:rsidRDefault="003D05ED" w:rsidP="00483C3B">
            <w:pPr>
              <w:jc w:val="center"/>
              <w:rPr>
                <w:b/>
                <w:bCs/>
                <w:sz w:val="22"/>
              </w:rPr>
            </w:pPr>
            <w:r w:rsidRPr="00072267">
              <w:rPr>
                <w:b/>
                <w:bCs/>
                <w:sz w:val="22"/>
              </w:rPr>
              <w:t>17 780 690,58</w:t>
            </w:r>
          </w:p>
        </w:tc>
        <w:tc>
          <w:tcPr>
            <w:tcW w:w="1800" w:type="dxa"/>
            <w:tcBorders>
              <w:top w:val="single" w:sz="4" w:space="0" w:color="auto"/>
              <w:left w:val="nil"/>
              <w:bottom w:val="single" w:sz="4" w:space="0" w:color="auto"/>
              <w:right w:val="single" w:sz="4" w:space="0" w:color="auto"/>
            </w:tcBorders>
            <w:shd w:val="clear" w:color="000000" w:fill="FFFFFF"/>
            <w:hideMark/>
          </w:tcPr>
          <w:p w14:paraId="043A937D" w14:textId="77777777" w:rsidR="003D05ED" w:rsidRPr="00072267" w:rsidRDefault="003D05ED" w:rsidP="00483C3B">
            <w:pPr>
              <w:jc w:val="center"/>
              <w:rPr>
                <w:b/>
                <w:bCs/>
                <w:sz w:val="22"/>
              </w:rPr>
            </w:pPr>
            <w:r w:rsidRPr="00072267">
              <w:rPr>
                <w:b/>
                <w:bCs/>
                <w:sz w:val="22"/>
              </w:rPr>
              <w:t>0,00</w:t>
            </w:r>
          </w:p>
        </w:tc>
        <w:tc>
          <w:tcPr>
            <w:tcW w:w="1788" w:type="dxa"/>
            <w:tcBorders>
              <w:top w:val="single" w:sz="4" w:space="0" w:color="auto"/>
              <w:left w:val="nil"/>
              <w:bottom w:val="single" w:sz="4" w:space="0" w:color="auto"/>
              <w:right w:val="single" w:sz="8" w:space="0" w:color="auto"/>
            </w:tcBorders>
            <w:shd w:val="clear" w:color="000000" w:fill="FFFFFF"/>
            <w:hideMark/>
          </w:tcPr>
          <w:p w14:paraId="5638C83F" w14:textId="77777777" w:rsidR="003D05ED" w:rsidRPr="00072267" w:rsidRDefault="003D05ED" w:rsidP="00483C3B">
            <w:pPr>
              <w:jc w:val="center"/>
              <w:rPr>
                <w:b/>
                <w:bCs/>
                <w:sz w:val="22"/>
              </w:rPr>
            </w:pPr>
            <w:r w:rsidRPr="00072267">
              <w:rPr>
                <w:b/>
                <w:bCs/>
                <w:sz w:val="22"/>
              </w:rPr>
              <w:t>0,00</w:t>
            </w:r>
          </w:p>
        </w:tc>
      </w:tr>
      <w:tr w:rsidR="003D05ED" w:rsidRPr="00072267" w14:paraId="69684E77" w14:textId="77777777" w:rsidTr="00483C3B">
        <w:trPr>
          <w:gridAfter w:val="1"/>
          <w:wAfter w:w="27" w:type="dxa"/>
          <w:trHeight w:val="241"/>
        </w:trPr>
        <w:tc>
          <w:tcPr>
            <w:tcW w:w="2977" w:type="dxa"/>
            <w:tcBorders>
              <w:top w:val="nil"/>
              <w:left w:val="single" w:sz="8" w:space="0" w:color="auto"/>
              <w:bottom w:val="single" w:sz="4" w:space="0" w:color="auto"/>
              <w:right w:val="single" w:sz="4" w:space="0" w:color="auto"/>
            </w:tcBorders>
            <w:shd w:val="clear" w:color="000000" w:fill="FFFFFF"/>
            <w:hideMark/>
          </w:tcPr>
          <w:p w14:paraId="1BAACB02" w14:textId="77777777" w:rsidR="003D05ED" w:rsidRPr="00072267" w:rsidRDefault="003D05ED" w:rsidP="00483C3B">
            <w:pPr>
              <w:rPr>
                <w:b/>
                <w:bCs/>
                <w:sz w:val="22"/>
              </w:rPr>
            </w:pPr>
            <w:r w:rsidRPr="00072267">
              <w:rPr>
                <w:b/>
                <w:bCs/>
                <w:sz w:val="22"/>
              </w:rPr>
              <w:t>000 01 05 00 00 00 0000 000</w:t>
            </w:r>
          </w:p>
        </w:tc>
        <w:tc>
          <w:tcPr>
            <w:tcW w:w="6662" w:type="dxa"/>
            <w:tcBorders>
              <w:top w:val="nil"/>
              <w:left w:val="nil"/>
              <w:bottom w:val="single" w:sz="4" w:space="0" w:color="auto"/>
              <w:right w:val="single" w:sz="4" w:space="0" w:color="auto"/>
            </w:tcBorders>
            <w:shd w:val="clear" w:color="000000" w:fill="FFFFFF"/>
            <w:hideMark/>
          </w:tcPr>
          <w:p w14:paraId="023ABC22" w14:textId="77777777" w:rsidR="003D05ED" w:rsidRPr="00072267" w:rsidRDefault="003D05ED" w:rsidP="00483C3B">
            <w:pPr>
              <w:jc w:val="center"/>
              <w:rPr>
                <w:b/>
                <w:bCs/>
                <w:sz w:val="22"/>
              </w:rPr>
            </w:pPr>
            <w:r w:rsidRPr="00072267">
              <w:rPr>
                <w:b/>
                <w:bCs/>
                <w:sz w:val="22"/>
              </w:rPr>
              <w:t>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hideMark/>
          </w:tcPr>
          <w:p w14:paraId="225024DE" w14:textId="77777777" w:rsidR="003D05ED" w:rsidRPr="00072267" w:rsidRDefault="003D05ED" w:rsidP="00483C3B">
            <w:pPr>
              <w:jc w:val="center"/>
              <w:rPr>
                <w:b/>
                <w:bCs/>
                <w:sz w:val="22"/>
              </w:rPr>
            </w:pPr>
            <w:r w:rsidRPr="00072267">
              <w:rPr>
                <w:b/>
                <w:bCs/>
                <w:sz w:val="22"/>
              </w:rPr>
              <w:t>17 780 690,58</w:t>
            </w:r>
          </w:p>
        </w:tc>
        <w:tc>
          <w:tcPr>
            <w:tcW w:w="1800" w:type="dxa"/>
            <w:tcBorders>
              <w:top w:val="nil"/>
              <w:left w:val="nil"/>
              <w:bottom w:val="single" w:sz="4" w:space="0" w:color="auto"/>
              <w:right w:val="single" w:sz="4" w:space="0" w:color="auto"/>
            </w:tcBorders>
            <w:shd w:val="clear" w:color="000000" w:fill="FFFFFF"/>
            <w:hideMark/>
          </w:tcPr>
          <w:p w14:paraId="77A31B2F" w14:textId="77777777" w:rsidR="003D05ED" w:rsidRPr="00072267" w:rsidRDefault="003D05ED" w:rsidP="00483C3B">
            <w:pPr>
              <w:jc w:val="center"/>
              <w:rPr>
                <w:b/>
                <w:bCs/>
                <w:sz w:val="22"/>
              </w:rPr>
            </w:pPr>
            <w:r w:rsidRPr="00072267">
              <w:rPr>
                <w:b/>
                <w:bCs/>
                <w:sz w:val="22"/>
              </w:rPr>
              <w:t>0,00</w:t>
            </w:r>
          </w:p>
        </w:tc>
        <w:tc>
          <w:tcPr>
            <w:tcW w:w="1788" w:type="dxa"/>
            <w:tcBorders>
              <w:top w:val="nil"/>
              <w:left w:val="nil"/>
              <w:bottom w:val="single" w:sz="4" w:space="0" w:color="auto"/>
              <w:right w:val="single" w:sz="8" w:space="0" w:color="auto"/>
            </w:tcBorders>
            <w:shd w:val="clear" w:color="000000" w:fill="FFFFFF"/>
            <w:hideMark/>
          </w:tcPr>
          <w:p w14:paraId="4756D64E" w14:textId="77777777" w:rsidR="003D05ED" w:rsidRPr="00072267" w:rsidRDefault="003D05ED" w:rsidP="00483C3B">
            <w:pPr>
              <w:jc w:val="center"/>
              <w:rPr>
                <w:b/>
                <w:bCs/>
                <w:sz w:val="22"/>
              </w:rPr>
            </w:pPr>
            <w:r w:rsidRPr="00072267">
              <w:rPr>
                <w:b/>
                <w:bCs/>
                <w:sz w:val="22"/>
              </w:rPr>
              <w:t>0,00</w:t>
            </w:r>
          </w:p>
        </w:tc>
      </w:tr>
      <w:tr w:rsidR="003D05ED" w:rsidRPr="00072267" w14:paraId="6FD6B19D" w14:textId="77777777" w:rsidTr="00483C3B">
        <w:trPr>
          <w:gridAfter w:val="1"/>
          <w:wAfter w:w="27" w:type="dxa"/>
          <w:trHeight w:val="300"/>
        </w:trPr>
        <w:tc>
          <w:tcPr>
            <w:tcW w:w="2977" w:type="dxa"/>
            <w:tcBorders>
              <w:top w:val="nil"/>
              <w:left w:val="single" w:sz="8" w:space="0" w:color="auto"/>
              <w:bottom w:val="single" w:sz="4" w:space="0" w:color="auto"/>
              <w:right w:val="single" w:sz="4" w:space="0" w:color="auto"/>
            </w:tcBorders>
            <w:shd w:val="clear" w:color="000000" w:fill="FFFFFF"/>
            <w:hideMark/>
          </w:tcPr>
          <w:p w14:paraId="61972D28" w14:textId="77777777" w:rsidR="003D05ED" w:rsidRPr="00072267" w:rsidRDefault="003D05ED" w:rsidP="00483C3B">
            <w:pPr>
              <w:rPr>
                <w:b/>
                <w:bCs/>
                <w:sz w:val="22"/>
              </w:rPr>
            </w:pPr>
            <w:r w:rsidRPr="00072267">
              <w:rPr>
                <w:b/>
                <w:bCs/>
                <w:sz w:val="22"/>
              </w:rPr>
              <w:t>000 01 05 00 00 00 0000 500</w:t>
            </w:r>
          </w:p>
        </w:tc>
        <w:tc>
          <w:tcPr>
            <w:tcW w:w="6662" w:type="dxa"/>
            <w:tcBorders>
              <w:top w:val="nil"/>
              <w:left w:val="nil"/>
              <w:bottom w:val="single" w:sz="4" w:space="0" w:color="auto"/>
              <w:right w:val="single" w:sz="4" w:space="0" w:color="auto"/>
            </w:tcBorders>
            <w:shd w:val="clear" w:color="000000" w:fill="FFFFFF"/>
            <w:hideMark/>
          </w:tcPr>
          <w:p w14:paraId="7FAC3005" w14:textId="77777777" w:rsidR="003D05ED" w:rsidRPr="00072267" w:rsidRDefault="003D05ED" w:rsidP="00483C3B">
            <w:pPr>
              <w:jc w:val="center"/>
              <w:rPr>
                <w:b/>
                <w:bCs/>
                <w:sz w:val="22"/>
              </w:rPr>
            </w:pPr>
            <w:r w:rsidRPr="00072267">
              <w:rPr>
                <w:b/>
                <w:bCs/>
                <w:sz w:val="22"/>
              </w:rPr>
              <w:t>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0BBB1D84" w14:textId="77777777" w:rsidR="003D05ED" w:rsidRPr="00072267" w:rsidRDefault="003D05ED" w:rsidP="00483C3B">
            <w:pPr>
              <w:jc w:val="center"/>
              <w:rPr>
                <w:b/>
                <w:bCs/>
                <w:sz w:val="22"/>
              </w:rPr>
            </w:pPr>
            <w:r w:rsidRPr="00072267">
              <w:rPr>
                <w:b/>
                <w:bCs/>
                <w:sz w:val="22"/>
              </w:rPr>
              <w:t>-646 141 612,60</w:t>
            </w:r>
          </w:p>
        </w:tc>
        <w:tc>
          <w:tcPr>
            <w:tcW w:w="1800" w:type="dxa"/>
            <w:tcBorders>
              <w:top w:val="nil"/>
              <w:left w:val="nil"/>
              <w:bottom w:val="single" w:sz="4" w:space="0" w:color="auto"/>
              <w:right w:val="single" w:sz="4" w:space="0" w:color="auto"/>
            </w:tcBorders>
            <w:shd w:val="clear" w:color="000000" w:fill="FFFFFF"/>
            <w:hideMark/>
          </w:tcPr>
          <w:p w14:paraId="2468016F" w14:textId="77777777" w:rsidR="003D05ED" w:rsidRPr="00072267" w:rsidRDefault="003D05ED" w:rsidP="00483C3B">
            <w:pPr>
              <w:jc w:val="center"/>
              <w:rPr>
                <w:b/>
                <w:bCs/>
                <w:sz w:val="22"/>
              </w:rPr>
            </w:pPr>
            <w:r w:rsidRPr="00072267">
              <w:rPr>
                <w:b/>
                <w:bCs/>
                <w:sz w:val="22"/>
              </w:rPr>
              <w:t>-523 028 475,90</w:t>
            </w:r>
          </w:p>
        </w:tc>
        <w:tc>
          <w:tcPr>
            <w:tcW w:w="1788" w:type="dxa"/>
            <w:tcBorders>
              <w:top w:val="nil"/>
              <w:left w:val="nil"/>
              <w:bottom w:val="single" w:sz="4" w:space="0" w:color="auto"/>
              <w:right w:val="single" w:sz="8" w:space="0" w:color="auto"/>
            </w:tcBorders>
            <w:shd w:val="clear" w:color="000000" w:fill="FFFFFF"/>
            <w:hideMark/>
          </w:tcPr>
          <w:p w14:paraId="450BC6CE" w14:textId="77777777" w:rsidR="003D05ED" w:rsidRPr="00072267" w:rsidRDefault="003D05ED" w:rsidP="00483C3B">
            <w:pPr>
              <w:jc w:val="center"/>
              <w:rPr>
                <w:b/>
                <w:bCs/>
                <w:sz w:val="22"/>
              </w:rPr>
            </w:pPr>
            <w:r w:rsidRPr="00072267">
              <w:rPr>
                <w:b/>
                <w:bCs/>
                <w:sz w:val="22"/>
              </w:rPr>
              <w:t>-631 758 217,04</w:t>
            </w:r>
          </w:p>
        </w:tc>
      </w:tr>
      <w:tr w:rsidR="003D05ED" w:rsidRPr="00072267" w14:paraId="24EC75B1" w14:textId="77777777" w:rsidTr="00483C3B">
        <w:trPr>
          <w:gridAfter w:val="1"/>
          <w:wAfter w:w="27" w:type="dxa"/>
          <w:trHeight w:val="300"/>
        </w:trPr>
        <w:tc>
          <w:tcPr>
            <w:tcW w:w="2977" w:type="dxa"/>
            <w:tcBorders>
              <w:top w:val="nil"/>
              <w:left w:val="single" w:sz="8" w:space="0" w:color="auto"/>
              <w:bottom w:val="single" w:sz="4" w:space="0" w:color="auto"/>
              <w:right w:val="single" w:sz="4" w:space="0" w:color="auto"/>
            </w:tcBorders>
            <w:shd w:val="clear" w:color="000000" w:fill="FFFFFF"/>
            <w:hideMark/>
          </w:tcPr>
          <w:p w14:paraId="1A68B9A4" w14:textId="77777777" w:rsidR="003D05ED" w:rsidRPr="00072267" w:rsidRDefault="003D05ED" w:rsidP="00483C3B">
            <w:pPr>
              <w:rPr>
                <w:sz w:val="22"/>
              </w:rPr>
            </w:pPr>
            <w:r w:rsidRPr="00072267">
              <w:rPr>
                <w:sz w:val="22"/>
              </w:rPr>
              <w:t>000 01 05 02 00 00 0000 500</w:t>
            </w:r>
          </w:p>
        </w:tc>
        <w:tc>
          <w:tcPr>
            <w:tcW w:w="6662" w:type="dxa"/>
            <w:tcBorders>
              <w:top w:val="nil"/>
              <w:left w:val="nil"/>
              <w:bottom w:val="single" w:sz="4" w:space="0" w:color="auto"/>
              <w:right w:val="single" w:sz="4" w:space="0" w:color="auto"/>
            </w:tcBorders>
            <w:shd w:val="clear" w:color="000000" w:fill="FFFFFF"/>
            <w:hideMark/>
          </w:tcPr>
          <w:p w14:paraId="3EA687BE" w14:textId="77777777" w:rsidR="003D05ED" w:rsidRPr="00072267" w:rsidRDefault="003D05ED" w:rsidP="00483C3B">
            <w:pPr>
              <w:rPr>
                <w:sz w:val="22"/>
              </w:rPr>
            </w:pPr>
            <w:r w:rsidRPr="00072267">
              <w:rPr>
                <w:sz w:val="22"/>
              </w:rPr>
              <w:t xml:space="preserve">Увеличение </w:t>
            </w:r>
            <w:proofErr w:type="gramStart"/>
            <w:r w:rsidRPr="00072267">
              <w:rPr>
                <w:sz w:val="22"/>
              </w:rPr>
              <w:t>прочих  остатков</w:t>
            </w:r>
            <w:proofErr w:type="gramEnd"/>
            <w:r w:rsidRPr="00072267">
              <w:rPr>
                <w:sz w:val="22"/>
              </w:rPr>
              <w:t xml:space="preserve"> средств бюджетов</w:t>
            </w:r>
          </w:p>
        </w:tc>
        <w:tc>
          <w:tcPr>
            <w:tcW w:w="1720" w:type="dxa"/>
            <w:tcBorders>
              <w:top w:val="nil"/>
              <w:left w:val="nil"/>
              <w:bottom w:val="single" w:sz="4" w:space="0" w:color="auto"/>
              <w:right w:val="single" w:sz="4" w:space="0" w:color="auto"/>
            </w:tcBorders>
            <w:shd w:val="clear" w:color="000000" w:fill="FFFFFF"/>
            <w:hideMark/>
          </w:tcPr>
          <w:p w14:paraId="15B26296" w14:textId="77777777" w:rsidR="003D05ED" w:rsidRPr="00072267" w:rsidRDefault="003D05ED" w:rsidP="00483C3B">
            <w:pPr>
              <w:jc w:val="center"/>
              <w:rPr>
                <w:sz w:val="22"/>
              </w:rPr>
            </w:pPr>
            <w:r w:rsidRPr="00072267">
              <w:rPr>
                <w:sz w:val="22"/>
              </w:rPr>
              <w:t>-646 141 612,60</w:t>
            </w:r>
          </w:p>
        </w:tc>
        <w:tc>
          <w:tcPr>
            <w:tcW w:w="1800" w:type="dxa"/>
            <w:tcBorders>
              <w:top w:val="nil"/>
              <w:left w:val="nil"/>
              <w:bottom w:val="single" w:sz="4" w:space="0" w:color="auto"/>
              <w:right w:val="single" w:sz="4" w:space="0" w:color="auto"/>
            </w:tcBorders>
            <w:shd w:val="clear" w:color="000000" w:fill="FFFFFF"/>
            <w:hideMark/>
          </w:tcPr>
          <w:p w14:paraId="777CD0CE" w14:textId="77777777" w:rsidR="003D05ED" w:rsidRPr="00072267" w:rsidRDefault="003D05ED" w:rsidP="00483C3B">
            <w:pPr>
              <w:jc w:val="center"/>
              <w:rPr>
                <w:sz w:val="22"/>
              </w:rPr>
            </w:pPr>
            <w:r w:rsidRPr="00072267">
              <w:rPr>
                <w:sz w:val="22"/>
              </w:rPr>
              <w:t>-523 028 475,90</w:t>
            </w:r>
          </w:p>
        </w:tc>
        <w:tc>
          <w:tcPr>
            <w:tcW w:w="1788" w:type="dxa"/>
            <w:tcBorders>
              <w:top w:val="nil"/>
              <w:left w:val="nil"/>
              <w:bottom w:val="single" w:sz="4" w:space="0" w:color="auto"/>
              <w:right w:val="single" w:sz="8" w:space="0" w:color="auto"/>
            </w:tcBorders>
            <w:shd w:val="clear" w:color="000000" w:fill="FFFFFF"/>
            <w:hideMark/>
          </w:tcPr>
          <w:p w14:paraId="0A637782" w14:textId="77777777" w:rsidR="003D05ED" w:rsidRPr="00072267" w:rsidRDefault="003D05ED" w:rsidP="00483C3B">
            <w:pPr>
              <w:jc w:val="center"/>
              <w:rPr>
                <w:sz w:val="22"/>
              </w:rPr>
            </w:pPr>
            <w:r w:rsidRPr="00072267">
              <w:rPr>
                <w:sz w:val="22"/>
              </w:rPr>
              <w:t>-631 758 217,04</w:t>
            </w:r>
          </w:p>
        </w:tc>
      </w:tr>
      <w:tr w:rsidR="003D05ED" w:rsidRPr="00072267" w14:paraId="2447B3B0" w14:textId="77777777" w:rsidTr="00483C3B">
        <w:trPr>
          <w:gridAfter w:val="1"/>
          <w:wAfter w:w="27" w:type="dxa"/>
          <w:trHeight w:val="300"/>
        </w:trPr>
        <w:tc>
          <w:tcPr>
            <w:tcW w:w="2977" w:type="dxa"/>
            <w:tcBorders>
              <w:top w:val="nil"/>
              <w:left w:val="single" w:sz="8" w:space="0" w:color="auto"/>
              <w:bottom w:val="single" w:sz="4" w:space="0" w:color="auto"/>
              <w:right w:val="single" w:sz="4" w:space="0" w:color="auto"/>
            </w:tcBorders>
            <w:shd w:val="clear" w:color="000000" w:fill="FFFFFF"/>
            <w:hideMark/>
          </w:tcPr>
          <w:p w14:paraId="1E6BDB5F" w14:textId="77777777" w:rsidR="003D05ED" w:rsidRPr="00072267" w:rsidRDefault="003D05ED" w:rsidP="00483C3B">
            <w:pPr>
              <w:rPr>
                <w:sz w:val="22"/>
              </w:rPr>
            </w:pPr>
            <w:r w:rsidRPr="00072267">
              <w:rPr>
                <w:sz w:val="22"/>
              </w:rPr>
              <w:lastRenderedPageBreak/>
              <w:t>000 01 05 02 01 00 0000 510</w:t>
            </w:r>
          </w:p>
        </w:tc>
        <w:tc>
          <w:tcPr>
            <w:tcW w:w="6662" w:type="dxa"/>
            <w:tcBorders>
              <w:top w:val="nil"/>
              <w:left w:val="nil"/>
              <w:bottom w:val="single" w:sz="4" w:space="0" w:color="auto"/>
              <w:right w:val="single" w:sz="4" w:space="0" w:color="auto"/>
            </w:tcBorders>
            <w:shd w:val="clear" w:color="000000" w:fill="FFFFFF"/>
            <w:hideMark/>
          </w:tcPr>
          <w:p w14:paraId="2ACB9DB6" w14:textId="77777777" w:rsidR="003D05ED" w:rsidRPr="00072267" w:rsidRDefault="003D05ED" w:rsidP="00483C3B">
            <w:pPr>
              <w:rPr>
                <w:sz w:val="22"/>
              </w:rPr>
            </w:pPr>
            <w:r w:rsidRPr="00072267">
              <w:rPr>
                <w:sz w:val="22"/>
              </w:rPr>
              <w:t xml:space="preserve">Увеличение </w:t>
            </w:r>
            <w:proofErr w:type="gramStart"/>
            <w:r w:rsidRPr="00072267">
              <w:rPr>
                <w:sz w:val="22"/>
              </w:rPr>
              <w:t>прочих  остатков</w:t>
            </w:r>
            <w:proofErr w:type="gramEnd"/>
            <w:r w:rsidRPr="00072267">
              <w:rPr>
                <w:sz w:val="22"/>
              </w:rPr>
              <w:t xml:space="preserve">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606E0C8F" w14:textId="77777777" w:rsidR="003D05ED" w:rsidRPr="00072267" w:rsidRDefault="003D05ED" w:rsidP="00483C3B">
            <w:pPr>
              <w:jc w:val="center"/>
              <w:rPr>
                <w:sz w:val="22"/>
              </w:rPr>
            </w:pPr>
            <w:r w:rsidRPr="00072267">
              <w:rPr>
                <w:sz w:val="22"/>
              </w:rPr>
              <w:t>-646 141 612,60</w:t>
            </w:r>
          </w:p>
        </w:tc>
        <w:tc>
          <w:tcPr>
            <w:tcW w:w="1800" w:type="dxa"/>
            <w:tcBorders>
              <w:top w:val="nil"/>
              <w:left w:val="nil"/>
              <w:bottom w:val="single" w:sz="4" w:space="0" w:color="auto"/>
              <w:right w:val="single" w:sz="4" w:space="0" w:color="auto"/>
            </w:tcBorders>
            <w:shd w:val="clear" w:color="000000" w:fill="FFFFFF"/>
            <w:hideMark/>
          </w:tcPr>
          <w:p w14:paraId="78E4A1B0" w14:textId="77777777" w:rsidR="003D05ED" w:rsidRPr="00072267" w:rsidRDefault="003D05ED" w:rsidP="00483C3B">
            <w:pPr>
              <w:jc w:val="center"/>
              <w:rPr>
                <w:sz w:val="22"/>
              </w:rPr>
            </w:pPr>
            <w:r w:rsidRPr="00072267">
              <w:rPr>
                <w:sz w:val="22"/>
              </w:rPr>
              <w:t>-523 028 475,90</w:t>
            </w:r>
          </w:p>
        </w:tc>
        <w:tc>
          <w:tcPr>
            <w:tcW w:w="1788" w:type="dxa"/>
            <w:tcBorders>
              <w:top w:val="nil"/>
              <w:left w:val="nil"/>
              <w:bottom w:val="single" w:sz="4" w:space="0" w:color="auto"/>
              <w:right w:val="single" w:sz="8" w:space="0" w:color="auto"/>
            </w:tcBorders>
            <w:shd w:val="clear" w:color="000000" w:fill="FFFFFF"/>
            <w:hideMark/>
          </w:tcPr>
          <w:p w14:paraId="761BD1AC" w14:textId="77777777" w:rsidR="003D05ED" w:rsidRPr="00072267" w:rsidRDefault="003D05ED" w:rsidP="00483C3B">
            <w:pPr>
              <w:jc w:val="center"/>
              <w:rPr>
                <w:sz w:val="22"/>
              </w:rPr>
            </w:pPr>
            <w:r w:rsidRPr="00072267">
              <w:rPr>
                <w:sz w:val="22"/>
              </w:rPr>
              <w:t>-631 758 217,04</w:t>
            </w:r>
          </w:p>
        </w:tc>
      </w:tr>
      <w:tr w:rsidR="003D05ED" w:rsidRPr="00072267" w14:paraId="624177BE" w14:textId="77777777" w:rsidTr="00483C3B">
        <w:trPr>
          <w:gridAfter w:val="1"/>
          <w:wAfter w:w="27" w:type="dxa"/>
          <w:trHeight w:val="510"/>
        </w:trPr>
        <w:tc>
          <w:tcPr>
            <w:tcW w:w="2977" w:type="dxa"/>
            <w:tcBorders>
              <w:top w:val="nil"/>
              <w:left w:val="single" w:sz="8" w:space="0" w:color="auto"/>
              <w:bottom w:val="single" w:sz="4" w:space="0" w:color="auto"/>
              <w:right w:val="single" w:sz="4" w:space="0" w:color="auto"/>
            </w:tcBorders>
            <w:shd w:val="clear" w:color="000000" w:fill="FFFFFF"/>
            <w:hideMark/>
          </w:tcPr>
          <w:p w14:paraId="6DC538AF" w14:textId="77777777" w:rsidR="003D05ED" w:rsidRPr="00072267" w:rsidRDefault="003D05ED" w:rsidP="00483C3B">
            <w:pPr>
              <w:rPr>
                <w:sz w:val="22"/>
              </w:rPr>
            </w:pPr>
            <w:r w:rsidRPr="00072267">
              <w:rPr>
                <w:sz w:val="22"/>
              </w:rPr>
              <w:t>053 01 05 02 01 05 0000 510</w:t>
            </w:r>
          </w:p>
        </w:tc>
        <w:tc>
          <w:tcPr>
            <w:tcW w:w="6662" w:type="dxa"/>
            <w:tcBorders>
              <w:top w:val="nil"/>
              <w:left w:val="nil"/>
              <w:bottom w:val="single" w:sz="4" w:space="0" w:color="auto"/>
              <w:right w:val="single" w:sz="4" w:space="0" w:color="auto"/>
            </w:tcBorders>
            <w:shd w:val="clear" w:color="000000" w:fill="FFFFFF"/>
            <w:hideMark/>
          </w:tcPr>
          <w:p w14:paraId="421C71EF" w14:textId="77777777" w:rsidR="003D05ED" w:rsidRPr="00072267" w:rsidRDefault="003D05ED" w:rsidP="00483C3B">
            <w:pPr>
              <w:rPr>
                <w:sz w:val="22"/>
              </w:rPr>
            </w:pPr>
            <w:r w:rsidRPr="00072267">
              <w:rPr>
                <w:sz w:val="22"/>
              </w:rPr>
              <w:t xml:space="preserve">Увеличение </w:t>
            </w:r>
            <w:proofErr w:type="gramStart"/>
            <w:r w:rsidRPr="00072267">
              <w:rPr>
                <w:sz w:val="22"/>
              </w:rPr>
              <w:t>прочих  остатков</w:t>
            </w:r>
            <w:proofErr w:type="gramEnd"/>
            <w:r w:rsidRPr="00072267">
              <w:rPr>
                <w:sz w:val="22"/>
              </w:rPr>
              <w:t xml:space="preserve">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584BA814" w14:textId="77777777" w:rsidR="003D05ED" w:rsidRPr="00072267" w:rsidRDefault="003D05ED" w:rsidP="00483C3B">
            <w:pPr>
              <w:jc w:val="center"/>
              <w:rPr>
                <w:sz w:val="22"/>
              </w:rPr>
            </w:pPr>
            <w:r w:rsidRPr="00072267">
              <w:rPr>
                <w:sz w:val="22"/>
              </w:rPr>
              <w:t>-646 141 612,60</w:t>
            </w:r>
          </w:p>
        </w:tc>
        <w:tc>
          <w:tcPr>
            <w:tcW w:w="1800" w:type="dxa"/>
            <w:tcBorders>
              <w:top w:val="nil"/>
              <w:left w:val="nil"/>
              <w:bottom w:val="single" w:sz="4" w:space="0" w:color="auto"/>
              <w:right w:val="single" w:sz="4" w:space="0" w:color="auto"/>
            </w:tcBorders>
            <w:shd w:val="clear" w:color="auto" w:fill="auto"/>
            <w:hideMark/>
          </w:tcPr>
          <w:p w14:paraId="697BE154" w14:textId="77777777" w:rsidR="003D05ED" w:rsidRPr="00072267" w:rsidRDefault="003D05ED" w:rsidP="00483C3B">
            <w:pPr>
              <w:jc w:val="center"/>
              <w:rPr>
                <w:sz w:val="22"/>
              </w:rPr>
            </w:pPr>
            <w:r w:rsidRPr="00072267">
              <w:rPr>
                <w:sz w:val="22"/>
              </w:rPr>
              <w:t>-523 028 475,90</w:t>
            </w:r>
          </w:p>
        </w:tc>
        <w:tc>
          <w:tcPr>
            <w:tcW w:w="1788" w:type="dxa"/>
            <w:tcBorders>
              <w:top w:val="nil"/>
              <w:left w:val="nil"/>
              <w:bottom w:val="single" w:sz="4" w:space="0" w:color="auto"/>
              <w:right w:val="single" w:sz="8" w:space="0" w:color="auto"/>
            </w:tcBorders>
            <w:shd w:val="clear" w:color="auto" w:fill="auto"/>
            <w:hideMark/>
          </w:tcPr>
          <w:p w14:paraId="50803A17" w14:textId="77777777" w:rsidR="003D05ED" w:rsidRPr="00072267" w:rsidRDefault="003D05ED" w:rsidP="00483C3B">
            <w:pPr>
              <w:jc w:val="center"/>
              <w:rPr>
                <w:sz w:val="22"/>
              </w:rPr>
            </w:pPr>
            <w:r w:rsidRPr="00072267">
              <w:rPr>
                <w:sz w:val="22"/>
              </w:rPr>
              <w:t>-631 758 217,04</w:t>
            </w:r>
          </w:p>
        </w:tc>
      </w:tr>
      <w:tr w:rsidR="003D05ED" w:rsidRPr="00072267" w14:paraId="1B5BCFCD" w14:textId="77777777" w:rsidTr="00483C3B">
        <w:trPr>
          <w:gridAfter w:val="1"/>
          <w:wAfter w:w="27" w:type="dxa"/>
          <w:trHeight w:val="300"/>
        </w:trPr>
        <w:tc>
          <w:tcPr>
            <w:tcW w:w="2977" w:type="dxa"/>
            <w:tcBorders>
              <w:top w:val="nil"/>
              <w:left w:val="single" w:sz="8" w:space="0" w:color="auto"/>
              <w:bottom w:val="single" w:sz="4" w:space="0" w:color="auto"/>
              <w:right w:val="single" w:sz="4" w:space="0" w:color="auto"/>
            </w:tcBorders>
            <w:shd w:val="clear" w:color="000000" w:fill="FFFFFF"/>
            <w:hideMark/>
          </w:tcPr>
          <w:p w14:paraId="049BA9BD" w14:textId="77777777" w:rsidR="003D05ED" w:rsidRPr="00072267" w:rsidRDefault="003D05ED" w:rsidP="00483C3B">
            <w:pPr>
              <w:rPr>
                <w:b/>
                <w:bCs/>
                <w:sz w:val="22"/>
              </w:rPr>
            </w:pPr>
            <w:r w:rsidRPr="00072267">
              <w:rPr>
                <w:b/>
                <w:bCs/>
                <w:sz w:val="22"/>
              </w:rPr>
              <w:t>000 01 05 00 00 00 0000 600</w:t>
            </w:r>
          </w:p>
        </w:tc>
        <w:tc>
          <w:tcPr>
            <w:tcW w:w="6662" w:type="dxa"/>
            <w:tcBorders>
              <w:top w:val="nil"/>
              <w:left w:val="nil"/>
              <w:bottom w:val="single" w:sz="4" w:space="0" w:color="auto"/>
              <w:right w:val="single" w:sz="4" w:space="0" w:color="auto"/>
            </w:tcBorders>
            <w:shd w:val="clear" w:color="000000" w:fill="FFFFFF"/>
            <w:hideMark/>
          </w:tcPr>
          <w:p w14:paraId="62CB78D9" w14:textId="77777777" w:rsidR="003D05ED" w:rsidRPr="00072267" w:rsidRDefault="003D05ED" w:rsidP="00483C3B">
            <w:pPr>
              <w:jc w:val="center"/>
              <w:rPr>
                <w:b/>
                <w:bCs/>
                <w:sz w:val="22"/>
              </w:rPr>
            </w:pPr>
            <w:r w:rsidRPr="00072267">
              <w:rPr>
                <w:b/>
                <w:bCs/>
                <w:sz w:val="22"/>
              </w:rPr>
              <w:t>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hideMark/>
          </w:tcPr>
          <w:p w14:paraId="32E7F7B9" w14:textId="77777777" w:rsidR="003D05ED" w:rsidRPr="00072267" w:rsidRDefault="003D05ED" w:rsidP="00483C3B">
            <w:pPr>
              <w:jc w:val="center"/>
              <w:rPr>
                <w:b/>
                <w:bCs/>
                <w:sz w:val="22"/>
              </w:rPr>
            </w:pPr>
            <w:r w:rsidRPr="00072267">
              <w:rPr>
                <w:b/>
                <w:bCs/>
                <w:sz w:val="22"/>
              </w:rPr>
              <w:t>663 922 303,18</w:t>
            </w:r>
          </w:p>
        </w:tc>
        <w:tc>
          <w:tcPr>
            <w:tcW w:w="1800" w:type="dxa"/>
            <w:tcBorders>
              <w:top w:val="nil"/>
              <w:left w:val="nil"/>
              <w:bottom w:val="single" w:sz="4" w:space="0" w:color="auto"/>
              <w:right w:val="single" w:sz="4" w:space="0" w:color="auto"/>
            </w:tcBorders>
            <w:shd w:val="clear" w:color="000000" w:fill="FFFFFF"/>
            <w:hideMark/>
          </w:tcPr>
          <w:p w14:paraId="08173459" w14:textId="77777777" w:rsidR="003D05ED" w:rsidRPr="00072267" w:rsidRDefault="003D05ED" w:rsidP="00483C3B">
            <w:pPr>
              <w:jc w:val="center"/>
              <w:rPr>
                <w:b/>
                <w:bCs/>
                <w:sz w:val="22"/>
              </w:rPr>
            </w:pPr>
            <w:r w:rsidRPr="00072267">
              <w:rPr>
                <w:b/>
                <w:bCs/>
                <w:sz w:val="22"/>
              </w:rPr>
              <w:t>523 028 475,90</w:t>
            </w:r>
          </w:p>
        </w:tc>
        <w:tc>
          <w:tcPr>
            <w:tcW w:w="1788" w:type="dxa"/>
            <w:tcBorders>
              <w:top w:val="nil"/>
              <w:left w:val="nil"/>
              <w:bottom w:val="single" w:sz="4" w:space="0" w:color="auto"/>
              <w:right w:val="single" w:sz="8" w:space="0" w:color="auto"/>
            </w:tcBorders>
            <w:shd w:val="clear" w:color="000000" w:fill="FFFFFF"/>
            <w:hideMark/>
          </w:tcPr>
          <w:p w14:paraId="7D400063" w14:textId="77777777" w:rsidR="003D05ED" w:rsidRPr="00072267" w:rsidRDefault="003D05ED" w:rsidP="00483C3B">
            <w:pPr>
              <w:jc w:val="center"/>
              <w:rPr>
                <w:b/>
                <w:bCs/>
                <w:sz w:val="22"/>
              </w:rPr>
            </w:pPr>
            <w:r w:rsidRPr="00072267">
              <w:rPr>
                <w:b/>
                <w:bCs/>
                <w:sz w:val="22"/>
              </w:rPr>
              <w:t>631 758 217,04</w:t>
            </w:r>
          </w:p>
        </w:tc>
      </w:tr>
      <w:tr w:rsidR="003D05ED" w:rsidRPr="00072267" w14:paraId="310D9B21" w14:textId="77777777" w:rsidTr="00483C3B">
        <w:trPr>
          <w:gridAfter w:val="1"/>
          <w:wAfter w:w="27" w:type="dxa"/>
          <w:trHeight w:val="300"/>
        </w:trPr>
        <w:tc>
          <w:tcPr>
            <w:tcW w:w="2977" w:type="dxa"/>
            <w:tcBorders>
              <w:top w:val="nil"/>
              <w:left w:val="single" w:sz="8" w:space="0" w:color="auto"/>
              <w:bottom w:val="single" w:sz="4" w:space="0" w:color="auto"/>
              <w:right w:val="single" w:sz="4" w:space="0" w:color="auto"/>
            </w:tcBorders>
            <w:shd w:val="clear" w:color="000000" w:fill="FFFFFF"/>
            <w:hideMark/>
          </w:tcPr>
          <w:p w14:paraId="2C3FAC70" w14:textId="77777777" w:rsidR="003D05ED" w:rsidRPr="00072267" w:rsidRDefault="003D05ED" w:rsidP="00483C3B">
            <w:pPr>
              <w:rPr>
                <w:sz w:val="22"/>
              </w:rPr>
            </w:pPr>
            <w:r w:rsidRPr="00072267">
              <w:rPr>
                <w:sz w:val="22"/>
              </w:rPr>
              <w:t>000 01 05 02 00 00 0000 600</w:t>
            </w:r>
          </w:p>
        </w:tc>
        <w:tc>
          <w:tcPr>
            <w:tcW w:w="6662" w:type="dxa"/>
            <w:tcBorders>
              <w:top w:val="nil"/>
              <w:left w:val="nil"/>
              <w:bottom w:val="single" w:sz="4" w:space="0" w:color="auto"/>
              <w:right w:val="single" w:sz="4" w:space="0" w:color="auto"/>
            </w:tcBorders>
            <w:shd w:val="clear" w:color="000000" w:fill="FFFFFF"/>
            <w:hideMark/>
          </w:tcPr>
          <w:p w14:paraId="21C70AAC" w14:textId="77777777" w:rsidR="003D05ED" w:rsidRPr="00072267" w:rsidRDefault="003D05ED" w:rsidP="00483C3B">
            <w:pPr>
              <w:rPr>
                <w:sz w:val="22"/>
              </w:rPr>
            </w:pPr>
            <w:r w:rsidRPr="00072267">
              <w:rPr>
                <w:sz w:val="22"/>
              </w:rPr>
              <w:t xml:space="preserve">Уменьшение </w:t>
            </w:r>
            <w:proofErr w:type="gramStart"/>
            <w:r w:rsidRPr="00072267">
              <w:rPr>
                <w:sz w:val="22"/>
              </w:rPr>
              <w:t>прочих  остатков</w:t>
            </w:r>
            <w:proofErr w:type="gramEnd"/>
            <w:r w:rsidRPr="00072267">
              <w:rPr>
                <w:sz w:val="22"/>
              </w:rPr>
              <w:t xml:space="preserve"> средств бюджетов</w:t>
            </w:r>
          </w:p>
        </w:tc>
        <w:tc>
          <w:tcPr>
            <w:tcW w:w="1720" w:type="dxa"/>
            <w:tcBorders>
              <w:top w:val="nil"/>
              <w:left w:val="nil"/>
              <w:bottom w:val="single" w:sz="4" w:space="0" w:color="auto"/>
              <w:right w:val="single" w:sz="4" w:space="0" w:color="auto"/>
            </w:tcBorders>
            <w:shd w:val="clear" w:color="000000" w:fill="FFFFFF"/>
            <w:hideMark/>
          </w:tcPr>
          <w:p w14:paraId="6BF134FC" w14:textId="77777777" w:rsidR="003D05ED" w:rsidRPr="00072267" w:rsidRDefault="003D05ED" w:rsidP="00483C3B">
            <w:pPr>
              <w:jc w:val="center"/>
              <w:rPr>
                <w:sz w:val="22"/>
              </w:rPr>
            </w:pPr>
            <w:r w:rsidRPr="00072267">
              <w:rPr>
                <w:sz w:val="22"/>
              </w:rPr>
              <w:t>663 922 303,18</w:t>
            </w:r>
          </w:p>
        </w:tc>
        <w:tc>
          <w:tcPr>
            <w:tcW w:w="1800" w:type="dxa"/>
            <w:tcBorders>
              <w:top w:val="nil"/>
              <w:left w:val="nil"/>
              <w:bottom w:val="single" w:sz="4" w:space="0" w:color="auto"/>
              <w:right w:val="single" w:sz="4" w:space="0" w:color="auto"/>
            </w:tcBorders>
            <w:shd w:val="clear" w:color="000000" w:fill="FFFFFF"/>
            <w:hideMark/>
          </w:tcPr>
          <w:p w14:paraId="1F8A92D9" w14:textId="77777777" w:rsidR="003D05ED" w:rsidRPr="00072267" w:rsidRDefault="003D05ED" w:rsidP="00483C3B">
            <w:pPr>
              <w:jc w:val="center"/>
              <w:rPr>
                <w:sz w:val="22"/>
              </w:rPr>
            </w:pPr>
            <w:r w:rsidRPr="00072267">
              <w:rPr>
                <w:sz w:val="22"/>
              </w:rPr>
              <w:t>523 028 475,90</w:t>
            </w:r>
          </w:p>
        </w:tc>
        <w:tc>
          <w:tcPr>
            <w:tcW w:w="1788" w:type="dxa"/>
            <w:tcBorders>
              <w:top w:val="nil"/>
              <w:left w:val="nil"/>
              <w:bottom w:val="single" w:sz="4" w:space="0" w:color="auto"/>
              <w:right w:val="single" w:sz="8" w:space="0" w:color="auto"/>
            </w:tcBorders>
            <w:shd w:val="clear" w:color="000000" w:fill="FFFFFF"/>
            <w:hideMark/>
          </w:tcPr>
          <w:p w14:paraId="22304682" w14:textId="77777777" w:rsidR="003D05ED" w:rsidRPr="00072267" w:rsidRDefault="003D05ED" w:rsidP="00483C3B">
            <w:pPr>
              <w:jc w:val="center"/>
              <w:rPr>
                <w:sz w:val="22"/>
              </w:rPr>
            </w:pPr>
            <w:r w:rsidRPr="00072267">
              <w:rPr>
                <w:sz w:val="22"/>
              </w:rPr>
              <w:t>631 758 217,04</w:t>
            </w:r>
          </w:p>
        </w:tc>
      </w:tr>
      <w:tr w:rsidR="003D05ED" w:rsidRPr="00072267" w14:paraId="4649D2A8" w14:textId="77777777" w:rsidTr="00483C3B">
        <w:trPr>
          <w:gridAfter w:val="1"/>
          <w:wAfter w:w="27" w:type="dxa"/>
          <w:trHeight w:val="300"/>
        </w:trPr>
        <w:tc>
          <w:tcPr>
            <w:tcW w:w="2977" w:type="dxa"/>
            <w:tcBorders>
              <w:top w:val="nil"/>
              <w:left w:val="single" w:sz="8" w:space="0" w:color="auto"/>
              <w:bottom w:val="single" w:sz="4" w:space="0" w:color="auto"/>
              <w:right w:val="single" w:sz="4" w:space="0" w:color="auto"/>
            </w:tcBorders>
            <w:shd w:val="clear" w:color="000000" w:fill="FFFFFF"/>
            <w:hideMark/>
          </w:tcPr>
          <w:p w14:paraId="720519C7" w14:textId="77777777" w:rsidR="003D05ED" w:rsidRPr="00072267" w:rsidRDefault="003D05ED" w:rsidP="00483C3B">
            <w:pPr>
              <w:rPr>
                <w:sz w:val="22"/>
              </w:rPr>
            </w:pPr>
            <w:r w:rsidRPr="00072267">
              <w:rPr>
                <w:sz w:val="22"/>
              </w:rPr>
              <w:t>000 01 05 02 01 00 0000 610</w:t>
            </w:r>
          </w:p>
        </w:tc>
        <w:tc>
          <w:tcPr>
            <w:tcW w:w="6662" w:type="dxa"/>
            <w:tcBorders>
              <w:top w:val="nil"/>
              <w:left w:val="nil"/>
              <w:bottom w:val="single" w:sz="4" w:space="0" w:color="auto"/>
              <w:right w:val="single" w:sz="4" w:space="0" w:color="auto"/>
            </w:tcBorders>
            <w:shd w:val="clear" w:color="000000" w:fill="FFFFFF"/>
            <w:hideMark/>
          </w:tcPr>
          <w:p w14:paraId="48BACA7F" w14:textId="77777777" w:rsidR="003D05ED" w:rsidRPr="00072267" w:rsidRDefault="003D05ED" w:rsidP="00483C3B">
            <w:pPr>
              <w:rPr>
                <w:sz w:val="22"/>
              </w:rPr>
            </w:pPr>
            <w:r w:rsidRPr="00072267">
              <w:rPr>
                <w:sz w:val="22"/>
              </w:rPr>
              <w:t xml:space="preserve">Уменьшение </w:t>
            </w:r>
            <w:proofErr w:type="gramStart"/>
            <w:r w:rsidRPr="00072267">
              <w:rPr>
                <w:sz w:val="22"/>
              </w:rPr>
              <w:t>прочих  остатков</w:t>
            </w:r>
            <w:proofErr w:type="gramEnd"/>
            <w:r w:rsidRPr="00072267">
              <w:rPr>
                <w:sz w:val="22"/>
              </w:rPr>
              <w:t xml:space="preserve"> денежных средств бюджетов</w:t>
            </w:r>
          </w:p>
        </w:tc>
        <w:tc>
          <w:tcPr>
            <w:tcW w:w="1720" w:type="dxa"/>
            <w:tcBorders>
              <w:top w:val="nil"/>
              <w:left w:val="nil"/>
              <w:bottom w:val="single" w:sz="4" w:space="0" w:color="auto"/>
              <w:right w:val="single" w:sz="4" w:space="0" w:color="auto"/>
            </w:tcBorders>
            <w:shd w:val="clear" w:color="000000" w:fill="FFFFFF"/>
            <w:hideMark/>
          </w:tcPr>
          <w:p w14:paraId="40F756DC" w14:textId="77777777" w:rsidR="003D05ED" w:rsidRPr="00072267" w:rsidRDefault="003D05ED" w:rsidP="00483C3B">
            <w:pPr>
              <w:jc w:val="center"/>
              <w:rPr>
                <w:sz w:val="22"/>
              </w:rPr>
            </w:pPr>
            <w:r w:rsidRPr="00072267">
              <w:rPr>
                <w:sz w:val="22"/>
              </w:rPr>
              <w:t>663 922 303,18</w:t>
            </w:r>
          </w:p>
        </w:tc>
        <w:tc>
          <w:tcPr>
            <w:tcW w:w="1800" w:type="dxa"/>
            <w:tcBorders>
              <w:top w:val="nil"/>
              <w:left w:val="nil"/>
              <w:bottom w:val="single" w:sz="4" w:space="0" w:color="auto"/>
              <w:right w:val="single" w:sz="4" w:space="0" w:color="auto"/>
            </w:tcBorders>
            <w:shd w:val="clear" w:color="000000" w:fill="FFFFFF"/>
            <w:hideMark/>
          </w:tcPr>
          <w:p w14:paraId="6BCBFEE6" w14:textId="77777777" w:rsidR="003D05ED" w:rsidRPr="00072267" w:rsidRDefault="003D05ED" w:rsidP="00483C3B">
            <w:pPr>
              <w:jc w:val="center"/>
              <w:rPr>
                <w:sz w:val="22"/>
              </w:rPr>
            </w:pPr>
            <w:r w:rsidRPr="00072267">
              <w:rPr>
                <w:sz w:val="22"/>
              </w:rPr>
              <w:t>523 028 475,90</w:t>
            </w:r>
          </w:p>
        </w:tc>
        <w:tc>
          <w:tcPr>
            <w:tcW w:w="1788" w:type="dxa"/>
            <w:tcBorders>
              <w:top w:val="nil"/>
              <w:left w:val="nil"/>
              <w:bottom w:val="single" w:sz="4" w:space="0" w:color="auto"/>
              <w:right w:val="single" w:sz="8" w:space="0" w:color="auto"/>
            </w:tcBorders>
            <w:shd w:val="clear" w:color="000000" w:fill="FFFFFF"/>
            <w:hideMark/>
          </w:tcPr>
          <w:p w14:paraId="0BFEBA9D" w14:textId="77777777" w:rsidR="003D05ED" w:rsidRPr="00072267" w:rsidRDefault="003D05ED" w:rsidP="00483C3B">
            <w:pPr>
              <w:jc w:val="center"/>
              <w:rPr>
                <w:sz w:val="22"/>
              </w:rPr>
            </w:pPr>
            <w:r w:rsidRPr="00072267">
              <w:rPr>
                <w:sz w:val="22"/>
              </w:rPr>
              <w:t>631 758 217,04</w:t>
            </w:r>
          </w:p>
        </w:tc>
      </w:tr>
      <w:tr w:rsidR="003D05ED" w:rsidRPr="00072267" w14:paraId="6C73D1A2" w14:textId="77777777" w:rsidTr="00483C3B">
        <w:trPr>
          <w:gridAfter w:val="1"/>
          <w:wAfter w:w="27" w:type="dxa"/>
          <w:trHeight w:val="510"/>
        </w:trPr>
        <w:tc>
          <w:tcPr>
            <w:tcW w:w="2977" w:type="dxa"/>
            <w:tcBorders>
              <w:top w:val="nil"/>
              <w:left w:val="single" w:sz="8" w:space="0" w:color="auto"/>
              <w:bottom w:val="single" w:sz="4" w:space="0" w:color="auto"/>
              <w:right w:val="single" w:sz="4" w:space="0" w:color="auto"/>
            </w:tcBorders>
            <w:shd w:val="clear" w:color="000000" w:fill="FFFFFF"/>
            <w:hideMark/>
          </w:tcPr>
          <w:p w14:paraId="192344A9" w14:textId="77777777" w:rsidR="003D05ED" w:rsidRPr="00072267" w:rsidRDefault="003D05ED" w:rsidP="00483C3B">
            <w:pPr>
              <w:rPr>
                <w:sz w:val="22"/>
              </w:rPr>
            </w:pPr>
            <w:r w:rsidRPr="00072267">
              <w:rPr>
                <w:sz w:val="22"/>
              </w:rPr>
              <w:t>053 01 05 02 01 05 0000 610</w:t>
            </w:r>
          </w:p>
        </w:tc>
        <w:tc>
          <w:tcPr>
            <w:tcW w:w="6662" w:type="dxa"/>
            <w:tcBorders>
              <w:top w:val="nil"/>
              <w:left w:val="nil"/>
              <w:bottom w:val="single" w:sz="4" w:space="0" w:color="auto"/>
              <w:right w:val="single" w:sz="4" w:space="0" w:color="auto"/>
            </w:tcBorders>
            <w:shd w:val="clear" w:color="000000" w:fill="FFFFFF"/>
            <w:hideMark/>
          </w:tcPr>
          <w:p w14:paraId="790DC1C3" w14:textId="77777777" w:rsidR="003D05ED" w:rsidRPr="00072267" w:rsidRDefault="003D05ED" w:rsidP="00483C3B">
            <w:pPr>
              <w:rPr>
                <w:sz w:val="22"/>
              </w:rPr>
            </w:pPr>
            <w:r w:rsidRPr="00072267">
              <w:rPr>
                <w:sz w:val="22"/>
              </w:rPr>
              <w:t xml:space="preserve">Уменьшение </w:t>
            </w:r>
            <w:proofErr w:type="gramStart"/>
            <w:r w:rsidRPr="00072267">
              <w:rPr>
                <w:sz w:val="22"/>
              </w:rPr>
              <w:t>прочих  остатков</w:t>
            </w:r>
            <w:proofErr w:type="gramEnd"/>
            <w:r w:rsidRPr="00072267">
              <w:rPr>
                <w:sz w:val="22"/>
              </w:rPr>
              <w:t xml:space="preserve">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auto" w:fill="auto"/>
            <w:hideMark/>
          </w:tcPr>
          <w:p w14:paraId="1FCF42CA" w14:textId="77777777" w:rsidR="003D05ED" w:rsidRPr="00072267" w:rsidRDefault="003D05ED" w:rsidP="00483C3B">
            <w:pPr>
              <w:jc w:val="center"/>
              <w:rPr>
                <w:sz w:val="22"/>
              </w:rPr>
            </w:pPr>
            <w:r w:rsidRPr="00072267">
              <w:rPr>
                <w:sz w:val="22"/>
              </w:rPr>
              <w:t>663 922 303,18</w:t>
            </w:r>
          </w:p>
        </w:tc>
        <w:tc>
          <w:tcPr>
            <w:tcW w:w="1800" w:type="dxa"/>
            <w:tcBorders>
              <w:top w:val="nil"/>
              <w:left w:val="nil"/>
              <w:bottom w:val="single" w:sz="4" w:space="0" w:color="auto"/>
              <w:right w:val="single" w:sz="4" w:space="0" w:color="auto"/>
            </w:tcBorders>
            <w:shd w:val="clear" w:color="auto" w:fill="auto"/>
            <w:hideMark/>
          </w:tcPr>
          <w:p w14:paraId="6D41F70D" w14:textId="77777777" w:rsidR="003D05ED" w:rsidRPr="00072267" w:rsidRDefault="003D05ED" w:rsidP="00483C3B">
            <w:pPr>
              <w:jc w:val="center"/>
              <w:rPr>
                <w:sz w:val="22"/>
              </w:rPr>
            </w:pPr>
            <w:r w:rsidRPr="00072267">
              <w:rPr>
                <w:sz w:val="22"/>
              </w:rPr>
              <w:t>523 028 475,90</w:t>
            </w:r>
          </w:p>
        </w:tc>
        <w:tc>
          <w:tcPr>
            <w:tcW w:w="1788" w:type="dxa"/>
            <w:tcBorders>
              <w:top w:val="nil"/>
              <w:left w:val="nil"/>
              <w:bottom w:val="single" w:sz="4" w:space="0" w:color="auto"/>
              <w:right w:val="single" w:sz="8" w:space="0" w:color="auto"/>
            </w:tcBorders>
            <w:shd w:val="clear" w:color="auto" w:fill="auto"/>
            <w:hideMark/>
          </w:tcPr>
          <w:p w14:paraId="16AFAC5B" w14:textId="77777777" w:rsidR="003D05ED" w:rsidRPr="00072267" w:rsidRDefault="003D05ED" w:rsidP="00483C3B">
            <w:pPr>
              <w:jc w:val="center"/>
              <w:rPr>
                <w:sz w:val="22"/>
              </w:rPr>
            </w:pPr>
            <w:r w:rsidRPr="00072267">
              <w:rPr>
                <w:sz w:val="22"/>
              </w:rPr>
              <w:t>631 758 217,04</w:t>
            </w:r>
          </w:p>
        </w:tc>
      </w:tr>
    </w:tbl>
    <w:p w14:paraId="323E24FF" w14:textId="77777777" w:rsidR="003D05ED" w:rsidRPr="00072267" w:rsidRDefault="003D05ED" w:rsidP="003D05ED">
      <w:pPr>
        <w:tabs>
          <w:tab w:val="left" w:pos="1622"/>
        </w:tabs>
        <w:jc w:val="both"/>
      </w:pPr>
    </w:p>
    <w:p w14:paraId="151E08E8" w14:textId="77777777" w:rsidR="003D05ED" w:rsidRPr="00072267" w:rsidRDefault="003D05ED" w:rsidP="003D05ED">
      <w:pPr>
        <w:tabs>
          <w:tab w:val="left" w:pos="1622"/>
        </w:tabs>
        <w:jc w:val="both"/>
      </w:pPr>
    </w:p>
    <w:tbl>
      <w:tblPr>
        <w:tblW w:w="14742" w:type="dxa"/>
        <w:tblInd w:w="108" w:type="dxa"/>
        <w:tblLook w:val="04A0" w:firstRow="1" w:lastRow="0" w:firstColumn="1" w:lastColumn="0" w:noHBand="0" w:noVBand="1"/>
      </w:tblPr>
      <w:tblGrid>
        <w:gridCol w:w="8980"/>
        <w:gridCol w:w="5762"/>
      </w:tblGrid>
      <w:tr w:rsidR="003D05ED" w:rsidRPr="00072267" w14:paraId="13A64F8E" w14:textId="77777777" w:rsidTr="00483C3B">
        <w:trPr>
          <w:trHeight w:val="315"/>
        </w:trPr>
        <w:tc>
          <w:tcPr>
            <w:tcW w:w="14742" w:type="dxa"/>
            <w:gridSpan w:val="2"/>
            <w:tcBorders>
              <w:top w:val="nil"/>
              <w:left w:val="nil"/>
              <w:bottom w:val="nil"/>
              <w:right w:val="nil"/>
            </w:tcBorders>
            <w:shd w:val="clear" w:color="000000" w:fill="FFFFFF"/>
            <w:vAlign w:val="bottom"/>
            <w:hideMark/>
          </w:tcPr>
          <w:p w14:paraId="3C485D96" w14:textId="77777777" w:rsidR="003D05ED" w:rsidRPr="00072267" w:rsidRDefault="003D05ED" w:rsidP="00483C3B">
            <w:pPr>
              <w:jc w:val="right"/>
              <w:rPr>
                <w:b/>
                <w:bCs/>
              </w:rPr>
            </w:pPr>
            <w:bookmarkStart w:id="10" w:name="RANGE!A1:D283"/>
          </w:p>
          <w:p w14:paraId="3F3B0AE6" w14:textId="77777777" w:rsidR="003D05ED" w:rsidRPr="00072267" w:rsidRDefault="003D05ED" w:rsidP="00483C3B">
            <w:pPr>
              <w:jc w:val="right"/>
              <w:rPr>
                <w:b/>
                <w:bCs/>
              </w:rPr>
            </w:pPr>
          </w:p>
          <w:p w14:paraId="571DF75D" w14:textId="77777777" w:rsidR="003D05ED" w:rsidRPr="00072267" w:rsidRDefault="003D05ED" w:rsidP="00483C3B">
            <w:pPr>
              <w:jc w:val="right"/>
              <w:rPr>
                <w:b/>
                <w:bCs/>
              </w:rPr>
            </w:pPr>
          </w:p>
          <w:p w14:paraId="33A79483" w14:textId="77777777" w:rsidR="003D05ED" w:rsidRPr="00072267" w:rsidRDefault="003D05ED" w:rsidP="00483C3B">
            <w:pPr>
              <w:jc w:val="right"/>
              <w:rPr>
                <w:b/>
                <w:bCs/>
              </w:rPr>
            </w:pPr>
          </w:p>
          <w:p w14:paraId="3EF92461" w14:textId="77777777" w:rsidR="003D05ED" w:rsidRPr="00072267" w:rsidRDefault="003D05ED" w:rsidP="00483C3B">
            <w:pPr>
              <w:jc w:val="right"/>
              <w:rPr>
                <w:b/>
                <w:bCs/>
              </w:rPr>
            </w:pPr>
          </w:p>
          <w:p w14:paraId="76F57F51" w14:textId="77777777" w:rsidR="003D05ED" w:rsidRPr="00072267" w:rsidRDefault="003D05ED" w:rsidP="00483C3B">
            <w:pPr>
              <w:jc w:val="right"/>
              <w:rPr>
                <w:b/>
                <w:bCs/>
              </w:rPr>
            </w:pPr>
          </w:p>
          <w:p w14:paraId="43223DB6" w14:textId="77777777" w:rsidR="003D05ED" w:rsidRPr="00072267" w:rsidRDefault="003D05ED" w:rsidP="00483C3B">
            <w:pPr>
              <w:jc w:val="right"/>
              <w:rPr>
                <w:b/>
                <w:bCs/>
              </w:rPr>
            </w:pPr>
            <w:r w:rsidRPr="00072267">
              <w:rPr>
                <w:b/>
                <w:bCs/>
              </w:rPr>
              <w:t>Приложение 6</w:t>
            </w:r>
            <w:bookmarkEnd w:id="10"/>
          </w:p>
        </w:tc>
      </w:tr>
      <w:tr w:rsidR="003D05ED" w:rsidRPr="00072267" w14:paraId="27401C9E" w14:textId="77777777" w:rsidTr="00483C3B">
        <w:trPr>
          <w:trHeight w:val="870"/>
        </w:trPr>
        <w:tc>
          <w:tcPr>
            <w:tcW w:w="14742" w:type="dxa"/>
            <w:gridSpan w:val="2"/>
            <w:tcBorders>
              <w:top w:val="nil"/>
              <w:left w:val="nil"/>
              <w:bottom w:val="nil"/>
              <w:right w:val="nil"/>
            </w:tcBorders>
            <w:shd w:val="clear" w:color="000000" w:fill="FFFFFF"/>
            <w:vAlign w:val="bottom"/>
            <w:hideMark/>
          </w:tcPr>
          <w:p w14:paraId="6E46A54B" w14:textId="77777777" w:rsidR="003D05ED" w:rsidRPr="00072267" w:rsidRDefault="003D05ED" w:rsidP="00483C3B">
            <w:pPr>
              <w:jc w:val="right"/>
            </w:pPr>
            <w:r w:rsidRPr="00072267">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3D05ED" w:rsidRPr="00072267" w14:paraId="6ADD5A0F" w14:textId="77777777" w:rsidTr="00483C3B">
        <w:trPr>
          <w:trHeight w:val="315"/>
        </w:trPr>
        <w:tc>
          <w:tcPr>
            <w:tcW w:w="14742" w:type="dxa"/>
            <w:gridSpan w:val="2"/>
            <w:tcBorders>
              <w:top w:val="nil"/>
              <w:left w:val="nil"/>
              <w:bottom w:val="nil"/>
              <w:right w:val="nil"/>
            </w:tcBorders>
            <w:shd w:val="clear" w:color="000000" w:fill="FFFFFF"/>
            <w:noWrap/>
            <w:vAlign w:val="center"/>
            <w:hideMark/>
          </w:tcPr>
          <w:p w14:paraId="6196A24D" w14:textId="77777777" w:rsidR="003D05ED" w:rsidRPr="00072267" w:rsidRDefault="003D05ED" w:rsidP="00483C3B">
            <w:pPr>
              <w:jc w:val="right"/>
            </w:pPr>
            <w:r w:rsidRPr="00072267">
              <w:t>от 18.12.</w:t>
            </w:r>
            <w:r w:rsidRPr="00072267">
              <w:rPr>
                <w:u w:val="single"/>
              </w:rPr>
              <w:t>2024</w:t>
            </w:r>
            <w:r w:rsidRPr="00072267">
              <w:t xml:space="preserve"> №432</w:t>
            </w:r>
          </w:p>
        </w:tc>
      </w:tr>
      <w:tr w:rsidR="003D05ED" w:rsidRPr="00072267" w14:paraId="529EECFA" w14:textId="77777777" w:rsidTr="00483C3B">
        <w:trPr>
          <w:trHeight w:val="315"/>
        </w:trPr>
        <w:tc>
          <w:tcPr>
            <w:tcW w:w="8980" w:type="dxa"/>
            <w:tcBorders>
              <w:top w:val="nil"/>
              <w:left w:val="nil"/>
              <w:bottom w:val="nil"/>
              <w:right w:val="nil"/>
            </w:tcBorders>
            <w:shd w:val="clear" w:color="000000" w:fill="FFFFFF"/>
            <w:vAlign w:val="bottom"/>
            <w:hideMark/>
          </w:tcPr>
          <w:p w14:paraId="48D4D57A" w14:textId="77777777" w:rsidR="003D05ED" w:rsidRPr="00072267" w:rsidRDefault="003D05ED" w:rsidP="00483C3B">
            <w:r w:rsidRPr="00072267">
              <w:t> </w:t>
            </w:r>
          </w:p>
        </w:tc>
        <w:tc>
          <w:tcPr>
            <w:tcW w:w="5762" w:type="dxa"/>
            <w:tcBorders>
              <w:top w:val="nil"/>
              <w:left w:val="nil"/>
              <w:bottom w:val="nil"/>
              <w:right w:val="nil"/>
            </w:tcBorders>
            <w:shd w:val="clear" w:color="000000" w:fill="FFFFFF"/>
            <w:vAlign w:val="center"/>
            <w:hideMark/>
          </w:tcPr>
          <w:p w14:paraId="280E960B" w14:textId="77777777" w:rsidR="003D05ED" w:rsidRPr="00072267" w:rsidRDefault="003D05ED" w:rsidP="00483C3B">
            <w:pPr>
              <w:jc w:val="center"/>
            </w:pPr>
            <w:r w:rsidRPr="00072267">
              <w:t> </w:t>
            </w:r>
          </w:p>
        </w:tc>
      </w:tr>
      <w:tr w:rsidR="003D05ED" w:rsidRPr="00072267" w14:paraId="3AD7C680" w14:textId="77777777" w:rsidTr="00483C3B">
        <w:trPr>
          <w:trHeight w:val="315"/>
        </w:trPr>
        <w:tc>
          <w:tcPr>
            <w:tcW w:w="14742" w:type="dxa"/>
            <w:gridSpan w:val="2"/>
            <w:tcBorders>
              <w:top w:val="nil"/>
              <w:left w:val="nil"/>
              <w:bottom w:val="nil"/>
              <w:right w:val="nil"/>
            </w:tcBorders>
            <w:shd w:val="clear" w:color="000000" w:fill="FFFFFF"/>
            <w:vAlign w:val="center"/>
            <w:hideMark/>
          </w:tcPr>
          <w:p w14:paraId="35F60983" w14:textId="77777777" w:rsidR="003D05ED" w:rsidRPr="00072267" w:rsidRDefault="003D05ED" w:rsidP="00483C3B">
            <w:pPr>
              <w:jc w:val="center"/>
              <w:rPr>
                <w:b/>
                <w:bCs/>
              </w:rPr>
            </w:pPr>
            <w:r w:rsidRPr="0007226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bl>
    <w:p w14:paraId="02E6E329" w14:textId="77777777" w:rsidR="003D05ED" w:rsidRPr="00072267" w:rsidRDefault="003D05ED" w:rsidP="003D05ED">
      <w:pPr>
        <w:tabs>
          <w:tab w:val="left" w:pos="1622"/>
        </w:tabs>
        <w:jc w:val="both"/>
      </w:pPr>
    </w:p>
    <w:tbl>
      <w:tblPr>
        <w:tblW w:w="14451" w:type="dxa"/>
        <w:tblInd w:w="118" w:type="dxa"/>
        <w:tblLook w:val="04A0" w:firstRow="1" w:lastRow="0" w:firstColumn="1" w:lastColumn="0" w:noHBand="0" w:noVBand="1"/>
      </w:tblPr>
      <w:tblGrid>
        <w:gridCol w:w="9204"/>
        <w:gridCol w:w="2067"/>
        <w:gridCol w:w="1240"/>
        <w:gridCol w:w="1940"/>
      </w:tblGrid>
      <w:tr w:rsidR="003D05ED" w:rsidRPr="00072267" w14:paraId="0865FBF0" w14:textId="77777777" w:rsidTr="00483C3B">
        <w:trPr>
          <w:trHeight w:val="645"/>
        </w:trPr>
        <w:tc>
          <w:tcPr>
            <w:tcW w:w="9204"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6EA55A62" w14:textId="77777777" w:rsidR="003D05ED" w:rsidRPr="00072267" w:rsidRDefault="003D05ED" w:rsidP="00483C3B">
            <w:pPr>
              <w:jc w:val="center"/>
              <w:rPr>
                <w:b/>
                <w:bCs/>
                <w:sz w:val="22"/>
                <w:szCs w:val="22"/>
              </w:rPr>
            </w:pPr>
            <w:r w:rsidRPr="00072267">
              <w:rPr>
                <w:b/>
                <w:bCs/>
                <w:sz w:val="22"/>
                <w:szCs w:val="22"/>
              </w:rPr>
              <w:t>Наименование</w:t>
            </w:r>
          </w:p>
        </w:tc>
        <w:tc>
          <w:tcPr>
            <w:tcW w:w="2067" w:type="dxa"/>
            <w:tcBorders>
              <w:top w:val="single" w:sz="8" w:space="0" w:color="auto"/>
              <w:left w:val="nil"/>
              <w:bottom w:val="single" w:sz="8" w:space="0" w:color="auto"/>
              <w:right w:val="single" w:sz="8" w:space="0" w:color="000000"/>
            </w:tcBorders>
            <w:shd w:val="clear" w:color="000000" w:fill="FFFFFF"/>
            <w:vAlign w:val="center"/>
            <w:hideMark/>
          </w:tcPr>
          <w:p w14:paraId="58894E2C" w14:textId="77777777" w:rsidR="003D05ED" w:rsidRPr="00072267" w:rsidRDefault="003D05ED" w:rsidP="00483C3B">
            <w:pPr>
              <w:jc w:val="center"/>
              <w:rPr>
                <w:b/>
                <w:bCs/>
              </w:rPr>
            </w:pPr>
            <w:r w:rsidRPr="00072267">
              <w:rPr>
                <w:b/>
                <w:bCs/>
              </w:rPr>
              <w:t>Целевая статья</w:t>
            </w:r>
          </w:p>
        </w:tc>
        <w:tc>
          <w:tcPr>
            <w:tcW w:w="1240" w:type="dxa"/>
            <w:tcBorders>
              <w:top w:val="single" w:sz="8" w:space="0" w:color="auto"/>
              <w:left w:val="nil"/>
              <w:bottom w:val="single" w:sz="8" w:space="0" w:color="auto"/>
              <w:right w:val="single" w:sz="8" w:space="0" w:color="000000"/>
            </w:tcBorders>
            <w:shd w:val="clear" w:color="000000" w:fill="FFFFFF"/>
            <w:vAlign w:val="center"/>
            <w:hideMark/>
          </w:tcPr>
          <w:p w14:paraId="2688E665" w14:textId="77777777" w:rsidR="003D05ED" w:rsidRPr="00072267" w:rsidRDefault="003D05ED" w:rsidP="00483C3B">
            <w:pPr>
              <w:jc w:val="center"/>
              <w:rPr>
                <w:b/>
                <w:bCs/>
              </w:rPr>
            </w:pPr>
            <w:r w:rsidRPr="00072267">
              <w:rPr>
                <w:b/>
                <w:bCs/>
              </w:rPr>
              <w:t>Вид расходов</w:t>
            </w:r>
          </w:p>
        </w:tc>
        <w:tc>
          <w:tcPr>
            <w:tcW w:w="1940" w:type="dxa"/>
            <w:tcBorders>
              <w:top w:val="single" w:sz="8" w:space="0" w:color="auto"/>
              <w:left w:val="nil"/>
              <w:bottom w:val="single" w:sz="8" w:space="0" w:color="auto"/>
              <w:right w:val="single" w:sz="8" w:space="0" w:color="auto"/>
            </w:tcBorders>
            <w:shd w:val="clear" w:color="000000" w:fill="FFFFFF"/>
            <w:vAlign w:val="center"/>
            <w:hideMark/>
          </w:tcPr>
          <w:p w14:paraId="6CFB868F" w14:textId="77777777" w:rsidR="003D05ED" w:rsidRPr="00072267" w:rsidRDefault="003D05ED" w:rsidP="00483C3B">
            <w:pPr>
              <w:jc w:val="center"/>
              <w:rPr>
                <w:b/>
                <w:bCs/>
              </w:rPr>
            </w:pPr>
            <w:proofErr w:type="gramStart"/>
            <w:r w:rsidRPr="00072267">
              <w:rPr>
                <w:b/>
                <w:bCs/>
              </w:rPr>
              <w:t>Сумма,  руб.</w:t>
            </w:r>
            <w:proofErr w:type="gramEnd"/>
          </w:p>
        </w:tc>
      </w:tr>
      <w:tr w:rsidR="003D05ED" w:rsidRPr="00072267" w14:paraId="14EF1EB6" w14:textId="77777777" w:rsidTr="00483C3B">
        <w:trPr>
          <w:trHeight w:val="645"/>
        </w:trPr>
        <w:tc>
          <w:tcPr>
            <w:tcW w:w="9204" w:type="dxa"/>
            <w:tcBorders>
              <w:top w:val="nil"/>
              <w:left w:val="single" w:sz="8" w:space="0" w:color="auto"/>
              <w:bottom w:val="nil"/>
              <w:right w:val="single" w:sz="4" w:space="0" w:color="auto"/>
            </w:tcBorders>
            <w:shd w:val="clear" w:color="000000" w:fill="FABF8F"/>
            <w:vAlign w:val="bottom"/>
            <w:hideMark/>
          </w:tcPr>
          <w:p w14:paraId="4B7ECD86" w14:textId="77777777" w:rsidR="003D05ED" w:rsidRPr="00072267" w:rsidRDefault="003D05ED" w:rsidP="00483C3B">
            <w:pPr>
              <w:rPr>
                <w:b/>
                <w:bCs/>
              </w:rPr>
            </w:pPr>
            <w:r w:rsidRPr="00072267">
              <w:rPr>
                <w:b/>
                <w:bCs/>
              </w:rPr>
              <w:t xml:space="preserve">Муниципальная программа "Развитие образования Комсомольского муниципального района" </w:t>
            </w:r>
          </w:p>
        </w:tc>
        <w:tc>
          <w:tcPr>
            <w:tcW w:w="2067" w:type="dxa"/>
            <w:tcBorders>
              <w:top w:val="nil"/>
              <w:left w:val="nil"/>
              <w:bottom w:val="nil"/>
              <w:right w:val="single" w:sz="4" w:space="0" w:color="auto"/>
            </w:tcBorders>
            <w:shd w:val="clear" w:color="000000" w:fill="FABF8F"/>
            <w:noWrap/>
            <w:vAlign w:val="center"/>
            <w:hideMark/>
          </w:tcPr>
          <w:p w14:paraId="5A9F7561" w14:textId="77777777" w:rsidR="003D05ED" w:rsidRPr="00072267" w:rsidRDefault="003D05ED" w:rsidP="00483C3B">
            <w:pPr>
              <w:jc w:val="center"/>
              <w:rPr>
                <w:b/>
                <w:bCs/>
              </w:rPr>
            </w:pPr>
            <w:r w:rsidRPr="00072267">
              <w:rPr>
                <w:b/>
                <w:bCs/>
              </w:rPr>
              <w:t>01 0 00 00000</w:t>
            </w:r>
          </w:p>
        </w:tc>
        <w:tc>
          <w:tcPr>
            <w:tcW w:w="1240" w:type="dxa"/>
            <w:tcBorders>
              <w:top w:val="nil"/>
              <w:left w:val="nil"/>
              <w:bottom w:val="nil"/>
              <w:right w:val="single" w:sz="4" w:space="0" w:color="auto"/>
            </w:tcBorders>
            <w:shd w:val="clear" w:color="000000" w:fill="FABF8F"/>
            <w:noWrap/>
            <w:vAlign w:val="center"/>
            <w:hideMark/>
          </w:tcPr>
          <w:p w14:paraId="3266F310" w14:textId="77777777" w:rsidR="003D05ED" w:rsidRPr="00072267" w:rsidRDefault="003D05ED" w:rsidP="00483C3B">
            <w:pPr>
              <w:jc w:val="center"/>
              <w:rPr>
                <w:b/>
                <w:bCs/>
              </w:rPr>
            </w:pPr>
            <w:r w:rsidRPr="00072267">
              <w:rPr>
                <w:b/>
                <w:bCs/>
              </w:rPr>
              <w:t> </w:t>
            </w:r>
          </w:p>
        </w:tc>
        <w:tc>
          <w:tcPr>
            <w:tcW w:w="1940" w:type="dxa"/>
            <w:tcBorders>
              <w:top w:val="nil"/>
              <w:left w:val="nil"/>
              <w:bottom w:val="nil"/>
              <w:right w:val="single" w:sz="8" w:space="0" w:color="auto"/>
            </w:tcBorders>
            <w:shd w:val="clear" w:color="000000" w:fill="FABF8F"/>
            <w:noWrap/>
            <w:vAlign w:val="center"/>
            <w:hideMark/>
          </w:tcPr>
          <w:p w14:paraId="32878B13" w14:textId="77777777" w:rsidR="003D05ED" w:rsidRPr="00072267" w:rsidRDefault="003D05ED" w:rsidP="00483C3B">
            <w:pPr>
              <w:jc w:val="center"/>
              <w:rPr>
                <w:b/>
                <w:bCs/>
              </w:rPr>
            </w:pPr>
            <w:r w:rsidRPr="00072267">
              <w:rPr>
                <w:b/>
                <w:bCs/>
              </w:rPr>
              <w:t>327 623 276,60</w:t>
            </w:r>
          </w:p>
        </w:tc>
      </w:tr>
      <w:tr w:rsidR="003D05ED" w:rsidRPr="00072267" w14:paraId="1F0227AB" w14:textId="77777777" w:rsidTr="00483C3B">
        <w:trPr>
          <w:trHeight w:val="544"/>
        </w:trPr>
        <w:tc>
          <w:tcPr>
            <w:tcW w:w="9204" w:type="dxa"/>
            <w:tcBorders>
              <w:top w:val="single" w:sz="8" w:space="0" w:color="auto"/>
              <w:left w:val="single" w:sz="8" w:space="0" w:color="auto"/>
              <w:bottom w:val="nil"/>
              <w:right w:val="single" w:sz="4" w:space="0" w:color="auto"/>
            </w:tcBorders>
            <w:shd w:val="clear" w:color="auto" w:fill="auto"/>
            <w:vAlign w:val="bottom"/>
            <w:hideMark/>
          </w:tcPr>
          <w:p w14:paraId="3479F88C" w14:textId="77777777" w:rsidR="003D05ED" w:rsidRPr="00072267" w:rsidRDefault="003D05ED" w:rsidP="00483C3B">
            <w:pPr>
              <w:rPr>
                <w:b/>
                <w:bCs/>
              </w:rPr>
            </w:pPr>
            <w:r w:rsidRPr="0007226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067" w:type="dxa"/>
            <w:tcBorders>
              <w:top w:val="single" w:sz="8" w:space="0" w:color="auto"/>
              <w:left w:val="nil"/>
              <w:bottom w:val="nil"/>
              <w:right w:val="single" w:sz="4" w:space="0" w:color="auto"/>
            </w:tcBorders>
            <w:shd w:val="clear" w:color="000000" w:fill="FFFFFF"/>
            <w:noWrap/>
            <w:vAlign w:val="center"/>
            <w:hideMark/>
          </w:tcPr>
          <w:p w14:paraId="4640D0D3" w14:textId="77777777" w:rsidR="003D05ED" w:rsidRPr="00072267" w:rsidRDefault="003D05ED" w:rsidP="00483C3B">
            <w:pPr>
              <w:jc w:val="center"/>
              <w:rPr>
                <w:b/>
                <w:bCs/>
              </w:rPr>
            </w:pPr>
            <w:r w:rsidRPr="00072267">
              <w:rPr>
                <w:b/>
                <w:bCs/>
              </w:rPr>
              <w:t>01 1 00 00000</w:t>
            </w:r>
          </w:p>
        </w:tc>
        <w:tc>
          <w:tcPr>
            <w:tcW w:w="1240" w:type="dxa"/>
            <w:tcBorders>
              <w:top w:val="single" w:sz="8" w:space="0" w:color="auto"/>
              <w:left w:val="nil"/>
              <w:bottom w:val="single" w:sz="4" w:space="0" w:color="auto"/>
              <w:right w:val="single" w:sz="4" w:space="0" w:color="auto"/>
            </w:tcBorders>
            <w:shd w:val="clear" w:color="000000" w:fill="FFFFFF"/>
            <w:noWrap/>
            <w:vAlign w:val="center"/>
            <w:hideMark/>
          </w:tcPr>
          <w:p w14:paraId="3F9810CF" w14:textId="77777777" w:rsidR="003D05ED" w:rsidRPr="00072267" w:rsidRDefault="003D05ED" w:rsidP="00483C3B">
            <w:pPr>
              <w:jc w:val="center"/>
              <w:rPr>
                <w:b/>
                <w:bCs/>
                <w:i/>
                <w:iCs/>
              </w:rPr>
            </w:pPr>
            <w:r w:rsidRPr="00072267">
              <w:rPr>
                <w:b/>
                <w:bCs/>
                <w:i/>
                <w:iCs/>
              </w:rPr>
              <w:t> </w:t>
            </w:r>
          </w:p>
        </w:tc>
        <w:tc>
          <w:tcPr>
            <w:tcW w:w="1940" w:type="dxa"/>
            <w:tcBorders>
              <w:top w:val="single" w:sz="8" w:space="0" w:color="auto"/>
              <w:left w:val="nil"/>
              <w:bottom w:val="single" w:sz="4" w:space="0" w:color="auto"/>
              <w:right w:val="single" w:sz="8" w:space="0" w:color="auto"/>
            </w:tcBorders>
            <w:shd w:val="clear" w:color="000000" w:fill="FFFFFF"/>
            <w:noWrap/>
            <w:vAlign w:val="center"/>
            <w:hideMark/>
          </w:tcPr>
          <w:p w14:paraId="47C9AD17" w14:textId="77777777" w:rsidR="003D05ED" w:rsidRPr="00072267" w:rsidRDefault="003D05ED" w:rsidP="00483C3B">
            <w:pPr>
              <w:jc w:val="center"/>
              <w:rPr>
                <w:b/>
                <w:bCs/>
                <w:i/>
                <w:iCs/>
              </w:rPr>
            </w:pPr>
            <w:r w:rsidRPr="00072267">
              <w:rPr>
                <w:b/>
                <w:bCs/>
                <w:i/>
                <w:iCs/>
              </w:rPr>
              <w:t>15 175 843,44</w:t>
            </w:r>
          </w:p>
        </w:tc>
      </w:tr>
      <w:tr w:rsidR="003D05ED" w:rsidRPr="00072267" w14:paraId="74D3BC34" w14:textId="77777777" w:rsidTr="00483C3B">
        <w:trPr>
          <w:trHeight w:val="421"/>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0B89C92" w14:textId="77777777" w:rsidR="003D05ED" w:rsidRPr="00072267" w:rsidRDefault="003D05ED" w:rsidP="00483C3B">
            <w:pPr>
              <w:rPr>
                <w:b/>
                <w:bCs/>
                <w:i/>
                <w:iCs/>
              </w:rPr>
            </w:pPr>
            <w:r w:rsidRPr="00072267">
              <w:rPr>
                <w:b/>
                <w:bCs/>
                <w:i/>
                <w:iCs/>
              </w:rPr>
              <w:lastRenderedPageBreak/>
              <w:t>Муниципальный проект «Педагоги и наставники»</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355B5186" w14:textId="77777777" w:rsidR="003D05ED" w:rsidRPr="00072267" w:rsidRDefault="003D05ED" w:rsidP="00483C3B">
            <w:pPr>
              <w:jc w:val="center"/>
              <w:rPr>
                <w:b/>
                <w:bCs/>
                <w:i/>
                <w:iCs/>
              </w:rPr>
            </w:pPr>
            <w:r w:rsidRPr="00072267">
              <w:rPr>
                <w:b/>
                <w:bCs/>
                <w:i/>
                <w:iCs/>
              </w:rPr>
              <w:t>01 1 Ю6 00000</w:t>
            </w:r>
          </w:p>
        </w:tc>
        <w:tc>
          <w:tcPr>
            <w:tcW w:w="1240" w:type="dxa"/>
            <w:tcBorders>
              <w:top w:val="nil"/>
              <w:left w:val="nil"/>
              <w:bottom w:val="single" w:sz="4" w:space="0" w:color="auto"/>
              <w:right w:val="single" w:sz="4" w:space="0" w:color="auto"/>
            </w:tcBorders>
            <w:shd w:val="clear" w:color="000000" w:fill="FFFFFF"/>
            <w:noWrap/>
            <w:vAlign w:val="center"/>
            <w:hideMark/>
          </w:tcPr>
          <w:p w14:paraId="0B535C46" w14:textId="77777777" w:rsidR="003D05ED" w:rsidRPr="00072267" w:rsidRDefault="003D05ED" w:rsidP="00483C3B">
            <w:pPr>
              <w:jc w:val="center"/>
            </w:pPr>
            <w:r w:rsidRPr="00072267">
              <w:t> </w:t>
            </w:r>
          </w:p>
        </w:tc>
        <w:tc>
          <w:tcPr>
            <w:tcW w:w="1940" w:type="dxa"/>
            <w:tcBorders>
              <w:top w:val="nil"/>
              <w:left w:val="nil"/>
              <w:bottom w:val="single" w:sz="4" w:space="0" w:color="auto"/>
              <w:right w:val="single" w:sz="8" w:space="0" w:color="auto"/>
            </w:tcBorders>
            <w:shd w:val="clear" w:color="auto" w:fill="auto"/>
            <w:noWrap/>
            <w:vAlign w:val="center"/>
            <w:hideMark/>
          </w:tcPr>
          <w:p w14:paraId="18078DB3" w14:textId="77777777" w:rsidR="003D05ED" w:rsidRPr="00072267" w:rsidRDefault="003D05ED" w:rsidP="00483C3B">
            <w:pPr>
              <w:jc w:val="center"/>
            </w:pPr>
            <w:r w:rsidRPr="00072267">
              <w:t>15 175 843,44</w:t>
            </w:r>
          </w:p>
        </w:tc>
      </w:tr>
      <w:tr w:rsidR="003D05ED" w:rsidRPr="00072267" w14:paraId="740085D7" w14:textId="77777777" w:rsidTr="00483C3B">
        <w:trPr>
          <w:trHeight w:val="2809"/>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79E80F39" w14:textId="77777777" w:rsidR="003D05ED" w:rsidRPr="00072267" w:rsidRDefault="003D05ED" w:rsidP="00483C3B">
            <w:pPr>
              <w:rPr>
                <w:color w:val="22272F"/>
              </w:rPr>
            </w:pPr>
            <w:r w:rsidRPr="0007226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69CF31E" w14:textId="77777777" w:rsidR="003D05ED" w:rsidRPr="00072267" w:rsidRDefault="003D05ED" w:rsidP="00483C3B">
            <w:pPr>
              <w:jc w:val="center"/>
              <w:rPr>
                <w:color w:val="22272F"/>
              </w:rPr>
            </w:pPr>
            <w:r w:rsidRPr="00072267">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27B803"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4CB3D6E" w14:textId="77777777" w:rsidR="003D05ED" w:rsidRPr="00072267" w:rsidRDefault="003D05ED" w:rsidP="00483C3B">
            <w:pPr>
              <w:jc w:val="center"/>
            </w:pPr>
            <w:r w:rsidRPr="00072267">
              <w:t>624 960,00</w:t>
            </w:r>
          </w:p>
        </w:tc>
      </w:tr>
      <w:tr w:rsidR="003D05ED" w:rsidRPr="00072267" w14:paraId="70D275FE" w14:textId="77777777" w:rsidTr="00483C3B">
        <w:trPr>
          <w:trHeight w:val="2121"/>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531B83FD" w14:textId="77777777" w:rsidR="003D05ED" w:rsidRPr="00072267" w:rsidRDefault="003D05ED" w:rsidP="00483C3B">
            <w:pPr>
              <w:rPr>
                <w:color w:val="22272F"/>
              </w:rPr>
            </w:pPr>
            <w:r w:rsidRPr="0007226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1A3568D" w14:textId="77777777" w:rsidR="003D05ED" w:rsidRPr="00072267" w:rsidRDefault="003D05ED" w:rsidP="00483C3B">
            <w:pPr>
              <w:jc w:val="center"/>
              <w:rPr>
                <w:color w:val="22272F"/>
              </w:rPr>
            </w:pPr>
            <w:r w:rsidRPr="00072267">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23C50AA"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EEF63BF" w14:textId="77777777" w:rsidR="003D05ED" w:rsidRPr="00072267" w:rsidRDefault="003D05ED" w:rsidP="00483C3B">
            <w:pPr>
              <w:jc w:val="center"/>
            </w:pPr>
            <w:r w:rsidRPr="00072267">
              <w:t>2 051 683,44</w:t>
            </w:r>
          </w:p>
        </w:tc>
      </w:tr>
      <w:tr w:rsidR="003D05ED" w:rsidRPr="00072267" w14:paraId="2612E2B3" w14:textId="77777777" w:rsidTr="00483C3B">
        <w:trPr>
          <w:trHeight w:val="3396"/>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588C8" w14:textId="77777777" w:rsidR="003D05ED" w:rsidRPr="00072267" w:rsidRDefault="003D05ED" w:rsidP="00483C3B">
            <w:r w:rsidRPr="0007226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505D5611" w14:textId="77777777" w:rsidR="003D05ED" w:rsidRPr="00072267" w:rsidRDefault="003D05ED" w:rsidP="00483C3B">
            <w:pPr>
              <w:jc w:val="center"/>
            </w:pPr>
            <w:r w:rsidRPr="00072267">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7BBBC38"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830755A" w14:textId="77777777" w:rsidR="003D05ED" w:rsidRPr="00072267" w:rsidRDefault="003D05ED" w:rsidP="00483C3B">
            <w:pPr>
              <w:jc w:val="center"/>
            </w:pPr>
            <w:r w:rsidRPr="00072267">
              <w:t>12 499 200,00</w:t>
            </w:r>
          </w:p>
        </w:tc>
      </w:tr>
      <w:tr w:rsidR="003D05ED" w:rsidRPr="00072267" w14:paraId="5EB90BE5" w14:textId="77777777" w:rsidTr="00483C3B">
        <w:trPr>
          <w:trHeight w:val="315"/>
        </w:trPr>
        <w:tc>
          <w:tcPr>
            <w:tcW w:w="9204" w:type="dxa"/>
            <w:tcBorders>
              <w:top w:val="nil"/>
              <w:left w:val="single" w:sz="8" w:space="0" w:color="auto"/>
              <w:bottom w:val="single" w:sz="4" w:space="0" w:color="auto"/>
              <w:right w:val="single" w:sz="4" w:space="0" w:color="auto"/>
            </w:tcBorders>
            <w:shd w:val="clear" w:color="000000" w:fill="FFFFFF"/>
            <w:hideMark/>
          </w:tcPr>
          <w:p w14:paraId="3D8FC12C" w14:textId="77777777" w:rsidR="003D05ED" w:rsidRPr="00072267" w:rsidRDefault="003D05ED" w:rsidP="00483C3B">
            <w:pPr>
              <w:rPr>
                <w:b/>
                <w:bCs/>
                <w:color w:val="22272F"/>
              </w:rPr>
            </w:pPr>
            <w:r w:rsidRPr="00072267">
              <w:rPr>
                <w:b/>
                <w:bCs/>
                <w:color w:val="22272F"/>
              </w:rPr>
              <w:t>Ведомственные проекты</w:t>
            </w:r>
          </w:p>
        </w:tc>
        <w:tc>
          <w:tcPr>
            <w:tcW w:w="2067" w:type="dxa"/>
            <w:tcBorders>
              <w:top w:val="nil"/>
              <w:left w:val="nil"/>
              <w:bottom w:val="single" w:sz="4" w:space="0" w:color="auto"/>
              <w:right w:val="single" w:sz="4" w:space="0" w:color="auto"/>
            </w:tcBorders>
            <w:shd w:val="clear" w:color="000000" w:fill="FFFFFF"/>
            <w:noWrap/>
            <w:vAlign w:val="center"/>
            <w:hideMark/>
          </w:tcPr>
          <w:p w14:paraId="4EF28E26" w14:textId="77777777" w:rsidR="003D05ED" w:rsidRPr="00072267" w:rsidRDefault="003D05ED" w:rsidP="00483C3B">
            <w:pPr>
              <w:jc w:val="center"/>
              <w:rPr>
                <w:b/>
                <w:bCs/>
                <w:color w:val="22272F"/>
              </w:rPr>
            </w:pPr>
            <w:r w:rsidRPr="00072267">
              <w:rPr>
                <w:b/>
                <w:bCs/>
                <w:color w:val="22272F"/>
              </w:rPr>
              <w:t>01 3 00 00000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4A44277D" w14:textId="77777777" w:rsidR="003D05ED" w:rsidRPr="00072267" w:rsidRDefault="003D05ED" w:rsidP="00483C3B">
            <w:pPr>
              <w:jc w:val="center"/>
            </w:pPr>
            <w:r w:rsidRPr="00072267">
              <w:t> </w:t>
            </w:r>
          </w:p>
        </w:tc>
        <w:tc>
          <w:tcPr>
            <w:tcW w:w="1940" w:type="dxa"/>
            <w:tcBorders>
              <w:top w:val="nil"/>
              <w:left w:val="nil"/>
              <w:bottom w:val="single" w:sz="4" w:space="0" w:color="auto"/>
              <w:right w:val="single" w:sz="8" w:space="0" w:color="auto"/>
            </w:tcBorders>
            <w:shd w:val="clear" w:color="auto" w:fill="auto"/>
            <w:noWrap/>
            <w:vAlign w:val="center"/>
            <w:hideMark/>
          </w:tcPr>
          <w:p w14:paraId="33ABBE87" w14:textId="77777777" w:rsidR="003D05ED" w:rsidRPr="00072267" w:rsidRDefault="003D05ED" w:rsidP="00483C3B">
            <w:pPr>
              <w:jc w:val="center"/>
              <w:rPr>
                <w:b/>
                <w:bCs/>
              </w:rPr>
            </w:pPr>
            <w:r w:rsidRPr="00072267">
              <w:rPr>
                <w:b/>
                <w:bCs/>
              </w:rPr>
              <w:t>312 447 433,16</w:t>
            </w:r>
          </w:p>
        </w:tc>
      </w:tr>
      <w:tr w:rsidR="003D05ED" w:rsidRPr="00072267" w14:paraId="0475F4D6" w14:textId="77777777" w:rsidTr="00483C3B">
        <w:trPr>
          <w:trHeight w:val="945"/>
        </w:trPr>
        <w:tc>
          <w:tcPr>
            <w:tcW w:w="9204" w:type="dxa"/>
            <w:tcBorders>
              <w:top w:val="nil"/>
              <w:left w:val="single" w:sz="8" w:space="0" w:color="auto"/>
              <w:bottom w:val="single" w:sz="4" w:space="0" w:color="auto"/>
              <w:right w:val="single" w:sz="4" w:space="0" w:color="auto"/>
            </w:tcBorders>
            <w:shd w:val="clear" w:color="000000" w:fill="FFFFFF"/>
            <w:vAlign w:val="bottom"/>
            <w:hideMark/>
          </w:tcPr>
          <w:p w14:paraId="7C0A3BA3" w14:textId="77777777" w:rsidR="003D05ED" w:rsidRPr="00072267" w:rsidRDefault="003D05ED" w:rsidP="00483C3B">
            <w:pPr>
              <w:rPr>
                <w:b/>
                <w:bCs/>
                <w:i/>
                <w:iCs/>
              </w:rPr>
            </w:pPr>
            <w:r w:rsidRPr="00072267">
              <w:rPr>
                <w:b/>
                <w:bCs/>
                <w:i/>
                <w:iCs/>
              </w:rPr>
              <w:lastRenderedPageBreak/>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2067" w:type="dxa"/>
            <w:tcBorders>
              <w:top w:val="nil"/>
              <w:left w:val="nil"/>
              <w:bottom w:val="single" w:sz="4" w:space="0" w:color="auto"/>
              <w:right w:val="single" w:sz="4" w:space="0" w:color="auto"/>
            </w:tcBorders>
            <w:shd w:val="clear" w:color="000000" w:fill="FFFFFF"/>
            <w:vAlign w:val="center"/>
            <w:hideMark/>
          </w:tcPr>
          <w:p w14:paraId="2F9EC830" w14:textId="77777777" w:rsidR="003D05ED" w:rsidRPr="00072267" w:rsidRDefault="003D05ED" w:rsidP="00483C3B">
            <w:pPr>
              <w:jc w:val="center"/>
              <w:rPr>
                <w:b/>
                <w:bCs/>
                <w:i/>
                <w:iCs/>
              </w:rPr>
            </w:pPr>
            <w:r w:rsidRPr="00072267">
              <w:rPr>
                <w:b/>
                <w:bCs/>
                <w:i/>
                <w:iCs/>
              </w:rPr>
              <w:t>01 3 01 00000</w:t>
            </w:r>
          </w:p>
        </w:tc>
        <w:tc>
          <w:tcPr>
            <w:tcW w:w="1240" w:type="dxa"/>
            <w:tcBorders>
              <w:top w:val="nil"/>
              <w:left w:val="nil"/>
              <w:bottom w:val="single" w:sz="4" w:space="0" w:color="auto"/>
              <w:right w:val="nil"/>
            </w:tcBorders>
            <w:shd w:val="clear" w:color="000000" w:fill="FFFFFF"/>
            <w:noWrap/>
            <w:vAlign w:val="center"/>
            <w:hideMark/>
          </w:tcPr>
          <w:p w14:paraId="7972A988" w14:textId="77777777" w:rsidR="003D05ED" w:rsidRPr="00072267" w:rsidRDefault="003D05ED" w:rsidP="00483C3B">
            <w:pPr>
              <w:jc w:val="center"/>
            </w:pPr>
            <w:r w:rsidRPr="00072267">
              <w:t> </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3EDECD47" w14:textId="77777777" w:rsidR="003D05ED" w:rsidRPr="00072267" w:rsidRDefault="003D05ED" w:rsidP="00483C3B">
            <w:pPr>
              <w:jc w:val="center"/>
              <w:rPr>
                <w:b/>
                <w:bCs/>
                <w:i/>
                <w:iCs/>
              </w:rPr>
            </w:pPr>
            <w:r w:rsidRPr="00072267">
              <w:rPr>
                <w:b/>
                <w:bCs/>
                <w:i/>
                <w:iCs/>
              </w:rPr>
              <w:t>299 248 230,55</w:t>
            </w:r>
          </w:p>
        </w:tc>
      </w:tr>
      <w:tr w:rsidR="003D05ED" w:rsidRPr="00072267" w14:paraId="1A35FB3B" w14:textId="77777777" w:rsidTr="00483C3B">
        <w:trPr>
          <w:trHeight w:val="1260"/>
        </w:trPr>
        <w:tc>
          <w:tcPr>
            <w:tcW w:w="9204" w:type="dxa"/>
            <w:tcBorders>
              <w:top w:val="nil"/>
              <w:left w:val="single" w:sz="8" w:space="0" w:color="auto"/>
              <w:bottom w:val="single" w:sz="4" w:space="0" w:color="auto"/>
              <w:right w:val="single" w:sz="4" w:space="0" w:color="auto"/>
            </w:tcBorders>
            <w:shd w:val="clear" w:color="000000" w:fill="FFFFFF"/>
            <w:vAlign w:val="bottom"/>
            <w:hideMark/>
          </w:tcPr>
          <w:p w14:paraId="3C3E79A1"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nil"/>
              <w:left w:val="nil"/>
              <w:bottom w:val="single" w:sz="4" w:space="0" w:color="auto"/>
              <w:right w:val="single" w:sz="4" w:space="0" w:color="auto"/>
            </w:tcBorders>
            <w:shd w:val="clear" w:color="000000" w:fill="FFFFFF"/>
            <w:noWrap/>
            <w:vAlign w:val="center"/>
            <w:hideMark/>
          </w:tcPr>
          <w:p w14:paraId="43CCDEB1" w14:textId="77777777" w:rsidR="003D05ED" w:rsidRPr="00072267" w:rsidRDefault="003D05ED" w:rsidP="00483C3B">
            <w:pPr>
              <w:jc w:val="center"/>
            </w:pPr>
            <w:r w:rsidRPr="00072267">
              <w:t>01 3 01 00020</w:t>
            </w:r>
          </w:p>
        </w:tc>
        <w:tc>
          <w:tcPr>
            <w:tcW w:w="1240" w:type="dxa"/>
            <w:tcBorders>
              <w:top w:val="nil"/>
              <w:left w:val="nil"/>
              <w:bottom w:val="single" w:sz="4" w:space="0" w:color="auto"/>
              <w:right w:val="nil"/>
            </w:tcBorders>
            <w:shd w:val="clear" w:color="000000" w:fill="FFFFFF"/>
            <w:noWrap/>
            <w:vAlign w:val="center"/>
            <w:hideMark/>
          </w:tcPr>
          <w:p w14:paraId="258817E6" w14:textId="77777777" w:rsidR="003D05ED" w:rsidRPr="00072267" w:rsidRDefault="003D05ED" w:rsidP="00483C3B">
            <w:pPr>
              <w:jc w:val="center"/>
            </w:pPr>
            <w:r w:rsidRPr="00072267">
              <w:t>100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7109A619" w14:textId="77777777" w:rsidR="003D05ED" w:rsidRPr="00072267" w:rsidRDefault="003D05ED" w:rsidP="00483C3B">
            <w:pPr>
              <w:jc w:val="center"/>
            </w:pPr>
            <w:r w:rsidRPr="00072267">
              <w:t>21 852 272,30</w:t>
            </w:r>
          </w:p>
        </w:tc>
      </w:tr>
      <w:tr w:rsidR="003D05ED" w:rsidRPr="00072267" w14:paraId="48C28FDF" w14:textId="77777777" w:rsidTr="00483C3B">
        <w:trPr>
          <w:trHeight w:val="630"/>
        </w:trPr>
        <w:tc>
          <w:tcPr>
            <w:tcW w:w="9204" w:type="dxa"/>
            <w:tcBorders>
              <w:top w:val="nil"/>
              <w:left w:val="single" w:sz="8" w:space="0" w:color="auto"/>
              <w:bottom w:val="single" w:sz="4" w:space="0" w:color="auto"/>
              <w:right w:val="single" w:sz="4" w:space="0" w:color="auto"/>
            </w:tcBorders>
            <w:shd w:val="clear" w:color="000000" w:fill="FFFFFF"/>
            <w:vAlign w:val="bottom"/>
            <w:hideMark/>
          </w:tcPr>
          <w:p w14:paraId="23F3BA83"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000000" w:fill="FFFFFF"/>
            <w:noWrap/>
            <w:vAlign w:val="center"/>
            <w:hideMark/>
          </w:tcPr>
          <w:p w14:paraId="5846F048" w14:textId="77777777" w:rsidR="003D05ED" w:rsidRPr="00072267" w:rsidRDefault="003D05ED" w:rsidP="00483C3B">
            <w:pPr>
              <w:jc w:val="center"/>
            </w:pPr>
            <w:r w:rsidRPr="00072267">
              <w:t>01 3 01 00020</w:t>
            </w:r>
          </w:p>
        </w:tc>
        <w:tc>
          <w:tcPr>
            <w:tcW w:w="1240" w:type="dxa"/>
            <w:tcBorders>
              <w:top w:val="nil"/>
              <w:left w:val="nil"/>
              <w:bottom w:val="single" w:sz="4" w:space="0" w:color="auto"/>
              <w:right w:val="nil"/>
            </w:tcBorders>
            <w:shd w:val="clear" w:color="000000" w:fill="FFFFFF"/>
            <w:noWrap/>
            <w:vAlign w:val="center"/>
            <w:hideMark/>
          </w:tcPr>
          <w:p w14:paraId="347CD8F1" w14:textId="77777777" w:rsidR="003D05ED" w:rsidRPr="00072267" w:rsidRDefault="003D05ED" w:rsidP="00483C3B">
            <w:pPr>
              <w:jc w:val="center"/>
            </w:pPr>
            <w:r w:rsidRPr="00072267">
              <w:t>200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349B66C6" w14:textId="77777777" w:rsidR="003D05ED" w:rsidRPr="00072267" w:rsidRDefault="003D05ED" w:rsidP="00483C3B">
            <w:pPr>
              <w:jc w:val="center"/>
            </w:pPr>
            <w:r w:rsidRPr="00072267">
              <w:t>21 011 752,04</w:t>
            </w:r>
          </w:p>
        </w:tc>
      </w:tr>
      <w:tr w:rsidR="003D05ED" w:rsidRPr="00072267" w14:paraId="4C6A4124" w14:textId="77777777" w:rsidTr="00483C3B">
        <w:trPr>
          <w:trHeight w:val="630"/>
        </w:trPr>
        <w:tc>
          <w:tcPr>
            <w:tcW w:w="9204" w:type="dxa"/>
            <w:tcBorders>
              <w:top w:val="nil"/>
              <w:left w:val="single" w:sz="8" w:space="0" w:color="auto"/>
              <w:bottom w:val="nil"/>
              <w:right w:val="single" w:sz="4" w:space="0" w:color="auto"/>
            </w:tcBorders>
            <w:shd w:val="clear" w:color="000000" w:fill="FFFFFF"/>
            <w:vAlign w:val="bottom"/>
            <w:hideMark/>
          </w:tcPr>
          <w:p w14:paraId="6B1644F6"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Иные бюджетные ассигнования)</w:t>
            </w:r>
          </w:p>
        </w:tc>
        <w:tc>
          <w:tcPr>
            <w:tcW w:w="2067" w:type="dxa"/>
            <w:tcBorders>
              <w:top w:val="nil"/>
              <w:left w:val="nil"/>
              <w:bottom w:val="nil"/>
              <w:right w:val="single" w:sz="4" w:space="0" w:color="auto"/>
            </w:tcBorders>
            <w:shd w:val="clear" w:color="000000" w:fill="FFFFFF"/>
            <w:noWrap/>
            <w:vAlign w:val="center"/>
            <w:hideMark/>
          </w:tcPr>
          <w:p w14:paraId="5060813C" w14:textId="77777777" w:rsidR="003D05ED" w:rsidRPr="00072267" w:rsidRDefault="003D05ED" w:rsidP="00483C3B">
            <w:pPr>
              <w:jc w:val="center"/>
            </w:pPr>
            <w:r w:rsidRPr="00072267">
              <w:t>01 3 01 00020</w:t>
            </w:r>
          </w:p>
        </w:tc>
        <w:tc>
          <w:tcPr>
            <w:tcW w:w="1240" w:type="dxa"/>
            <w:tcBorders>
              <w:top w:val="nil"/>
              <w:left w:val="nil"/>
              <w:bottom w:val="single" w:sz="4" w:space="0" w:color="auto"/>
              <w:right w:val="nil"/>
            </w:tcBorders>
            <w:shd w:val="clear" w:color="000000" w:fill="FFFFFF"/>
            <w:noWrap/>
            <w:vAlign w:val="center"/>
            <w:hideMark/>
          </w:tcPr>
          <w:p w14:paraId="214ABBFB" w14:textId="77777777" w:rsidR="003D05ED" w:rsidRPr="00072267" w:rsidRDefault="003D05ED" w:rsidP="00483C3B">
            <w:pPr>
              <w:jc w:val="center"/>
            </w:pPr>
            <w:r w:rsidRPr="00072267">
              <w:t>800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4B1A5636" w14:textId="77777777" w:rsidR="003D05ED" w:rsidRPr="00072267" w:rsidRDefault="003D05ED" w:rsidP="00483C3B">
            <w:pPr>
              <w:jc w:val="center"/>
            </w:pPr>
            <w:r w:rsidRPr="00072267">
              <w:t>292 214,00</w:t>
            </w:r>
          </w:p>
        </w:tc>
      </w:tr>
      <w:tr w:rsidR="003D05ED" w:rsidRPr="00072267" w14:paraId="4B4F7E51" w14:textId="77777777" w:rsidTr="00483C3B">
        <w:trPr>
          <w:trHeight w:val="1245"/>
        </w:trPr>
        <w:tc>
          <w:tcPr>
            <w:tcW w:w="9204"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351CEA8" w14:textId="77777777" w:rsidR="003D05ED" w:rsidRPr="00072267" w:rsidRDefault="003D05ED" w:rsidP="00483C3B">
            <w:r w:rsidRPr="0007226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471CEF0" w14:textId="77777777" w:rsidR="003D05ED" w:rsidRPr="00072267" w:rsidRDefault="003D05ED" w:rsidP="00483C3B">
            <w:pPr>
              <w:jc w:val="center"/>
            </w:pPr>
            <w:r w:rsidRPr="00072267">
              <w:t>01 3 01 00030</w:t>
            </w:r>
          </w:p>
        </w:tc>
        <w:tc>
          <w:tcPr>
            <w:tcW w:w="1240" w:type="dxa"/>
            <w:tcBorders>
              <w:top w:val="nil"/>
              <w:left w:val="nil"/>
              <w:bottom w:val="single" w:sz="4" w:space="0" w:color="auto"/>
              <w:right w:val="nil"/>
            </w:tcBorders>
            <w:shd w:val="clear" w:color="000000" w:fill="FFFFFF"/>
            <w:noWrap/>
            <w:vAlign w:val="center"/>
            <w:hideMark/>
          </w:tcPr>
          <w:p w14:paraId="6D1C80BC" w14:textId="77777777" w:rsidR="003D05ED" w:rsidRPr="00072267" w:rsidRDefault="003D05ED" w:rsidP="00483C3B">
            <w:pPr>
              <w:jc w:val="center"/>
            </w:pPr>
            <w:r w:rsidRPr="00072267">
              <w:t>100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7983AB4C" w14:textId="77777777" w:rsidR="003D05ED" w:rsidRPr="00072267" w:rsidRDefault="003D05ED" w:rsidP="00483C3B">
            <w:pPr>
              <w:jc w:val="center"/>
            </w:pPr>
            <w:r w:rsidRPr="00072267">
              <w:t>6 247 131,40</w:t>
            </w:r>
          </w:p>
        </w:tc>
      </w:tr>
      <w:tr w:rsidR="003D05ED" w:rsidRPr="00072267" w14:paraId="4214D86C"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ADBF12" w14:textId="77777777" w:rsidR="003D05ED" w:rsidRPr="00072267" w:rsidRDefault="003D05ED" w:rsidP="00483C3B">
            <w:r w:rsidRPr="0007226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072267">
              <w:t xml:space="preserve">   (</w:t>
            </w:r>
            <w:proofErr w:type="gramEnd"/>
            <w:r w:rsidRPr="00072267">
              <w:t xml:space="preserve">Закупка товаров, работ и услуг для обеспечения государственных (муниципальных) нужд)        </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B87E09D" w14:textId="77777777" w:rsidR="003D05ED" w:rsidRPr="00072267" w:rsidRDefault="003D05ED" w:rsidP="00483C3B">
            <w:pPr>
              <w:jc w:val="center"/>
            </w:pPr>
            <w:r w:rsidRPr="0007226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26C0E764"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9A0A6" w14:textId="77777777" w:rsidR="003D05ED" w:rsidRPr="00072267" w:rsidRDefault="003D05ED" w:rsidP="00483C3B">
            <w:pPr>
              <w:jc w:val="center"/>
            </w:pPr>
            <w:r w:rsidRPr="00072267">
              <w:t>20 023 623,92</w:t>
            </w:r>
          </w:p>
        </w:tc>
      </w:tr>
      <w:tr w:rsidR="003D05ED" w:rsidRPr="00072267" w14:paraId="03D3126A"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BF7217" w14:textId="77777777" w:rsidR="003D05ED" w:rsidRPr="00072267" w:rsidRDefault="003D05ED" w:rsidP="00483C3B">
            <w:r w:rsidRPr="0007226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072267">
              <w:t xml:space="preserve">ассигнования)   </w:t>
            </w:r>
            <w:proofErr w:type="gramEnd"/>
            <w:r w:rsidRPr="00072267">
              <w:t xml:space="preserve">       </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F88A171" w14:textId="77777777" w:rsidR="003D05ED" w:rsidRPr="00072267" w:rsidRDefault="003D05ED" w:rsidP="00483C3B">
            <w:pPr>
              <w:jc w:val="center"/>
            </w:pPr>
            <w:r w:rsidRPr="0007226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27A631A9" w14:textId="77777777" w:rsidR="003D05ED" w:rsidRPr="00072267" w:rsidRDefault="003D05ED" w:rsidP="00483C3B">
            <w:pPr>
              <w:jc w:val="center"/>
            </w:pPr>
            <w:r w:rsidRPr="00072267">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BF06B" w14:textId="77777777" w:rsidR="003D05ED" w:rsidRPr="00072267" w:rsidRDefault="003D05ED" w:rsidP="00483C3B">
            <w:pPr>
              <w:jc w:val="center"/>
            </w:pPr>
            <w:r w:rsidRPr="00072267">
              <w:t>195 067,00</w:t>
            </w:r>
          </w:p>
        </w:tc>
      </w:tr>
      <w:tr w:rsidR="003D05ED" w:rsidRPr="00072267" w14:paraId="359CE3DF"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6224E" w14:textId="77777777" w:rsidR="003D05ED" w:rsidRPr="00072267" w:rsidRDefault="003D05ED" w:rsidP="00483C3B">
            <w:r w:rsidRPr="00072267">
              <w:t xml:space="preserve">Предоставление дополнительного образования </w:t>
            </w:r>
            <w:proofErr w:type="gramStart"/>
            <w:r w:rsidRPr="00072267">
              <w:t>детям  (</w:t>
            </w:r>
            <w:proofErr w:type="gramEnd"/>
            <w:r w:rsidRPr="00072267">
              <w:t>Предоставление субсидий бюджетным, автономным учреждениям и иным некоммерческим организациям)</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760EF435" w14:textId="77777777" w:rsidR="003D05ED" w:rsidRPr="00072267" w:rsidRDefault="003D05ED" w:rsidP="00483C3B">
            <w:pPr>
              <w:jc w:val="center"/>
            </w:pPr>
            <w:r w:rsidRPr="00072267">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36BB8858" w14:textId="77777777" w:rsidR="003D05ED" w:rsidRPr="00072267" w:rsidRDefault="003D05ED" w:rsidP="00483C3B">
            <w:pPr>
              <w:jc w:val="center"/>
            </w:pPr>
            <w:r w:rsidRPr="00072267">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A71CF" w14:textId="77777777" w:rsidR="003D05ED" w:rsidRPr="00072267" w:rsidRDefault="003D05ED" w:rsidP="00483C3B">
            <w:pPr>
              <w:jc w:val="center"/>
            </w:pPr>
            <w:r w:rsidRPr="00072267">
              <w:t>9 816 488,64</w:t>
            </w:r>
          </w:p>
        </w:tc>
      </w:tr>
      <w:tr w:rsidR="003D05ED" w:rsidRPr="00072267" w14:paraId="623B5575" w14:textId="77777777" w:rsidTr="00483C3B">
        <w:trPr>
          <w:trHeight w:val="630"/>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EDEBB66" w14:textId="77777777" w:rsidR="003D05ED" w:rsidRPr="00072267" w:rsidRDefault="003D05ED" w:rsidP="00483C3B">
            <w:r w:rsidRPr="00072267">
              <w:t xml:space="preserve">Мероприятия по укреплению пожарной </w:t>
            </w:r>
            <w:proofErr w:type="gramStart"/>
            <w:r w:rsidRPr="00072267">
              <w:t>безопасности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21C82CA5" w14:textId="77777777" w:rsidR="003D05ED" w:rsidRPr="00072267" w:rsidRDefault="003D05ED" w:rsidP="00483C3B">
            <w:pPr>
              <w:jc w:val="center"/>
            </w:pPr>
            <w:r w:rsidRPr="00072267">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176581B2"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C2D55A5" w14:textId="77777777" w:rsidR="003D05ED" w:rsidRPr="00072267" w:rsidRDefault="003D05ED" w:rsidP="00483C3B">
            <w:pPr>
              <w:jc w:val="center"/>
            </w:pPr>
            <w:r w:rsidRPr="00072267">
              <w:t>3 071 691,65</w:t>
            </w:r>
          </w:p>
        </w:tc>
      </w:tr>
      <w:tr w:rsidR="003D05ED" w:rsidRPr="00072267" w14:paraId="6920B357" w14:textId="77777777" w:rsidTr="00483C3B">
        <w:trPr>
          <w:trHeight w:val="63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194A6464" w14:textId="77777777" w:rsidR="003D05ED" w:rsidRPr="00072267" w:rsidRDefault="003D05ED" w:rsidP="00483C3B">
            <w:r w:rsidRPr="00072267">
              <w:t xml:space="preserve">Мероприятия по укреплению пожарной </w:t>
            </w:r>
            <w:proofErr w:type="gramStart"/>
            <w:r w:rsidRPr="00072267">
              <w:t>безопасности  (</w:t>
            </w:r>
            <w:proofErr w:type="gramEnd"/>
            <w:r w:rsidRPr="00072267">
              <w:t>Предоставление субсидий бюджетным, автономным учреждениям и иным некоммерческим организациям)</w:t>
            </w:r>
          </w:p>
        </w:tc>
        <w:tc>
          <w:tcPr>
            <w:tcW w:w="2067" w:type="dxa"/>
            <w:tcBorders>
              <w:top w:val="nil"/>
              <w:left w:val="nil"/>
              <w:bottom w:val="single" w:sz="4" w:space="0" w:color="auto"/>
              <w:right w:val="single" w:sz="4" w:space="0" w:color="auto"/>
            </w:tcBorders>
            <w:shd w:val="clear" w:color="000000" w:fill="FFFFFF"/>
            <w:vAlign w:val="center"/>
            <w:hideMark/>
          </w:tcPr>
          <w:p w14:paraId="55F9FF9B" w14:textId="77777777" w:rsidR="003D05ED" w:rsidRPr="00072267" w:rsidRDefault="003D05ED" w:rsidP="00483C3B">
            <w:pPr>
              <w:jc w:val="center"/>
            </w:pPr>
            <w:r w:rsidRPr="00072267">
              <w:t>01 3 01 00180</w:t>
            </w:r>
          </w:p>
        </w:tc>
        <w:tc>
          <w:tcPr>
            <w:tcW w:w="1240" w:type="dxa"/>
            <w:tcBorders>
              <w:top w:val="nil"/>
              <w:left w:val="nil"/>
              <w:bottom w:val="single" w:sz="4" w:space="0" w:color="auto"/>
              <w:right w:val="nil"/>
            </w:tcBorders>
            <w:shd w:val="clear" w:color="000000" w:fill="FFFFFF"/>
            <w:noWrap/>
            <w:vAlign w:val="center"/>
            <w:hideMark/>
          </w:tcPr>
          <w:p w14:paraId="72CFCEBF" w14:textId="77777777" w:rsidR="003D05ED" w:rsidRPr="00072267" w:rsidRDefault="003D05ED" w:rsidP="00483C3B">
            <w:pPr>
              <w:jc w:val="center"/>
            </w:pPr>
            <w:r w:rsidRPr="00072267">
              <w:t>600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293B75BE" w14:textId="77777777" w:rsidR="003D05ED" w:rsidRPr="00072267" w:rsidRDefault="003D05ED" w:rsidP="00483C3B">
            <w:pPr>
              <w:jc w:val="center"/>
            </w:pPr>
            <w:r w:rsidRPr="00072267">
              <w:t>121 181,57</w:t>
            </w:r>
          </w:p>
        </w:tc>
      </w:tr>
      <w:tr w:rsidR="003D05ED" w:rsidRPr="00072267" w14:paraId="2C2EF749" w14:textId="77777777" w:rsidTr="00483C3B">
        <w:trPr>
          <w:trHeight w:val="94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268D0F16" w14:textId="77777777" w:rsidR="003D05ED" w:rsidRPr="00072267" w:rsidRDefault="003D05ED" w:rsidP="00483C3B">
            <w:r w:rsidRPr="00072267">
              <w:lastRenderedPageBreak/>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2067" w:type="dxa"/>
            <w:tcBorders>
              <w:top w:val="nil"/>
              <w:left w:val="nil"/>
              <w:bottom w:val="single" w:sz="4" w:space="0" w:color="auto"/>
              <w:right w:val="single" w:sz="4" w:space="0" w:color="auto"/>
            </w:tcBorders>
            <w:shd w:val="clear" w:color="000000" w:fill="FFFFFF"/>
            <w:vAlign w:val="center"/>
            <w:hideMark/>
          </w:tcPr>
          <w:p w14:paraId="0C8889D9" w14:textId="77777777" w:rsidR="003D05ED" w:rsidRPr="00072267" w:rsidRDefault="003D05ED" w:rsidP="00483C3B">
            <w:pPr>
              <w:jc w:val="center"/>
            </w:pPr>
            <w:r w:rsidRPr="00072267">
              <w:t>01 3 01 00230</w:t>
            </w:r>
          </w:p>
        </w:tc>
        <w:tc>
          <w:tcPr>
            <w:tcW w:w="1240" w:type="dxa"/>
            <w:tcBorders>
              <w:top w:val="nil"/>
              <w:left w:val="nil"/>
              <w:bottom w:val="single" w:sz="4" w:space="0" w:color="auto"/>
              <w:right w:val="nil"/>
            </w:tcBorders>
            <w:shd w:val="clear" w:color="000000" w:fill="FFFFFF"/>
            <w:noWrap/>
            <w:vAlign w:val="center"/>
            <w:hideMark/>
          </w:tcPr>
          <w:p w14:paraId="6D1D0EEA" w14:textId="77777777" w:rsidR="003D05ED" w:rsidRPr="00072267" w:rsidRDefault="003D05ED" w:rsidP="00483C3B">
            <w:pPr>
              <w:jc w:val="center"/>
            </w:pPr>
            <w:r w:rsidRPr="00072267">
              <w:t>600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0ED212FC" w14:textId="77777777" w:rsidR="003D05ED" w:rsidRPr="00072267" w:rsidRDefault="003D05ED" w:rsidP="00483C3B">
            <w:pPr>
              <w:jc w:val="center"/>
            </w:pPr>
            <w:r w:rsidRPr="00072267">
              <w:t>12 515 910,00</w:t>
            </w:r>
          </w:p>
        </w:tc>
      </w:tr>
      <w:tr w:rsidR="003D05ED" w:rsidRPr="00072267" w14:paraId="3DC655B9" w14:textId="77777777" w:rsidTr="00483C3B">
        <w:trPr>
          <w:trHeight w:val="63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20D165AB" w14:textId="77777777" w:rsidR="003D05ED" w:rsidRPr="00072267" w:rsidRDefault="003D05ED" w:rsidP="00483C3B">
            <w:r w:rsidRPr="0007226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2067" w:type="dxa"/>
            <w:tcBorders>
              <w:top w:val="nil"/>
              <w:left w:val="nil"/>
              <w:bottom w:val="single" w:sz="4" w:space="0" w:color="auto"/>
              <w:right w:val="single" w:sz="4" w:space="0" w:color="auto"/>
            </w:tcBorders>
            <w:shd w:val="clear" w:color="000000" w:fill="FFFFFF"/>
            <w:vAlign w:val="center"/>
            <w:hideMark/>
          </w:tcPr>
          <w:p w14:paraId="1C3602CD" w14:textId="77777777" w:rsidR="003D05ED" w:rsidRPr="00072267" w:rsidRDefault="003D05ED" w:rsidP="00483C3B">
            <w:pPr>
              <w:jc w:val="center"/>
            </w:pPr>
            <w:r w:rsidRPr="00072267">
              <w:t>01 3 01 00230</w:t>
            </w:r>
          </w:p>
        </w:tc>
        <w:tc>
          <w:tcPr>
            <w:tcW w:w="1240" w:type="dxa"/>
            <w:tcBorders>
              <w:top w:val="nil"/>
              <w:left w:val="nil"/>
              <w:bottom w:val="single" w:sz="4" w:space="0" w:color="auto"/>
              <w:right w:val="nil"/>
            </w:tcBorders>
            <w:shd w:val="clear" w:color="000000" w:fill="FFFFFF"/>
            <w:noWrap/>
            <w:vAlign w:val="center"/>
            <w:hideMark/>
          </w:tcPr>
          <w:p w14:paraId="5F16365B" w14:textId="77777777" w:rsidR="003D05ED" w:rsidRPr="00072267" w:rsidRDefault="003D05ED" w:rsidP="00483C3B">
            <w:pPr>
              <w:jc w:val="center"/>
            </w:pPr>
            <w:r w:rsidRPr="00072267">
              <w:t>800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723030A0" w14:textId="77777777" w:rsidR="003D05ED" w:rsidRPr="00072267" w:rsidRDefault="003D05ED" w:rsidP="00483C3B">
            <w:pPr>
              <w:jc w:val="center"/>
            </w:pPr>
            <w:r w:rsidRPr="00072267">
              <w:t>22 310,00</w:t>
            </w:r>
          </w:p>
        </w:tc>
      </w:tr>
      <w:tr w:rsidR="003D05ED" w:rsidRPr="00072267" w14:paraId="73ED0947" w14:textId="77777777" w:rsidTr="00483C3B">
        <w:trPr>
          <w:trHeight w:val="2609"/>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7CD36DC0" w14:textId="77777777" w:rsidR="003D05ED" w:rsidRPr="00072267" w:rsidRDefault="003D05ED" w:rsidP="00483C3B">
            <w:r w:rsidRPr="0007226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nil"/>
              <w:left w:val="nil"/>
              <w:bottom w:val="single" w:sz="4" w:space="0" w:color="auto"/>
              <w:right w:val="single" w:sz="4" w:space="0" w:color="auto"/>
            </w:tcBorders>
            <w:shd w:val="clear" w:color="000000" w:fill="FFFFFF"/>
            <w:noWrap/>
            <w:vAlign w:val="center"/>
            <w:hideMark/>
          </w:tcPr>
          <w:p w14:paraId="56264CE5" w14:textId="77777777" w:rsidR="003D05ED" w:rsidRPr="00072267" w:rsidRDefault="003D05ED" w:rsidP="00483C3B">
            <w:pPr>
              <w:jc w:val="center"/>
            </w:pPr>
            <w:r w:rsidRPr="00072267">
              <w:t>01 3 01 80150</w:t>
            </w:r>
          </w:p>
        </w:tc>
        <w:tc>
          <w:tcPr>
            <w:tcW w:w="1240" w:type="dxa"/>
            <w:tcBorders>
              <w:top w:val="nil"/>
              <w:left w:val="nil"/>
              <w:bottom w:val="single" w:sz="4" w:space="0" w:color="auto"/>
              <w:right w:val="nil"/>
            </w:tcBorders>
            <w:shd w:val="clear" w:color="000000" w:fill="FFFFFF"/>
            <w:noWrap/>
            <w:vAlign w:val="center"/>
            <w:hideMark/>
          </w:tcPr>
          <w:p w14:paraId="1660C7A2" w14:textId="77777777" w:rsidR="003D05ED" w:rsidRPr="00072267" w:rsidRDefault="003D05ED" w:rsidP="00483C3B">
            <w:pPr>
              <w:jc w:val="center"/>
            </w:pPr>
            <w:r w:rsidRPr="00072267">
              <w:t>100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19D74E8C" w14:textId="77777777" w:rsidR="003D05ED" w:rsidRPr="00072267" w:rsidRDefault="003D05ED" w:rsidP="00483C3B">
            <w:pPr>
              <w:jc w:val="center"/>
            </w:pPr>
            <w:r w:rsidRPr="00072267">
              <w:t>102 722 306,42</w:t>
            </w:r>
          </w:p>
        </w:tc>
      </w:tr>
      <w:tr w:rsidR="003D05ED" w:rsidRPr="00072267" w14:paraId="31C96073" w14:textId="77777777" w:rsidTr="00483C3B">
        <w:trPr>
          <w:trHeight w:val="238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6789E060" w14:textId="77777777" w:rsidR="003D05ED" w:rsidRPr="00072267" w:rsidRDefault="003D05ED" w:rsidP="00483C3B">
            <w:r w:rsidRPr="0007226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000000" w:fill="FFFFFF"/>
            <w:noWrap/>
            <w:vAlign w:val="center"/>
            <w:hideMark/>
          </w:tcPr>
          <w:p w14:paraId="2F71BF2F" w14:textId="77777777" w:rsidR="003D05ED" w:rsidRPr="00072267" w:rsidRDefault="003D05ED" w:rsidP="00483C3B">
            <w:pPr>
              <w:jc w:val="center"/>
            </w:pPr>
            <w:r w:rsidRPr="00072267">
              <w:t>01 3 01 80150</w:t>
            </w:r>
          </w:p>
        </w:tc>
        <w:tc>
          <w:tcPr>
            <w:tcW w:w="1240" w:type="dxa"/>
            <w:tcBorders>
              <w:top w:val="nil"/>
              <w:left w:val="nil"/>
              <w:bottom w:val="single" w:sz="4" w:space="0" w:color="auto"/>
              <w:right w:val="nil"/>
            </w:tcBorders>
            <w:shd w:val="clear" w:color="000000" w:fill="FFFFFF"/>
            <w:noWrap/>
            <w:vAlign w:val="center"/>
            <w:hideMark/>
          </w:tcPr>
          <w:p w14:paraId="39C02EAA" w14:textId="77777777" w:rsidR="003D05ED" w:rsidRPr="00072267" w:rsidRDefault="003D05ED" w:rsidP="00483C3B">
            <w:pPr>
              <w:jc w:val="center"/>
            </w:pPr>
            <w:r w:rsidRPr="00072267">
              <w:t>200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1CCAF944" w14:textId="77777777" w:rsidR="003D05ED" w:rsidRPr="00072267" w:rsidRDefault="003D05ED" w:rsidP="00483C3B">
            <w:pPr>
              <w:jc w:val="center"/>
            </w:pPr>
            <w:r w:rsidRPr="00072267">
              <w:t>3 003 272,00</w:t>
            </w:r>
          </w:p>
        </w:tc>
      </w:tr>
      <w:tr w:rsidR="003D05ED" w:rsidRPr="00072267" w14:paraId="0C44A685" w14:textId="77777777" w:rsidTr="00483C3B">
        <w:trPr>
          <w:trHeight w:val="2121"/>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5DED7" w14:textId="77777777" w:rsidR="003D05ED" w:rsidRPr="00072267" w:rsidRDefault="003D05ED" w:rsidP="00483C3B">
            <w:r w:rsidRPr="0007226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BC2A763" w14:textId="77777777" w:rsidR="003D05ED" w:rsidRPr="00072267" w:rsidRDefault="003D05ED" w:rsidP="00483C3B">
            <w:pPr>
              <w:jc w:val="center"/>
            </w:pPr>
            <w:r w:rsidRPr="0007226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9C4D2C"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8493A0B" w14:textId="77777777" w:rsidR="003D05ED" w:rsidRPr="00072267" w:rsidRDefault="003D05ED" w:rsidP="00483C3B">
            <w:pPr>
              <w:jc w:val="center"/>
            </w:pPr>
            <w:r w:rsidRPr="00072267">
              <w:t>51 738 276,00</w:t>
            </w:r>
          </w:p>
        </w:tc>
      </w:tr>
      <w:tr w:rsidR="003D05ED" w:rsidRPr="00072267" w14:paraId="17A44261" w14:textId="77777777" w:rsidTr="00483C3B">
        <w:trPr>
          <w:trHeight w:val="1457"/>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B4ECB8" w14:textId="77777777" w:rsidR="003D05ED" w:rsidRPr="00072267" w:rsidRDefault="003D05ED" w:rsidP="00483C3B">
            <w:r w:rsidRPr="00072267">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072267">
              <w:t>организациях,  включая</w:t>
            </w:r>
            <w:proofErr w:type="gramEnd"/>
            <w:r w:rsidRPr="00072267">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7EA35B8" w14:textId="77777777" w:rsidR="003D05ED" w:rsidRPr="00072267" w:rsidRDefault="003D05ED" w:rsidP="00483C3B">
            <w:pPr>
              <w:jc w:val="center"/>
            </w:pPr>
            <w:r w:rsidRPr="0007226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F1BBCBE"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624AA41" w14:textId="77777777" w:rsidR="003D05ED" w:rsidRPr="00072267" w:rsidRDefault="003D05ED" w:rsidP="00483C3B">
            <w:pPr>
              <w:jc w:val="center"/>
            </w:pPr>
            <w:r w:rsidRPr="00072267">
              <w:t>207 900,00</w:t>
            </w:r>
          </w:p>
        </w:tc>
      </w:tr>
      <w:tr w:rsidR="003D05ED" w:rsidRPr="00072267" w14:paraId="18037637" w14:textId="77777777" w:rsidTr="00483C3B">
        <w:trPr>
          <w:trHeight w:val="2473"/>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39330A6"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0BE06A2" w14:textId="77777777" w:rsidR="003D05ED" w:rsidRPr="00072267" w:rsidRDefault="003D05ED" w:rsidP="00483C3B">
            <w:pPr>
              <w:jc w:val="center"/>
            </w:pPr>
            <w:r w:rsidRPr="00072267">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65111C69" w14:textId="77777777" w:rsidR="003D05ED" w:rsidRPr="00072267" w:rsidRDefault="003D05ED" w:rsidP="00483C3B">
            <w:pPr>
              <w:jc w:val="center"/>
            </w:pPr>
            <w:r w:rsidRPr="00072267">
              <w:t>100</w:t>
            </w:r>
          </w:p>
        </w:tc>
        <w:tc>
          <w:tcPr>
            <w:tcW w:w="19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C7BE4C0" w14:textId="77777777" w:rsidR="003D05ED" w:rsidRPr="00072267" w:rsidRDefault="003D05ED" w:rsidP="00483C3B">
            <w:pPr>
              <w:jc w:val="center"/>
            </w:pPr>
            <w:r w:rsidRPr="00072267">
              <w:t>3 749 760,00</w:t>
            </w:r>
          </w:p>
        </w:tc>
      </w:tr>
      <w:tr w:rsidR="003D05ED" w:rsidRPr="00072267" w14:paraId="6F0E0CFC" w14:textId="77777777" w:rsidTr="00483C3B">
        <w:trPr>
          <w:trHeight w:val="278"/>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DAD500"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012A439C" w14:textId="77777777" w:rsidR="003D05ED" w:rsidRPr="00072267" w:rsidRDefault="003D05ED" w:rsidP="00483C3B">
            <w:pPr>
              <w:jc w:val="center"/>
            </w:pPr>
            <w:r w:rsidRPr="00072267">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D706CA5"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D04DFE4" w14:textId="77777777" w:rsidR="003D05ED" w:rsidRPr="00072267" w:rsidRDefault="003D05ED" w:rsidP="00483C3B">
            <w:pPr>
              <w:jc w:val="center"/>
            </w:pPr>
            <w:r w:rsidRPr="00072267">
              <w:t>497 295,00</w:t>
            </w:r>
          </w:p>
        </w:tc>
      </w:tr>
      <w:tr w:rsidR="003D05ED" w:rsidRPr="00072267" w14:paraId="411F2F9D"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1513C4" w14:textId="77777777" w:rsidR="003D05ED" w:rsidRPr="00072267" w:rsidRDefault="003D05ED" w:rsidP="00483C3B">
            <w:r w:rsidRPr="00072267">
              <w:t>Капитальный ремонт объектов общего образования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08A3EF31" w14:textId="77777777" w:rsidR="003D05ED" w:rsidRPr="00072267" w:rsidRDefault="003D05ED" w:rsidP="00483C3B">
            <w:pPr>
              <w:jc w:val="center"/>
            </w:pPr>
            <w:r w:rsidRPr="00072267">
              <w:t>01 3 01 S1020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41BEBFE"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E3923CD" w14:textId="77777777" w:rsidR="003D05ED" w:rsidRPr="00072267" w:rsidRDefault="003D05ED" w:rsidP="00483C3B">
            <w:pPr>
              <w:jc w:val="center"/>
            </w:pPr>
            <w:r w:rsidRPr="00072267">
              <w:t>14 783 880,00</w:t>
            </w:r>
          </w:p>
        </w:tc>
      </w:tr>
      <w:tr w:rsidR="003D05ED" w:rsidRPr="00072267" w14:paraId="4485EF28"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726017" w14:textId="77777777" w:rsidR="003D05ED" w:rsidRPr="00072267" w:rsidRDefault="003D05ED" w:rsidP="00483C3B">
            <w:r w:rsidRPr="0007226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2DD4C31" w14:textId="77777777" w:rsidR="003D05ED" w:rsidRPr="00072267" w:rsidRDefault="003D05ED" w:rsidP="00483C3B">
            <w:pPr>
              <w:jc w:val="center"/>
            </w:pPr>
            <w:r w:rsidRPr="00072267">
              <w:t>01 3 01 S1420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EC0B49D" w14:textId="77777777" w:rsidR="003D05ED" w:rsidRPr="00072267" w:rsidRDefault="003D05ED" w:rsidP="00483C3B">
            <w:pPr>
              <w:jc w:val="center"/>
            </w:pPr>
            <w:r w:rsidRPr="00072267">
              <w:t>600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1DDC972" w14:textId="77777777" w:rsidR="003D05ED" w:rsidRPr="00072267" w:rsidRDefault="003D05ED" w:rsidP="00483C3B">
            <w:pPr>
              <w:jc w:val="center"/>
            </w:pPr>
            <w:r w:rsidRPr="00072267">
              <w:t> </w:t>
            </w:r>
          </w:p>
        </w:tc>
      </w:tr>
      <w:tr w:rsidR="003D05ED" w:rsidRPr="00072267" w14:paraId="76C30B8A"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34BC14" w14:textId="77777777" w:rsidR="003D05ED" w:rsidRPr="00072267" w:rsidRDefault="003D05ED" w:rsidP="00483C3B">
            <w:r w:rsidRPr="00072267">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F203058" w14:textId="77777777" w:rsidR="003D05ED" w:rsidRPr="00072267" w:rsidRDefault="003D05ED" w:rsidP="00483C3B">
            <w:pPr>
              <w:jc w:val="center"/>
            </w:pPr>
            <w:r w:rsidRPr="00072267">
              <w:t>01 3 01 S1950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EB7B15"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4DDA9AB" w14:textId="77777777" w:rsidR="003D05ED" w:rsidRPr="00072267" w:rsidRDefault="003D05ED" w:rsidP="00483C3B">
            <w:pPr>
              <w:jc w:val="center"/>
            </w:pPr>
            <w:r w:rsidRPr="00072267">
              <w:t>6 315 789,48</w:t>
            </w:r>
          </w:p>
        </w:tc>
      </w:tr>
      <w:tr w:rsidR="003D05ED" w:rsidRPr="00072267" w14:paraId="42F08705" w14:textId="77777777" w:rsidTr="00483C3B">
        <w:trPr>
          <w:trHeight w:val="15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9EA83E" w14:textId="77777777" w:rsidR="003D05ED" w:rsidRPr="00072267" w:rsidRDefault="003D05ED" w:rsidP="00483C3B">
            <w:r w:rsidRPr="00072267">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8A916C8" w14:textId="77777777" w:rsidR="003D05ED" w:rsidRPr="00072267" w:rsidRDefault="003D05ED" w:rsidP="00483C3B">
            <w:pPr>
              <w:jc w:val="center"/>
            </w:pPr>
            <w:r w:rsidRPr="00072267">
              <w:t>01 3 01 S8900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9DBE2B4"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394EA62" w14:textId="77777777" w:rsidR="003D05ED" w:rsidRPr="00072267" w:rsidRDefault="003D05ED" w:rsidP="00483C3B">
            <w:pPr>
              <w:jc w:val="center"/>
            </w:pPr>
            <w:r w:rsidRPr="00072267">
              <w:t>14 070 660,45</w:t>
            </w:r>
          </w:p>
        </w:tc>
      </w:tr>
      <w:tr w:rsidR="003D05ED" w:rsidRPr="00072267" w14:paraId="44B09D23" w14:textId="77777777" w:rsidTr="00483C3B">
        <w:trPr>
          <w:trHeight w:val="378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8A75B" w14:textId="77777777" w:rsidR="003D05ED" w:rsidRPr="00072267" w:rsidRDefault="003D05ED" w:rsidP="00483C3B">
            <w:r w:rsidRPr="0007226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FB90E0C" w14:textId="77777777" w:rsidR="003D05ED" w:rsidRPr="00072267" w:rsidRDefault="003D05ED" w:rsidP="00483C3B">
            <w:pPr>
              <w:jc w:val="center"/>
            </w:pPr>
            <w:r w:rsidRPr="00072267">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95CC0D9"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65EFA2E" w14:textId="77777777" w:rsidR="003D05ED" w:rsidRPr="00072267" w:rsidRDefault="003D05ED" w:rsidP="00483C3B">
            <w:pPr>
              <w:jc w:val="center"/>
            </w:pPr>
            <w:r w:rsidRPr="00072267">
              <w:t>0,00</w:t>
            </w:r>
          </w:p>
        </w:tc>
      </w:tr>
      <w:tr w:rsidR="003D05ED" w:rsidRPr="00072267" w14:paraId="2EEB3BD3" w14:textId="77777777" w:rsidTr="00483C3B">
        <w:trPr>
          <w:trHeight w:val="189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92D2B" w14:textId="77777777" w:rsidR="003D05ED" w:rsidRPr="00072267" w:rsidRDefault="003D05ED" w:rsidP="00483C3B">
            <w:r w:rsidRPr="0007226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072267">
              <w:t>Организация  бесплатного</w:t>
            </w:r>
            <w:proofErr w:type="gramEnd"/>
            <w:r w:rsidRPr="00072267">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796A237" w14:textId="77777777" w:rsidR="003D05ED" w:rsidRPr="00072267" w:rsidRDefault="003D05ED" w:rsidP="00483C3B">
            <w:pPr>
              <w:jc w:val="center"/>
            </w:pPr>
            <w:r w:rsidRPr="00072267">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8D9D86C"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85062CE" w14:textId="77777777" w:rsidR="003D05ED" w:rsidRPr="00072267" w:rsidRDefault="003D05ED" w:rsidP="00483C3B">
            <w:pPr>
              <w:jc w:val="center"/>
            </w:pPr>
            <w:r w:rsidRPr="00072267">
              <w:t>6 989 448,68</w:t>
            </w:r>
          </w:p>
        </w:tc>
      </w:tr>
      <w:tr w:rsidR="003D05ED" w:rsidRPr="00072267" w14:paraId="7AAED4D9"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62CFF8" w14:textId="77777777" w:rsidR="003D05ED" w:rsidRPr="00072267" w:rsidRDefault="003D05ED" w:rsidP="00483C3B">
            <w:pPr>
              <w:rPr>
                <w:b/>
                <w:bCs/>
                <w:i/>
                <w:iCs/>
                <w:color w:val="22272F"/>
              </w:rPr>
            </w:pPr>
            <w:r w:rsidRPr="00072267">
              <w:rPr>
                <w:b/>
                <w:bCs/>
                <w:i/>
                <w:iCs/>
                <w:color w:val="22272F"/>
              </w:rPr>
              <w:t>Ведомственный проект "Социальная поддержка в сфере образования"</w:t>
            </w:r>
          </w:p>
        </w:tc>
        <w:tc>
          <w:tcPr>
            <w:tcW w:w="2067" w:type="dxa"/>
            <w:tcBorders>
              <w:top w:val="single" w:sz="4" w:space="0" w:color="auto"/>
              <w:left w:val="nil"/>
              <w:bottom w:val="single" w:sz="4" w:space="0" w:color="auto"/>
              <w:right w:val="single" w:sz="4" w:space="0" w:color="auto"/>
            </w:tcBorders>
            <w:shd w:val="clear" w:color="000000" w:fill="FFFFFF"/>
            <w:noWrap/>
            <w:vAlign w:val="bottom"/>
            <w:hideMark/>
          </w:tcPr>
          <w:p w14:paraId="16D1070E" w14:textId="77777777" w:rsidR="003D05ED" w:rsidRPr="00072267" w:rsidRDefault="003D05ED" w:rsidP="00483C3B">
            <w:pPr>
              <w:jc w:val="center"/>
              <w:rPr>
                <w:b/>
                <w:bCs/>
                <w:i/>
                <w:iCs/>
              </w:rPr>
            </w:pPr>
            <w:r w:rsidRPr="00072267">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C087322"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B35D165" w14:textId="77777777" w:rsidR="003D05ED" w:rsidRPr="00072267" w:rsidRDefault="003D05ED" w:rsidP="00483C3B">
            <w:pPr>
              <w:jc w:val="center"/>
              <w:rPr>
                <w:b/>
                <w:bCs/>
                <w:i/>
                <w:iCs/>
              </w:rPr>
            </w:pPr>
            <w:r w:rsidRPr="00072267">
              <w:rPr>
                <w:b/>
                <w:bCs/>
                <w:i/>
                <w:iCs/>
              </w:rPr>
              <w:t>12 989 202,61</w:t>
            </w:r>
          </w:p>
        </w:tc>
      </w:tr>
      <w:tr w:rsidR="003D05ED" w:rsidRPr="00072267" w14:paraId="1F928624"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87BC6" w14:textId="77777777" w:rsidR="003D05ED" w:rsidRPr="00072267" w:rsidRDefault="003D05ED" w:rsidP="00483C3B">
            <w:r w:rsidRPr="00072267">
              <w:t xml:space="preserve">Организация бесплатного питания детей из многодетных </w:t>
            </w:r>
            <w:proofErr w:type="gramStart"/>
            <w:r w:rsidRPr="00072267">
              <w:t>семей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C2126FB" w14:textId="77777777" w:rsidR="003D05ED" w:rsidRPr="00072267" w:rsidRDefault="003D05ED" w:rsidP="00483C3B">
            <w:pPr>
              <w:jc w:val="center"/>
            </w:pPr>
            <w:r w:rsidRPr="00072267">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EE15309"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53B50AC" w14:textId="77777777" w:rsidR="003D05ED" w:rsidRPr="00072267" w:rsidRDefault="003D05ED" w:rsidP="00483C3B">
            <w:pPr>
              <w:jc w:val="center"/>
            </w:pPr>
            <w:r w:rsidRPr="00072267">
              <w:t>2 133 732,36</w:t>
            </w:r>
          </w:p>
        </w:tc>
      </w:tr>
      <w:tr w:rsidR="003D05ED" w:rsidRPr="00072267" w14:paraId="042B0186" w14:textId="77777777" w:rsidTr="00483C3B">
        <w:trPr>
          <w:trHeight w:val="220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30DAA2" w14:textId="77777777" w:rsidR="003D05ED" w:rsidRPr="00072267" w:rsidRDefault="003D05ED" w:rsidP="00483C3B">
            <w:r w:rsidRPr="00072267">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072267">
              <w:t>в  муниципальных</w:t>
            </w:r>
            <w:proofErr w:type="gramEnd"/>
            <w:r w:rsidRPr="00072267">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1440649A" w14:textId="77777777" w:rsidR="003D05ED" w:rsidRPr="00072267" w:rsidRDefault="003D05ED" w:rsidP="00483C3B">
            <w:pPr>
              <w:jc w:val="center"/>
            </w:pPr>
            <w:r w:rsidRPr="00072267">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05602311"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E02B7" w14:textId="77777777" w:rsidR="003D05ED" w:rsidRPr="00072267" w:rsidRDefault="003D05ED" w:rsidP="00483C3B">
            <w:pPr>
              <w:jc w:val="center"/>
            </w:pPr>
            <w:r w:rsidRPr="00072267">
              <w:t>292 992,00</w:t>
            </w:r>
          </w:p>
        </w:tc>
      </w:tr>
      <w:tr w:rsidR="003D05ED" w:rsidRPr="00072267" w14:paraId="5F40E39B" w14:textId="77777777" w:rsidTr="00483C3B">
        <w:trPr>
          <w:trHeight w:val="15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E61965"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668F583" w14:textId="77777777" w:rsidR="003D05ED" w:rsidRPr="00072267" w:rsidRDefault="003D05ED" w:rsidP="00483C3B">
            <w:pPr>
              <w:jc w:val="center"/>
            </w:pPr>
            <w:r w:rsidRPr="00072267">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539F5072" w14:textId="77777777" w:rsidR="003D05ED" w:rsidRPr="00072267" w:rsidRDefault="003D05ED" w:rsidP="00483C3B">
            <w:pPr>
              <w:jc w:val="center"/>
            </w:pPr>
            <w:r w:rsidRPr="00072267">
              <w:t>300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E110D" w14:textId="77777777" w:rsidR="003D05ED" w:rsidRPr="00072267" w:rsidRDefault="003D05ED" w:rsidP="00483C3B">
            <w:pPr>
              <w:jc w:val="center"/>
            </w:pPr>
            <w:r w:rsidRPr="00072267">
              <w:t>616 595,35</w:t>
            </w:r>
          </w:p>
        </w:tc>
      </w:tr>
      <w:tr w:rsidR="003D05ED" w:rsidRPr="00072267" w14:paraId="169E2BBC"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68A0E0" w14:textId="77777777" w:rsidR="003D05ED" w:rsidRPr="00072267" w:rsidRDefault="003D05ED" w:rsidP="00483C3B">
            <w:r w:rsidRPr="0007226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3F09CF8" w14:textId="77777777" w:rsidR="003D05ED" w:rsidRPr="00072267" w:rsidRDefault="003D05ED" w:rsidP="00483C3B">
            <w:pPr>
              <w:jc w:val="center"/>
            </w:pPr>
            <w:r w:rsidRPr="00072267">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20C2D001"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27E24" w14:textId="77777777" w:rsidR="003D05ED" w:rsidRPr="00072267" w:rsidRDefault="003D05ED" w:rsidP="00483C3B">
            <w:pPr>
              <w:jc w:val="center"/>
            </w:pPr>
            <w:r w:rsidRPr="00072267">
              <w:t>63 420,00</w:t>
            </w:r>
          </w:p>
        </w:tc>
      </w:tr>
      <w:tr w:rsidR="003D05ED" w:rsidRPr="00072267" w14:paraId="61894F78" w14:textId="77777777" w:rsidTr="00483C3B">
        <w:trPr>
          <w:trHeight w:val="3822"/>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07A20" w14:textId="77777777" w:rsidR="003D05ED" w:rsidRPr="00072267" w:rsidRDefault="003D05ED" w:rsidP="00483C3B">
            <w:r w:rsidRPr="0007226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65A0B9F" w14:textId="77777777" w:rsidR="003D05ED" w:rsidRPr="00072267" w:rsidRDefault="003D05ED" w:rsidP="00483C3B">
            <w:pPr>
              <w:jc w:val="center"/>
            </w:pPr>
            <w:r w:rsidRPr="00072267">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7C9F1D"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2F0F8E6" w14:textId="77777777" w:rsidR="003D05ED" w:rsidRPr="00072267" w:rsidRDefault="003D05ED" w:rsidP="00483C3B">
            <w:pPr>
              <w:jc w:val="center"/>
            </w:pPr>
            <w:r w:rsidRPr="00072267">
              <w:t>112 371,70</w:t>
            </w:r>
          </w:p>
        </w:tc>
      </w:tr>
      <w:tr w:rsidR="003D05ED" w:rsidRPr="00072267" w14:paraId="6EB18FA4" w14:textId="77777777" w:rsidTr="00483C3B">
        <w:trPr>
          <w:trHeight w:val="1575"/>
        </w:trPr>
        <w:tc>
          <w:tcPr>
            <w:tcW w:w="9204" w:type="dxa"/>
            <w:tcBorders>
              <w:top w:val="single" w:sz="4" w:space="0" w:color="auto"/>
              <w:left w:val="single" w:sz="8" w:space="0" w:color="auto"/>
              <w:bottom w:val="nil"/>
              <w:right w:val="single" w:sz="4" w:space="0" w:color="auto"/>
            </w:tcBorders>
            <w:shd w:val="clear" w:color="000000" w:fill="FFFFFF"/>
            <w:vAlign w:val="center"/>
            <w:hideMark/>
          </w:tcPr>
          <w:p w14:paraId="6BBA861C" w14:textId="77777777" w:rsidR="003D05ED" w:rsidRPr="00072267" w:rsidRDefault="003D05ED" w:rsidP="00483C3B">
            <w:r w:rsidRPr="00072267">
              <w:lastRenderedPageBreak/>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2067" w:type="dxa"/>
            <w:tcBorders>
              <w:top w:val="single" w:sz="4" w:space="0" w:color="auto"/>
              <w:left w:val="nil"/>
              <w:bottom w:val="nil"/>
              <w:right w:val="single" w:sz="4" w:space="0" w:color="auto"/>
            </w:tcBorders>
            <w:shd w:val="clear" w:color="auto" w:fill="auto"/>
            <w:vAlign w:val="center"/>
            <w:hideMark/>
          </w:tcPr>
          <w:p w14:paraId="6DB7C001" w14:textId="77777777" w:rsidR="003D05ED" w:rsidRPr="00072267" w:rsidRDefault="003D05ED" w:rsidP="00483C3B">
            <w:pPr>
              <w:jc w:val="center"/>
            </w:pPr>
            <w:r w:rsidRPr="00072267">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3D4DCC7E"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CAAC76D" w14:textId="77777777" w:rsidR="003D05ED" w:rsidRPr="00072267" w:rsidRDefault="003D05ED" w:rsidP="00483C3B">
            <w:pPr>
              <w:jc w:val="center"/>
            </w:pPr>
            <w:r w:rsidRPr="00072267">
              <w:t>3 858 150,00</w:t>
            </w:r>
          </w:p>
        </w:tc>
      </w:tr>
      <w:tr w:rsidR="003D05ED" w:rsidRPr="00072267" w14:paraId="6F4E8427" w14:textId="77777777" w:rsidTr="00483C3B">
        <w:trPr>
          <w:trHeight w:val="1890"/>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CE067E9" w14:textId="77777777" w:rsidR="003D05ED" w:rsidRPr="00072267" w:rsidRDefault="003D05ED" w:rsidP="00483C3B">
            <w:r w:rsidRPr="00072267">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Социальное обеспечение и иные выплаты населению)</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7FF2DB0" w14:textId="77777777" w:rsidR="003D05ED" w:rsidRPr="00072267" w:rsidRDefault="003D05ED" w:rsidP="00483C3B">
            <w:pPr>
              <w:jc w:val="center"/>
            </w:pPr>
            <w:r w:rsidRPr="00072267">
              <w:t>01 3 02 81400</w:t>
            </w:r>
          </w:p>
        </w:tc>
        <w:tc>
          <w:tcPr>
            <w:tcW w:w="1240" w:type="dxa"/>
            <w:tcBorders>
              <w:top w:val="nil"/>
              <w:left w:val="nil"/>
              <w:bottom w:val="single" w:sz="4" w:space="0" w:color="auto"/>
              <w:right w:val="nil"/>
            </w:tcBorders>
            <w:shd w:val="clear" w:color="000000" w:fill="FFFFFF"/>
            <w:noWrap/>
            <w:vAlign w:val="center"/>
            <w:hideMark/>
          </w:tcPr>
          <w:p w14:paraId="53887CD2" w14:textId="77777777" w:rsidR="003D05ED" w:rsidRPr="00072267" w:rsidRDefault="003D05ED" w:rsidP="00483C3B">
            <w:pPr>
              <w:jc w:val="center"/>
            </w:pPr>
            <w:r w:rsidRPr="00072267">
              <w:t>300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362973DC" w14:textId="77777777" w:rsidR="003D05ED" w:rsidRPr="00072267" w:rsidRDefault="003D05ED" w:rsidP="00483C3B">
            <w:pPr>
              <w:jc w:val="center"/>
            </w:pPr>
            <w:r w:rsidRPr="00072267">
              <w:t>1 970 000,00</w:t>
            </w:r>
          </w:p>
        </w:tc>
      </w:tr>
      <w:tr w:rsidR="003D05ED" w:rsidRPr="00072267" w14:paraId="364B068A" w14:textId="77777777" w:rsidTr="00483C3B">
        <w:trPr>
          <w:trHeight w:val="189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3230C614"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2067" w:type="dxa"/>
            <w:tcBorders>
              <w:top w:val="nil"/>
              <w:left w:val="nil"/>
              <w:bottom w:val="single" w:sz="4" w:space="0" w:color="auto"/>
              <w:right w:val="single" w:sz="4" w:space="0" w:color="auto"/>
            </w:tcBorders>
            <w:shd w:val="clear" w:color="000000" w:fill="FFFFFF"/>
            <w:noWrap/>
            <w:vAlign w:val="center"/>
            <w:hideMark/>
          </w:tcPr>
          <w:p w14:paraId="142BB520" w14:textId="77777777" w:rsidR="003D05ED" w:rsidRPr="00072267" w:rsidRDefault="003D05ED" w:rsidP="00483C3B">
            <w:pPr>
              <w:jc w:val="center"/>
            </w:pPr>
            <w:r w:rsidRPr="00072267">
              <w:t>01 3 02 81400</w:t>
            </w:r>
          </w:p>
        </w:tc>
        <w:tc>
          <w:tcPr>
            <w:tcW w:w="1240" w:type="dxa"/>
            <w:tcBorders>
              <w:top w:val="nil"/>
              <w:left w:val="nil"/>
              <w:bottom w:val="single" w:sz="4" w:space="0" w:color="auto"/>
              <w:right w:val="nil"/>
            </w:tcBorders>
            <w:shd w:val="clear" w:color="000000" w:fill="FFFFFF"/>
            <w:noWrap/>
            <w:vAlign w:val="center"/>
            <w:hideMark/>
          </w:tcPr>
          <w:p w14:paraId="6BD04784" w14:textId="77777777" w:rsidR="003D05ED" w:rsidRPr="00072267" w:rsidRDefault="003D05ED" w:rsidP="00483C3B">
            <w:pPr>
              <w:jc w:val="center"/>
            </w:pPr>
            <w:r w:rsidRPr="00072267">
              <w:t>600</w:t>
            </w:r>
          </w:p>
        </w:tc>
        <w:tc>
          <w:tcPr>
            <w:tcW w:w="1940" w:type="dxa"/>
            <w:tcBorders>
              <w:top w:val="nil"/>
              <w:left w:val="single" w:sz="4" w:space="0" w:color="auto"/>
              <w:bottom w:val="single" w:sz="4" w:space="0" w:color="auto"/>
              <w:right w:val="single" w:sz="8" w:space="0" w:color="auto"/>
            </w:tcBorders>
            <w:shd w:val="clear" w:color="auto" w:fill="auto"/>
            <w:noWrap/>
            <w:vAlign w:val="center"/>
            <w:hideMark/>
          </w:tcPr>
          <w:p w14:paraId="30548A51" w14:textId="77777777" w:rsidR="003D05ED" w:rsidRPr="00072267" w:rsidRDefault="003D05ED" w:rsidP="00483C3B">
            <w:pPr>
              <w:jc w:val="center"/>
            </w:pPr>
            <w:r w:rsidRPr="00072267">
              <w:t>240 000,00</w:t>
            </w:r>
          </w:p>
        </w:tc>
      </w:tr>
      <w:tr w:rsidR="003D05ED" w:rsidRPr="00072267" w14:paraId="6A8CE197" w14:textId="77777777" w:rsidTr="00483C3B">
        <w:trPr>
          <w:trHeight w:val="157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7746B00D"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000000" w:fill="FFFFFF"/>
            <w:noWrap/>
            <w:vAlign w:val="center"/>
            <w:hideMark/>
          </w:tcPr>
          <w:p w14:paraId="6DDCCD58" w14:textId="77777777" w:rsidR="003D05ED" w:rsidRPr="00072267" w:rsidRDefault="003D05ED" w:rsidP="00483C3B">
            <w:pPr>
              <w:jc w:val="center"/>
            </w:pPr>
            <w:r w:rsidRPr="00072267">
              <w:t>01 3 02 83390</w:t>
            </w:r>
          </w:p>
        </w:tc>
        <w:tc>
          <w:tcPr>
            <w:tcW w:w="1240" w:type="dxa"/>
            <w:tcBorders>
              <w:top w:val="nil"/>
              <w:left w:val="nil"/>
              <w:bottom w:val="single" w:sz="4" w:space="0" w:color="auto"/>
              <w:right w:val="nil"/>
            </w:tcBorders>
            <w:shd w:val="clear" w:color="000000" w:fill="FFFFFF"/>
            <w:noWrap/>
            <w:vAlign w:val="center"/>
            <w:hideMark/>
          </w:tcPr>
          <w:p w14:paraId="4ABE9517" w14:textId="77777777" w:rsidR="003D05ED" w:rsidRPr="00072267" w:rsidRDefault="003D05ED" w:rsidP="00483C3B">
            <w:pPr>
              <w:jc w:val="center"/>
            </w:pPr>
            <w:r w:rsidRPr="00072267">
              <w:t>200</w:t>
            </w:r>
          </w:p>
        </w:tc>
        <w:tc>
          <w:tcPr>
            <w:tcW w:w="1940" w:type="dxa"/>
            <w:tcBorders>
              <w:top w:val="nil"/>
              <w:left w:val="single" w:sz="4" w:space="0" w:color="auto"/>
              <w:bottom w:val="nil"/>
              <w:right w:val="single" w:sz="8" w:space="0" w:color="auto"/>
            </w:tcBorders>
            <w:shd w:val="clear" w:color="auto" w:fill="auto"/>
            <w:noWrap/>
            <w:vAlign w:val="center"/>
            <w:hideMark/>
          </w:tcPr>
          <w:p w14:paraId="0C6A7165" w14:textId="77777777" w:rsidR="003D05ED" w:rsidRPr="00072267" w:rsidRDefault="003D05ED" w:rsidP="00483C3B">
            <w:pPr>
              <w:jc w:val="center"/>
            </w:pPr>
            <w:r w:rsidRPr="00072267">
              <w:t>2 122 783,20</w:t>
            </w:r>
          </w:p>
        </w:tc>
      </w:tr>
      <w:tr w:rsidR="003D05ED" w:rsidRPr="00072267" w14:paraId="5A745AED" w14:textId="77777777" w:rsidTr="00483C3B">
        <w:trPr>
          <w:trHeight w:val="945"/>
        </w:trPr>
        <w:tc>
          <w:tcPr>
            <w:tcW w:w="9204" w:type="dxa"/>
            <w:tcBorders>
              <w:top w:val="nil"/>
              <w:left w:val="single" w:sz="8" w:space="0" w:color="auto"/>
              <w:bottom w:val="nil"/>
              <w:right w:val="single" w:sz="4" w:space="0" w:color="auto"/>
            </w:tcBorders>
            <w:shd w:val="clear" w:color="000000" w:fill="FFFFFF"/>
            <w:vAlign w:val="center"/>
            <w:hideMark/>
          </w:tcPr>
          <w:p w14:paraId="39B75D02" w14:textId="77777777" w:rsidR="003D05ED" w:rsidRPr="00072267" w:rsidRDefault="003D05ED" w:rsidP="00483C3B">
            <w:r w:rsidRPr="0007226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2067" w:type="dxa"/>
            <w:tcBorders>
              <w:top w:val="nil"/>
              <w:left w:val="nil"/>
              <w:bottom w:val="nil"/>
              <w:right w:val="single" w:sz="4" w:space="0" w:color="auto"/>
            </w:tcBorders>
            <w:shd w:val="clear" w:color="000000" w:fill="FFFFFF"/>
            <w:noWrap/>
            <w:vAlign w:val="center"/>
            <w:hideMark/>
          </w:tcPr>
          <w:p w14:paraId="4A77F8EE" w14:textId="77777777" w:rsidR="003D05ED" w:rsidRPr="00072267" w:rsidRDefault="003D05ED" w:rsidP="00483C3B">
            <w:pPr>
              <w:jc w:val="center"/>
            </w:pPr>
            <w:r w:rsidRPr="00072267">
              <w:t>01 3 02 S0190</w:t>
            </w:r>
          </w:p>
        </w:tc>
        <w:tc>
          <w:tcPr>
            <w:tcW w:w="1240" w:type="dxa"/>
            <w:tcBorders>
              <w:top w:val="nil"/>
              <w:left w:val="nil"/>
              <w:bottom w:val="nil"/>
              <w:right w:val="single" w:sz="4" w:space="0" w:color="auto"/>
            </w:tcBorders>
            <w:shd w:val="clear" w:color="000000" w:fill="FFFFFF"/>
            <w:noWrap/>
            <w:vAlign w:val="center"/>
            <w:hideMark/>
          </w:tcPr>
          <w:p w14:paraId="7795AF2E" w14:textId="77777777" w:rsidR="003D05ED" w:rsidRPr="00072267" w:rsidRDefault="003D05ED" w:rsidP="00483C3B">
            <w:pPr>
              <w:jc w:val="center"/>
            </w:pPr>
            <w:r w:rsidRPr="00072267">
              <w:t>200</w:t>
            </w:r>
          </w:p>
        </w:tc>
        <w:tc>
          <w:tcPr>
            <w:tcW w:w="1940" w:type="dxa"/>
            <w:tcBorders>
              <w:top w:val="single" w:sz="4" w:space="0" w:color="auto"/>
              <w:left w:val="nil"/>
              <w:bottom w:val="nil"/>
              <w:right w:val="single" w:sz="8" w:space="0" w:color="auto"/>
            </w:tcBorders>
            <w:shd w:val="clear" w:color="auto" w:fill="auto"/>
            <w:noWrap/>
            <w:vAlign w:val="center"/>
            <w:hideMark/>
          </w:tcPr>
          <w:p w14:paraId="446E670E" w14:textId="77777777" w:rsidR="003D05ED" w:rsidRPr="00072267" w:rsidRDefault="003D05ED" w:rsidP="00483C3B">
            <w:pPr>
              <w:jc w:val="center"/>
            </w:pPr>
            <w:r w:rsidRPr="00072267">
              <w:t>1 579 158,00</w:t>
            </w:r>
          </w:p>
        </w:tc>
      </w:tr>
      <w:tr w:rsidR="003D05ED" w:rsidRPr="00072267" w14:paraId="442C8128" w14:textId="77777777" w:rsidTr="00483C3B">
        <w:trPr>
          <w:trHeight w:val="630"/>
        </w:trPr>
        <w:tc>
          <w:tcPr>
            <w:tcW w:w="920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CD123F1" w14:textId="77777777" w:rsidR="003D05ED" w:rsidRPr="00072267" w:rsidRDefault="003D05ED" w:rsidP="00483C3B">
            <w:pPr>
              <w:jc w:val="both"/>
              <w:rPr>
                <w:b/>
                <w:bCs/>
                <w:i/>
                <w:iCs/>
              </w:rPr>
            </w:pPr>
            <w:r w:rsidRPr="00072267">
              <w:rPr>
                <w:b/>
                <w:bCs/>
                <w:i/>
                <w:iCs/>
              </w:rPr>
              <w:t>Ведомственный проект «Реализация молодежной политики на территории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3E5CB954" w14:textId="77777777" w:rsidR="003D05ED" w:rsidRPr="00072267" w:rsidRDefault="003D05ED" w:rsidP="00483C3B">
            <w:pPr>
              <w:jc w:val="center"/>
              <w:rPr>
                <w:b/>
                <w:bCs/>
                <w:i/>
                <w:iCs/>
              </w:rPr>
            </w:pPr>
            <w:r w:rsidRPr="00072267">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3EB11F"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8" w:space="0" w:color="auto"/>
            </w:tcBorders>
            <w:shd w:val="clear" w:color="auto" w:fill="auto"/>
            <w:noWrap/>
            <w:vAlign w:val="center"/>
            <w:hideMark/>
          </w:tcPr>
          <w:p w14:paraId="2E1DB16D" w14:textId="77777777" w:rsidR="003D05ED" w:rsidRPr="00072267" w:rsidRDefault="003D05ED" w:rsidP="00483C3B">
            <w:pPr>
              <w:jc w:val="center"/>
              <w:rPr>
                <w:b/>
                <w:bCs/>
                <w:i/>
                <w:iCs/>
              </w:rPr>
            </w:pPr>
            <w:r w:rsidRPr="00072267">
              <w:rPr>
                <w:b/>
                <w:bCs/>
                <w:i/>
                <w:iCs/>
              </w:rPr>
              <w:t>210 000,00</w:t>
            </w:r>
          </w:p>
        </w:tc>
      </w:tr>
      <w:tr w:rsidR="003D05ED" w:rsidRPr="00072267" w14:paraId="7B37DFCB" w14:textId="77777777" w:rsidTr="00483C3B">
        <w:trPr>
          <w:trHeight w:val="960"/>
        </w:trPr>
        <w:tc>
          <w:tcPr>
            <w:tcW w:w="9204" w:type="dxa"/>
            <w:tcBorders>
              <w:top w:val="nil"/>
              <w:left w:val="single" w:sz="8" w:space="0" w:color="auto"/>
              <w:bottom w:val="nil"/>
              <w:right w:val="single" w:sz="4" w:space="0" w:color="auto"/>
            </w:tcBorders>
            <w:shd w:val="clear" w:color="000000" w:fill="FFFFFF"/>
            <w:vAlign w:val="center"/>
            <w:hideMark/>
          </w:tcPr>
          <w:p w14:paraId="7A63BE35" w14:textId="77777777" w:rsidR="003D05ED" w:rsidRPr="00072267" w:rsidRDefault="003D05ED" w:rsidP="00483C3B">
            <w:r w:rsidRPr="00072267">
              <w:lastRenderedPageBreak/>
              <w:t xml:space="preserve">Мероприятия по гражданско- патриотическому воспитанию детей и </w:t>
            </w:r>
            <w:proofErr w:type="gramStart"/>
            <w:r w:rsidRPr="00072267">
              <w:t>молодежи  (</w:t>
            </w:r>
            <w:proofErr w:type="gramEnd"/>
            <w:r w:rsidRPr="00072267">
              <w:t>Закупка товаров, работ и услуг для обеспечения государственных (муниципальных) нужд)</w:t>
            </w:r>
          </w:p>
        </w:tc>
        <w:tc>
          <w:tcPr>
            <w:tcW w:w="2067" w:type="dxa"/>
            <w:tcBorders>
              <w:top w:val="nil"/>
              <w:left w:val="nil"/>
              <w:bottom w:val="nil"/>
              <w:right w:val="single" w:sz="4" w:space="0" w:color="auto"/>
            </w:tcBorders>
            <w:shd w:val="clear" w:color="000000" w:fill="FFFFFF"/>
            <w:noWrap/>
            <w:vAlign w:val="center"/>
            <w:hideMark/>
          </w:tcPr>
          <w:p w14:paraId="5F84FFEC" w14:textId="77777777" w:rsidR="003D05ED" w:rsidRPr="00072267" w:rsidRDefault="003D05ED" w:rsidP="00483C3B">
            <w:pPr>
              <w:jc w:val="center"/>
            </w:pPr>
            <w:r w:rsidRPr="00072267">
              <w:t>01 3 04 21410</w:t>
            </w:r>
          </w:p>
        </w:tc>
        <w:tc>
          <w:tcPr>
            <w:tcW w:w="1240" w:type="dxa"/>
            <w:tcBorders>
              <w:top w:val="nil"/>
              <w:left w:val="nil"/>
              <w:bottom w:val="nil"/>
              <w:right w:val="single" w:sz="4" w:space="0" w:color="auto"/>
            </w:tcBorders>
            <w:shd w:val="clear" w:color="000000" w:fill="FFFFFF"/>
            <w:noWrap/>
            <w:vAlign w:val="center"/>
            <w:hideMark/>
          </w:tcPr>
          <w:p w14:paraId="0C5AE691" w14:textId="77777777" w:rsidR="003D05ED" w:rsidRPr="00072267" w:rsidRDefault="003D05ED" w:rsidP="00483C3B">
            <w:pPr>
              <w:jc w:val="center"/>
            </w:pPr>
            <w:r w:rsidRPr="00072267">
              <w:t>200</w:t>
            </w:r>
          </w:p>
        </w:tc>
        <w:tc>
          <w:tcPr>
            <w:tcW w:w="1940" w:type="dxa"/>
            <w:tcBorders>
              <w:top w:val="nil"/>
              <w:left w:val="nil"/>
              <w:bottom w:val="nil"/>
              <w:right w:val="single" w:sz="8" w:space="0" w:color="auto"/>
            </w:tcBorders>
            <w:shd w:val="clear" w:color="000000" w:fill="FFFFFF"/>
            <w:noWrap/>
            <w:vAlign w:val="center"/>
            <w:hideMark/>
          </w:tcPr>
          <w:p w14:paraId="164BF663" w14:textId="77777777" w:rsidR="003D05ED" w:rsidRPr="00072267" w:rsidRDefault="003D05ED" w:rsidP="00483C3B">
            <w:pPr>
              <w:jc w:val="center"/>
            </w:pPr>
            <w:r w:rsidRPr="00072267">
              <w:t>210 000,00</w:t>
            </w:r>
          </w:p>
        </w:tc>
      </w:tr>
      <w:tr w:rsidR="003D05ED" w:rsidRPr="00072267" w14:paraId="25238C2A" w14:textId="77777777" w:rsidTr="00483C3B">
        <w:trPr>
          <w:trHeight w:val="645"/>
        </w:trPr>
        <w:tc>
          <w:tcPr>
            <w:tcW w:w="9204" w:type="dxa"/>
            <w:tcBorders>
              <w:top w:val="single" w:sz="8" w:space="0" w:color="auto"/>
              <w:left w:val="single" w:sz="8" w:space="0" w:color="auto"/>
              <w:bottom w:val="single" w:sz="4" w:space="0" w:color="auto"/>
              <w:right w:val="single" w:sz="4" w:space="0" w:color="auto"/>
            </w:tcBorders>
            <w:shd w:val="clear" w:color="000000" w:fill="FABF8F"/>
            <w:hideMark/>
          </w:tcPr>
          <w:p w14:paraId="299178EA" w14:textId="77777777" w:rsidR="003D05ED" w:rsidRPr="00072267" w:rsidRDefault="003D05ED" w:rsidP="00483C3B">
            <w:pPr>
              <w:rPr>
                <w:b/>
                <w:bCs/>
              </w:rPr>
            </w:pPr>
            <w:r w:rsidRPr="00072267">
              <w:rPr>
                <w:b/>
                <w:bCs/>
              </w:rPr>
              <w:t>Муниципальная программа "Развитие культуры и спорта Комсомольского муниципального района"</w:t>
            </w:r>
          </w:p>
        </w:tc>
        <w:tc>
          <w:tcPr>
            <w:tcW w:w="2067" w:type="dxa"/>
            <w:tcBorders>
              <w:top w:val="single" w:sz="8" w:space="0" w:color="auto"/>
              <w:left w:val="nil"/>
              <w:bottom w:val="single" w:sz="4" w:space="0" w:color="auto"/>
              <w:right w:val="single" w:sz="4" w:space="0" w:color="auto"/>
            </w:tcBorders>
            <w:shd w:val="clear" w:color="000000" w:fill="FABF8F"/>
            <w:vAlign w:val="center"/>
            <w:hideMark/>
          </w:tcPr>
          <w:p w14:paraId="4CD880C0" w14:textId="77777777" w:rsidR="003D05ED" w:rsidRPr="00072267" w:rsidRDefault="003D05ED" w:rsidP="00483C3B">
            <w:pPr>
              <w:jc w:val="center"/>
              <w:rPr>
                <w:b/>
                <w:bCs/>
              </w:rPr>
            </w:pPr>
            <w:r w:rsidRPr="00072267">
              <w:rPr>
                <w:b/>
                <w:bCs/>
              </w:rPr>
              <w:t>02 0 00 00000</w:t>
            </w:r>
          </w:p>
        </w:tc>
        <w:tc>
          <w:tcPr>
            <w:tcW w:w="1240" w:type="dxa"/>
            <w:tcBorders>
              <w:top w:val="single" w:sz="8" w:space="0" w:color="auto"/>
              <w:left w:val="nil"/>
              <w:bottom w:val="single" w:sz="4" w:space="0" w:color="auto"/>
              <w:right w:val="single" w:sz="4" w:space="0" w:color="auto"/>
            </w:tcBorders>
            <w:shd w:val="clear" w:color="000000" w:fill="FABF8F"/>
            <w:vAlign w:val="center"/>
            <w:hideMark/>
          </w:tcPr>
          <w:p w14:paraId="28D01420" w14:textId="77777777" w:rsidR="003D05ED" w:rsidRPr="00072267" w:rsidRDefault="003D05ED" w:rsidP="00483C3B">
            <w:pPr>
              <w:jc w:val="center"/>
            </w:pPr>
            <w:r w:rsidRPr="00072267">
              <w:t> </w:t>
            </w:r>
          </w:p>
        </w:tc>
        <w:tc>
          <w:tcPr>
            <w:tcW w:w="1940" w:type="dxa"/>
            <w:tcBorders>
              <w:top w:val="single" w:sz="8" w:space="0" w:color="auto"/>
              <w:left w:val="nil"/>
              <w:bottom w:val="single" w:sz="4" w:space="0" w:color="auto"/>
              <w:right w:val="single" w:sz="8" w:space="0" w:color="auto"/>
            </w:tcBorders>
            <w:shd w:val="clear" w:color="000000" w:fill="FABF8F"/>
            <w:vAlign w:val="center"/>
            <w:hideMark/>
          </w:tcPr>
          <w:p w14:paraId="51A0E950" w14:textId="77777777" w:rsidR="003D05ED" w:rsidRPr="00072267" w:rsidRDefault="003D05ED" w:rsidP="00483C3B">
            <w:pPr>
              <w:jc w:val="center"/>
              <w:rPr>
                <w:b/>
                <w:bCs/>
              </w:rPr>
            </w:pPr>
            <w:r w:rsidRPr="00072267">
              <w:rPr>
                <w:b/>
                <w:bCs/>
              </w:rPr>
              <w:t>76 385 214,76</w:t>
            </w:r>
          </w:p>
        </w:tc>
      </w:tr>
      <w:tr w:rsidR="003D05ED" w:rsidRPr="00072267" w14:paraId="0AE40490"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4E286" w14:textId="77777777" w:rsidR="003D05ED" w:rsidRPr="00072267" w:rsidRDefault="003D05ED" w:rsidP="00483C3B">
            <w:pPr>
              <w:rPr>
                <w:b/>
                <w:bCs/>
              </w:rPr>
            </w:pPr>
            <w:r w:rsidRPr="0007226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F332285" w14:textId="77777777" w:rsidR="003D05ED" w:rsidRPr="00072267" w:rsidRDefault="003D05ED" w:rsidP="00483C3B">
            <w:pPr>
              <w:jc w:val="center"/>
              <w:rPr>
                <w:b/>
                <w:bCs/>
              </w:rPr>
            </w:pPr>
            <w:r w:rsidRPr="00072267">
              <w:rPr>
                <w:b/>
                <w:bCs/>
              </w:rPr>
              <w:t>02 1 00 00000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7C01B1E"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6FDCF65B" w14:textId="77777777" w:rsidR="003D05ED" w:rsidRPr="00072267" w:rsidRDefault="003D05ED" w:rsidP="00483C3B">
            <w:pPr>
              <w:jc w:val="center"/>
              <w:rPr>
                <w:b/>
                <w:bCs/>
              </w:rPr>
            </w:pPr>
            <w:r w:rsidRPr="00072267">
              <w:rPr>
                <w:b/>
                <w:bCs/>
              </w:rPr>
              <w:t>3 805 139,11</w:t>
            </w:r>
          </w:p>
        </w:tc>
      </w:tr>
      <w:tr w:rsidR="003D05ED" w:rsidRPr="00072267" w14:paraId="3A1F8B28"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FB365" w14:textId="77777777" w:rsidR="003D05ED" w:rsidRPr="00072267" w:rsidRDefault="003D05ED" w:rsidP="00483C3B">
            <w:pPr>
              <w:rPr>
                <w:b/>
                <w:bCs/>
                <w:i/>
                <w:iCs/>
              </w:rPr>
            </w:pPr>
            <w:r w:rsidRPr="00072267">
              <w:rPr>
                <w:b/>
                <w:bCs/>
                <w:i/>
                <w:iCs/>
              </w:rPr>
              <w:t>Муниципальный проект «Семейные ценности и инфраструктура культуры»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BE21489" w14:textId="77777777" w:rsidR="003D05ED" w:rsidRPr="00072267" w:rsidRDefault="003D05ED" w:rsidP="00483C3B">
            <w:pPr>
              <w:jc w:val="center"/>
              <w:rPr>
                <w:b/>
                <w:bCs/>
                <w:i/>
                <w:iCs/>
              </w:rPr>
            </w:pPr>
            <w:r w:rsidRPr="00072267">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B3ACCB8"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79CC9FE8" w14:textId="77777777" w:rsidR="003D05ED" w:rsidRPr="00072267" w:rsidRDefault="003D05ED" w:rsidP="00483C3B">
            <w:pPr>
              <w:jc w:val="center"/>
              <w:rPr>
                <w:b/>
                <w:bCs/>
              </w:rPr>
            </w:pPr>
            <w:r w:rsidRPr="00072267">
              <w:rPr>
                <w:b/>
                <w:bCs/>
              </w:rPr>
              <w:t>3 805 139,11</w:t>
            </w:r>
          </w:p>
        </w:tc>
      </w:tr>
      <w:tr w:rsidR="003D05ED" w:rsidRPr="00072267" w14:paraId="41E64138" w14:textId="77777777" w:rsidTr="00483C3B">
        <w:trPr>
          <w:trHeight w:val="1260"/>
        </w:trPr>
        <w:tc>
          <w:tcPr>
            <w:tcW w:w="9204" w:type="dxa"/>
            <w:tcBorders>
              <w:top w:val="single" w:sz="4" w:space="0" w:color="auto"/>
              <w:left w:val="single" w:sz="4" w:space="0" w:color="auto"/>
              <w:bottom w:val="single" w:sz="4" w:space="0" w:color="auto"/>
              <w:right w:val="nil"/>
            </w:tcBorders>
            <w:shd w:val="clear" w:color="auto" w:fill="auto"/>
            <w:vAlign w:val="center"/>
            <w:hideMark/>
          </w:tcPr>
          <w:p w14:paraId="672A4B61" w14:textId="77777777" w:rsidR="003D05ED" w:rsidRPr="00072267" w:rsidRDefault="003D05ED" w:rsidP="00483C3B">
            <w:r w:rsidRPr="00072267">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ABDE0" w14:textId="77777777" w:rsidR="003D05ED" w:rsidRPr="00072267" w:rsidRDefault="003D05ED" w:rsidP="00483C3B">
            <w:pPr>
              <w:jc w:val="center"/>
            </w:pPr>
            <w:r w:rsidRPr="00072267">
              <w:t>02 1 Я5 55195</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7731AF5"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55DE0803" w14:textId="77777777" w:rsidR="003D05ED" w:rsidRPr="00072267" w:rsidRDefault="003D05ED" w:rsidP="00483C3B">
            <w:pPr>
              <w:jc w:val="center"/>
            </w:pPr>
            <w:r w:rsidRPr="00072267">
              <w:t>3 805 139,11</w:t>
            </w:r>
          </w:p>
        </w:tc>
      </w:tr>
      <w:tr w:rsidR="003D05ED" w:rsidRPr="00072267" w14:paraId="37A099FF"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3960CAED" w14:textId="77777777" w:rsidR="003D05ED" w:rsidRPr="00072267" w:rsidRDefault="003D05ED" w:rsidP="00483C3B">
            <w:pPr>
              <w:rPr>
                <w:b/>
                <w:bCs/>
              </w:rPr>
            </w:pPr>
            <w:r w:rsidRPr="00072267">
              <w:rPr>
                <w:b/>
                <w:bCs/>
              </w:rPr>
              <w:t>Ведомственные проекты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155A7CF" w14:textId="77777777" w:rsidR="003D05ED" w:rsidRPr="00072267" w:rsidRDefault="003D05ED" w:rsidP="00483C3B">
            <w:pPr>
              <w:jc w:val="center"/>
              <w:rPr>
                <w:b/>
                <w:bCs/>
              </w:rPr>
            </w:pPr>
            <w:r w:rsidRPr="00072267">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139580"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05B3F85" w14:textId="77777777" w:rsidR="003D05ED" w:rsidRPr="00072267" w:rsidRDefault="003D05ED" w:rsidP="00483C3B">
            <w:pPr>
              <w:jc w:val="center"/>
              <w:rPr>
                <w:b/>
                <w:bCs/>
                <w:i/>
                <w:iCs/>
              </w:rPr>
            </w:pPr>
            <w:r w:rsidRPr="00072267">
              <w:rPr>
                <w:b/>
                <w:bCs/>
                <w:i/>
                <w:iCs/>
              </w:rPr>
              <w:t>72 580 075,65</w:t>
            </w:r>
          </w:p>
        </w:tc>
      </w:tr>
      <w:tr w:rsidR="003D05ED" w:rsidRPr="00072267" w14:paraId="1484CF69"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40ACD2" w14:textId="77777777" w:rsidR="003D05ED" w:rsidRPr="00072267" w:rsidRDefault="003D05ED" w:rsidP="00483C3B">
            <w:pPr>
              <w:rPr>
                <w:b/>
                <w:bCs/>
                <w:i/>
                <w:iCs/>
              </w:rPr>
            </w:pPr>
            <w:r w:rsidRPr="00072267">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732BE51" w14:textId="77777777" w:rsidR="003D05ED" w:rsidRPr="00072267" w:rsidRDefault="003D05ED" w:rsidP="00483C3B">
            <w:pPr>
              <w:jc w:val="center"/>
              <w:rPr>
                <w:b/>
                <w:bCs/>
                <w:i/>
                <w:iCs/>
              </w:rPr>
            </w:pPr>
            <w:r w:rsidRPr="00072267">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0BC14F2" w14:textId="77777777" w:rsidR="003D05ED" w:rsidRPr="00072267" w:rsidRDefault="003D05ED" w:rsidP="00483C3B">
            <w:pPr>
              <w:jc w:val="center"/>
              <w:rPr>
                <w:i/>
                <w:iCs/>
              </w:rPr>
            </w:pPr>
            <w:r w:rsidRPr="00072267">
              <w:rPr>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A7C7AED" w14:textId="77777777" w:rsidR="003D05ED" w:rsidRPr="00072267" w:rsidRDefault="003D05ED" w:rsidP="00483C3B">
            <w:pPr>
              <w:jc w:val="center"/>
              <w:rPr>
                <w:b/>
                <w:bCs/>
                <w:i/>
                <w:iCs/>
              </w:rPr>
            </w:pPr>
            <w:r w:rsidRPr="00072267">
              <w:rPr>
                <w:b/>
                <w:bCs/>
                <w:i/>
                <w:iCs/>
              </w:rPr>
              <w:t>18 222 352,15</w:t>
            </w:r>
          </w:p>
        </w:tc>
      </w:tr>
      <w:tr w:rsidR="003D05ED" w:rsidRPr="00072267" w14:paraId="20EDB245"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15A59E"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77F7A43" w14:textId="77777777" w:rsidR="003D05ED" w:rsidRPr="00072267" w:rsidRDefault="003D05ED" w:rsidP="00483C3B">
            <w:pPr>
              <w:jc w:val="center"/>
            </w:pPr>
            <w:r w:rsidRPr="0007226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0822A58"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C9F28D2" w14:textId="77777777" w:rsidR="003D05ED" w:rsidRPr="00072267" w:rsidRDefault="003D05ED" w:rsidP="00483C3B">
            <w:pPr>
              <w:jc w:val="center"/>
            </w:pPr>
            <w:r w:rsidRPr="00072267">
              <w:t>16 677 606,88</w:t>
            </w:r>
          </w:p>
        </w:tc>
      </w:tr>
      <w:tr w:rsidR="003D05ED" w:rsidRPr="00072267" w14:paraId="653E6F6A"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DCC5F6"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05A35C1B" w14:textId="77777777" w:rsidR="003D05ED" w:rsidRPr="00072267" w:rsidRDefault="003D05ED" w:rsidP="00483C3B">
            <w:pPr>
              <w:jc w:val="center"/>
            </w:pPr>
            <w:r w:rsidRPr="0007226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1118A0"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5EAA165" w14:textId="77777777" w:rsidR="003D05ED" w:rsidRPr="00072267" w:rsidRDefault="003D05ED" w:rsidP="00483C3B">
            <w:pPr>
              <w:jc w:val="center"/>
            </w:pPr>
            <w:r w:rsidRPr="00072267">
              <w:t>1 454 745,27</w:t>
            </w:r>
          </w:p>
        </w:tc>
      </w:tr>
      <w:tr w:rsidR="003D05ED" w:rsidRPr="00072267" w14:paraId="6DF50F8A"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45198A"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Иные бюджетные ассигнования)</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0F1896B" w14:textId="77777777" w:rsidR="003D05ED" w:rsidRPr="00072267" w:rsidRDefault="003D05ED" w:rsidP="00483C3B">
            <w:pPr>
              <w:jc w:val="center"/>
            </w:pPr>
            <w:r w:rsidRPr="0007226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D318FE1" w14:textId="77777777" w:rsidR="003D05ED" w:rsidRPr="00072267" w:rsidRDefault="003D05ED" w:rsidP="00483C3B">
            <w:pPr>
              <w:jc w:val="center"/>
            </w:pPr>
            <w:r w:rsidRPr="00072267">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169ABEB" w14:textId="77777777" w:rsidR="003D05ED" w:rsidRPr="00072267" w:rsidRDefault="003D05ED" w:rsidP="00483C3B">
            <w:pPr>
              <w:jc w:val="center"/>
            </w:pPr>
            <w:r w:rsidRPr="00072267">
              <w:t>90 000,00</w:t>
            </w:r>
          </w:p>
        </w:tc>
      </w:tr>
      <w:tr w:rsidR="003D05ED" w:rsidRPr="00072267" w14:paraId="5A2A5615" w14:textId="77777777" w:rsidTr="00483C3B">
        <w:trPr>
          <w:trHeight w:val="945"/>
        </w:trPr>
        <w:tc>
          <w:tcPr>
            <w:tcW w:w="9204" w:type="dxa"/>
            <w:tcBorders>
              <w:top w:val="single" w:sz="4" w:space="0" w:color="auto"/>
              <w:left w:val="single" w:sz="4" w:space="0" w:color="auto"/>
              <w:bottom w:val="single" w:sz="4" w:space="0" w:color="auto"/>
              <w:right w:val="nil"/>
            </w:tcBorders>
            <w:shd w:val="clear" w:color="auto" w:fill="auto"/>
            <w:vAlign w:val="bottom"/>
            <w:hideMark/>
          </w:tcPr>
          <w:p w14:paraId="6D6211AC" w14:textId="77777777" w:rsidR="003D05ED" w:rsidRPr="00072267" w:rsidRDefault="003D05ED" w:rsidP="00483C3B">
            <w:pPr>
              <w:rPr>
                <w:b/>
                <w:bCs/>
                <w:i/>
                <w:iCs/>
              </w:rPr>
            </w:pPr>
            <w:r w:rsidRPr="00072267">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4CED17" w14:textId="77777777" w:rsidR="003D05ED" w:rsidRPr="00072267" w:rsidRDefault="003D05ED" w:rsidP="00483C3B">
            <w:pPr>
              <w:jc w:val="center"/>
              <w:rPr>
                <w:b/>
                <w:bCs/>
                <w:i/>
                <w:iCs/>
              </w:rPr>
            </w:pPr>
            <w:r w:rsidRPr="00072267">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0308411"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0474B8E" w14:textId="77777777" w:rsidR="003D05ED" w:rsidRPr="00072267" w:rsidRDefault="003D05ED" w:rsidP="00483C3B">
            <w:pPr>
              <w:jc w:val="center"/>
              <w:rPr>
                <w:b/>
                <w:bCs/>
                <w:i/>
                <w:iCs/>
              </w:rPr>
            </w:pPr>
            <w:r w:rsidRPr="00072267">
              <w:rPr>
                <w:b/>
                <w:bCs/>
                <w:i/>
                <w:iCs/>
              </w:rPr>
              <w:t>1 205 377,16</w:t>
            </w:r>
          </w:p>
        </w:tc>
      </w:tr>
      <w:tr w:rsidR="003D05ED" w:rsidRPr="00072267" w14:paraId="255D34D5" w14:textId="77777777" w:rsidTr="00483C3B">
        <w:trPr>
          <w:trHeight w:val="12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35591E" w14:textId="77777777" w:rsidR="003D05ED" w:rsidRPr="00072267" w:rsidRDefault="003D05ED" w:rsidP="00483C3B">
            <w:r w:rsidRPr="00072267">
              <w:lastRenderedPageBreak/>
              <w:t xml:space="preserve">Создание условий для организации временной летней занятости несовершеннолетних граждан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67" w:type="dxa"/>
            <w:tcBorders>
              <w:top w:val="single" w:sz="4" w:space="0" w:color="auto"/>
              <w:left w:val="nil"/>
              <w:bottom w:val="single" w:sz="4" w:space="0" w:color="auto"/>
              <w:right w:val="nil"/>
            </w:tcBorders>
            <w:shd w:val="clear" w:color="auto" w:fill="auto"/>
            <w:noWrap/>
            <w:vAlign w:val="center"/>
            <w:hideMark/>
          </w:tcPr>
          <w:p w14:paraId="0AA8A68C" w14:textId="77777777" w:rsidR="003D05ED" w:rsidRPr="00072267" w:rsidRDefault="003D05ED" w:rsidP="00483C3B">
            <w:pPr>
              <w:jc w:val="center"/>
            </w:pPr>
            <w:r w:rsidRPr="00072267">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0A09C0"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324C9C4" w14:textId="77777777" w:rsidR="003D05ED" w:rsidRPr="00072267" w:rsidRDefault="003D05ED" w:rsidP="00483C3B">
            <w:pPr>
              <w:jc w:val="center"/>
            </w:pPr>
            <w:r w:rsidRPr="00072267">
              <w:t>632 504,16</w:t>
            </w:r>
          </w:p>
        </w:tc>
      </w:tr>
      <w:tr w:rsidR="003D05ED" w:rsidRPr="00072267" w14:paraId="0E7899FB"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C08495" w14:textId="77777777" w:rsidR="003D05ED" w:rsidRPr="00072267" w:rsidRDefault="003D05ED" w:rsidP="00483C3B">
            <w:r w:rsidRPr="00072267">
              <w:t xml:space="preserve">Организация временной летней занятости подростков в трудовом </w:t>
            </w:r>
            <w:proofErr w:type="gramStart"/>
            <w:r w:rsidRPr="00072267">
              <w:t>отряде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0BAAFA42" w14:textId="77777777" w:rsidR="003D05ED" w:rsidRPr="00072267" w:rsidRDefault="003D05ED" w:rsidP="00483C3B">
            <w:pPr>
              <w:jc w:val="center"/>
            </w:pPr>
            <w:r w:rsidRPr="0007226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94F7D4F"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987168B" w14:textId="77777777" w:rsidR="003D05ED" w:rsidRPr="00072267" w:rsidRDefault="003D05ED" w:rsidP="00483C3B">
            <w:pPr>
              <w:jc w:val="center"/>
            </w:pPr>
            <w:r w:rsidRPr="00072267">
              <w:t>551 073,00</w:t>
            </w:r>
          </w:p>
        </w:tc>
      </w:tr>
      <w:tr w:rsidR="003D05ED" w:rsidRPr="00072267" w14:paraId="1038B78D" w14:textId="77777777" w:rsidTr="00483C3B">
        <w:trPr>
          <w:trHeight w:val="630"/>
        </w:trPr>
        <w:tc>
          <w:tcPr>
            <w:tcW w:w="9204" w:type="dxa"/>
            <w:tcBorders>
              <w:top w:val="nil"/>
              <w:left w:val="single" w:sz="8" w:space="0" w:color="auto"/>
              <w:bottom w:val="nil"/>
              <w:right w:val="single" w:sz="4" w:space="0" w:color="auto"/>
            </w:tcBorders>
            <w:shd w:val="clear" w:color="000000" w:fill="FFFFFF"/>
            <w:vAlign w:val="bottom"/>
            <w:hideMark/>
          </w:tcPr>
          <w:p w14:paraId="43B7F099" w14:textId="77777777" w:rsidR="003D05ED" w:rsidRPr="00072267" w:rsidRDefault="003D05ED" w:rsidP="00483C3B">
            <w:r w:rsidRPr="0007226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2067" w:type="dxa"/>
            <w:tcBorders>
              <w:top w:val="nil"/>
              <w:left w:val="nil"/>
              <w:bottom w:val="nil"/>
              <w:right w:val="single" w:sz="4" w:space="0" w:color="auto"/>
            </w:tcBorders>
            <w:shd w:val="clear" w:color="000000" w:fill="FFFFFF"/>
            <w:vAlign w:val="center"/>
            <w:hideMark/>
          </w:tcPr>
          <w:p w14:paraId="02960330" w14:textId="77777777" w:rsidR="003D05ED" w:rsidRPr="00072267" w:rsidRDefault="003D05ED" w:rsidP="00483C3B">
            <w:pPr>
              <w:jc w:val="center"/>
            </w:pPr>
            <w:r w:rsidRPr="00072267">
              <w:t>02 3 02 G0070</w:t>
            </w:r>
          </w:p>
        </w:tc>
        <w:tc>
          <w:tcPr>
            <w:tcW w:w="1240" w:type="dxa"/>
            <w:tcBorders>
              <w:top w:val="nil"/>
              <w:left w:val="nil"/>
              <w:bottom w:val="nil"/>
              <w:right w:val="single" w:sz="4" w:space="0" w:color="auto"/>
            </w:tcBorders>
            <w:shd w:val="clear" w:color="000000" w:fill="FFFFFF"/>
            <w:noWrap/>
            <w:vAlign w:val="center"/>
            <w:hideMark/>
          </w:tcPr>
          <w:p w14:paraId="5005079A" w14:textId="77777777" w:rsidR="003D05ED" w:rsidRPr="00072267" w:rsidRDefault="003D05ED" w:rsidP="00483C3B">
            <w:pPr>
              <w:jc w:val="center"/>
            </w:pPr>
            <w:r w:rsidRPr="00072267">
              <w:t>200</w:t>
            </w:r>
          </w:p>
        </w:tc>
        <w:tc>
          <w:tcPr>
            <w:tcW w:w="1940" w:type="dxa"/>
            <w:tcBorders>
              <w:top w:val="nil"/>
              <w:left w:val="nil"/>
              <w:bottom w:val="nil"/>
              <w:right w:val="single" w:sz="8" w:space="0" w:color="auto"/>
            </w:tcBorders>
            <w:shd w:val="clear" w:color="auto" w:fill="auto"/>
            <w:noWrap/>
            <w:vAlign w:val="center"/>
            <w:hideMark/>
          </w:tcPr>
          <w:p w14:paraId="6C017D81" w14:textId="77777777" w:rsidR="003D05ED" w:rsidRPr="00072267" w:rsidRDefault="003D05ED" w:rsidP="00483C3B">
            <w:pPr>
              <w:jc w:val="center"/>
            </w:pPr>
            <w:r w:rsidRPr="00072267">
              <w:t>21 800,00</w:t>
            </w:r>
          </w:p>
        </w:tc>
      </w:tr>
      <w:tr w:rsidR="003D05ED" w:rsidRPr="00072267" w14:paraId="4FD27DAA" w14:textId="77777777" w:rsidTr="00483C3B">
        <w:trPr>
          <w:trHeight w:val="630"/>
        </w:trPr>
        <w:tc>
          <w:tcPr>
            <w:tcW w:w="9204"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6AE64F19" w14:textId="77777777" w:rsidR="003D05ED" w:rsidRPr="00072267" w:rsidRDefault="003D05ED" w:rsidP="00483C3B">
            <w:pPr>
              <w:rPr>
                <w:b/>
                <w:bCs/>
                <w:i/>
                <w:iCs/>
              </w:rPr>
            </w:pPr>
            <w:r w:rsidRPr="00072267">
              <w:rPr>
                <w:b/>
                <w:bCs/>
                <w:i/>
                <w:iCs/>
              </w:rPr>
              <w:t>Ведомственный проект «Развитие физической культуры и спорта в Комсомольском муниципальном районе»</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207558BC" w14:textId="77777777" w:rsidR="003D05ED" w:rsidRPr="00072267" w:rsidRDefault="003D05ED" w:rsidP="00483C3B">
            <w:pPr>
              <w:jc w:val="center"/>
              <w:rPr>
                <w:b/>
                <w:bCs/>
                <w:i/>
                <w:iCs/>
              </w:rPr>
            </w:pPr>
            <w:r w:rsidRPr="00072267">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D9F871"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8" w:space="0" w:color="auto"/>
            </w:tcBorders>
            <w:shd w:val="clear" w:color="auto" w:fill="auto"/>
            <w:noWrap/>
            <w:vAlign w:val="center"/>
            <w:hideMark/>
          </w:tcPr>
          <w:p w14:paraId="551CE037" w14:textId="77777777" w:rsidR="003D05ED" w:rsidRPr="00072267" w:rsidRDefault="003D05ED" w:rsidP="00483C3B">
            <w:pPr>
              <w:jc w:val="center"/>
              <w:rPr>
                <w:b/>
                <w:bCs/>
                <w:i/>
                <w:iCs/>
              </w:rPr>
            </w:pPr>
            <w:r w:rsidRPr="00072267">
              <w:rPr>
                <w:b/>
                <w:bCs/>
                <w:i/>
                <w:iCs/>
              </w:rPr>
              <w:t>193 050,00</w:t>
            </w:r>
          </w:p>
        </w:tc>
      </w:tr>
      <w:tr w:rsidR="003D05ED" w:rsidRPr="00072267" w14:paraId="251D3CF0" w14:textId="77777777" w:rsidTr="00483C3B">
        <w:trPr>
          <w:trHeight w:val="1336"/>
        </w:trPr>
        <w:tc>
          <w:tcPr>
            <w:tcW w:w="9204" w:type="dxa"/>
            <w:tcBorders>
              <w:top w:val="nil"/>
              <w:left w:val="single" w:sz="8" w:space="0" w:color="auto"/>
              <w:bottom w:val="nil"/>
              <w:right w:val="single" w:sz="4" w:space="0" w:color="auto"/>
            </w:tcBorders>
            <w:shd w:val="clear" w:color="000000" w:fill="FFFFFF"/>
            <w:hideMark/>
          </w:tcPr>
          <w:p w14:paraId="592BBADF" w14:textId="77777777" w:rsidR="003D05ED" w:rsidRPr="00072267" w:rsidRDefault="003D05ED" w:rsidP="00483C3B">
            <w:r w:rsidRPr="00072267">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67" w:type="dxa"/>
            <w:tcBorders>
              <w:top w:val="nil"/>
              <w:left w:val="nil"/>
              <w:bottom w:val="nil"/>
              <w:right w:val="single" w:sz="4" w:space="0" w:color="auto"/>
            </w:tcBorders>
            <w:shd w:val="clear" w:color="000000" w:fill="FFFFFF"/>
            <w:vAlign w:val="center"/>
            <w:hideMark/>
          </w:tcPr>
          <w:p w14:paraId="7DACEE3A" w14:textId="77777777" w:rsidR="003D05ED" w:rsidRPr="00072267" w:rsidRDefault="003D05ED" w:rsidP="00483C3B">
            <w:pPr>
              <w:jc w:val="center"/>
            </w:pPr>
            <w:r w:rsidRPr="00072267">
              <w:t>02 3 03 G0100</w:t>
            </w:r>
          </w:p>
        </w:tc>
        <w:tc>
          <w:tcPr>
            <w:tcW w:w="1240" w:type="dxa"/>
            <w:tcBorders>
              <w:top w:val="nil"/>
              <w:left w:val="nil"/>
              <w:bottom w:val="nil"/>
              <w:right w:val="single" w:sz="4" w:space="0" w:color="auto"/>
            </w:tcBorders>
            <w:shd w:val="clear" w:color="000000" w:fill="FFFFFF"/>
            <w:vAlign w:val="center"/>
            <w:hideMark/>
          </w:tcPr>
          <w:p w14:paraId="6E3C1284" w14:textId="77777777" w:rsidR="003D05ED" w:rsidRPr="00072267" w:rsidRDefault="003D05ED" w:rsidP="00483C3B">
            <w:pPr>
              <w:jc w:val="center"/>
            </w:pPr>
            <w:r w:rsidRPr="00072267">
              <w:t>100</w:t>
            </w:r>
          </w:p>
        </w:tc>
        <w:tc>
          <w:tcPr>
            <w:tcW w:w="1940" w:type="dxa"/>
            <w:tcBorders>
              <w:top w:val="nil"/>
              <w:left w:val="nil"/>
              <w:bottom w:val="nil"/>
              <w:right w:val="single" w:sz="8" w:space="0" w:color="auto"/>
            </w:tcBorders>
            <w:shd w:val="clear" w:color="auto" w:fill="auto"/>
            <w:vAlign w:val="center"/>
            <w:hideMark/>
          </w:tcPr>
          <w:p w14:paraId="119F3E14" w14:textId="77777777" w:rsidR="003D05ED" w:rsidRPr="00072267" w:rsidRDefault="003D05ED" w:rsidP="00483C3B">
            <w:pPr>
              <w:jc w:val="center"/>
            </w:pPr>
            <w:r w:rsidRPr="00072267">
              <w:t>52 000,00</w:t>
            </w:r>
          </w:p>
        </w:tc>
      </w:tr>
      <w:tr w:rsidR="003D05ED" w:rsidRPr="00072267" w14:paraId="42DE118E" w14:textId="77777777" w:rsidTr="00483C3B">
        <w:trPr>
          <w:trHeight w:val="1260"/>
        </w:trPr>
        <w:tc>
          <w:tcPr>
            <w:tcW w:w="9204" w:type="dxa"/>
            <w:tcBorders>
              <w:top w:val="single" w:sz="4" w:space="0" w:color="auto"/>
              <w:left w:val="single" w:sz="8" w:space="0" w:color="auto"/>
              <w:bottom w:val="nil"/>
              <w:right w:val="single" w:sz="4" w:space="0" w:color="auto"/>
            </w:tcBorders>
            <w:shd w:val="clear" w:color="000000" w:fill="FFFFFF"/>
            <w:hideMark/>
          </w:tcPr>
          <w:p w14:paraId="6DB79B73" w14:textId="77777777" w:rsidR="003D05ED" w:rsidRPr="00072267" w:rsidRDefault="003D05ED" w:rsidP="00483C3B">
            <w:r w:rsidRPr="00072267">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072267">
              <w:t>спорта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nil"/>
              <w:right w:val="single" w:sz="4" w:space="0" w:color="auto"/>
            </w:tcBorders>
            <w:shd w:val="clear" w:color="000000" w:fill="FFFFFF"/>
            <w:vAlign w:val="center"/>
            <w:hideMark/>
          </w:tcPr>
          <w:p w14:paraId="37D389EE" w14:textId="77777777" w:rsidR="003D05ED" w:rsidRPr="00072267" w:rsidRDefault="003D05ED" w:rsidP="00483C3B">
            <w:pPr>
              <w:jc w:val="center"/>
            </w:pPr>
            <w:r w:rsidRPr="00072267">
              <w:t>02 3 03 G0100</w:t>
            </w:r>
          </w:p>
        </w:tc>
        <w:tc>
          <w:tcPr>
            <w:tcW w:w="1240" w:type="dxa"/>
            <w:tcBorders>
              <w:top w:val="single" w:sz="4" w:space="0" w:color="auto"/>
              <w:left w:val="nil"/>
              <w:bottom w:val="nil"/>
              <w:right w:val="single" w:sz="4" w:space="0" w:color="auto"/>
            </w:tcBorders>
            <w:shd w:val="clear" w:color="000000" w:fill="FFFFFF"/>
            <w:vAlign w:val="center"/>
            <w:hideMark/>
          </w:tcPr>
          <w:p w14:paraId="495F52BE" w14:textId="77777777" w:rsidR="003D05ED" w:rsidRPr="00072267" w:rsidRDefault="003D05ED" w:rsidP="00483C3B">
            <w:pPr>
              <w:jc w:val="center"/>
            </w:pPr>
            <w:r w:rsidRPr="00072267">
              <w:t>200</w:t>
            </w:r>
          </w:p>
        </w:tc>
        <w:tc>
          <w:tcPr>
            <w:tcW w:w="1940" w:type="dxa"/>
            <w:tcBorders>
              <w:top w:val="single" w:sz="4" w:space="0" w:color="auto"/>
              <w:left w:val="nil"/>
              <w:bottom w:val="nil"/>
              <w:right w:val="single" w:sz="8" w:space="0" w:color="auto"/>
            </w:tcBorders>
            <w:shd w:val="clear" w:color="auto" w:fill="auto"/>
            <w:vAlign w:val="center"/>
            <w:hideMark/>
          </w:tcPr>
          <w:p w14:paraId="68F61059" w14:textId="77777777" w:rsidR="003D05ED" w:rsidRPr="00072267" w:rsidRDefault="003D05ED" w:rsidP="00483C3B">
            <w:pPr>
              <w:jc w:val="center"/>
            </w:pPr>
            <w:r w:rsidRPr="00072267">
              <w:t>80 050,00</w:t>
            </w:r>
          </w:p>
        </w:tc>
      </w:tr>
      <w:tr w:rsidR="003D05ED" w:rsidRPr="00072267" w14:paraId="33971009" w14:textId="77777777" w:rsidTr="00483C3B">
        <w:trPr>
          <w:trHeight w:val="945"/>
        </w:trPr>
        <w:tc>
          <w:tcPr>
            <w:tcW w:w="9204" w:type="dxa"/>
            <w:tcBorders>
              <w:top w:val="single" w:sz="4" w:space="0" w:color="auto"/>
              <w:left w:val="single" w:sz="8" w:space="0" w:color="auto"/>
              <w:bottom w:val="nil"/>
              <w:right w:val="single" w:sz="4" w:space="0" w:color="auto"/>
            </w:tcBorders>
            <w:shd w:val="clear" w:color="000000" w:fill="FFFFFF"/>
            <w:hideMark/>
          </w:tcPr>
          <w:p w14:paraId="5C544BA7" w14:textId="77777777" w:rsidR="003D05ED" w:rsidRPr="00072267" w:rsidRDefault="003D05ED" w:rsidP="00483C3B">
            <w:r w:rsidRPr="0007226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2067" w:type="dxa"/>
            <w:tcBorders>
              <w:top w:val="single" w:sz="4" w:space="0" w:color="auto"/>
              <w:left w:val="nil"/>
              <w:bottom w:val="nil"/>
              <w:right w:val="single" w:sz="4" w:space="0" w:color="auto"/>
            </w:tcBorders>
            <w:shd w:val="clear" w:color="000000" w:fill="FFFFFF"/>
            <w:vAlign w:val="center"/>
            <w:hideMark/>
          </w:tcPr>
          <w:p w14:paraId="28E7220E" w14:textId="77777777" w:rsidR="003D05ED" w:rsidRPr="00072267" w:rsidRDefault="003D05ED" w:rsidP="00483C3B">
            <w:pPr>
              <w:jc w:val="center"/>
            </w:pPr>
            <w:r w:rsidRPr="00072267">
              <w:t>02 3 03 G0100</w:t>
            </w:r>
          </w:p>
        </w:tc>
        <w:tc>
          <w:tcPr>
            <w:tcW w:w="1240" w:type="dxa"/>
            <w:tcBorders>
              <w:top w:val="single" w:sz="4" w:space="0" w:color="auto"/>
              <w:left w:val="nil"/>
              <w:bottom w:val="nil"/>
              <w:right w:val="single" w:sz="4" w:space="0" w:color="auto"/>
            </w:tcBorders>
            <w:shd w:val="clear" w:color="000000" w:fill="FFFFFF"/>
            <w:noWrap/>
            <w:vAlign w:val="center"/>
            <w:hideMark/>
          </w:tcPr>
          <w:p w14:paraId="46124B80" w14:textId="77777777" w:rsidR="003D05ED" w:rsidRPr="00072267" w:rsidRDefault="003D05ED" w:rsidP="00483C3B">
            <w:pPr>
              <w:jc w:val="center"/>
            </w:pPr>
            <w:r w:rsidRPr="00072267">
              <w:t>800</w:t>
            </w:r>
          </w:p>
        </w:tc>
        <w:tc>
          <w:tcPr>
            <w:tcW w:w="1940" w:type="dxa"/>
            <w:tcBorders>
              <w:top w:val="single" w:sz="4" w:space="0" w:color="auto"/>
              <w:left w:val="nil"/>
              <w:bottom w:val="nil"/>
              <w:right w:val="single" w:sz="8" w:space="0" w:color="auto"/>
            </w:tcBorders>
            <w:shd w:val="clear" w:color="000000" w:fill="FFFFFF"/>
            <w:noWrap/>
            <w:vAlign w:val="center"/>
            <w:hideMark/>
          </w:tcPr>
          <w:p w14:paraId="46E7543A" w14:textId="77777777" w:rsidR="003D05ED" w:rsidRPr="00072267" w:rsidRDefault="003D05ED" w:rsidP="00483C3B">
            <w:pPr>
              <w:jc w:val="center"/>
            </w:pPr>
            <w:r w:rsidRPr="00072267">
              <w:t>61 000,00</w:t>
            </w:r>
          </w:p>
        </w:tc>
      </w:tr>
      <w:tr w:rsidR="003D05ED" w:rsidRPr="00072267" w14:paraId="1883D8B2" w14:textId="77777777" w:rsidTr="00483C3B">
        <w:trPr>
          <w:trHeight w:val="630"/>
        </w:trPr>
        <w:tc>
          <w:tcPr>
            <w:tcW w:w="9204" w:type="dxa"/>
            <w:tcBorders>
              <w:top w:val="single" w:sz="4" w:space="0" w:color="auto"/>
              <w:left w:val="single" w:sz="8" w:space="0" w:color="auto"/>
              <w:bottom w:val="single" w:sz="4" w:space="0" w:color="auto"/>
              <w:right w:val="single" w:sz="4" w:space="0" w:color="auto"/>
            </w:tcBorders>
            <w:shd w:val="clear" w:color="000000" w:fill="FFFFFF"/>
            <w:hideMark/>
          </w:tcPr>
          <w:p w14:paraId="454EF060" w14:textId="77777777" w:rsidR="003D05ED" w:rsidRPr="00072267" w:rsidRDefault="003D05ED" w:rsidP="00483C3B">
            <w:pPr>
              <w:rPr>
                <w:b/>
                <w:bCs/>
                <w:i/>
                <w:iCs/>
              </w:rPr>
            </w:pPr>
            <w:r w:rsidRPr="00072267">
              <w:rPr>
                <w:b/>
                <w:bCs/>
                <w:i/>
                <w:iCs/>
              </w:rPr>
              <w:t xml:space="preserve">Ведомственный проект «Проведение мероприятий, связанных с государственными праздниками, юбилейными и </w:t>
            </w:r>
            <w:proofErr w:type="gramStart"/>
            <w:r w:rsidRPr="00072267">
              <w:rPr>
                <w:b/>
                <w:bCs/>
                <w:i/>
                <w:iCs/>
              </w:rPr>
              <w:t>памятными  датами</w:t>
            </w:r>
            <w:proofErr w:type="gramEnd"/>
            <w:r w:rsidRPr="00072267">
              <w:rPr>
                <w:b/>
                <w:bCs/>
                <w:i/>
                <w:iCs/>
              </w:rPr>
              <w:t xml:space="preserve">» </w:t>
            </w:r>
          </w:p>
        </w:tc>
        <w:tc>
          <w:tcPr>
            <w:tcW w:w="2067" w:type="dxa"/>
            <w:tcBorders>
              <w:top w:val="single" w:sz="4" w:space="0" w:color="auto"/>
              <w:left w:val="nil"/>
              <w:bottom w:val="nil"/>
              <w:right w:val="single" w:sz="4" w:space="0" w:color="auto"/>
            </w:tcBorders>
            <w:shd w:val="clear" w:color="000000" w:fill="FFFFFF"/>
            <w:vAlign w:val="center"/>
            <w:hideMark/>
          </w:tcPr>
          <w:p w14:paraId="00687B2E" w14:textId="77777777" w:rsidR="003D05ED" w:rsidRPr="00072267" w:rsidRDefault="003D05ED" w:rsidP="00483C3B">
            <w:pPr>
              <w:jc w:val="center"/>
              <w:rPr>
                <w:b/>
                <w:bCs/>
                <w:i/>
                <w:iCs/>
              </w:rPr>
            </w:pPr>
            <w:r w:rsidRPr="00072267">
              <w:rPr>
                <w:b/>
                <w:bCs/>
                <w:i/>
                <w:iCs/>
              </w:rPr>
              <w:t>02 3 04 00000</w:t>
            </w:r>
          </w:p>
        </w:tc>
        <w:tc>
          <w:tcPr>
            <w:tcW w:w="1240" w:type="dxa"/>
            <w:tcBorders>
              <w:top w:val="single" w:sz="4" w:space="0" w:color="auto"/>
              <w:left w:val="nil"/>
              <w:bottom w:val="nil"/>
              <w:right w:val="single" w:sz="4" w:space="0" w:color="auto"/>
            </w:tcBorders>
            <w:shd w:val="clear" w:color="000000" w:fill="FFFFFF"/>
            <w:noWrap/>
            <w:vAlign w:val="center"/>
            <w:hideMark/>
          </w:tcPr>
          <w:p w14:paraId="434A4131"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nil"/>
              <w:right w:val="single" w:sz="8" w:space="0" w:color="auto"/>
            </w:tcBorders>
            <w:shd w:val="clear" w:color="000000" w:fill="FFFFFF"/>
            <w:noWrap/>
            <w:vAlign w:val="center"/>
            <w:hideMark/>
          </w:tcPr>
          <w:p w14:paraId="12B3D876" w14:textId="77777777" w:rsidR="003D05ED" w:rsidRPr="00072267" w:rsidRDefault="003D05ED" w:rsidP="00483C3B">
            <w:pPr>
              <w:jc w:val="center"/>
              <w:rPr>
                <w:b/>
                <w:bCs/>
                <w:i/>
                <w:iCs/>
              </w:rPr>
            </w:pPr>
            <w:r w:rsidRPr="00072267">
              <w:rPr>
                <w:b/>
                <w:bCs/>
                <w:i/>
                <w:iCs/>
              </w:rPr>
              <w:t>1 975 927,19</w:t>
            </w:r>
          </w:p>
        </w:tc>
      </w:tr>
      <w:tr w:rsidR="003D05ED" w:rsidRPr="00072267" w14:paraId="6ACBF888" w14:textId="77777777" w:rsidTr="00483C3B">
        <w:trPr>
          <w:trHeight w:val="945"/>
        </w:trPr>
        <w:tc>
          <w:tcPr>
            <w:tcW w:w="9204" w:type="dxa"/>
            <w:tcBorders>
              <w:top w:val="nil"/>
              <w:left w:val="single" w:sz="8" w:space="0" w:color="auto"/>
              <w:bottom w:val="single" w:sz="4" w:space="0" w:color="auto"/>
              <w:right w:val="nil"/>
            </w:tcBorders>
            <w:shd w:val="clear" w:color="auto" w:fill="auto"/>
            <w:hideMark/>
          </w:tcPr>
          <w:p w14:paraId="151CF67D" w14:textId="77777777" w:rsidR="003D05ED" w:rsidRPr="00072267" w:rsidRDefault="003D05ED" w:rsidP="00483C3B">
            <w:r w:rsidRPr="0007226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28DA60" w14:textId="77777777" w:rsidR="003D05ED" w:rsidRPr="00072267" w:rsidRDefault="003D05ED" w:rsidP="00483C3B">
            <w:pPr>
              <w:jc w:val="center"/>
            </w:pPr>
            <w:r w:rsidRPr="00072267">
              <w:t>02 3 04 00070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14E5ADC"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8" w:space="0" w:color="auto"/>
            </w:tcBorders>
            <w:shd w:val="clear" w:color="000000" w:fill="FFFFFF"/>
            <w:noWrap/>
            <w:vAlign w:val="center"/>
            <w:hideMark/>
          </w:tcPr>
          <w:p w14:paraId="5600766C" w14:textId="77777777" w:rsidR="003D05ED" w:rsidRPr="00072267" w:rsidRDefault="003D05ED" w:rsidP="00483C3B">
            <w:pPr>
              <w:jc w:val="center"/>
            </w:pPr>
            <w:r w:rsidRPr="00072267">
              <w:t>1 975 927,19</w:t>
            </w:r>
          </w:p>
        </w:tc>
      </w:tr>
      <w:tr w:rsidR="003D05ED" w:rsidRPr="00072267" w14:paraId="441C0AFF"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A5771" w14:textId="77777777" w:rsidR="003D05ED" w:rsidRPr="00072267" w:rsidRDefault="003D05ED" w:rsidP="00483C3B">
            <w:pPr>
              <w:rPr>
                <w:b/>
                <w:bCs/>
                <w:i/>
                <w:iCs/>
              </w:rPr>
            </w:pPr>
            <w:r w:rsidRPr="00072267">
              <w:rPr>
                <w:b/>
                <w:bCs/>
                <w:i/>
                <w:iCs/>
              </w:rPr>
              <w:lastRenderedPageBreak/>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DC96264" w14:textId="77777777" w:rsidR="003D05ED" w:rsidRPr="00072267" w:rsidRDefault="003D05ED" w:rsidP="00483C3B">
            <w:pPr>
              <w:jc w:val="center"/>
              <w:rPr>
                <w:b/>
                <w:bCs/>
                <w:i/>
                <w:iCs/>
              </w:rPr>
            </w:pPr>
            <w:r w:rsidRPr="00072267">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1D07617"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54F0915" w14:textId="77777777" w:rsidR="003D05ED" w:rsidRPr="00072267" w:rsidRDefault="003D05ED" w:rsidP="00483C3B">
            <w:pPr>
              <w:jc w:val="center"/>
              <w:rPr>
                <w:b/>
                <w:bCs/>
                <w:i/>
                <w:iCs/>
              </w:rPr>
            </w:pPr>
            <w:r w:rsidRPr="00072267">
              <w:rPr>
                <w:b/>
                <w:bCs/>
                <w:i/>
                <w:iCs/>
              </w:rPr>
              <w:t>18 501 701,30</w:t>
            </w:r>
          </w:p>
        </w:tc>
      </w:tr>
      <w:tr w:rsidR="003D05ED" w:rsidRPr="00072267" w14:paraId="486F7B3B" w14:textId="77777777" w:rsidTr="00483C3B">
        <w:trPr>
          <w:trHeight w:val="15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DEC476" w14:textId="77777777" w:rsidR="003D05ED" w:rsidRPr="00072267" w:rsidRDefault="003D05ED" w:rsidP="00483C3B">
            <w:r w:rsidRPr="0007226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723A4F4" w14:textId="77777777" w:rsidR="003D05ED" w:rsidRPr="00072267" w:rsidRDefault="003D05ED" w:rsidP="00483C3B">
            <w:pPr>
              <w:jc w:val="center"/>
            </w:pPr>
            <w:r w:rsidRPr="00072267">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D7C066C"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A0F4FA6" w14:textId="77777777" w:rsidR="003D05ED" w:rsidRPr="00072267" w:rsidRDefault="003D05ED" w:rsidP="00483C3B">
            <w:pPr>
              <w:jc w:val="center"/>
            </w:pPr>
            <w:r w:rsidRPr="00072267">
              <w:t>7 210 393,45</w:t>
            </w:r>
          </w:p>
        </w:tc>
      </w:tr>
      <w:tr w:rsidR="003D05ED" w:rsidRPr="00072267" w14:paraId="6E30B88F"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D75DCC" w14:textId="77777777" w:rsidR="003D05ED" w:rsidRPr="00072267" w:rsidRDefault="003D05ED" w:rsidP="00483C3B">
            <w:r w:rsidRPr="0007226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C36535F" w14:textId="77777777" w:rsidR="003D05ED" w:rsidRPr="00072267" w:rsidRDefault="003D05ED" w:rsidP="00483C3B">
            <w:pPr>
              <w:jc w:val="center"/>
            </w:pPr>
            <w:r w:rsidRPr="00072267">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292B84"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5775626" w14:textId="77777777" w:rsidR="003D05ED" w:rsidRPr="00072267" w:rsidRDefault="003D05ED" w:rsidP="00483C3B">
            <w:pPr>
              <w:jc w:val="center"/>
            </w:pPr>
            <w:r w:rsidRPr="00072267">
              <w:t>1 468 696,00</w:t>
            </w:r>
          </w:p>
        </w:tc>
      </w:tr>
      <w:tr w:rsidR="003D05ED" w:rsidRPr="00072267" w14:paraId="3346D87F" w14:textId="77777777" w:rsidTr="00483C3B">
        <w:trPr>
          <w:trHeight w:val="1412"/>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E252E19"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3666181" w14:textId="77777777" w:rsidR="003D05ED" w:rsidRPr="00072267" w:rsidRDefault="003D05ED" w:rsidP="00483C3B">
            <w:pPr>
              <w:jc w:val="center"/>
            </w:pPr>
            <w:r w:rsidRPr="0007226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B76556"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8" w:space="0" w:color="auto"/>
            </w:tcBorders>
            <w:shd w:val="clear" w:color="auto" w:fill="auto"/>
            <w:noWrap/>
            <w:vAlign w:val="center"/>
            <w:hideMark/>
          </w:tcPr>
          <w:p w14:paraId="2BB7550F" w14:textId="77777777" w:rsidR="003D05ED" w:rsidRPr="00072267" w:rsidRDefault="003D05ED" w:rsidP="00483C3B">
            <w:pPr>
              <w:jc w:val="center"/>
            </w:pPr>
            <w:r w:rsidRPr="00072267">
              <w:t>7 787 194,09</w:t>
            </w:r>
          </w:p>
        </w:tc>
      </w:tr>
      <w:tr w:rsidR="003D05ED" w:rsidRPr="00072267" w14:paraId="520424B5" w14:textId="77777777" w:rsidTr="00483C3B">
        <w:trPr>
          <w:trHeight w:val="126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3FEC54E2"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000000" w:fill="FFFFFF"/>
            <w:noWrap/>
            <w:vAlign w:val="center"/>
            <w:hideMark/>
          </w:tcPr>
          <w:p w14:paraId="68812649" w14:textId="77777777" w:rsidR="003D05ED" w:rsidRPr="00072267" w:rsidRDefault="003D05ED" w:rsidP="00483C3B">
            <w:pPr>
              <w:jc w:val="center"/>
            </w:pPr>
            <w:r w:rsidRPr="00072267">
              <w:t>02 3 05 G0050</w:t>
            </w:r>
          </w:p>
        </w:tc>
        <w:tc>
          <w:tcPr>
            <w:tcW w:w="1240" w:type="dxa"/>
            <w:tcBorders>
              <w:top w:val="nil"/>
              <w:left w:val="nil"/>
              <w:bottom w:val="single" w:sz="4" w:space="0" w:color="auto"/>
              <w:right w:val="single" w:sz="4" w:space="0" w:color="auto"/>
            </w:tcBorders>
            <w:shd w:val="clear" w:color="000000" w:fill="FFFFFF"/>
            <w:noWrap/>
            <w:vAlign w:val="center"/>
            <w:hideMark/>
          </w:tcPr>
          <w:p w14:paraId="3DA6A399" w14:textId="77777777" w:rsidR="003D05ED" w:rsidRPr="00072267" w:rsidRDefault="003D05ED" w:rsidP="00483C3B">
            <w:pPr>
              <w:jc w:val="center"/>
            </w:pPr>
            <w:r w:rsidRPr="00072267">
              <w:t>200</w:t>
            </w:r>
          </w:p>
        </w:tc>
        <w:tc>
          <w:tcPr>
            <w:tcW w:w="1940" w:type="dxa"/>
            <w:tcBorders>
              <w:top w:val="nil"/>
              <w:left w:val="nil"/>
              <w:bottom w:val="single" w:sz="4" w:space="0" w:color="auto"/>
              <w:right w:val="single" w:sz="8" w:space="0" w:color="auto"/>
            </w:tcBorders>
            <w:shd w:val="clear" w:color="auto" w:fill="auto"/>
            <w:noWrap/>
            <w:vAlign w:val="center"/>
            <w:hideMark/>
          </w:tcPr>
          <w:p w14:paraId="3CDEFFB2" w14:textId="77777777" w:rsidR="003D05ED" w:rsidRPr="00072267" w:rsidRDefault="003D05ED" w:rsidP="00483C3B">
            <w:pPr>
              <w:jc w:val="center"/>
            </w:pPr>
            <w:r w:rsidRPr="00072267">
              <w:t>1 967 155,91</w:t>
            </w:r>
          </w:p>
        </w:tc>
      </w:tr>
      <w:tr w:rsidR="003D05ED" w:rsidRPr="00072267" w14:paraId="36CE636B" w14:textId="77777777" w:rsidTr="00483C3B">
        <w:trPr>
          <w:trHeight w:val="94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040113D1"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2067" w:type="dxa"/>
            <w:tcBorders>
              <w:top w:val="nil"/>
              <w:left w:val="nil"/>
              <w:bottom w:val="single" w:sz="4" w:space="0" w:color="auto"/>
              <w:right w:val="single" w:sz="4" w:space="0" w:color="auto"/>
            </w:tcBorders>
            <w:shd w:val="clear" w:color="000000" w:fill="FFFFFF"/>
            <w:noWrap/>
            <w:vAlign w:val="center"/>
            <w:hideMark/>
          </w:tcPr>
          <w:p w14:paraId="3861E728" w14:textId="77777777" w:rsidR="003D05ED" w:rsidRPr="00072267" w:rsidRDefault="003D05ED" w:rsidP="00483C3B">
            <w:pPr>
              <w:jc w:val="center"/>
            </w:pPr>
            <w:r w:rsidRPr="00072267">
              <w:t>02 3 05 G0050</w:t>
            </w:r>
          </w:p>
        </w:tc>
        <w:tc>
          <w:tcPr>
            <w:tcW w:w="1240" w:type="dxa"/>
            <w:tcBorders>
              <w:top w:val="nil"/>
              <w:left w:val="nil"/>
              <w:bottom w:val="single" w:sz="4" w:space="0" w:color="auto"/>
              <w:right w:val="single" w:sz="4" w:space="0" w:color="auto"/>
            </w:tcBorders>
            <w:shd w:val="clear" w:color="000000" w:fill="FFFFFF"/>
            <w:noWrap/>
            <w:vAlign w:val="center"/>
            <w:hideMark/>
          </w:tcPr>
          <w:p w14:paraId="1EEDC625" w14:textId="77777777" w:rsidR="003D05ED" w:rsidRPr="00072267" w:rsidRDefault="003D05ED" w:rsidP="00483C3B">
            <w:pPr>
              <w:jc w:val="center"/>
            </w:pPr>
            <w:r w:rsidRPr="00072267">
              <w:t>800</w:t>
            </w:r>
          </w:p>
        </w:tc>
        <w:tc>
          <w:tcPr>
            <w:tcW w:w="1940" w:type="dxa"/>
            <w:tcBorders>
              <w:top w:val="nil"/>
              <w:left w:val="nil"/>
              <w:bottom w:val="single" w:sz="4" w:space="0" w:color="auto"/>
              <w:right w:val="single" w:sz="8" w:space="0" w:color="auto"/>
            </w:tcBorders>
            <w:shd w:val="clear" w:color="auto" w:fill="auto"/>
            <w:noWrap/>
            <w:vAlign w:val="center"/>
            <w:hideMark/>
          </w:tcPr>
          <w:p w14:paraId="22D74067" w14:textId="77777777" w:rsidR="003D05ED" w:rsidRPr="00072267" w:rsidRDefault="003D05ED" w:rsidP="00483C3B">
            <w:pPr>
              <w:jc w:val="center"/>
            </w:pPr>
            <w:r w:rsidRPr="00072267">
              <w:t>1 500,00</w:t>
            </w:r>
          </w:p>
        </w:tc>
      </w:tr>
      <w:tr w:rsidR="003D05ED" w:rsidRPr="00072267" w14:paraId="027F9A70" w14:textId="77777777" w:rsidTr="00483C3B">
        <w:trPr>
          <w:trHeight w:val="1260"/>
        </w:trPr>
        <w:tc>
          <w:tcPr>
            <w:tcW w:w="9204" w:type="dxa"/>
            <w:tcBorders>
              <w:top w:val="nil"/>
              <w:left w:val="single" w:sz="8" w:space="0" w:color="auto"/>
              <w:bottom w:val="nil"/>
              <w:right w:val="single" w:sz="4" w:space="0" w:color="auto"/>
            </w:tcBorders>
            <w:shd w:val="clear" w:color="000000" w:fill="FFFFFF"/>
            <w:vAlign w:val="center"/>
            <w:hideMark/>
          </w:tcPr>
          <w:p w14:paraId="26C8DBF6" w14:textId="77777777" w:rsidR="003D05ED" w:rsidRPr="00072267" w:rsidRDefault="003D05ED" w:rsidP="00483C3B">
            <w:r w:rsidRPr="00072267">
              <w:t>Государственная поддержка отрасли культуры (Р</w:t>
            </w:r>
            <w:r w:rsidRPr="0007226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2067" w:type="dxa"/>
            <w:tcBorders>
              <w:top w:val="nil"/>
              <w:left w:val="nil"/>
              <w:bottom w:val="nil"/>
              <w:right w:val="single" w:sz="4" w:space="0" w:color="auto"/>
            </w:tcBorders>
            <w:shd w:val="clear" w:color="000000" w:fill="FFFFFF"/>
            <w:noWrap/>
            <w:vAlign w:val="center"/>
            <w:hideMark/>
          </w:tcPr>
          <w:p w14:paraId="02AB28EA" w14:textId="77777777" w:rsidR="003D05ED" w:rsidRPr="00072267" w:rsidRDefault="003D05ED" w:rsidP="00483C3B">
            <w:pPr>
              <w:jc w:val="center"/>
            </w:pPr>
            <w:r w:rsidRPr="00072267">
              <w:t>02 3 05 L5191</w:t>
            </w:r>
          </w:p>
        </w:tc>
        <w:tc>
          <w:tcPr>
            <w:tcW w:w="1240" w:type="dxa"/>
            <w:tcBorders>
              <w:top w:val="nil"/>
              <w:left w:val="nil"/>
              <w:bottom w:val="nil"/>
              <w:right w:val="single" w:sz="4" w:space="0" w:color="auto"/>
            </w:tcBorders>
            <w:shd w:val="clear" w:color="000000" w:fill="FFFFFF"/>
            <w:noWrap/>
            <w:vAlign w:val="center"/>
            <w:hideMark/>
          </w:tcPr>
          <w:p w14:paraId="7B4D437D" w14:textId="77777777" w:rsidR="003D05ED" w:rsidRPr="00072267" w:rsidRDefault="003D05ED" w:rsidP="00483C3B">
            <w:pPr>
              <w:jc w:val="center"/>
            </w:pPr>
            <w:r w:rsidRPr="00072267">
              <w:t>200</w:t>
            </w:r>
          </w:p>
        </w:tc>
        <w:tc>
          <w:tcPr>
            <w:tcW w:w="1940" w:type="dxa"/>
            <w:tcBorders>
              <w:top w:val="nil"/>
              <w:left w:val="nil"/>
              <w:bottom w:val="nil"/>
              <w:right w:val="single" w:sz="8" w:space="0" w:color="auto"/>
            </w:tcBorders>
            <w:shd w:val="clear" w:color="auto" w:fill="auto"/>
            <w:noWrap/>
            <w:vAlign w:val="center"/>
            <w:hideMark/>
          </w:tcPr>
          <w:p w14:paraId="5E23123D" w14:textId="77777777" w:rsidR="003D05ED" w:rsidRPr="00072267" w:rsidRDefault="003D05ED" w:rsidP="00483C3B">
            <w:pPr>
              <w:jc w:val="center"/>
            </w:pPr>
            <w:r w:rsidRPr="00072267">
              <w:t>66 761,85</w:t>
            </w:r>
          </w:p>
        </w:tc>
      </w:tr>
      <w:tr w:rsidR="003D05ED" w:rsidRPr="00072267" w14:paraId="1602246D" w14:textId="77777777" w:rsidTr="00483C3B">
        <w:trPr>
          <w:trHeight w:val="630"/>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45459DB" w14:textId="77777777" w:rsidR="003D05ED" w:rsidRPr="00072267" w:rsidRDefault="003D05ED" w:rsidP="00483C3B">
            <w:pPr>
              <w:rPr>
                <w:b/>
                <w:bCs/>
                <w:i/>
                <w:iCs/>
              </w:rPr>
            </w:pPr>
            <w:r w:rsidRPr="00072267">
              <w:rPr>
                <w:b/>
                <w:bCs/>
                <w:i/>
                <w:iCs/>
              </w:rPr>
              <w:t>Ведомственный проект «Организация культурно-досугового обслуживания населения Комсомольского городского поселения»</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30815FA" w14:textId="77777777" w:rsidR="003D05ED" w:rsidRPr="00072267" w:rsidRDefault="003D05ED" w:rsidP="00483C3B">
            <w:pPr>
              <w:jc w:val="center"/>
              <w:rPr>
                <w:b/>
                <w:bCs/>
                <w:i/>
                <w:iCs/>
              </w:rPr>
            </w:pPr>
            <w:r w:rsidRPr="00072267">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8400C7C"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8" w:space="0" w:color="auto"/>
            </w:tcBorders>
            <w:shd w:val="clear" w:color="000000" w:fill="FFFFFF"/>
            <w:noWrap/>
            <w:vAlign w:val="center"/>
            <w:hideMark/>
          </w:tcPr>
          <w:p w14:paraId="5C2BC3C4" w14:textId="77777777" w:rsidR="003D05ED" w:rsidRPr="00072267" w:rsidRDefault="003D05ED" w:rsidP="00483C3B">
            <w:pPr>
              <w:jc w:val="center"/>
              <w:rPr>
                <w:b/>
                <w:bCs/>
              </w:rPr>
            </w:pPr>
            <w:r w:rsidRPr="00072267">
              <w:rPr>
                <w:b/>
                <w:bCs/>
              </w:rPr>
              <w:t>32 481 667,85</w:t>
            </w:r>
          </w:p>
        </w:tc>
      </w:tr>
      <w:tr w:rsidR="003D05ED" w:rsidRPr="00072267" w14:paraId="4E774380" w14:textId="77777777" w:rsidTr="00483C3B">
        <w:trPr>
          <w:trHeight w:val="126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6B3C247D" w14:textId="77777777" w:rsidR="003D05ED" w:rsidRPr="00072267" w:rsidRDefault="003D05ED" w:rsidP="00483C3B">
            <w:r w:rsidRPr="00072267">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nil"/>
              <w:left w:val="nil"/>
              <w:bottom w:val="single" w:sz="4" w:space="0" w:color="auto"/>
              <w:right w:val="single" w:sz="4" w:space="0" w:color="auto"/>
            </w:tcBorders>
            <w:shd w:val="clear" w:color="000000" w:fill="FFFFFF"/>
            <w:noWrap/>
            <w:vAlign w:val="center"/>
            <w:hideMark/>
          </w:tcPr>
          <w:p w14:paraId="7D50C6C4" w14:textId="77777777" w:rsidR="003D05ED" w:rsidRPr="00072267" w:rsidRDefault="003D05ED" w:rsidP="00483C3B">
            <w:pPr>
              <w:jc w:val="center"/>
            </w:pPr>
            <w:r w:rsidRPr="00072267">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14:paraId="1EE65B0B" w14:textId="77777777" w:rsidR="003D05ED" w:rsidRPr="00072267" w:rsidRDefault="003D05ED" w:rsidP="00483C3B">
            <w:pPr>
              <w:jc w:val="center"/>
            </w:pPr>
            <w:r w:rsidRPr="00072267">
              <w:t>100</w:t>
            </w:r>
          </w:p>
        </w:tc>
        <w:tc>
          <w:tcPr>
            <w:tcW w:w="1940" w:type="dxa"/>
            <w:tcBorders>
              <w:top w:val="nil"/>
              <w:left w:val="nil"/>
              <w:bottom w:val="single" w:sz="4" w:space="0" w:color="auto"/>
              <w:right w:val="single" w:sz="8" w:space="0" w:color="auto"/>
            </w:tcBorders>
            <w:shd w:val="clear" w:color="000000" w:fill="FFFFFF"/>
            <w:noWrap/>
            <w:vAlign w:val="center"/>
            <w:hideMark/>
          </w:tcPr>
          <w:p w14:paraId="063F88FF" w14:textId="77777777" w:rsidR="003D05ED" w:rsidRPr="00072267" w:rsidRDefault="003D05ED" w:rsidP="00483C3B">
            <w:pPr>
              <w:jc w:val="center"/>
            </w:pPr>
            <w:r w:rsidRPr="00072267">
              <w:t>18 067 878,00</w:t>
            </w:r>
          </w:p>
        </w:tc>
      </w:tr>
      <w:tr w:rsidR="003D05ED" w:rsidRPr="00072267" w14:paraId="28F14F19" w14:textId="77777777" w:rsidTr="00483C3B">
        <w:trPr>
          <w:trHeight w:val="63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50656D6D" w14:textId="77777777" w:rsidR="003D05ED" w:rsidRPr="00072267" w:rsidRDefault="003D05ED" w:rsidP="00483C3B">
            <w:r w:rsidRPr="0007226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000000" w:fill="FFFFFF"/>
            <w:noWrap/>
            <w:vAlign w:val="center"/>
            <w:hideMark/>
          </w:tcPr>
          <w:p w14:paraId="5E23C5F6" w14:textId="77777777" w:rsidR="003D05ED" w:rsidRPr="00072267" w:rsidRDefault="003D05ED" w:rsidP="00483C3B">
            <w:pPr>
              <w:jc w:val="center"/>
            </w:pPr>
            <w:r w:rsidRPr="00072267">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14:paraId="1D6E66A1" w14:textId="77777777" w:rsidR="003D05ED" w:rsidRPr="00072267" w:rsidRDefault="003D05ED" w:rsidP="00483C3B">
            <w:pPr>
              <w:jc w:val="center"/>
            </w:pPr>
            <w:r w:rsidRPr="00072267">
              <w:t>200</w:t>
            </w:r>
          </w:p>
        </w:tc>
        <w:tc>
          <w:tcPr>
            <w:tcW w:w="1940" w:type="dxa"/>
            <w:tcBorders>
              <w:top w:val="nil"/>
              <w:left w:val="nil"/>
              <w:bottom w:val="single" w:sz="4" w:space="0" w:color="auto"/>
              <w:right w:val="single" w:sz="8" w:space="0" w:color="auto"/>
            </w:tcBorders>
            <w:shd w:val="clear" w:color="000000" w:fill="FFFFFF"/>
            <w:noWrap/>
            <w:vAlign w:val="center"/>
            <w:hideMark/>
          </w:tcPr>
          <w:p w14:paraId="2F63F66C" w14:textId="77777777" w:rsidR="003D05ED" w:rsidRPr="00072267" w:rsidRDefault="003D05ED" w:rsidP="00483C3B">
            <w:pPr>
              <w:jc w:val="center"/>
            </w:pPr>
            <w:r w:rsidRPr="00072267">
              <w:t>13 577 832,79</w:t>
            </w:r>
          </w:p>
        </w:tc>
      </w:tr>
      <w:tr w:rsidR="003D05ED" w:rsidRPr="00072267" w14:paraId="6EA0B39B" w14:textId="77777777" w:rsidTr="00483C3B">
        <w:trPr>
          <w:trHeight w:val="630"/>
        </w:trPr>
        <w:tc>
          <w:tcPr>
            <w:tcW w:w="9204" w:type="dxa"/>
            <w:tcBorders>
              <w:top w:val="nil"/>
              <w:left w:val="single" w:sz="8" w:space="0" w:color="auto"/>
              <w:bottom w:val="nil"/>
              <w:right w:val="single" w:sz="4" w:space="0" w:color="auto"/>
            </w:tcBorders>
            <w:shd w:val="clear" w:color="000000" w:fill="FFFFFF"/>
            <w:vAlign w:val="center"/>
            <w:hideMark/>
          </w:tcPr>
          <w:p w14:paraId="4C743EF5" w14:textId="77777777" w:rsidR="003D05ED" w:rsidRPr="00072267" w:rsidRDefault="003D05ED" w:rsidP="00483C3B">
            <w:r w:rsidRPr="00072267">
              <w:t>Организация обеспечения деятельности учреждения культуры (Иные бюджетные ассигнования)</w:t>
            </w:r>
          </w:p>
        </w:tc>
        <w:tc>
          <w:tcPr>
            <w:tcW w:w="2067" w:type="dxa"/>
            <w:tcBorders>
              <w:top w:val="nil"/>
              <w:left w:val="nil"/>
              <w:bottom w:val="nil"/>
              <w:right w:val="single" w:sz="4" w:space="0" w:color="auto"/>
            </w:tcBorders>
            <w:shd w:val="clear" w:color="000000" w:fill="FFFFFF"/>
            <w:noWrap/>
            <w:vAlign w:val="center"/>
            <w:hideMark/>
          </w:tcPr>
          <w:p w14:paraId="22A024C8" w14:textId="77777777" w:rsidR="003D05ED" w:rsidRPr="00072267" w:rsidRDefault="003D05ED" w:rsidP="00483C3B">
            <w:pPr>
              <w:jc w:val="center"/>
            </w:pPr>
            <w:r w:rsidRPr="00072267">
              <w:t>02 3 06 G0040</w:t>
            </w:r>
          </w:p>
        </w:tc>
        <w:tc>
          <w:tcPr>
            <w:tcW w:w="1240" w:type="dxa"/>
            <w:tcBorders>
              <w:top w:val="nil"/>
              <w:left w:val="nil"/>
              <w:bottom w:val="single" w:sz="4" w:space="0" w:color="auto"/>
              <w:right w:val="single" w:sz="4" w:space="0" w:color="auto"/>
            </w:tcBorders>
            <w:shd w:val="clear" w:color="000000" w:fill="FFFFFF"/>
            <w:noWrap/>
            <w:vAlign w:val="center"/>
            <w:hideMark/>
          </w:tcPr>
          <w:p w14:paraId="74AFD615" w14:textId="77777777" w:rsidR="003D05ED" w:rsidRPr="00072267" w:rsidRDefault="003D05ED" w:rsidP="00483C3B">
            <w:pPr>
              <w:jc w:val="center"/>
            </w:pPr>
            <w:r w:rsidRPr="00072267">
              <w:t>800</w:t>
            </w:r>
          </w:p>
        </w:tc>
        <w:tc>
          <w:tcPr>
            <w:tcW w:w="1940" w:type="dxa"/>
            <w:tcBorders>
              <w:top w:val="nil"/>
              <w:left w:val="nil"/>
              <w:bottom w:val="single" w:sz="4" w:space="0" w:color="auto"/>
              <w:right w:val="single" w:sz="8" w:space="0" w:color="auto"/>
            </w:tcBorders>
            <w:shd w:val="clear" w:color="000000" w:fill="FFFFFF"/>
            <w:noWrap/>
            <w:vAlign w:val="center"/>
            <w:hideMark/>
          </w:tcPr>
          <w:p w14:paraId="18B4E422" w14:textId="77777777" w:rsidR="003D05ED" w:rsidRPr="00072267" w:rsidRDefault="003D05ED" w:rsidP="00483C3B">
            <w:pPr>
              <w:jc w:val="center"/>
            </w:pPr>
            <w:r w:rsidRPr="00072267">
              <w:t>5 340,00</w:t>
            </w:r>
          </w:p>
        </w:tc>
      </w:tr>
      <w:tr w:rsidR="003D05ED" w:rsidRPr="00072267" w14:paraId="63953BF9" w14:textId="77777777" w:rsidTr="00483C3B">
        <w:trPr>
          <w:trHeight w:val="645"/>
        </w:trPr>
        <w:tc>
          <w:tcPr>
            <w:tcW w:w="9204" w:type="dxa"/>
            <w:tcBorders>
              <w:top w:val="single" w:sz="4" w:space="0" w:color="auto"/>
              <w:left w:val="single" w:sz="8" w:space="0" w:color="auto"/>
              <w:bottom w:val="nil"/>
              <w:right w:val="single" w:sz="4" w:space="0" w:color="auto"/>
            </w:tcBorders>
            <w:shd w:val="clear" w:color="000000" w:fill="FFFFFF"/>
            <w:vAlign w:val="center"/>
            <w:hideMark/>
          </w:tcPr>
          <w:p w14:paraId="2617378C" w14:textId="77777777" w:rsidR="003D05ED" w:rsidRPr="00072267" w:rsidRDefault="003D05ED" w:rsidP="00483C3B">
            <w:r w:rsidRPr="00072267">
              <w:t>Расходы по организации показа кинофильмов (Закупка товаров, работ и услуг для обеспечения государственных (муниципальных) нужд)</w:t>
            </w:r>
          </w:p>
        </w:tc>
        <w:tc>
          <w:tcPr>
            <w:tcW w:w="2067" w:type="dxa"/>
            <w:tcBorders>
              <w:top w:val="single" w:sz="4" w:space="0" w:color="auto"/>
              <w:left w:val="nil"/>
              <w:bottom w:val="nil"/>
              <w:right w:val="single" w:sz="4" w:space="0" w:color="auto"/>
            </w:tcBorders>
            <w:shd w:val="clear" w:color="auto" w:fill="auto"/>
            <w:vAlign w:val="center"/>
            <w:hideMark/>
          </w:tcPr>
          <w:p w14:paraId="63BAC19C" w14:textId="77777777" w:rsidR="003D05ED" w:rsidRPr="00072267" w:rsidRDefault="003D05ED" w:rsidP="00483C3B">
            <w:pPr>
              <w:jc w:val="center"/>
            </w:pPr>
            <w:r w:rsidRPr="00072267">
              <w:t>02 3 06 G0060</w:t>
            </w:r>
          </w:p>
        </w:tc>
        <w:tc>
          <w:tcPr>
            <w:tcW w:w="1240" w:type="dxa"/>
            <w:tcBorders>
              <w:top w:val="nil"/>
              <w:left w:val="nil"/>
              <w:bottom w:val="nil"/>
              <w:right w:val="single" w:sz="4" w:space="0" w:color="auto"/>
            </w:tcBorders>
            <w:shd w:val="clear" w:color="000000" w:fill="FFFFFF"/>
            <w:noWrap/>
            <w:vAlign w:val="center"/>
            <w:hideMark/>
          </w:tcPr>
          <w:p w14:paraId="0EA27004" w14:textId="77777777" w:rsidR="003D05ED" w:rsidRPr="00072267" w:rsidRDefault="003D05ED" w:rsidP="00483C3B">
            <w:pPr>
              <w:jc w:val="center"/>
            </w:pPr>
            <w:r w:rsidRPr="00072267">
              <w:t>200</w:t>
            </w:r>
          </w:p>
        </w:tc>
        <w:tc>
          <w:tcPr>
            <w:tcW w:w="1940" w:type="dxa"/>
            <w:tcBorders>
              <w:top w:val="nil"/>
              <w:left w:val="nil"/>
              <w:bottom w:val="nil"/>
              <w:right w:val="single" w:sz="8" w:space="0" w:color="auto"/>
            </w:tcBorders>
            <w:shd w:val="clear" w:color="000000" w:fill="FFFFFF"/>
            <w:noWrap/>
            <w:vAlign w:val="center"/>
            <w:hideMark/>
          </w:tcPr>
          <w:p w14:paraId="08B003FA" w14:textId="77777777" w:rsidR="003D05ED" w:rsidRPr="00072267" w:rsidRDefault="003D05ED" w:rsidP="00483C3B">
            <w:pPr>
              <w:jc w:val="center"/>
            </w:pPr>
            <w:r w:rsidRPr="00072267">
              <w:t>830 617,06</w:t>
            </w:r>
          </w:p>
        </w:tc>
      </w:tr>
      <w:tr w:rsidR="003D05ED" w:rsidRPr="00072267" w14:paraId="20557DCA" w14:textId="77777777" w:rsidTr="00483C3B">
        <w:trPr>
          <w:trHeight w:val="645"/>
        </w:trPr>
        <w:tc>
          <w:tcPr>
            <w:tcW w:w="920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F2ABB76" w14:textId="77777777" w:rsidR="003D05ED" w:rsidRPr="00072267" w:rsidRDefault="003D05ED" w:rsidP="00483C3B">
            <w:pPr>
              <w:rPr>
                <w:b/>
                <w:bCs/>
              </w:rPr>
            </w:pPr>
            <w:r w:rsidRPr="00072267">
              <w:rPr>
                <w:b/>
                <w:bCs/>
              </w:rPr>
              <w:t>Муниципальная программа «Обеспечение доступным и комфортным жильем населения Комсомольского муниципального района»</w:t>
            </w:r>
          </w:p>
        </w:tc>
        <w:tc>
          <w:tcPr>
            <w:tcW w:w="2067" w:type="dxa"/>
            <w:tcBorders>
              <w:top w:val="single" w:sz="8" w:space="0" w:color="auto"/>
              <w:left w:val="nil"/>
              <w:bottom w:val="single" w:sz="8" w:space="0" w:color="auto"/>
              <w:right w:val="single" w:sz="4" w:space="0" w:color="auto"/>
            </w:tcBorders>
            <w:shd w:val="clear" w:color="000000" w:fill="FABF8F"/>
            <w:vAlign w:val="center"/>
            <w:hideMark/>
          </w:tcPr>
          <w:p w14:paraId="55668F4F" w14:textId="77777777" w:rsidR="003D05ED" w:rsidRPr="00072267" w:rsidRDefault="003D05ED" w:rsidP="00483C3B">
            <w:pPr>
              <w:jc w:val="center"/>
              <w:rPr>
                <w:b/>
                <w:bCs/>
              </w:rPr>
            </w:pPr>
            <w:r w:rsidRPr="00072267">
              <w:rPr>
                <w:b/>
                <w:bCs/>
              </w:rPr>
              <w:t>03 0 00 00000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5A94A3D6" w14:textId="77777777" w:rsidR="003D05ED" w:rsidRPr="00072267" w:rsidRDefault="003D05ED" w:rsidP="00483C3B">
            <w:pPr>
              <w:jc w:val="center"/>
              <w:rPr>
                <w:b/>
                <w:bCs/>
              </w:rPr>
            </w:pPr>
            <w:r w:rsidRPr="00072267">
              <w:rPr>
                <w:b/>
                <w:bCs/>
              </w:rPr>
              <w:t> </w:t>
            </w:r>
          </w:p>
        </w:tc>
        <w:tc>
          <w:tcPr>
            <w:tcW w:w="1940" w:type="dxa"/>
            <w:tcBorders>
              <w:top w:val="single" w:sz="8" w:space="0" w:color="auto"/>
              <w:left w:val="nil"/>
              <w:bottom w:val="single" w:sz="8" w:space="0" w:color="auto"/>
              <w:right w:val="single" w:sz="8" w:space="0" w:color="auto"/>
            </w:tcBorders>
            <w:shd w:val="clear" w:color="000000" w:fill="FABF8F"/>
            <w:noWrap/>
            <w:vAlign w:val="center"/>
            <w:hideMark/>
          </w:tcPr>
          <w:p w14:paraId="135E364A" w14:textId="77777777" w:rsidR="003D05ED" w:rsidRPr="00072267" w:rsidRDefault="003D05ED" w:rsidP="00483C3B">
            <w:pPr>
              <w:jc w:val="center"/>
              <w:rPr>
                <w:b/>
                <w:bCs/>
              </w:rPr>
            </w:pPr>
            <w:r w:rsidRPr="00072267">
              <w:rPr>
                <w:b/>
                <w:bCs/>
              </w:rPr>
              <w:t>2 586 330,86</w:t>
            </w:r>
          </w:p>
        </w:tc>
      </w:tr>
      <w:tr w:rsidR="003D05ED" w:rsidRPr="00072267" w14:paraId="31D7E16B" w14:textId="77777777" w:rsidTr="00483C3B">
        <w:trPr>
          <w:trHeight w:val="94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0AC77E1C" w14:textId="77777777" w:rsidR="003D05ED" w:rsidRPr="00072267" w:rsidRDefault="003D05ED" w:rsidP="00483C3B">
            <w:pPr>
              <w:rPr>
                <w:b/>
                <w:bCs/>
              </w:rPr>
            </w:pPr>
            <w:r w:rsidRPr="00072267">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2067" w:type="dxa"/>
            <w:tcBorders>
              <w:top w:val="nil"/>
              <w:left w:val="nil"/>
              <w:bottom w:val="single" w:sz="4" w:space="0" w:color="auto"/>
              <w:right w:val="single" w:sz="4" w:space="0" w:color="auto"/>
            </w:tcBorders>
            <w:shd w:val="clear" w:color="000000" w:fill="FFFFFF"/>
            <w:vAlign w:val="center"/>
            <w:hideMark/>
          </w:tcPr>
          <w:p w14:paraId="223DB5D7" w14:textId="77777777" w:rsidR="003D05ED" w:rsidRPr="00072267" w:rsidRDefault="003D05ED" w:rsidP="00483C3B">
            <w:pPr>
              <w:jc w:val="center"/>
              <w:rPr>
                <w:b/>
                <w:bCs/>
              </w:rPr>
            </w:pPr>
            <w:r w:rsidRPr="00072267">
              <w:rPr>
                <w:b/>
                <w:bCs/>
              </w:rPr>
              <w:t>03 2 00 00000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3475BF64" w14:textId="77777777" w:rsidR="003D05ED" w:rsidRPr="00072267" w:rsidRDefault="003D05ED" w:rsidP="00483C3B">
            <w:pPr>
              <w:jc w:val="center"/>
              <w:rPr>
                <w:b/>
                <w:bCs/>
              </w:rPr>
            </w:pPr>
            <w:r w:rsidRPr="00072267">
              <w:rPr>
                <w:b/>
                <w:bCs/>
              </w:rPr>
              <w:t> </w:t>
            </w:r>
          </w:p>
        </w:tc>
        <w:tc>
          <w:tcPr>
            <w:tcW w:w="1940" w:type="dxa"/>
            <w:tcBorders>
              <w:top w:val="nil"/>
              <w:left w:val="nil"/>
              <w:bottom w:val="single" w:sz="4" w:space="0" w:color="auto"/>
              <w:right w:val="single" w:sz="8" w:space="0" w:color="auto"/>
            </w:tcBorders>
            <w:shd w:val="clear" w:color="000000" w:fill="FFFFFF"/>
            <w:noWrap/>
            <w:vAlign w:val="center"/>
            <w:hideMark/>
          </w:tcPr>
          <w:p w14:paraId="243C2158" w14:textId="77777777" w:rsidR="003D05ED" w:rsidRPr="00072267" w:rsidRDefault="003D05ED" w:rsidP="00483C3B">
            <w:pPr>
              <w:jc w:val="center"/>
              <w:rPr>
                <w:b/>
                <w:bCs/>
              </w:rPr>
            </w:pPr>
            <w:r w:rsidRPr="00072267">
              <w:rPr>
                <w:b/>
                <w:bCs/>
              </w:rPr>
              <w:t>787 021,20</w:t>
            </w:r>
          </w:p>
        </w:tc>
      </w:tr>
      <w:tr w:rsidR="003D05ED" w:rsidRPr="00072267" w14:paraId="37B7DC54" w14:textId="77777777" w:rsidTr="00483C3B">
        <w:trPr>
          <w:trHeight w:val="31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41EFA568" w14:textId="77777777" w:rsidR="003D05ED" w:rsidRPr="00072267" w:rsidRDefault="003D05ED" w:rsidP="00483C3B">
            <w:pPr>
              <w:rPr>
                <w:b/>
                <w:bCs/>
                <w:i/>
                <w:iCs/>
              </w:rPr>
            </w:pPr>
            <w:r w:rsidRPr="00072267">
              <w:rPr>
                <w:b/>
                <w:bCs/>
                <w:i/>
                <w:iCs/>
              </w:rPr>
              <w:t>Муниципальный проект «Обеспечение жильем молодых семей"</w:t>
            </w:r>
          </w:p>
        </w:tc>
        <w:tc>
          <w:tcPr>
            <w:tcW w:w="2067" w:type="dxa"/>
            <w:tcBorders>
              <w:top w:val="nil"/>
              <w:left w:val="nil"/>
              <w:bottom w:val="single" w:sz="4" w:space="0" w:color="auto"/>
              <w:right w:val="single" w:sz="4" w:space="0" w:color="auto"/>
            </w:tcBorders>
            <w:shd w:val="clear" w:color="000000" w:fill="FFFFFF"/>
            <w:vAlign w:val="center"/>
            <w:hideMark/>
          </w:tcPr>
          <w:p w14:paraId="21A950F6" w14:textId="77777777" w:rsidR="003D05ED" w:rsidRPr="00072267" w:rsidRDefault="003D05ED" w:rsidP="00483C3B">
            <w:pPr>
              <w:jc w:val="center"/>
              <w:rPr>
                <w:b/>
                <w:bCs/>
                <w:i/>
                <w:iCs/>
              </w:rPr>
            </w:pPr>
            <w:r w:rsidRPr="00072267">
              <w:rPr>
                <w:b/>
                <w:bCs/>
                <w:i/>
                <w:iCs/>
              </w:rPr>
              <w:t>03 2 01 00000</w:t>
            </w:r>
          </w:p>
        </w:tc>
        <w:tc>
          <w:tcPr>
            <w:tcW w:w="1240" w:type="dxa"/>
            <w:tcBorders>
              <w:top w:val="nil"/>
              <w:left w:val="nil"/>
              <w:bottom w:val="single" w:sz="4" w:space="0" w:color="auto"/>
              <w:right w:val="single" w:sz="4" w:space="0" w:color="auto"/>
            </w:tcBorders>
            <w:shd w:val="clear" w:color="000000" w:fill="FFFFFF"/>
            <w:noWrap/>
            <w:vAlign w:val="center"/>
            <w:hideMark/>
          </w:tcPr>
          <w:p w14:paraId="7793C076" w14:textId="77777777" w:rsidR="003D05ED" w:rsidRPr="00072267" w:rsidRDefault="003D05ED" w:rsidP="00483C3B">
            <w:pPr>
              <w:jc w:val="center"/>
              <w:rPr>
                <w:b/>
                <w:bCs/>
                <w:i/>
                <w:iCs/>
              </w:rPr>
            </w:pPr>
            <w:r w:rsidRPr="00072267">
              <w:rPr>
                <w:b/>
                <w:bCs/>
                <w:i/>
                <w:iCs/>
              </w:rPr>
              <w:t> </w:t>
            </w:r>
          </w:p>
        </w:tc>
        <w:tc>
          <w:tcPr>
            <w:tcW w:w="1940" w:type="dxa"/>
            <w:tcBorders>
              <w:top w:val="nil"/>
              <w:left w:val="nil"/>
              <w:bottom w:val="single" w:sz="4" w:space="0" w:color="auto"/>
              <w:right w:val="single" w:sz="8" w:space="0" w:color="auto"/>
            </w:tcBorders>
            <w:shd w:val="clear" w:color="000000" w:fill="FFFFFF"/>
            <w:noWrap/>
            <w:vAlign w:val="center"/>
            <w:hideMark/>
          </w:tcPr>
          <w:p w14:paraId="7A4B5990" w14:textId="77777777" w:rsidR="003D05ED" w:rsidRPr="00072267" w:rsidRDefault="003D05ED" w:rsidP="00483C3B">
            <w:pPr>
              <w:jc w:val="center"/>
              <w:rPr>
                <w:b/>
                <w:bCs/>
                <w:i/>
                <w:iCs/>
              </w:rPr>
            </w:pPr>
            <w:r w:rsidRPr="00072267">
              <w:rPr>
                <w:b/>
                <w:bCs/>
                <w:i/>
                <w:iCs/>
              </w:rPr>
              <w:t>787 021,20</w:t>
            </w:r>
          </w:p>
        </w:tc>
      </w:tr>
      <w:tr w:rsidR="003D05ED" w:rsidRPr="00072267" w14:paraId="7E26EC0A"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8C5577" w14:textId="77777777" w:rsidR="003D05ED" w:rsidRPr="00072267" w:rsidRDefault="003D05ED" w:rsidP="00483C3B">
            <w:r w:rsidRPr="00072267">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59B76CA1" w14:textId="77777777" w:rsidR="003D05ED" w:rsidRPr="00072267" w:rsidRDefault="003D05ED" w:rsidP="00483C3B">
            <w:pPr>
              <w:jc w:val="center"/>
            </w:pPr>
            <w:r w:rsidRPr="00072267">
              <w:t>03 2 01 Д4970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CCF3161" w14:textId="77777777" w:rsidR="003D05ED" w:rsidRPr="00072267" w:rsidRDefault="003D05ED" w:rsidP="00483C3B">
            <w:pPr>
              <w:jc w:val="center"/>
            </w:pPr>
            <w:r w:rsidRPr="00072267">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3A64EB9" w14:textId="77777777" w:rsidR="003D05ED" w:rsidRPr="00072267" w:rsidRDefault="003D05ED" w:rsidP="00483C3B">
            <w:pPr>
              <w:jc w:val="center"/>
            </w:pPr>
            <w:r w:rsidRPr="00072267">
              <w:t>787 021,20</w:t>
            </w:r>
          </w:p>
        </w:tc>
      </w:tr>
      <w:tr w:rsidR="003D05ED" w:rsidRPr="00072267" w14:paraId="03475986"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3A3DDC" w14:textId="77777777" w:rsidR="003D05ED" w:rsidRPr="00072267" w:rsidRDefault="003D05ED" w:rsidP="00483C3B">
            <w:pPr>
              <w:rPr>
                <w:b/>
                <w:bCs/>
              </w:rPr>
            </w:pPr>
            <w:proofErr w:type="gramStart"/>
            <w:r w:rsidRPr="00072267">
              <w:rPr>
                <w:b/>
                <w:bCs/>
              </w:rPr>
              <w:t>Ведомственные  проекты</w:t>
            </w:r>
            <w:proofErr w:type="gramEnd"/>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7363EF12" w14:textId="77777777" w:rsidR="003D05ED" w:rsidRPr="00072267" w:rsidRDefault="003D05ED" w:rsidP="00483C3B">
            <w:pPr>
              <w:jc w:val="center"/>
              <w:rPr>
                <w:b/>
                <w:bCs/>
              </w:rPr>
            </w:pPr>
            <w:r w:rsidRPr="00072267">
              <w:rPr>
                <w:b/>
                <w:bCs/>
              </w:rPr>
              <w:t>03 3 00 00000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D770AF"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30AE02F" w14:textId="77777777" w:rsidR="003D05ED" w:rsidRPr="00072267" w:rsidRDefault="003D05ED" w:rsidP="00483C3B">
            <w:pPr>
              <w:jc w:val="center"/>
              <w:rPr>
                <w:b/>
                <w:bCs/>
              </w:rPr>
            </w:pPr>
            <w:r w:rsidRPr="00072267">
              <w:rPr>
                <w:b/>
                <w:bCs/>
              </w:rPr>
              <w:t>1 799 309,66</w:t>
            </w:r>
          </w:p>
        </w:tc>
      </w:tr>
      <w:tr w:rsidR="003D05ED" w:rsidRPr="00072267" w14:paraId="0F8B2415"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21343" w14:textId="77777777" w:rsidR="003D05ED" w:rsidRPr="00072267" w:rsidRDefault="003D05ED" w:rsidP="00483C3B">
            <w:pPr>
              <w:rPr>
                <w:b/>
                <w:bCs/>
                <w:i/>
                <w:iCs/>
              </w:rPr>
            </w:pPr>
            <w:r w:rsidRPr="00072267">
              <w:rPr>
                <w:b/>
                <w:bCs/>
                <w:i/>
                <w:iCs/>
              </w:rPr>
              <w:t>Ведомственный проект Обеспечение жильем молодых семей"</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78E9EA46" w14:textId="77777777" w:rsidR="003D05ED" w:rsidRPr="00072267" w:rsidRDefault="003D05ED" w:rsidP="00483C3B">
            <w:pPr>
              <w:jc w:val="center"/>
              <w:rPr>
                <w:b/>
                <w:bCs/>
                <w:i/>
                <w:iCs/>
              </w:rPr>
            </w:pPr>
            <w:r w:rsidRPr="00072267">
              <w:rPr>
                <w:b/>
                <w:bCs/>
                <w:i/>
                <w:iCs/>
              </w:rPr>
              <w:t>03 3 01 00000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0CD76B7"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5502AEA" w14:textId="77777777" w:rsidR="003D05ED" w:rsidRPr="00072267" w:rsidRDefault="003D05ED" w:rsidP="00483C3B">
            <w:pPr>
              <w:jc w:val="center"/>
              <w:rPr>
                <w:b/>
                <w:bCs/>
                <w:i/>
                <w:iCs/>
              </w:rPr>
            </w:pPr>
            <w:r w:rsidRPr="00072267">
              <w:rPr>
                <w:b/>
                <w:bCs/>
                <w:i/>
                <w:iCs/>
              </w:rPr>
              <w:t>0,00</w:t>
            </w:r>
          </w:p>
        </w:tc>
      </w:tr>
      <w:tr w:rsidR="003D05ED" w:rsidRPr="00072267" w14:paraId="73E541FE" w14:textId="77777777" w:rsidTr="00483C3B">
        <w:trPr>
          <w:trHeight w:val="94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67F401A2" w14:textId="77777777" w:rsidR="003D05ED" w:rsidRPr="00072267" w:rsidRDefault="003D05ED" w:rsidP="00483C3B">
            <w:r w:rsidRPr="0007226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F930C" w14:textId="77777777" w:rsidR="003D05ED" w:rsidRPr="00072267" w:rsidRDefault="003D05ED" w:rsidP="00483C3B">
            <w:pPr>
              <w:jc w:val="center"/>
            </w:pPr>
            <w:r w:rsidRPr="00072267">
              <w:t>03 3 01 20590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FE8FC1C" w14:textId="77777777" w:rsidR="003D05ED" w:rsidRPr="00072267" w:rsidRDefault="003D05ED" w:rsidP="00483C3B">
            <w:pPr>
              <w:jc w:val="center"/>
            </w:pPr>
            <w:r w:rsidRPr="00072267">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81CCCB0" w14:textId="77777777" w:rsidR="003D05ED" w:rsidRPr="00072267" w:rsidRDefault="003D05ED" w:rsidP="00483C3B">
            <w:pPr>
              <w:jc w:val="center"/>
            </w:pPr>
            <w:r w:rsidRPr="00072267">
              <w:t>0,00</w:t>
            </w:r>
          </w:p>
        </w:tc>
      </w:tr>
      <w:tr w:rsidR="003D05ED" w:rsidRPr="00072267" w14:paraId="45102357"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1A71B" w14:textId="77777777" w:rsidR="003D05ED" w:rsidRPr="00072267" w:rsidRDefault="003D05ED" w:rsidP="00483C3B">
            <w:pPr>
              <w:rPr>
                <w:b/>
                <w:bCs/>
                <w:i/>
                <w:iCs/>
              </w:rPr>
            </w:pPr>
            <w:r w:rsidRPr="00072267">
              <w:rPr>
                <w:b/>
                <w:bCs/>
                <w:i/>
                <w:iCs/>
              </w:rPr>
              <w:t>Ведомственный проект «Государственная поддержка граждан в сфере ипотечного жилищного кредитования»</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F149E22" w14:textId="77777777" w:rsidR="003D05ED" w:rsidRPr="00072267" w:rsidRDefault="003D05ED" w:rsidP="00483C3B">
            <w:pPr>
              <w:jc w:val="center"/>
              <w:rPr>
                <w:b/>
                <w:bCs/>
                <w:i/>
                <w:iCs/>
              </w:rPr>
            </w:pPr>
            <w:r w:rsidRPr="00072267">
              <w:rPr>
                <w:b/>
                <w:bCs/>
                <w:i/>
                <w:iCs/>
              </w:rPr>
              <w:t>03 3 02 00000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5036AB2"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F212187" w14:textId="77777777" w:rsidR="003D05ED" w:rsidRPr="00072267" w:rsidRDefault="003D05ED" w:rsidP="00483C3B">
            <w:pPr>
              <w:jc w:val="center"/>
              <w:rPr>
                <w:b/>
                <w:bCs/>
                <w:i/>
                <w:iCs/>
              </w:rPr>
            </w:pPr>
            <w:r w:rsidRPr="00072267">
              <w:rPr>
                <w:b/>
                <w:bCs/>
                <w:i/>
                <w:iCs/>
              </w:rPr>
              <w:t>1 799 309,66</w:t>
            </w:r>
          </w:p>
        </w:tc>
      </w:tr>
      <w:tr w:rsidR="003D05ED" w:rsidRPr="00072267" w14:paraId="090D6070"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89EA5" w14:textId="77777777" w:rsidR="003D05ED" w:rsidRPr="00072267" w:rsidRDefault="003D05ED" w:rsidP="00483C3B">
            <w:r w:rsidRPr="00072267">
              <w:lastRenderedPageBreak/>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0C5AD1D9" w14:textId="77777777" w:rsidR="003D05ED" w:rsidRPr="00072267" w:rsidRDefault="003D05ED" w:rsidP="00483C3B">
            <w:pPr>
              <w:jc w:val="center"/>
            </w:pPr>
            <w:r w:rsidRPr="00072267">
              <w:t>03 3 02 S3100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3312443" w14:textId="77777777" w:rsidR="003D05ED" w:rsidRPr="00072267" w:rsidRDefault="003D05ED" w:rsidP="00483C3B">
            <w:pPr>
              <w:jc w:val="center"/>
            </w:pPr>
            <w:r w:rsidRPr="00072267">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F48DB2E" w14:textId="77777777" w:rsidR="003D05ED" w:rsidRPr="00072267" w:rsidRDefault="003D05ED" w:rsidP="00483C3B">
            <w:pPr>
              <w:jc w:val="center"/>
            </w:pPr>
            <w:r w:rsidRPr="00072267">
              <w:t>1 658 770,16</w:t>
            </w:r>
          </w:p>
        </w:tc>
      </w:tr>
      <w:tr w:rsidR="003D05ED" w:rsidRPr="00072267" w14:paraId="4B2028F6"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394B4D" w14:textId="77777777" w:rsidR="003D05ED" w:rsidRPr="00072267" w:rsidRDefault="003D05ED" w:rsidP="00483C3B">
            <w:r w:rsidRPr="00072267">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072267">
              <w:t>рефинансированному)  (</w:t>
            </w:r>
            <w:proofErr w:type="gramEnd"/>
            <w:r w:rsidRPr="00072267">
              <w:t>Социальное обеспечение и иные выплаты населению)</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6E0AC607" w14:textId="77777777" w:rsidR="003D05ED" w:rsidRPr="00072267" w:rsidRDefault="003D05ED" w:rsidP="00483C3B">
            <w:pPr>
              <w:jc w:val="center"/>
            </w:pPr>
            <w:r w:rsidRPr="00072267">
              <w:t>03 3 02 21310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E5BDA74" w14:textId="77777777" w:rsidR="003D05ED" w:rsidRPr="00072267" w:rsidRDefault="003D05ED" w:rsidP="00483C3B">
            <w:pPr>
              <w:jc w:val="center"/>
            </w:pPr>
            <w:r w:rsidRPr="00072267">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4D85ACD" w14:textId="77777777" w:rsidR="003D05ED" w:rsidRPr="00072267" w:rsidRDefault="003D05ED" w:rsidP="00483C3B">
            <w:pPr>
              <w:jc w:val="center"/>
            </w:pPr>
            <w:r w:rsidRPr="00072267">
              <w:t>0,00</w:t>
            </w:r>
          </w:p>
        </w:tc>
      </w:tr>
      <w:tr w:rsidR="003D05ED" w:rsidRPr="00072267" w14:paraId="20FB6E17" w14:textId="77777777" w:rsidTr="00483C3B">
        <w:trPr>
          <w:trHeight w:val="190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2BD051F1" w14:textId="77777777" w:rsidR="003D05ED" w:rsidRPr="00072267" w:rsidRDefault="003D05ED" w:rsidP="00483C3B">
            <w:r w:rsidRPr="00072267">
              <w:t xml:space="preserve">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w:t>
            </w:r>
            <w:proofErr w:type="gramStart"/>
            <w:r w:rsidRPr="00072267">
              <w:t>строительстве  (</w:t>
            </w:r>
            <w:proofErr w:type="gramEnd"/>
            <w:r w:rsidRPr="00072267">
              <w:t>Социальное обеспечение и иные выплаты населению)</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44597" w14:textId="77777777" w:rsidR="003D05ED" w:rsidRPr="00072267" w:rsidRDefault="003D05ED" w:rsidP="00483C3B">
            <w:pPr>
              <w:jc w:val="center"/>
            </w:pPr>
            <w:r w:rsidRPr="00072267">
              <w:t>03 3 02 21420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4EB727" w14:textId="77777777" w:rsidR="003D05ED" w:rsidRPr="00072267" w:rsidRDefault="003D05ED" w:rsidP="00483C3B">
            <w:pPr>
              <w:jc w:val="center"/>
            </w:pPr>
            <w:r w:rsidRPr="00072267">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FD53267" w14:textId="77777777" w:rsidR="003D05ED" w:rsidRPr="00072267" w:rsidRDefault="003D05ED" w:rsidP="00483C3B">
            <w:pPr>
              <w:jc w:val="center"/>
            </w:pPr>
            <w:r w:rsidRPr="00072267">
              <w:t>140 539,50</w:t>
            </w:r>
          </w:p>
        </w:tc>
      </w:tr>
      <w:tr w:rsidR="003D05ED" w:rsidRPr="00072267" w14:paraId="2418F86F"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8BB2592" w14:textId="77777777" w:rsidR="003D05ED" w:rsidRPr="00072267" w:rsidRDefault="003D05ED" w:rsidP="00483C3B">
            <w:pPr>
              <w:rPr>
                <w:b/>
                <w:bCs/>
              </w:rPr>
            </w:pPr>
            <w:r w:rsidRPr="00072267">
              <w:rPr>
                <w:b/>
                <w:bCs/>
              </w:rPr>
              <w:t>Муниципальная программа «Развитие экономики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000000" w:fill="FABF8F"/>
            <w:vAlign w:val="center"/>
            <w:hideMark/>
          </w:tcPr>
          <w:p w14:paraId="6E9D3B3C" w14:textId="77777777" w:rsidR="003D05ED" w:rsidRPr="00072267" w:rsidRDefault="003D05ED" w:rsidP="00483C3B">
            <w:pPr>
              <w:jc w:val="center"/>
              <w:rPr>
                <w:b/>
                <w:bCs/>
              </w:rPr>
            </w:pPr>
            <w:r w:rsidRPr="00072267">
              <w:rPr>
                <w:b/>
                <w:bCs/>
              </w:rPr>
              <w:t>04 0 00 00000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0F66DE7"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28E2E932" w14:textId="77777777" w:rsidR="003D05ED" w:rsidRPr="00072267" w:rsidRDefault="003D05ED" w:rsidP="00483C3B">
            <w:pPr>
              <w:jc w:val="center"/>
              <w:rPr>
                <w:b/>
                <w:bCs/>
              </w:rPr>
            </w:pPr>
            <w:r w:rsidRPr="00072267">
              <w:rPr>
                <w:b/>
                <w:bCs/>
              </w:rPr>
              <w:t>100 000,00</w:t>
            </w:r>
          </w:p>
        </w:tc>
      </w:tr>
      <w:tr w:rsidR="003D05ED" w:rsidRPr="00072267" w14:paraId="199AF9A4"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FF88EC" w14:textId="77777777" w:rsidR="003D05ED" w:rsidRPr="00072267" w:rsidRDefault="003D05ED" w:rsidP="00483C3B">
            <w:pPr>
              <w:rPr>
                <w:b/>
                <w:bCs/>
              </w:rPr>
            </w:pPr>
            <w:r w:rsidRPr="00072267">
              <w:rPr>
                <w:b/>
                <w:bCs/>
              </w:rPr>
              <w:t>Ведомственные проекты</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2234B455" w14:textId="77777777" w:rsidR="003D05ED" w:rsidRPr="00072267" w:rsidRDefault="003D05ED" w:rsidP="00483C3B">
            <w:pPr>
              <w:jc w:val="center"/>
              <w:rPr>
                <w:b/>
                <w:bCs/>
              </w:rPr>
            </w:pPr>
            <w:r w:rsidRPr="00072267">
              <w:rPr>
                <w:b/>
                <w:bCs/>
              </w:rPr>
              <w:t>04 3 00 00000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AF6D840"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AD2F201" w14:textId="77777777" w:rsidR="003D05ED" w:rsidRPr="00072267" w:rsidRDefault="003D05ED" w:rsidP="00483C3B">
            <w:pPr>
              <w:jc w:val="center"/>
              <w:rPr>
                <w:b/>
                <w:bCs/>
              </w:rPr>
            </w:pPr>
            <w:r w:rsidRPr="00072267">
              <w:rPr>
                <w:b/>
                <w:bCs/>
              </w:rPr>
              <w:t>100 000,00</w:t>
            </w:r>
          </w:p>
        </w:tc>
      </w:tr>
      <w:tr w:rsidR="003D05ED" w:rsidRPr="00072267" w14:paraId="7B66CDF2"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7C3EB" w14:textId="77777777" w:rsidR="003D05ED" w:rsidRPr="00072267" w:rsidRDefault="003D05ED" w:rsidP="00483C3B">
            <w:pPr>
              <w:rPr>
                <w:b/>
                <w:bCs/>
                <w:i/>
                <w:iCs/>
              </w:rPr>
            </w:pPr>
            <w:r w:rsidRPr="00072267">
              <w:rPr>
                <w:b/>
                <w:bCs/>
                <w:i/>
                <w:iCs/>
              </w:rPr>
              <w:t>Ведомственный проект «Поддержка и развитие малого и среднего предпринимательства»</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4CD4092E" w14:textId="77777777" w:rsidR="003D05ED" w:rsidRPr="00072267" w:rsidRDefault="003D05ED" w:rsidP="00483C3B">
            <w:pPr>
              <w:jc w:val="center"/>
              <w:rPr>
                <w:b/>
                <w:bCs/>
                <w:i/>
                <w:iCs/>
              </w:rPr>
            </w:pPr>
            <w:r w:rsidRPr="00072267">
              <w:rPr>
                <w:b/>
                <w:bCs/>
                <w:i/>
                <w:iCs/>
              </w:rPr>
              <w:t>04 3 01 00000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D70F862"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1F5BD29" w14:textId="77777777" w:rsidR="003D05ED" w:rsidRPr="00072267" w:rsidRDefault="003D05ED" w:rsidP="00483C3B">
            <w:pPr>
              <w:jc w:val="center"/>
              <w:rPr>
                <w:b/>
                <w:bCs/>
                <w:i/>
                <w:iCs/>
              </w:rPr>
            </w:pPr>
            <w:r w:rsidRPr="00072267">
              <w:rPr>
                <w:b/>
                <w:bCs/>
                <w:i/>
                <w:iCs/>
              </w:rPr>
              <w:t>100 000,00</w:t>
            </w:r>
          </w:p>
        </w:tc>
      </w:tr>
      <w:tr w:rsidR="003D05ED" w:rsidRPr="00072267" w14:paraId="0201BFEA"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F7A717" w14:textId="77777777" w:rsidR="003D05ED" w:rsidRPr="00072267" w:rsidRDefault="003D05ED" w:rsidP="00483C3B">
            <w:r w:rsidRPr="00072267">
              <w:t>Субсидирование части процентной ставки по банковским кредитам на инвестиционные цели (Иные бюджетные ассигнования)</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04D1DFAC" w14:textId="77777777" w:rsidR="003D05ED" w:rsidRPr="00072267" w:rsidRDefault="003D05ED" w:rsidP="00483C3B">
            <w:pPr>
              <w:jc w:val="center"/>
            </w:pPr>
            <w:r w:rsidRPr="00072267">
              <w:t>04 3 01 60030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7E7373" w14:textId="77777777" w:rsidR="003D05ED" w:rsidRPr="00072267" w:rsidRDefault="003D05ED" w:rsidP="00483C3B">
            <w:pPr>
              <w:jc w:val="center"/>
            </w:pPr>
            <w:r w:rsidRPr="00072267">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81FAB77" w14:textId="77777777" w:rsidR="003D05ED" w:rsidRPr="00072267" w:rsidRDefault="003D05ED" w:rsidP="00483C3B">
            <w:pPr>
              <w:jc w:val="center"/>
            </w:pPr>
            <w:r w:rsidRPr="00072267">
              <w:t>100 000,00</w:t>
            </w:r>
          </w:p>
        </w:tc>
      </w:tr>
      <w:tr w:rsidR="003D05ED" w:rsidRPr="00072267" w14:paraId="6C6FB0EF"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82C29A9" w14:textId="77777777" w:rsidR="003D05ED" w:rsidRPr="00072267" w:rsidRDefault="003D05ED" w:rsidP="00483C3B">
            <w:pPr>
              <w:rPr>
                <w:b/>
                <w:bCs/>
              </w:rPr>
            </w:pPr>
            <w:r w:rsidRPr="00072267">
              <w:rPr>
                <w:b/>
                <w:bCs/>
              </w:rPr>
              <w:t xml:space="preserve">Муниципальная программа "Обеспечение безопасности граждан и профилактика </w:t>
            </w:r>
            <w:proofErr w:type="gramStart"/>
            <w:r w:rsidRPr="00072267">
              <w:rPr>
                <w:b/>
                <w:bCs/>
              </w:rPr>
              <w:t>правонарушений  Комсомольского</w:t>
            </w:r>
            <w:proofErr w:type="gramEnd"/>
            <w:r w:rsidRPr="00072267">
              <w:rPr>
                <w:b/>
                <w:bCs/>
              </w:rPr>
              <w:t xml:space="preserve"> муниципального района"</w:t>
            </w:r>
          </w:p>
        </w:tc>
        <w:tc>
          <w:tcPr>
            <w:tcW w:w="2067" w:type="dxa"/>
            <w:tcBorders>
              <w:top w:val="single" w:sz="4" w:space="0" w:color="auto"/>
              <w:left w:val="nil"/>
              <w:bottom w:val="single" w:sz="4" w:space="0" w:color="auto"/>
              <w:right w:val="single" w:sz="4" w:space="0" w:color="auto"/>
            </w:tcBorders>
            <w:shd w:val="clear" w:color="000000" w:fill="FABF8F"/>
            <w:noWrap/>
            <w:vAlign w:val="center"/>
            <w:hideMark/>
          </w:tcPr>
          <w:p w14:paraId="7146EDF8" w14:textId="77777777" w:rsidR="003D05ED" w:rsidRPr="00072267" w:rsidRDefault="003D05ED" w:rsidP="00483C3B">
            <w:pPr>
              <w:jc w:val="center"/>
              <w:rPr>
                <w:b/>
                <w:bCs/>
              </w:rPr>
            </w:pPr>
            <w:r w:rsidRPr="00072267">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9242F11"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0C2E6F47" w14:textId="77777777" w:rsidR="003D05ED" w:rsidRPr="00072267" w:rsidRDefault="003D05ED" w:rsidP="00483C3B">
            <w:pPr>
              <w:jc w:val="center"/>
              <w:rPr>
                <w:b/>
                <w:bCs/>
              </w:rPr>
            </w:pPr>
            <w:r w:rsidRPr="00072267">
              <w:rPr>
                <w:b/>
                <w:bCs/>
              </w:rPr>
              <w:t>3 366 314,88</w:t>
            </w:r>
          </w:p>
        </w:tc>
      </w:tr>
      <w:tr w:rsidR="003D05ED" w:rsidRPr="00072267" w14:paraId="3086D5C3" w14:textId="77777777" w:rsidTr="00483C3B">
        <w:trPr>
          <w:trHeight w:val="31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13E3BF3B" w14:textId="77777777" w:rsidR="003D05ED" w:rsidRPr="00072267" w:rsidRDefault="003D05ED" w:rsidP="00483C3B">
            <w:pPr>
              <w:rPr>
                <w:b/>
                <w:bCs/>
              </w:rPr>
            </w:pPr>
            <w:r w:rsidRPr="00072267">
              <w:rPr>
                <w:b/>
                <w:bCs/>
              </w:rPr>
              <w:t>Ведомственные проекты</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2BFE65" w14:textId="77777777" w:rsidR="003D05ED" w:rsidRPr="00072267" w:rsidRDefault="003D05ED" w:rsidP="00483C3B">
            <w:pPr>
              <w:jc w:val="center"/>
              <w:rPr>
                <w:b/>
                <w:bCs/>
              </w:rPr>
            </w:pPr>
            <w:r w:rsidRPr="00072267">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9CB38DD"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4515DC3" w14:textId="77777777" w:rsidR="003D05ED" w:rsidRPr="00072267" w:rsidRDefault="003D05ED" w:rsidP="00483C3B">
            <w:pPr>
              <w:jc w:val="center"/>
              <w:rPr>
                <w:b/>
                <w:bCs/>
              </w:rPr>
            </w:pPr>
            <w:r w:rsidRPr="00072267">
              <w:rPr>
                <w:b/>
                <w:bCs/>
              </w:rPr>
              <w:t>880 810,06</w:t>
            </w:r>
          </w:p>
        </w:tc>
      </w:tr>
      <w:tr w:rsidR="003D05ED" w:rsidRPr="00072267" w14:paraId="7A3E777B" w14:textId="77777777" w:rsidTr="00483C3B">
        <w:trPr>
          <w:trHeight w:val="94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3FC35E1A" w14:textId="77777777" w:rsidR="003D05ED" w:rsidRPr="00072267" w:rsidRDefault="003D05ED" w:rsidP="00483C3B">
            <w:pPr>
              <w:rPr>
                <w:b/>
                <w:bCs/>
                <w:i/>
                <w:iCs/>
              </w:rPr>
            </w:pPr>
            <w:r w:rsidRPr="00072267">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FDD121" w14:textId="77777777" w:rsidR="003D05ED" w:rsidRPr="00072267" w:rsidRDefault="003D05ED" w:rsidP="00483C3B">
            <w:pPr>
              <w:jc w:val="center"/>
              <w:rPr>
                <w:b/>
                <w:bCs/>
                <w:i/>
                <w:iCs/>
              </w:rPr>
            </w:pPr>
            <w:r w:rsidRPr="00072267">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84CB5FB"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1EE339B" w14:textId="77777777" w:rsidR="003D05ED" w:rsidRPr="00072267" w:rsidRDefault="003D05ED" w:rsidP="00483C3B">
            <w:pPr>
              <w:jc w:val="center"/>
              <w:rPr>
                <w:b/>
                <w:bCs/>
              </w:rPr>
            </w:pPr>
            <w:r w:rsidRPr="00072267">
              <w:rPr>
                <w:b/>
                <w:bCs/>
              </w:rPr>
              <w:t>880 810,06</w:t>
            </w:r>
          </w:p>
        </w:tc>
      </w:tr>
      <w:tr w:rsidR="003D05ED" w:rsidRPr="00072267" w14:paraId="058F77DF" w14:textId="77777777" w:rsidTr="00483C3B">
        <w:trPr>
          <w:trHeight w:val="945"/>
        </w:trPr>
        <w:tc>
          <w:tcPr>
            <w:tcW w:w="9204" w:type="dxa"/>
            <w:tcBorders>
              <w:top w:val="single" w:sz="4" w:space="0" w:color="auto"/>
              <w:left w:val="single" w:sz="8" w:space="0" w:color="auto"/>
              <w:bottom w:val="nil"/>
              <w:right w:val="nil"/>
            </w:tcBorders>
            <w:shd w:val="clear" w:color="000000" w:fill="FFFFFF"/>
            <w:vAlign w:val="center"/>
            <w:hideMark/>
          </w:tcPr>
          <w:p w14:paraId="497A9009" w14:textId="77777777" w:rsidR="003D05ED" w:rsidRPr="00072267" w:rsidRDefault="003D05ED" w:rsidP="00483C3B">
            <w:r w:rsidRPr="00072267">
              <w:lastRenderedPageBreak/>
              <w:t xml:space="preserve">Содержание (восстановление) системы оповещения населения на территории Комсомольского муниципального </w:t>
            </w:r>
            <w:proofErr w:type="gramStart"/>
            <w:r w:rsidRPr="00072267">
              <w:t>района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nil"/>
              <w:right w:val="single" w:sz="4" w:space="0" w:color="auto"/>
            </w:tcBorders>
            <w:shd w:val="clear" w:color="000000" w:fill="FFFFFF"/>
            <w:noWrap/>
            <w:vAlign w:val="center"/>
            <w:hideMark/>
          </w:tcPr>
          <w:p w14:paraId="7DF487E7" w14:textId="77777777" w:rsidR="003D05ED" w:rsidRPr="00072267" w:rsidRDefault="003D05ED" w:rsidP="00483C3B">
            <w:pPr>
              <w:jc w:val="center"/>
            </w:pPr>
            <w:r w:rsidRPr="00072267">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90E9292"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8" w:space="0" w:color="auto"/>
            </w:tcBorders>
            <w:shd w:val="clear" w:color="000000" w:fill="FFFFFF"/>
            <w:noWrap/>
            <w:vAlign w:val="center"/>
            <w:hideMark/>
          </w:tcPr>
          <w:p w14:paraId="2F19A303" w14:textId="77777777" w:rsidR="003D05ED" w:rsidRPr="00072267" w:rsidRDefault="003D05ED" w:rsidP="00483C3B">
            <w:pPr>
              <w:jc w:val="center"/>
            </w:pPr>
            <w:r w:rsidRPr="00072267">
              <w:t>155 000,00</w:t>
            </w:r>
          </w:p>
        </w:tc>
      </w:tr>
      <w:tr w:rsidR="003D05ED" w:rsidRPr="00072267" w14:paraId="798FCC67" w14:textId="77777777" w:rsidTr="00483C3B">
        <w:trPr>
          <w:trHeight w:val="945"/>
        </w:trPr>
        <w:tc>
          <w:tcPr>
            <w:tcW w:w="9204" w:type="dxa"/>
            <w:tcBorders>
              <w:top w:val="single" w:sz="4" w:space="0" w:color="auto"/>
              <w:left w:val="single" w:sz="8" w:space="0" w:color="auto"/>
              <w:bottom w:val="nil"/>
              <w:right w:val="nil"/>
            </w:tcBorders>
            <w:shd w:val="clear" w:color="000000" w:fill="FFFFFF"/>
            <w:vAlign w:val="center"/>
            <w:hideMark/>
          </w:tcPr>
          <w:p w14:paraId="6BF647F4" w14:textId="77777777" w:rsidR="003D05ED" w:rsidRPr="00072267" w:rsidRDefault="003D05ED" w:rsidP="00483C3B">
            <w:r w:rsidRPr="00072267">
              <w:t xml:space="preserve">Содержание автоматизированной системы централизованного оповещения и информирования населения о чрезвычайных </w:t>
            </w:r>
            <w:proofErr w:type="gramStart"/>
            <w:r w:rsidRPr="00072267">
              <w:t>ситуациях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nil"/>
              <w:right w:val="single" w:sz="4" w:space="0" w:color="auto"/>
            </w:tcBorders>
            <w:shd w:val="clear" w:color="000000" w:fill="FFFFFF"/>
            <w:noWrap/>
            <w:vAlign w:val="center"/>
            <w:hideMark/>
          </w:tcPr>
          <w:p w14:paraId="62334058" w14:textId="77777777" w:rsidR="003D05ED" w:rsidRPr="00072267" w:rsidRDefault="003D05ED" w:rsidP="00483C3B">
            <w:pPr>
              <w:jc w:val="center"/>
            </w:pPr>
            <w:r w:rsidRPr="00072267">
              <w:t>05 3 01 21400</w:t>
            </w:r>
          </w:p>
        </w:tc>
        <w:tc>
          <w:tcPr>
            <w:tcW w:w="1240" w:type="dxa"/>
            <w:tcBorders>
              <w:top w:val="nil"/>
              <w:left w:val="nil"/>
              <w:bottom w:val="single" w:sz="4" w:space="0" w:color="auto"/>
              <w:right w:val="single" w:sz="4" w:space="0" w:color="auto"/>
            </w:tcBorders>
            <w:shd w:val="clear" w:color="000000" w:fill="FFFFFF"/>
            <w:noWrap/>
            <w:vAlign w:val="center"/>
            <w:hideMark/>
          </w:tcPr>
          <w:p w14:paraId="63384E9A" w14:textId="77777777" w:rsidR="003D05ED" w:rsidRPr="00072267" w:rsidRDefault="003D05ED" w:rsidP="00483C3B">
            <w:pPr>
              <w:jc w:val="center"/>
            </w:pPr>
            <w:r w:rsidRPr="00072267">
              <w:t>200</w:t>
            </w:r>
          </w:p>
        </w:tc>
        <w:tc>
          <w:tcPr>
            <w:tcW w:w="1940" w:type="dxa"/>
            <w:tcBorders>
              <w:top w:val="nil"/>
              <w:left w:val="nil"/>
              <w:bottom w:val="single" w:sz="4" w:space="0" w:color="auto"/>
              <w:right w:val="single" w:sz="8" w:space="0" w:color="auto"/>
            </w:tcBorders>
            <w:shd w:val="clear" w:color="000000" w:fill="FFFFFF"/>
            <w:noWrap/>
            <w:vAlign w:val="center"/>
            <w:hideMark/>
          </w:tcPr>
          <w:p w14:paraId="022C5399" w14:textId="77777777" w:rsidR="003D05ED" w:rsidRPr="00072267" w:rsidRDefault="003D05ED" w:rsidP="00483C3B">
            <w:pPr>
              <w:jc w:val="center"/>
            </w:pPr>
            <w:r w:rsidRPr="00072267">
              <w:t>117 600,00</w:t>
            </w:r>
          </w:p>
        </w:tc>
      </w:tr>
      <w:tr w:rsidR="003D05ED" w:rsidRPr="00072267" w14:paraId="269695A9" w14:textId="77777777" w:rsidTr="00483C3B">
        <w:trPr>
          <w:trHeight w:val="630"/>
        </w:trPr>
        <w:tc>
          <w:tcPr>
            <w:tcW w:w="9204"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CA171A0" w14:textId="77777777" w:rsidR="003D05ED" w:rsidRPr="00072267" w:rsidRDefault="003D05ED" w:rsidP="00483C3B">
            <w:r w:rsidRPr="00072267">
              <w:t xml:space="preserve">Прочие мероприятия в области первичных мер пожарной </w:t>
            </w:r>
            <w:proofErr w:type="gramStart"/>
            <w:r w:rsidRPr="00072267">
              <w:t>безопасности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7890C862" w14:textId="77777777" w:rsidR="003D05ED" w:rsidRPr="00072267" w:rsidRDefault="003D05ED" w:rsidP="00483C3B">
            <w:pPr>
              <w:jc w:val="center"/>
            </w:pPr>
            <w:r w:rsidRPr="00072267">
              <w:t>05 3 01 21430</w:t>
            </w:r>
          </w:p>
        </w:tc>
        <w:tc>
          <w:tcPr>
            <w:tcW w:w="1240" w:type="dxa"/>
            <w:tcBorders>
              <w:top w:val="nil"/>
              <w:left w:val="nil"/>
              <w:bottom w:val="single" w:sz="4" w:space="0" w:color="auto"/>
              <w:right w:val="single" w:sz="4" w:space="0" w:color="auto"/>
            </w:tcBorders>
            <w:shd w:val="clear" w:color="000000" w:fill="FFFFFF"/>
            <w:noWrap/>
            <w:vAlign w:val="center"/>
            <w:hideMark/>
          </w:tcPr>
          <w:p w14:paraId="65645FD2" w14:textId="77777777" w:rsidR="003D05ED" w:rsidRPr="00072267" w:rsidRDefault="003D05ED" w:rsidP="00483C3B">
            <w:pPr>
              <w:jc w:val="center"/>
            </w:pPr>
            <w:r w:rsidRPr="00072267">
              <w:t>200</w:t>
            </w:r>
          </w:p>
        </w:tc>
        <w:tc>
          <w:tcPr>
            <w:tcW w:w="1940" w:type="dxa"/>
            <w:tcBorders>
              <w:top w:val="nil"/>
              <w:left w:val="nil"/>
              <w:bottom w:val="single" w:sz="4" w:space="0" w:color="auto"/>
              <w:right w:val="single" w:sz="8" w:space="0" w:color="auto"/>
            </w:tcBorders>
            <w:shd w:val="clear" w:color="000000" w:fill="FFFFFF"/>
            <w:noWrap/>
            <w:vAlign w:val="center"/>
            <w:hideMark/>
          </w:tcPr>
          <w:p w14:paraId="56BCDDD2" w14:textId="77777777" w:rsidR="003D05ED" w:rsidRPr="00072267" w:rsidRDefault="003D05ED" w:rsidP="00483C3B">
            <w:pPr>
              <w:jc w:val="center"/>
            </w:pPr>
            <w:r w:rsidRPr="00072267">
              <w:t>60 147,00</w:t>
            </w:r>
          </w:p>
        </w:tc>
      </w:tr>
      <w:tr w:rsidR="003D05ED" w:rsidRPr="00072267" w14:paraId="5CFABA62" w14:textId="77777777" w:rsidTr="00483C3B">
        <w:trPr>
          <w:trHeight w:val="94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79F83C19" w14:textId="77777777" w:rsidR="003D05ED" w:rsidRPr="00072267" w:rsidRDefault="003D05ED" w:rsidP="00483C3B">
            <w:r w:rsidRPr="00072267">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072267">
              <w:t>области(</w:t>
            </w:r>
            <w:proofErr w:type="gramEnd"/>
            <w:r w:rsidRPr="00072267">
              <w:t>Социальное обеспечение и иные выплаты населению)</w:t>
            </w:r>
          </w:p>
        </w:tc>
        <w:tc>
          <w:tcPr>
            <w:tcW w:w="2067" w:type="dxa"/>
            <w:tcBorders>
              <w:top w:val="nil"/>
              <w:left w:val="nil"/>
              <w:bottom w:val="single" w:sz="4" w:space="0" w:color="auto"/>
              <w:right w:val="single" w:sz="4" w:space="0" w:color="auto"/>
            </w:tcBorders>
            <w:shd w:val="clear" w:color="000000" w:fill="FFFFFF"/>
            <w:vAlign w:val="center"/>
            <w:hideMark/>
          </w:tcPr>
          <w:p w14:paraId="432684C4" w14:textId="77777777" w:rsidR="003D05ED" w:rsidRPr="00072267" w:rsidRDefault="003D05ED" w:rsidP="00483C3B">
            <w:pPr>
              <w:jc w:val="center"/>
            </w:pPr>
            <w:r w:rsidRPr="00072267">
              <w:t>05 3 01 83360</w:t>
            </w:r>
          </w:p>
        </w:tc>
        <w:tc>
          <w:tcPr>
            <w:tcW w:w="1240" w:type="dxa"/>
            <w:tcBorders>
              <w:top w:val="nil"/>
              <w:left w:val="nil"/>
              <w:bottom w:val="single" w:sz="4" w:space="0" w:color="auto"/>
              <w:right w:val="single" w:sz="4" w:space="0" w:color="auto"/>
            </w:tcBorders>
            <w:shd w:val="clear" w:color="000000" w:fill="FFFFFF"/>
            <w:noWrap/>
            <w:vAlign w:val="center"/>
            <w:hideMark/>
          </w:tcPr>
          <w:p w14:paraId="37C02C72" w14:textId="77777777" w:rsidR="003D05ED" w:rsidRPr="00072267" w:rsidRDefault="003D05ED" w:rsidP="00483C3B">
            <w:pPr>
              <w:jc w:val="center"/>
            </w:pPr>
            <w:r w:rsidRPr="00072267">
              <w:t>300</w:t>
            </w:r>
          </w:p>
        </w:tc>
        <w:tc>
          <w:tcPr>
            <w:tcW w:w="1940" w:type="dxa"/>
            <w:tcBorders>
              <w:top w:val="nil"/>
              <w:left w:val="nil"/>
              <w:bottom w:val="single" w:sz="4" w:space="0" w:color="auto"/>
              <w:right w:val="single" w:sz="8" w:space="0" w:color="auto"/>
            </w:tcBorders>
            <w:shd w:val="clear" w:color="000000" w:fill="FFFFFF"/>
            <w:noWrap/>
            <w:vAlign w:val="center"/>
            <w:hideMark/>
          </w:tcPr>
          <w:p w14:paraId="6275D1B3" w14:textId="77777777" w:rsidR="003D05ED" w:rsidRPr="00072267" w:rsidRDefault="003D05ED" w:rsidP="00483C3B">
            <w:pPr>
              <w:jc w:val="center"/>
            </w:pPr>
            <w:r w:rsidRPr="00072267">
              <w:t>451 200,00</w:t>
            </w:r>
          </w:p>
        </w:tc>
      </w:tr>
      <w:tr w:rsidR="003D05ED" w:rsidRPr="00072267" w14:paraId="2AA29CAB" w14:textId="77777777" w:rsidTr="00483C3B">
        <w:trPr>
          <w:trHeight w:val="1260"/>
        </w:trPr>
        <w:tc>
          <w:tcPr>
            <w:tcW w:w="9204" w:type="dxa"/>
            <w:tcBorders>
              <w:top w:val="nil"/>
              <w:left w:val="single" w:sz="8" w:space="0" w:color="auto"/>
              <w:bottom w:val="nil"/>
              <w:right w:val="nil"/>
            </w:tcBorders>
            <w:shd w:val="clear" w:color="000000" w:fill="FFFFFF"/>
            <w:vAlign w:val="center"/>
            <w:hideMark/>
          </w:tcPr>
          <w:p w14:paraId="19CD3332" w14:textId="77777777" w:rsidR="003D05ED" w:rsidRPr="00072267" w:rsidRDefault="003D05ED" w:rsidP="00483C3B">
            <w:r w:rsidRPr="00072267">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072267">
              <w:t>здоровья(</w:t>
            </w:r>
            <w:proofErr w:type="gramEnd"/>
            <w:r w:rsidRPr="00072267">
              <w:t>Межбюджетные трансферты)</w:t>
            </w:r>
          </w:p>
        </w:tc>
        <w:tc>
          <w:tcPr>
            <w:tcW w:w="2067" w:type="dxa"/>
            <w:tcBorders>
              <w:top w:val="nil"/>
              <w:left w:val="single" w:sz="4" w:space="0" w:color="auto"/>
              <w:bottom w:val="nil"/>
              <w:right w:val="single" w:sz="4" w:space="0" w:color="auto"/>
            </w:tcBorders>
            <w:shd w:val="clear" w:color="000000" w:fill="FFFFFF"/>
            <w:noWrap/>
            <w:vAlign w:val="center"/>
            <w:hideMark/>
          </w:tcPr>
          <w:p w14:paraId="7031C6B9" w14:textId="77777777" w:rsidR="003D05ED" w:rsidRPr="00072267" w:rsidRDefault="003D05ED" w:rsidP="00483C3B">
            <w:pPr>
              <w:jc w:val="center"/>
            </w:pPr>
            <w:r w:rsidRPr="00072267">
              <w:t>05 3 01 Р1330</w:t>
            </w:r>
          </w:p>
        </w:tc>
        <w:tc>
          <w:tcPr>
            <w:tcW w:w="1240" w:type="dxa"/>
            <w:tcBorders>
              <w:top w:val="nil"/>
              <w:left w:val="nil"/>
              <w:bottom w:val="single" w:sz="4" w:space="0" w:color="auto"/>
              <w:right w:val="single" w:sz="4" w:space="0" w:color="auto"/>
            </w:tcBorders>
            <w:shd w:val="clear" w:color="000000" w:fill="FFFFFF"/>
            <w:noWrap/>
            <w:vAlign w:val="center"/>
            <w:hideMark/>
          </w:tcPr>
          <w:p w14:paraId="40A1A4F0" w14:textId="77777777" w:rsidR="003D05ED" w:rsidRPr="00072267" w:rsidRDefault="003D05ED" w:rsidP="00483C3B">
            <w:pPr>
              <w:jc w:val="center"/>
            </w:pPr>
            <w:r w:rsidRPr="00072267">
              <w:t>500</w:t>
            </w:r>
          </w:p>
        </w:tc>
        <w:tc>
          <w:tcPr>
            <w:tcW w:w="1940" w:type="dxa"/>
            <w:tcBorders>
              <w:top w:val="nil"/>
              <w:left w:val="nil"/>
              <w:bottom w:val="single" w:sz="4" w:space="0" w:color="auto"/>
              <w:right w:val="single" w:sz="8" w:space="0" w:color="auto"/>
            </w:tcBorders>
            <w:shd w:val="clear" w:color="000000" w:fill="FFFFFF"/>
            <w:noWrap/>
            <w:vAlign w:val="center"/>
            <w:hideMark/>
          </w:tcPr>
          <w:p w14:paraId="14415D3D" w14:textId="77777777" w:rsidR="003D05ED" w:rsidRPr="00072267" w:rsidRDefault="003D05ED" w:rsidP="00483C3B">
            <w:pPr>
              <w:jc w:val="center"/>
            </w:pPr>
            <w:r w:rsidRPr="00072267">
              <w:t>96 863,06</w:t>
            </w:r>
          </w:p>
        </w:tc>
      </w:tr>
      <w:tr w:rsidR="003D05ED" w:rsidRPr="00072267" w14:paraId="588085DD" w14:textId="77777777" w:rsidTr="00483C3B">
        <w:trPr>
          <w:trHeight w:val="1894"/>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B6105BE"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42617A7" w14:textId="77777777" w:rsidR="003D05ED" w:rsidRPr="00072267" w:rsidRDefault="003D05ED" w:rsidP="00483C3B">
            <w:pPr>
              <w:jc w:val="center"/>
            </w:pPr>
            <w:r w:rsidRPr="00072267">
              <w:t>05 3 01 P1340</w:t>
            </w:r>
          </w:p>
        </w:tc>
        <w:tc>
          <w:tcPr>
            <w:tcW w:w="1240" w:type="dxa"/>
            <w:tcBorders>
              <w:top w:val="nil"/>
              <w:left w:val="nil"/>
              <w:bottom w:val="single" w:sz="4" w:space="0" w:color="auto"/>
              <w:right w:val="single" w:sz="4" w:space="0" w:color="auto"/>
            </w:tcBorders>
            <w:shd w:val="clear" w:color="000000" w:fill="FFFFFF"/>
            <w:noWrap/>
            <w:vAlign w:val="center"/>
            <w:hideMark/>
          </w:tcPr>
          <w:p w14:paraId="14661C0A" w14:textId="77777777" w:rsidR="003D05ED" w:rsidRPr="00072267" w:rsidRDefault="003D05ED" w:rsidP="00483C3B">
            <w:pPr>
              <w:jc w:val="center"/>
            </w:pPr>
            <w:r w:rsidRPr="00072267">
              <w:t>500</w:t>
            </w:r>
          </w:p>
        </w:tc>
        <w:tc>
          <w:tcPr>
            <w:tcW w:w="1940" w:type="dxa"/>
            <w:tcBorders>
              <w:top w:val="nil"/>
              <w:left w:val="nil"/>
              <w:bottom w:val="single" w:sz="4" w:space="0" w:color="auto"/>
              <w:right w:val="single" w:sz="8" w:space="0" w:color="auto"/>
            </w:tcBorders>
            <w:shd w:val="clear" w:color="000000" w:fill="FFFFFF"/>
            <w:noWrap/>
            <w:vAlign w:val="center"/>
            <w:hideMark/>
          </w:tcPr>
          <w:p w14:paraId="2C4E7237" w14:textId="77777777" w:rsidR="003D05ED" w:rsidRPr="00072267" w:rsidRDefault="003D05ED" w:rsidP="00483C3B">
            <w:pPr>
              <w:jc w:val="center"/>
            </w:pPr>
            <w:r w:rsidRPr="00072267">
              <w:t> </w:t>
            </w:r>
          </w:p>
        </w:tc>
      </w:tr>
      <w:tr w:rsidR="003D05ED" w:rsidRPr="00072267" w14:paraId="7FFE391B" w14:textId="77777777" w:rsidTr="00483C3B">
        <w:trPr>
          <w:trHeight w:val="315"/>
        </w:trPr>
        <w:tc>
          <w:tcPr>
            <w:tcW w:w="9204" w:type="dxa"/>
            <w:tcBorders>
              <w:top w:val="nil"/>
              <w:left w:val="single" w:sz="4" w:space="0" w:color="auto"/>
              <w:bottom w:val="single" w:sz="4" w:space="0" w:color="auto"/>
              <w:right w:val="single" w:sz="4" w:space="0" w:color="auto"/>
            </w:tcBorders>
            <w:shd w:val="clear" w:color="000000" w:fill="FFFFFF"/>
            <w:vAlign w:val="bottom"/>
            <w:hideMark/>
          </w:tcPr>
          <w:p w14:paraId="559C5FFA" w14:textId="77777777" w:rsidR="003D05ED" w:rsidRPr="00072267" w:rsidRDefault="003D05ED" w:rsidP="00483C3B">
            <w:pPr>
              <w:rPr>
                <w:b/>
                <w:bCs/>
              </w:rPr>
            </w:pPr>
            <w:r w:rsidRPr="00072267">
              <w:rPr>
                <w:b/>
                <w:bCs/>
              </w:rPr>
              <w:t>Комплексы процессных мероприятий</w:t>
            </w:r>
          </w:p>
        </w:tc>
        <w:tc>
          <w:tcPr>
            <w:tcW w:w="2067" w:type="dxa"/>
            <w:tcBorders>
              <w:top w:val="nil"/>
              <w:left w:val="nil"/>
              <w:bottom w:val="single" w:sz="4" w:space="0" w:color="auto"/>
              <w:right w:val="single" w:sz="4" w:space="0" w:color="auto"/>
            </w:tcBorders>
            <w:shd w:val="clear" w:color="000000" w:fill="FFFFFF"/>
            <w:noWrap/>
            <w:vAlign w:val="bottom"/>
            <w:hideMark/>
          </w:tcPr>
          <w:p w14:paraId="6B1ADADA" w14:textId="77777777" w:rsidR="003D05ED" w:rsidRPr="00072267" w:rsidRDefault="003D05ED" w:rsidP="00483C3B">
            <w:pPr>
              <w:jc w:val="center"/>
              <w:rPr>
                <w:b/>
                <w:bCs/>
              </w:rPr>
            </w:pPr>
            <w:r w:rsidRPr="00072267">
              <w:rPr>
                <w:b/>
                <w:bCs/>
              </w:rPr>
              <w:t>05 4 00 00000</w:t>
            </w:r>
          </w:p>
        </w:tc>
        <w:tc>
          <w:tcPr>
            <w:tcW w:w="1240" w:type="dxa"/>
            <w:tcBorders>
              <w:top w:val="nil"/>
              <w:left w:val="nil"/>
              <w:bottom w:val="single" w:sz="4" w:space="0" w:color="auto"/>
              <w:right w:val="single" w:sz="4" w:space="0" w:color="auto"/>
            </w:tcBorders>
            <w:shd w:val="clear" w:color="000000" w:fill="FFFFFF"/>
            <w:noWrap/>
            <w:vAlign w:val="center"/>
            <w:hideMark/>
          </w:tcPr>
          <w:p w14:paraId="004ABFA8" w14:textId="77777777" w:rsidR="003D05ED" w:rsidRPr="00072267" w:rsidRDefault="003D05ED" w:rsidP="00483C3B">
            <w:pPr>
              <w:jc w:val="center"/>
              <w:rPr>
                <w:b/>
                <w:bCs/>
                <w:i/>
                <w:iCs/>
              </w:rPr>
            </w:pPr>
            <w:r w:rsidRPr="00072267">
              <w:rPr>
                <w:b/>
                <w:bCs/>
                <w:i/>
                <w:iCs/>
              </w:rPr>
              <w:t> </w:t>
            </w:r>
          </w:p>
        </w:tc>
        <w:tc>
          <w:tcPr>
            <w:tcW w:w="1940" w:type="dxa"/>
            <w:tcBorders>
              <w:top w:val="nil"/>
              <w:left w:val="nil"/>
              <w:bottom w:val="single" w:sz="4" w:space="0" w:color="auto"/>
              <w:right w:val="single" w:sz="8" w:space="0" w:color="auto"/>
            </w:tcBorders>
            <w:shd w:val="clear" w:color="000000" w:fill="FFFFFF"/>
            <w:noWrap/>
            <w:vAlign w:val="center"/>
            <w:hideMark/>
          </w:tcPr>
          <w:p w14:paraId="4EA73738" w14:textId="77777777" w:rsidR="003D05ED" w:rsidRPr="00072267" w:rsidRDefault="003D05ED" w:rsidP="00483C3B">
            <w:pPr>
              <w:jc w:val="center"/>
              <w:rPr>
                <w:b/>
                <w:bCs/>
                <w:i/>
                <w:iCs/>
              </w:rPr>
            </w:pPr>
            <w:r w:rsidRPr="00072267">
              <w:rPr>
                <w:b/>
                <w:bCs/>
                <w:i/>
                <w:iCs/>
              </w:rPr>
              <w:t>2 485 504,82</w:t>
            </w:r>
          </w:p>
        </w:tc>
      </w:tr>
      <w:tr w:rsidR="003D05ED" w:rsidRPr="00072267" w14:paraId="0E2EFDBD" w14:textId="77777777" w:rsidTr="00483C3B">
        <w:trPr>
          <w:trHeight w:val="63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56E1C043" w14:textId="77777777" w:rsidR="003D05ED" w:rsidRPr="00072267" w:rsidRDefault="003D05ED" w:rsidP="00483C3B">
            <w:pPr>
              <w:rPr>
                <w:b/>
                <w:bCs/>
                <w:i/>
                <w:iCs/>
              </w:rPr>
            </w:pPr>
            <w:r w:rsidRPr="00072267">
              <w:rPr>
                <w:b/>
                <w:bCs/>
                <w:i/>
                <w:iCs/>
              </w:rPr>
              <w:t>Комплекс процессных мероприятий «Профилактика правонарушений среди несовершеннолетних»</w:t>
            </w:r>
          </w:p>
        </w:tc>
        <w:tc>
          <w:tcPr>
            <w:tcW w:w="2067" w:type="dxa"/>
            <w:tcBorders>
              <w:top w:val="nil"/>
              <w:left w:val="nil"/>
              <w:bottom w:val="single" w:sz="4" w:space="0" w:color="auto"/>
              <w:right w:val="single" w:sz="4" w:space="0" w:color="auto"/>
            </w:tcBorders>
            <w:shd w:val="clear" w:color="000000" w:fill="FFFFFF"/>
            <w:noWrap/>
            <w:vAlign w:val="center"/>
            <w:hideMark/>
          </w:tcPr>
          <w:p w14:paraId="2D99A322" w14:textId="77777777" w:rsidR="003D05ED" w:rsidRPr="00072267" w:rsidRDefault="003D05ED" w:rsidP="00483C3B">
            <w:pPr>
              <w:jc w:val="center"/>
              <w:rPr>
                <w:b/>
                <w:bCs/>
                <w:i/>
                <w:iCs/>
              </w:rPr>
            </w:pPr>
            <w:r w:rsidRPr="00072267">
              <w:rPr>
                <w:b/>
                <w:bCs/>
                <w:i/>
                <w:iCs/>
              </w:rPr>
              <w:t>05 4 01 00000</w:t>
            </w:r>
          </w:p>
        </w:tc>
        <w:tc>
          <w:tcPr>
            <w:tcW w:w="1240" w:type="dxa"/>
            <w:tcBorders>
              <w:top w:val="nil"/>
              <w:left w:val="nil"/>
              <w:bottom w:val="single" w:sz="4" w:space="0" w:color="auto"/>
              <w:right w:val="single" w:sz="4" w:space="0" w:color="auto"/>
            </w:tcBorders>
            <w:shd w:val="clear" w:color="auto" w:fill="auto"/>
            <w:noWrap/>
            <w:vAlign w:val="center"/>
            <w:hideMark/>
          </w:tcPr>
          <w:p w14:paraId="7A140C31" w14:textId="77777777" w:rsidR="003D05ED" w:rsidRPr="00072267" w:rsidRDefault="003D05ED" w:rsidP="00483C3B">
            <w:pPr>
              <w:jc w:val="center"/>
              <w:rPr>
                <w:b/>
                <w:bCs/>
                <w:i/>
                <w:iCs/>
              </w:rPr>
            </w:pPr>
            <w:r w:rsidRPr="00072267">
              <w:rPr>
                <w:b/>
                <w:bCs/>
                <w:i/>
                <w:iCs/>
              </w:rPr>
              <w:t> </w:t>
            </w:r>
          </w:p>
        </w:tc>
        <w:tc>
          <w:tcPr>
            <w:tcW w:w="1940" w:type="dxa"/>
            <w:tcBorders>
              <w:top w:val="nil"/>
              <w:left w:val="nil"/>
              <w:bottom w:val="single" w:sz="4" w:space="0" w:color="auto"/>
              <w:right w:val="single" w:sz="8" w:space="0" w:color="auto"/>
            </w:tcBorders>
            <w:shd w:val="clear" w:color="auto" w:fill="auto"/>
            <w:noWrap/>
            <w:vAlign w:val="center"/>
            <w:hideMark/>
          </w:tcPr>
          <w:p w14:paraId="6E24A085" w14:textId="77777777" w:rsidR="003D05ED" w:rsidRPr="00072267" w:rsidRDefault="003D05ED" w:rsidP="00483C3B">
            <w:pPr>
              <w:jc w:val="center"/>
              <w:rPr>
                <w:b/>
                <w:bCs/>
                <w:i/>
                <w:iCs/>
              </w:rPr>
            </w:pPr>
            <w:r w:rsidRPr="00072267">
              <w:rPr>
                <w:b/>
                <w:bCs/>
                <w:i/>
                <w:iCs/>
              </w:rPr>
              <w:t>775 853,38</w:t>
            </w:r>
          </w:p>
        </w:tc>
      </w:tr>
      <w:tr w:rsidR="003D05ED" w:rsidRPr="00072267" w14:paraId="5E225E75" w14:textId="77777777" w:rsidTr="00483C3B">
        <w:trPr>
          <w:trHeight w:val="157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3BC8F308" w14:textId="77777777" w:rsidR="003D05ED" w:rsidRPr="00072267" w:rsidRDefault="003D05ED" w:rsidP="00483C3B">
            <w:r w:rsidRPr="0007226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nil"/>
              <w:left w:val="nil"/>
              <w:bottom w:val="single" w:sz="4" w:space="0" w:color="auto"/>
              <w:right w:val="single" w:sz="4" w:space="0" w:color="auto"/>
            </w:tcBorders>
            <w:shd w:val="clear" w:color="000000" w:fill="FFFFFF"/>
            <w:noWrap/>
            <w:vAlign w:val="center"/>
            <w:hideMark/>
          </w:tcPr>
          <w:p w14:paraId="27205CAA" w14:textId="77777777" w:rsidR="003D05ED" w:rsidRPr="00072267" w:rsidRDefault="003D05ED" w:rsidP="00483C3B">
            <w:pPr>
              <w:jc w:val="center"/>
            </w:pPr>
            <w:r w:rsidRPr="00072267">
              <w:t>05 4 01 80360</w:t>
            </w:r>
          </w:p>
        </w:tc>
        <w:tc>
          <w:tcPr>
            <w:tcW w:w="1240" w:type="dxa"/>
            <w:tcBorders>
              <w:top w:val="nil"/>
              <w:left w:val="nil"/>
              <w:bottom w:val="single" w:sz="4" w:space="0" w:color="auto"/>
              <w:right w:val="single" w:sz="4" w:space="0" w:color="auto"/>
            </w:tcBorders>
            <w:shd w:val="clear" w:color="auto" w:fill="auto"/>
            <w:noWrap/>
            <w:vAlign w:val="center"/>
            <w:hideMark/>
          </w:tcPr>
          <w:p w14:paraId="1F8FA8AC" w14:textId="77777777" w:rsidR="003D05ED" w:rsidRPr="00072267" w:rsidRDefault="003D05ED" w:rsidP="00483C3B">
            <w:pPr>
              <w:jc w:val="center"/>
            </w:pPr>
            <w:r w:rsidRPr="00072267">
              <w:t>100</w:t>
            </w:r>
          </w:p>
        </w:tc>
        <w:tc>
          <w:tcPr>
            <w:tcW w:w="1940" w:type="dxa"/>
            <w:tcBorders>
              <w:top w:val="nil"/>
              <w:left w:val="nil"/>
              <w:bottom w:val="single" w:sz="4" w:space="0" w:color="auto"/>
              <w:right w:val="single" w:sz="8" w:space="0" w:color="auto"/>
            </w:tcBorders>
            <w:shd w:val="clear" w:color="auto" w:fill="auto"/>
            <w:noWrap/>
            <w:vAlign w:val="center"/>
            <w:hideMark/>
          </w:tcPr>
          <w:p w14:paraId="654689D3" w14:textId="77777777" w:rsidR="003D05ED" w:rsidRPr="00072267" w:rsidRDefault="003D05ED" w:rsidP="00483C3B">
            <w:pPr>
              <w:jc w:val="center"/>
            </w:pPr>
            <w:r w:rsidRPr="00072267">
              <w:t>769 853,38</w:t>
            </w:r>
          </w:p>
        </w:tc>
      </w:tr>
      <w:tr w:rsidR="003D05ED" w:rsidRPr="00072267" w14:paraId="619E697C"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EA38A" w14:textId="77777777" w:rsidR="003D05ED" w:rsidRPr="00072267" w:rsidRDefault="003D05ED" w:rsidP="00483C3B">
            <w:r w:rsidRPr="00072267">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624DAB1" w14:textId="77777777" w:rsidR="003D05ED" w:rsidRPr="00072267" w:rsidRDefault="003D05ED" w:rsidP="00483C3B">
            <w:pPr>
              <w:jc w:val="center"/>
            </w:pPr>
            <w:r w:rsidRPr="00072267">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EE6B848"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4385EEC" w14:textId="77777777" w:rsidR="003D05ED" w:rsidRPr="00072267" w:rsidRDefault="003D05ED" w:rsidP="00483C3B">
            <w:pPr>
              <w:jc w:val="center"/>
            </w:pPr>
            <w:r w:rsidRPr="00072267">
              <w:t>6 000,00</w:t>
            </w:r>
          </w:p>
        </w:tc>
      </w:tr>
      <w:tr w:rsidR="003D05ED" w:rsidRPr="00072267" w14:paraId="6E1E1837" w14:textId="77777777" w:rsidTr="00483C3B">
        <w:trPr>
          <w:trHeight w:val="94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1541AD84" w14:textId="77777777" w:rsidR="003D05ED" w:rsidRPr="00072267" w:rsidRDefault="003D05ED" w:rsidP="00483C3B">
            <w:pPr>
              <w:rPr>
                <w:b/>
                <w:bCs/>
                <w:i/>
                <w:iCs/>
              </w:rPr>
            </w:pPr>
            <w:r w:rsidRPr="00072267">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072267">
              <w:rPr>
                <w:b/>
                <w:bCs/>
                <w:i/>
                <w:iCs/>
              </w:rPr>
              <w:t>профилактики  правонарушений</w:t>
            </w:r>
            <w:proofErr w:type="gramEnd"/>
            <w:r w:rsidRPr="00072267">
              <w:rPr>
                <w:b/>
                <w:bCs/>
                <w:i/>
                <w:iCs/>
              </w:rPr>
              <w:t xml:space="preserve"> и обеспечение безопасности граждан " </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A50E9" w14:textId="77777777" w:rsidR="003D05ED" w:rsidRPr="00072267" w:rsidRDefault="003D05ED" w:rsidP="00483C3B">
            <w:pPr>
              <w:jc w:val="center"/>
              <w:rPr>
                <w:b/>
                <w:bCs/>
                <w:i/>
                <w:iCs/>
              </w:rPr>
            </w:pPr>
            <w:r w:rsidRPr="00072267">
              <w:rPr>
                <w:b/>
                <w:bCs/>
                <w:i/>
                <w:iCs/>
              </w:rPr>
              <w:t>05 4 02 00000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7EEB7B7"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C0A9C61" w14:textId="77777777" w:rsidR="003D05ED" w:rsidRPr="00072267" w:rsidRDefault="003D05ED" w:rsidP="00483C3B">
            <w:pPr>
              <w:jc w:val="center"/>
              <w:rPr>
                <w:b/>
                <w:bCs/>
                <w:i/>
                <w:iCs/>
              </w:rPr>
            </w:pPr>
            <w:r w:rsidRPr="00072267">
              <w:rPr>
                <w:b/>
                <w:bCs/>
                <w:i/>
                <w:iCs/>
              </w:rPr>
              <w:t>25 000,00</w:t>
            </w:r>
          </w:p>
        </w:tc>
      </w:tr>
      <w:tr w:rsidR="003D05ED" w:rsidRPr="00072267" w14:paraId="4083A4AE"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1393F43D" w14:textId="77777777" w:rsidR="003D05ED" w:rsidRPr="00072267" w:rsidRDefault="003D05ED" w:rsidP="00483C3B">
            <w:r w:rsidRPr="00072267">
              <w:t>Поощрение членов добровольной народной дружины (Социальное обеспечение и иные выплаты населению)</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0D7E2F" w14:textId="77777777" w:rsidR="003D05ED" w:rsidRPr="00072267" w:rsidRDefault="003D05ED" w:rsidP="00483C3B">
            <w:pPr>
              <w:jc w:val="center"/>
            </w:pPr>
            <w:r w:rsidRPr="00072267">
              <w:t>05 4 02 20450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6AEA97D" w14:textId="77777777" w:rsidR="003D05ED" w:rsidRPr="00072267" w:rsidRDefault="003D05ED" w:rsidP="00483C3B">
            <w:pPr>
              <w:jc w:val="center"/>
            </w:pPr>
            <w:r w:rsidRPr="00072267">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5A90724" w14:textId="77777777" w:rsidR="003D05ED" w:rsidRPr="00072267" w:rsidRDefault="003D05ED" w:rsidP="00483C3B">
            <w:pPr>
              <w:jc w:val="center"/>
            </w:pPr>
            <w:r w:rsidRPr="00072267">
              <w:t>25 000,00</w:t>
            </w:r>
          </w:p>
        </w:tc>
      </w:tr>
      <w:tr w:rsidR="003D05ED" w:rsidRPr="00072267" w14:paraId="39DB72EF" w14:textId="77777777" w:rsidTr="00483C3B">
        <w:trPr>
          <w:trHeight w:val="31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15516E52" w14:textId="77777777" w:rsidR="003D05ED" w:rsidRPr="00072267" w:rsidRDefault="003D05ED" w:rsidP="00483C3B">
            <w:pPr>
              <w:rPr>
                <w:b/>
                <w:bCs/>
                <w:i/>
                <w:iCs/>
              </w:rPr>
            </w:pPr>
            <w:r w:rsidRPr="00072267">
              <w:rPr>
                <w:b/>
                <w:bCs/>
                <w:i/>
                <w:iCs/>
              </w:rPr>
              <w:t>Комплекс процессных мероприятий "Безопасный район"</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0201B9" w14:textId="77777777" w:rsidR="003D05ED" w:rsidRPr="00072267" w:rsidRDefault="003D05ED" w:rsidP="00483C3B">
            <w:pPr>
              <w:jc w:val="center"/>
              <w:rPr>
                <w:b/>
                <w:bCs/>
                <w:i/>
                <w:iCs/>
              </w:rPr>
            </w:pPr>
            <w:r w:rsidRPr="00072267">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809106B"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EC7963D" w14:textId="77777777" w:rsidR="003D05ED" w:rsidRPr="00072267" w:rsidRDefault="003D05ED" w:rsidP="00483C3B">
            <w:pPr>
              <w:jc w:val="center"/>
              <w:rPr>
                <w:b/>
                <w:bCs/>
                <w:i/>
                <w:iCs/>
              </w:rPr>
            </w:pPr>
            <w:r w:rsidRPr="00072267">
              <w:rPr>
                <w:b/>
                <w:bCs/>
                <w:i/>
                <w:iCs/>
              </w:rPr>
              <w:t>1 025 145,24</w:t>
            </w:r>
          </w:p>
        </w:tc>
      </w:tr>
      <w:tr w:rsidR="003D05ED" w:rsidRPr="00072267" w14:paraId="2C482154" w14:textId="77777777" w:rsidTr="00483C3B">
        <w:trPr>
          <w:trHeight w:val="94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32D50D52" w14:textId="77777777" w:rsidR="003D05ED" w:rsidRPr="00072267" w:rsidRDefault="003D05ED" w:rsidP="00483C3B">
            <w:r w:rsidRPr="00072267">
              <w:t>Снижение рисков возникновения происшествий и чрезвычайных ситуаций</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CDC1B" w14:textId="77777777" w:rsidR="003D05ED" w:rsidRPr="00072267" w:rsidRDefault="003D05ED" w:rsidP="00483C3B">
            <w:pPr>
              <w:jc w:val="center"/>
            </w:pPr>
            <w:r w:rsidRPr="00072267">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544BF11"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962BF0E" w14:textId="77777777" w:rsidR="003D05ED" w:rsidRPr="00072267" w:rsidRDefault="003D05ED" w:rsidP="00483C3B">
            <w:pPr>
              <w:jc w:val="center"/>
            </w:pPr>
            <w:r w:rsidRPr="00072267">
              <w:t>1 025 145,24</w:t>
            </w:r>
          </w:p>
        </w:tc>
      </w:tr>
      <w:tr w:rsidR="003D05ED" w:rsidRPr="00072267" w14:paraId="07181519"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6633518E" w14:textId="77777777" w:rsidR="003D05ED" w:rsidRPr="00072267" w:rsidRDefault="003D05ED" w:rsidP="00483C3B">
            <w:r w:rsidRPr="00072267">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C9DB6" w14:textId="77777777" w:rsidR="003D05ED" w:rsidRPr="00072267" w:rsidRDefault="003D05ED" w:rsidP="00483C3B">
            <w:pPr>
              <w:jc w:val="center"/>
            </w:pPr>
            <w:r w:rsidRPr="00072267">
              <w:t>05 4 03 20410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9CB22E4"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1063B27" w14:textId="77777777" w:rsidR="003D05ED" w:rsidRPr="00072267" w:rsidRDefault="003D05ED" w:rsidP="00483C3B">
            <w:pPr>
              <w:jc w:val="center"/>
            </w:pPr>
            <w:r w:rsidRPr="00072267">
              <w:t> </w:t>
            </w:r>
          </w:p>
        </w:tc>
      </w:tr>
      <w:tr w:rsidR="003D05ED" w:rsidRPr="00072267" w14:paraId="20C86DBC"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E0FF6" w14:textId="77777777" w:rsidR="003D05ED" w:rsidRPr="00072267" w:rsidRDefault="003D05ED" w:rsidP="00483C3B">
            <w:pPr>
              <w:rPr>
                <w:b/>
                <w:bCs/>
                <w:i/>
                <w:iCs/>
              </w:rPr>
            </w:pPr>
            <w:r w:rsidRPr="00072267">
              <w:rPr>
                <w:b/>
                <w:bCs/>
                <w:i/>
                <w:iCs/>
              </w:rPr>
              <w:t>Комплекс процессных мероприятий "Организация проведения мероприятий по отлову и содержанию безнадзорных животных"</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4E72CD4" w14:textId="77777777" w:rsidR="003D05ED" w:rsidRPr="00072267" w:rsidRDefault="003D05ED" w:rsidP="00483C3B">
            <w:pPr>
              <w:jc w:val="center"/>
              <w:rPr>
                <w:b/>
                <w:bCs/>
                <w:i/>
                <w:iCs/>
              </w:rPr>
            </w:pPr>
            <w:r w:rsidRPr="00072267">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AFA067"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3A94BA9" w14:textId="77777777" w:rsidR="003D05ED" w:rsidRPr="00072267" w:rsidRDefault="003D05ED" w:rsidP="00483C3B">
            <w:pPr>
              <w:jc w:val="center"/>
              <w:rPr>
                <w:b/>
                <w:bCs/>
                <w:i/>
                <w:iCs/>
              </w:rPr>
            </w:pPr>
            <w:r w:rsidRPr="00072267">
              <w:rPr>
                <w:b/>
                <w:bCs/>
                <w:i/>
                <w:iCs/>
              </w:rPr>
              <w:t>647 784,00</w:t>
            </w:r>
          </w:p>
        </w:tc>
      </w:tr>
      <w:tr w:rsidR="003D05ED" w:rsidRPr="00072267" w14:paraId="5B2972AE"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2688E2" w14:textId="77777777" w:rsidR="003D05ED" w:rsidRPr="00072267" w:rsidRDefault="003D05ED" w:rsidP="00483C3B">
            <w:r w:rsidRPr="00072267">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55E19CD" w14:textId="77777777" w:rsidR="003D05ED" w:rsidRPr="00072267" w:rsidRDefault="003D05ED" w:rsidP="00483C3B">
            <w:pPr>
              <w:jc w:val="center"/>
            </w:pPr>
            <w:r w:rsidRPr="00072267">
              <w:t>05 4 04 20570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6107CD4"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191A310" w14:textId="77777777" w:rsidR="003D05ED" w:rsidRPr="00072267" w:rsidRDefault="003D05ED" w:rsidP="00483C3B">
            <w:pPr>
              <w:jc w:val="center"/>
            </w:pPr>
            <w:r w:rsidRPr="00072267">
              <w:t> </w:t>
            </w:r>
          </w:p>
        </w:tc>
      </w:tr>
      <w:tr w:rsidR="003D05ED" w:rsidRPr="00072267" w14:paraId="453A7784"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15D31" w14:textId="77777777" w:rsidR="003D05ED" w:rsidRPr="00072267" w:rsidRDefault="003D05ED" w:rsidP="00483C3B">
            <w:r w:rsidRPr="0007226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B0114C9" w14:textId="77777777" w:rsidR="003D05ED" w:rsidRPr="00072267" w:rsidRDefault="003D05ED" w:rsidP="00483C3B">
            <w:pPr>
              <w:jc w:val="center"/>
            </w:pPr>
            <w:r w:rsidRPr="00072267">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3876A1D"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CFEC78F" w14:textId="77777777" w:rsidR="003D05ED" w:rsidRPr="00072267" w:rsidRDefault="003D05ED" w:rsidP="00483C3B">
            <w:pPr>
              <w:jc w:val="center"/>
            </w:pPr>
            <w:r w:rsidRPr="00072267">
              <w:t>647 784,00</w:t>
            </w:r>
          </w:p>
        </w:tc>
      </w:tr>
      <w:tr w:rsidR="003D05ED" w:rsidRPr="00072267" w14:paraId="048D79F6"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7D020" w14:textId="77777777" w:rsidR="003D05ED" w:rsidRPr="00072267" w:rsidRDefault="003D05ED" w:rsidP="00483C3B">
            <w:pPr>
              <w:rPr>
                <w:b/>
                <w:bCs/>
                <w:i/>
                <w:iCs/>
              </w:rPr>
            </w:pPr>
            <w:r w:rsidRPr="00072267">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9C85F47" w14:textId="77777777" w:rsidR="003D05ED" w:rsidRPr="00072267" w:rsidRDefault="003D05ED" w:rsidP="00483C3B">
            <w:pPr>
              <w:jc w:val="center"/>
              <w:rPr>
                <w:b/>
                <w:bCs/>
                <w:i/>
                <w:iCs/>
              </w:rPr>
            </w:pPr>
            <w:r w:rsidRPr="00072267">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6FBDFD0" w14:textId="77777777" w:rsidR="003D05ED" w:rsidRPr="00072267" w:rsidRDefault="003D05ED" w:rsidP="00483C3B">
            <w:pPr>
              <w:jc w:val="center"/>
              <w:rPr>
                <w:i/>
                <w:iCs/>
              </w:rPr>
            </w:pPr>
            <w:r w:rsidRPr="00072267">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7C6112A" w14:textId="77777777" w:rsidR="003D05ED" w:rsidRPr="00072267" w:rsidRDefault="003D05ED" w:rsidP="00483C3B">
            <w:pPr>
              <w:jc w:val="center"/>
              <w:rPr>
                <w:b/>
                <w:bCs/>
                <w:i/>
                <w:iCs/>
              </w:rPr>
            </w:pPr>
            <w:r w:rsidRPr="00072267">
              <w:rPr>
                <w:b/>
                <w:bCs/>
                <w:i/>
                <w:iCs/>
              </w:rPr>
              <w:t>11 722,20</w:t>
            </w:r>
          </w:p>
        </w:tc>
      </w:tr>
      <w:tr w:rsidR="003D05ED" w:rsidRPr="00072267" w14:paraId="7D9D33BE" w14:textId="77777777" w:rsidTr="00483C3B">
        <w:trPr>
          <w:trHeight w:val="9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C9607" w14:textId="77777777" w:rsidR="003D05ED" w:rsidRPr="00072267" w:rsidRDefault="003D05ED" w:rsidP="00483C3B">
            <w:r w:rsidRPr="00072267">
              <w:lastRenderedPageBreak/>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6646535" w14:textId="77777777" w:rsidR="003D05ED" w:rsidRPr="00072267" w:rsidRDefault="003D05ED" w:rsidP="00483C3B">
            <w:pPr>
              <w:jc w:val="center"/>
            </w:pPr>
            <w:r w:rsidRPr="00072267">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48B73D9"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4E8449E" w14:textId="77777777" w:rsidR="003D05ED" w:rsidRPr="00072267" w:rsidRDefault="003D05ED" w:rsidP="00483C3B">
            <w:pPr>
              <w:jc w:val="center"/>
            </w:pPr>
            <w:r w:rsidRPr="00072267">
              <w:t>11 722,20</w:t>
            </w:r>
          </w:p>
        </w:tc>
      </w:tr>
      <w:tr w:rsidR="003D05ED" w:rsidRPr="00072267" w14:paraId="1E89163E"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2D6F1C5" w14:textId="77777777" w:rsidR="003D05ED" w:rsidRPr="00072267" w:rsidRDefault="003D05ED" w:rsidP="00483C3B">
            <w:pPr>
              <w:rPr>
                <w:b/>
                <w:bCs/>
              </w:rPr>
            </w:pPr>
            <w:r w:rsidRPr="00072267">
              <w:rPr>
                <w:b/>
                <w:bCs/>
              </w:rPr>
              <w:t xml:space="preserve">Муниципальная программа «Развитие здравоохранения Комсомольского муниципального района» </w:t>
            </w:r>
          </w:p>
        </w:tc>
        <w:tc>
          <w:tcPr>
            <w:tcW w:w="2067" w:type="dxa"/>
            <w:tcBorders>
              <w:top w:val="single" w:sz="4" w:space="0" w:color="auto"/>
              <w:left w:val="nil"/>
              <w:bottom w:val="single" w:sz="4" w:space="0" w:color="auto"/>
              <w:right w:val="single" w:sz="4" w:space="0" w:color="auto"/>
            </w:tcBorders>
            <w:shd w:val="clear" w:color="000000" w:fill="FABF8F"/>
            <w:noWrap/>
            <w:vAlign w:val="center"/>
            <w:hideMark/>
          </w:tcPr>
          <w:p w14:paraId="5B05BBDA" w14:textId="77777777" w:rsidR="003D05ED" w:rsidRPr="00072267" w:rsidRDefault="003D05ED" w:rsidP="00483C3B">
            <w:pPr>
              <w:jc w:val="center"/>
              <w:rPr>
                <w:b/>
                <w:bCs/>
              </w:rPr>
            </w:pPr>
            <w:r w:rsidRPr="00072267">
              <w:rPr>
                <w:b/>
                <w:bCs/>
              </w:rPr>
              <w:t>06 0 00 00000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06047743"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745FE961" w14:textId="77777777" w:rsidR="003D05ED" w:rsidRPr="00072267" w:rsidRDefault="003D05ED" w:rsidP="00483C3B">
            <w:pPr>
              <w:jc w:val="center"/>
              <w:rPr>
                <w:b/>
                <w:bCs/>
              </w:rPr>
            </w:pPr>
            <w:r w:rsidRPr="00072267">
              <w:rPr>
                <w:b/>
                <w:bCs/>
              </w:rPr>
              <w:t>60 000,00</w:t>
            </w:r>
          </w:p>
        </w:tc>
      </w:tr>
      <w:tr w:rsidR="003D05ED" w:rsidRPr="00072267" w14:paraId="493E84D6"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270080" w14:textId="77777777" w:rsidR="003D05ED" w:rsidRPr="00072267" w:rsidRDefault="003D05ED" w:rsidP="00483C3B">
            <w:pPr>
              <w:rPr>
                <w:b/>
                <w:bCs/>
              </w:rPr>
            </w:pPr>
            <w:r w:rsidRPr="00072267">
              <w:rPr>
                <w:b/>
                <w:bCs/>
              </w:rPr>
              <w:t>Ведомственные проекты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F4AD5E9" w14:textId="77777777" w:rsidR="003D05ED" w:rsidRPr="00072267" w:rsidRDefault="003D05ED" w:rsidP="00483C3B">
            <w:pPr>
              <w:jc w:val="center"/>
              <w:rPr>
                <w:b/>
                <w:bCs/>
              </w:rPr>
            </w:pPr>
            <w:r w:rsidRPr="00072267">
              <w:rPr>
                <w:b/>
                <w:bCs/>
              </w:rPr>
              <w:t>06 3 00 00000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4FD3A51"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1B2F3C5" w14:textId="77777777" w:rsidR="003D05ED" w:rsidRPr="00072267" w:rsidRDefault="003D05ED" w:rsidP="00483C3B">
            <w:pPr>
              <w:jc w:val="center"/>
              <w:rPr>
                <w:b/>
                <w:bCs/>
              </w:rPr>
            </w:pPr>
            <w:r w:rsidRPr="00072267">
              <w:rPr>
                <w:b/>
                <w:bCs/>
              </w:rPr>
              <w:t>60 000,00</w:t>
            </w:r>
          </w:p>
        </w:tc>
      </w:tr>
      <w:tr w:rsidR="003D05ED" w:rsidRPr="00072267" w14:paraId="72CF7B99"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7AEF64" w14:textId="77777777" w:rsidR="003D05ED" w:rsidRPr="00072267" w:rsidRDefault="003D05ED" w:rsidP="00483C3B">
            <w:pPr>
              <w:rPr>
                <w:b/>
                <w:bCs/>
                <w:i/>
                <w:iCs/>
              </w:rPr>
            </w:pPr>
            <w:r w:rsidRPr="00072267">
              <w:rPr>
                <w:b/>
                <w:bCs/>
                <w:i/>
                <w:iCs/>
              </w:rPr>
              <w:t xml:space="preserve">Ведомственный </w:t>
            </w:r>
            <w:proofErr w:type="gramStart"/>
            <w:r w:rsidRPr="00072267">
              <w:rPr>
                <w:b/>
                <w:bCs/>
                <w:i/>
                <w:iCs/>
              </w:rPr>
              <w:t>проект  «</w:t>
            </w:r>
            <w:proofErr w:type="gramEnd"/>
            <w:r w:rsidRPr="00072267">
              <w:rPr>
                <w:b/>
                <w:bCs/>
                <w:i/>
                <w:iCs/>
              </w:rPr>
              <w:t xml:space="preserve">Поддержка молодых специалистов в  здравоохранении» </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D3EC484" w14:textId="77777777" w:rsidR="003D05ED" w:rsidRPr="00072267" w:rsidRDefault="003D05ED" w:rsidP="00483C3B">
            <w:pPr>
              <w:jc w:val="center"/>
              <w:rPr>
                <w:b/>
                <w:bCs/>
                <w:i/>
                <w:iCs/>
              </w:rPr>
            </w:pPr>
            <w:r w:rsidRPr="00072267">
              <w:rPr>
                <w:b/>
                <w:bCs/>
                <w:i/>
                <w:iCs/>
              </w:rPr>
              <w:t>06 3 01 00000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C05D916"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76618BB" w14:textId="77777777" w:rsidR="003D05ED" w:rsidRPr="00072267" w:rsidRDefault="003D05ED" w:rsidP="00483C3B">
            <w:pPr>
              <w:jc w:val="center"/>
              <w:rPr>
                <w:b/>
                <w:bCs/>
                <w:i/>
                <w:iCs/>
              </w:rPr>
            </w:pPr>
            <w:r w:rsidRPr="00072267">
              <w:rPr>
                <w:b/>
                <w:bCs/>
                <w:i/>
                <w:iCs/>
              </w:rPr>
              <w:t>60 000,00</w:t>
            </w:r>
          </w:p>
        </w:tc>
      </w:tr>
      <w:tr w:rsidR="003D05ED" w:rsidRPr="00072267" w14:paraId="39FB3AE5" w14:textId="77777777" w:rsidTr="00483C3B">
        <w:trPr>
          <w:trHeight w:val="64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1CC5893B" w14:textId="77777777" w:rsidR="003D05ED" w:rsidRPr="00072267" w:rsidRDefault="003D05ED" w:rsidP="00483C3B">
            <w:r w:rsidRPr="00072267">
              <w:t xml:space="preserve">Экономическая поддержка молодых </w:t>
            </w:r>
            <w:proofErr w:type="gramStart"/>
            <w:r w:rsidRPr="00072267">
              <w:t>специалистов  в</w:t>
            </w:r>
            <w:proofErr w:type="gramEnd"/>
            <w:r w:rsidRPr="00072267">
              <w:t xml:space="preserve"> виде выплаты подъемных в первый год работы (Социальное обеспечение и иные выплаты населению)</w:t>
            </w:r>
          </w:p>
        </w:tc>
        <w:tc>
          <w:tcPr>
            <w:tcW w:w="2067" w:type="dxa"/>
            <w:tcBorders>
              <w:top w:val="nil"/>
              <w:left w:val="nil"/>
              <w:bottom w:val="nil"/>
              <w:right w:val="single" w:sz="4" w:space="0" w:color="auto"/>
            </w:tcBorders>
            <w:shd w:val="clear" w:color="000000" w:fill="FFFFFF"/>
            <w:noWrap/>
            <w:vAlign w:val="center"/>
            <w:hideMark/>
          </w:tcPr>
          <w:p w14:paraId="612E5E98" w14:textId="77777777" w:rsidR="003D05ED" w:rsidRPr="00072267" w:rsidRDefault="003D05ED" w:rsidP="00483C3B">
            <w:pPr>
              <w:jc w:val="center"/>
            </w:pPr>
            <w:r w:rsidRPr="00072267">
              <w:t>06 3 01 20990</w:t>
            </w:r>
          </w:p>
        </w:tc>
        <w:tc>
          <w:tcPr>
            <w:tcW w:w="1240" w:type="dxa"/>
            <w:tcBorders>
              <w:top w:val="nil"/>
              <w:left w:val="nil"/>
              <w:bottom w:val="nil"/>
              <w:right w:val="single" w:sz="4" w:space="0" w:color="auto"/>
            </w:tcBorders>
            <w:shd w:val="clear" w:color="auto" w:fill="auto"/>
            <w:noWrap/>
            <w:vAlign w:val="center"/>
            <w:hideMark/>
          </w:tcPr>
          <w:p w14:paraId="4AEFD5F8" w14:textId="77777777" w:rsidR="003D05ED" w:rsidRPr="00072267" w:rsidRDefault="003D05ED" w:rsidP="00483C3B">
            <w:pPr>
              <w:jc w:val="center"/>
            </w:pPr>
            <w:r w:rsidRPr="00072267">
              <w:t>300</w:t>
            </w:r>
          </w:p>
        </w:tc>
        <w:tc>
          <w:tcPr>
            <w:tcW w:w="1940" w:type="dxa"/>
            <w:tcBorders>
              <w:top w:val="nil"/>
              <w:left w:val="nil"/>
              <w:bottom w:val="nil"/>
              <w:right w:val="single" w:sz="8" w:space="0" w:color="auto"/>
            </w:tcBorders>
            <w:shd w:val="clear" w:color="auto" w:fill="auto"/>
            <w:noWrap/>
            <w:vAlign w:val="center"/>
            <w:hideMark/>
          </w:tcPr>
          <w:p w14:paraId="6DF06262" w14:textId="77777777" w:rsidR="003D05ED" w:rsidRPr="00072267" w:rsidRDefault="003D05ED" w:rsidP="00483C3B">
            <w:pPr>
              <w:jc w:val="center"/>
            </w:pPr>
            <w:r w:rsidRPr="00072267">
              <w:t>60 000,00</w:t>
            </w:r>
          </w:p>
        </w:tc>
      </w:tr>
      <w:tr w:rsidR="003D05ED" w:rsidRPr="00072267" w14:paraId="2245621E" w14:textId="77777777" w:rsidTr="00483C3B">
        <w:trPr>
          <w:trHeight w:val="645"/>
        </w:trPr>
        <w:tc>
          <w:tcPr>
            <w:tcW w:w="920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760F2F3E" w14:textId="77777777" w:rsidR="003D05ED" w:rsidRPr="00072267" w:rsidRDefault="003D05ED" w:rsidP="00483C3B">
            <w:pPr>
              <w:rPr>
                <w:b/>
                <w:bCs/>
              </w:rPr>
            </w:pPr>
            <w:r w:rsidRPr="00072267">
              <w:rPr>
                <w:b/>
                <w:bCs/>
              </w:rPr>
              <w:t xml:space="preserve">Муниципальная программа "Охрана окружающей </w:t>
            </w:r>
            <w:proofErr w:type="gramStart"/>
            <w:r w:rsidRPr="00072267">
              <w:rPr>
                <w:b/>
                <w:bCs/>
              </w:rPr>
              <w:t>среды  Комсомольского</w:t>
            </w:r>
            <w:proofErr w:type="gramEnd"/>
            <w:r w:rsidRPr="00072267">
              <w:rPr>
                <w:b/>
                <w:bCs/>
              </w:rPr>
              <w:t xml:space="preserve"> муниципального района"</w:t>
            </w:r>
          </w:p>
        </w:tc>
        <w:tc>
          <w:tcPr>
            <w:tcW w:w="2067" w:type="dxa"/>
            <w:tcBorders>
              <w:top w:val="single" w:sz="8" w:space="0" w:color="auto"/>
              <w:left w:val="nil"/>
              <w:bottom w:val="single" w:sz="8" w:space="0" w:color="auto"/>
              <w:right w:val="single" w:sz="4" w:space="0" w:color="auto"/>
            </w:tcBorders>
            <w:shd w:val="clear" w:color="000000" w:fill="FABF8F"/>
            <w:noWrap/>
            <w:vAlign w:val="center"/>
            <w:hideMark/>
          </w:tcPr>
          <w:p w14:paraId="3F944560" w14:textId="77777777" w:rsidR="003D05ED" w:rsidRPr="00072267" w:rsidRDefault="003D05ED" w:rsidP="00483C3B">
            <w:pPr>
              <w:jc w:val="center"/>
              <w:rPr>
                <w:b/>
                <w:bCs/>
              </w:rPr>
            </w:pPr>
            <w:r w:rsidRPr="00072267">
              <w:rPr>
                <w:b/>
                <w:bCs/>
              </w:rPr>
              <w:t>07 0 00 00000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3636446D" w14:textId="77777777" w:rsidR="003D05ED" w:rsidRPr="00072267" w:rsidRDefault="003D05ED" w:rsidP="00483C3B">
            <w:pPr>
              <w:jc w:val="center"/>
              <w:rPr>
                <w:b/>
                <w:bCs/>
              </w:rPr>
            </w:pPr>
            <w:r w:rsidRPr="00072267">
              <w:rPr>
                <w:b/>
                <w:bCs/>
              </w:rPr>
              <w:t> </w:t>
            </w:r>
          </w:p>
        </w:tc>
        <w:tc>
          <w:tcPr>
            <w:tcW w:w="1940" w:type="dxa"/>
            <w:tcBorders>
              <w:top w:val="single" w:sz="8" w:space="0" w:color="auto"/>
              <w:left w:val="nil"/>
              <w:bottom w:val="single" w:sz="8" w:space="0" w:color="auto"/>
              <w:right w:val="single" w:sz="8" w:space="0" w:color="auto"/>
            </w:tcBorders>
            <w:shd w:val="clear" w:color="000000" w:fill="FABF8F"/>
            <w:noWrap/>
            <w:vAlign w:val="center"/>
            <w:hideMark/>
          </w:tcPr>
          <w:p w14:paraId="5AEBC730" w14:textId="77777777" w:rsidR="003D05ED" w:rsidRPr="00072267" w:rsidRDefault="003D05ED" w:rsidP="00483C3B">
            <w:pPr>
              <w:jc w:val="center"/>
              <w:rPr>
                <w:b/>
                <w:bCs/>
              </w:rPr>
            </w:pPr>
            <w:r w:rsidRPr="00072267">
              <w:rPr>
                <w:b/>
                <w:bCs/>
              </w:rPr>
              <w:t>3 167 217,62</w:t>
            </w:r>
          </w:p>
        </w:tc>
      </w:tr>
      <w:tr w:rsidR="003D05ED" w:rsidRPr="00072267" w14:paraId="5D4843F4" w14:textId="77777777" w:rsidTr="00483C3B">
        <w:trPr>
          <w:trHeight w:val="315"/>
        </w:trPr>
        <w:tc>
          <w:tcPr>
            <w:tcW w:w="9204" w:type="dxa"/>
            <w:tcBorders>
              <w:top w:val="nil"/>
              <w:left w:val="single" w:sz="8" w:space="0" w:color="auto"/>
              <w:bottom w:val="single" w:sz="4" w:space="0" w:color="auto"/>
              <w:right w:val="single" w:sz="4" w:space="0" w:color="auto"/>
            </w:tcBorders>
            <w:shd w:val="clear" w:color="000000" w:fill="FFFFFF"/>
            <w:vAlign w:val="bottom"/>
            <w:hideMark/>
          </w:tcPr>
          <w:p w14:paraId="5AD1DF08" w14:textId="77777777" w:rsidR="003D05ED" w:rsidRPr="00072267" w:rsidRDefault="003D05ED" w:rsidP="00483C3B">
            <w:pPr>
              <w:rPr>
                <w:b/>
                <w:bCs/>
              </w:rPr>
            </w:pPr>
            <w:r w:rsidRPr="00072267">
              <w:rPr>
                <w:b/>
                <w:bCs/>
              </w:rPr>
              <w:t>Ведомственные проекты</w:t>
            </w:r>
          </w:p>
        </w:tc>
        <w:tc>
          <w:tcPr>
            <w:tcW w:w="2067" w:type="dxa"/>
            <w:tcBorders>
              <w:top w:val="nil"/>
              <w:left w:val="nil"/>
              <w:bottom w:val="single" w:sz="4" w:space="0" w:color="auto"/>
              <w:right w:val="single" w:sz="4" w:space="0" w:color="auto"/>
            </w:tcBorders>
            <w:shd w:val="clear" w:color="000000" w:fill="FFFFFF"/>
            <w:noWrap/>
            <w:vAlign w:val="center"/>
            <w:hideMark/>
          </w:tcPr>
          <w:p w14:paraId="40661058" w14:textId="77777777" w:rsidR="003D05ED" w:rsidRPr="00072267" w:rsidRDefault="003D05ED" w:rsidP="00483C3B">
            <w:pPr>
              <w:jc w:val="center"/>
              <w:rPr>
                <w:b/>
                <w:bCs/>
              </w:rPr>
            </w:pPr>
            <w:r w:rsidRPr="00072267">
              <w:rPr>
                <w:b/>
                <w:bCs/>
              </w:rPr>
              <w:t>07 3 00 00000</w:t>
            </w:r>
          </w:p>
        </w:tc>
        <w:tc>
          <w:tcPr>
            <w:tcW w:w="1240" w:type="dxa"/>
            <w:tcBorders>
              <w:top w:val="nil"/>
              <w:left w:val="nil"/>
              <w:bottom w:val="single" w:sz="4" w:space="0" w:color="auto"/>
              <w:right w:val="single" w:sz="4" w:space="0" w:color="auto"/>
            </w:tcBorders>
            <w:shd w:val="clear" w:color="auto" w:fill="auto"/>
            <w:noWrap/>
            <w:vAlign w:val="center"/>
            <w:hideMark/>
          </w:tcPr>
          <w:p w14:paraId="268DE307" w14:textId="77777777" w:rsidR="003D05ED" w:rsidRPr="00072267" w:rsidRDefault="003D05ED" w:rsidP="00483C3B">
            <w:pPr>
              <w:jc w:val="center"/>
              <w:rPr>
                <w:b/>
                <w:bCs/>
              </w:rPr>
            </w:pPr>
            <w:r w:rsidRPr="00072267">
              <w:rPr>
                <w:b/>
                <w:bCs/>
              </w:rPr>
              <w:t> </w:t>
            </w:r>
          </w:p>
        </w:tc>
        <w:tc>
          <w:tcPr>
            <w:tcW w:w="1940" w:type="dxa"/>
            <w:tcBorders>
              <w:top w:val="nil"/>
              <w:left w:val="nil"/>
              <w:bottom w:val="single" w:sz="4" w:space="0" w:color="auto"/>
              <w:right w:val="single" w:sz="4" w:space="0" w:color="auto"/>
            </w:tcBorders>
            <w:shd w:val="clear" w:color="auto" w:fill="auto"/>
            <w:noWrap/>
            <w:vAlign w:val="center"/>
            <w:hideMark/>
          </w:tcPr>
          <w:p w14:paraId="2C4B3BF7" w14:textId="77777777" w:rsidR="003D05ED" w:rsidRPr="00072267" w:rsidRDefault="003D05ED" w:rsidP="00483C3B">
            <w:pPr>
              <w:jc w:val="center"/>
              <w:rPr>
                <w:b/>
                <w:bCs/>
              </w:rPr>
            </w:pPr>
            <w:r w:rsidRPr="00072267">
              <w:rPr>
                <w:b/>
                <w:bCs/>
              </w:rPr>
              <w:t>3 167 217,62</w:t>
            </w:r>
          </w:p>
        </w:tc>
      </w:tr>
      <w:tr w:rsidR="003D05ED" w:rsidRPr="00072267" w14:paraId="68D201ED" w14:textId="77777777" w:rsidTr="00483C3B">
        <w:trPr>
          <w:trHeight w:val="630"/>
        </w:trPr>
        <w:tc>
          <w:tcPr>
            <w:tcW w:w="9204" w:type="dxa"/>
            <w:tcBorders>
              <w:top w:val="nil"/>
              <w:left w:val="nil"/>
              <w:bottom w:val="single" w:sz="4" w:space="0" w:color="auto"/>
              <w:right w:val="single" w:sz="4" w:space="0" w:color="auto"/>
            </w:tcBorders>
            <w:shd w:val="clear" w:color="000000" w:fill="FFFFFF"/>
            <w:vAlign w:val="bottom"/>
            <w:hideMark/>
          </w:tcPr>
          <w:p w14:paraId="3863BD96" w14:textId="77777777" w:rsidR="003D05ED" w:rsidRPr="00072267" w:rsidRDefault="003D05ED" w:rsidP="00483C3B">
            <w:pPr>
              <w:rPr>
                <w:b/>
                <w:bCs/>
                <w:i/>
                <w:iCs/>
              </w:rPr>
            </w:pPr>
            <w:r w:rsidRPr="00072267">
              <w:rPr>
                <w:b/>
                <w:bCs/>
                <w:i/>
                <w:iCs/>
              </w:rPr>
              <w:t>Ведомственный проект "Организация проведения мероприятий по содержанию сибиреязвенных скотомогильников"</w:t>
            </w:r>
          </w:p>
        </w:tc>
        <w:tc>
          <w:tcPr>
            <w:tcW w:w="2067" w:type="dxa"/>
            <w:tcBorders>
              <w:top w:val="nil"/>
              <w:left w:val="nil"/>
              <w:bottom w:val="single" w:sz="4" w:space="0" w:color="auto"/>
              <w:right w:val="single" w:sz="4" w:space="0" w:color="auto"/>
            </w:tcBorders>
            <w:shd w:val="clear" w:color="000000" w:fill="FFFFFF"/>
            <w:noWrap/>
            <w:vAlign w:val="center"/>
            <w:hideMark/>
          </w:tcPr>
          <w:p w14:paraId="656CE414" w14:textId="77777777" w:rsidR="003D05ED" w:rsidRPr="00072267" w:rsidRDefault="003D05ED" w:rsidP="00483C3B">
            <w:pPr>
              <w:jc w:val="center"/>
              <w:rPr>
                <w:b/>
                <w:bCs/>
                <w:i/>
                <w:iCs/>
              </w:rPr>
            </w:pPr>
            <w:r w:rsidRPr="00072267">
              <w:rPr>
                <w:b/>
                <w:bCs/>
                <w:i/>
                <w:iCs/>
              </w:rPr>
              <w:t>07 3 01 00000</w:t>
            </w:r>
          </w:p>
        </w:tc>
        <w:tc>
          <w:tcPr>
            <w:tcW w:w="1240" w:type="dxa"/>
            <w:tcBorders>
              <w:top w:val="nil"/>
              <w:left w:val="nil"/>
              <w:bottom w:val="single" w:sz="4" w:space="0" w:color="auto"/>
              <w:right w:val="single" w:sz="4" w:space="0" w:color="auto"/>
            </w:tcBorders>
            <w:shd w:val="clear" w:color="auto" w:fill="auto"/>
            <w:noWrap/>
            <w:vAlign w:val="center"/>
            <w:hideMark/>
          </w:tcPr>
          <w:p w14:paraId="1D76C323" w14:textId="77777777" w:rsidR="003D05ED" w:rsidRPr="00072267" w:rsidRDefault="003D05ED" w:rsidP="00483C3B">
            <w:pPr>
              <w:jc w:val="center"/>
              <w:rPr>
                <w:b/>
                <w:bCs/>
                <w:i/>
                <w:iCs/>
              </w:rPr>
            </w:pPr>
            <w:r w:rsidRPr="00072267">
              <w:rPr>
                <w:b/>
                <w:bCs/>
                <w:i/>
                <w:iCs/>
              </w:rPr>
              <w:t> </w:t>
            </w:r>
          </w:p>
        </w:tc>
        <w:tc>
          <w:tcPr>
            <w:tcW w:w="1940" w:type="dxa"/>
            <w:tcBorders>
              <w:top w:val="nil"/>
              <w:left w:val="nil"/>
              <w:bottom w:val="single" w:sz="4" w:space="0" w:color="auto"/>
              <w:right w:val="single" w:sz="4" w:space="0" w:color="auto"/>
            </w:tcBorders>
            <w:shd w:val="clear" w:color="auto" w:fill="auto"/>
            <w:noWrap/>
            <w:vAlign w:val="center"/>
            <w:hideMark/>
          </w:tcPr>
          <w:p w14:paraId="7028D075" w14:textId="77777777" w:rsidR="003D05ED" w:rsidRPr="00072267" w:rsidRDefault="003D05ED" w:rsidP="00483C3B">
            <w:pPr>
              <w:jc w:val="center"/>
              <w:rPr>
                <w:b/>
                <w:bCs/>
                <w:i/>
                <w:iCs/>
              </w:rPr>
            </w:pPr>
            <w:r w:rsidRPr="00072267">
              <w:rPr>
                <w:b/>
                <w:bCs/>
                <w:i/>
                <w:iCs/>
              </w:rPr>
              <w:t>24 217,62</w:t>
            </w:r>
          </w:p>
        </w:tc>
      </w:tr>
      <w:tr w:rsidR="003D05ED" w:rsidRPr="00072267" w14:paraId="7F392461" w14:textId="77777777" w:rsidTr="00483C3B">
        <w:trPr>
          <w:trHeight w:val="1890"/>
        </w:trPr>
        <w:tc>
          <w:tcPr>
            <w:tcW w:w="9204" w:type="dxa"/>
            <w:tcBorders>
              <w:top w:val="nil"/>
              <w:left w:val="nil"/>
              <w:bottom w:val="nil"/>
              <w:right w:val="single" w:sz="4" w:space="0" w:color="auto"/>
            </w:tcBorders>
            <w:shd w:val="clear" w:color="000000" w:fill="FFFFFF"/>
            <w:vAlign w:val="bottom"/>
            <w:hideMark/>
          </w:tcPr>
          <w:p w14:paraId="5BA0D0D0" w14:textId="77777777" w:rsidR="003D05ED" w:rsidRPr="00072267" w:rsidRDefault="003D05ED" w:rsidP="00483C3B">
            <w:r w:rsidRPr="0007226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2067" w:type="dxa"/>
            <w:tcBorders>
              <w:top w:val="nil"/>
              <w:left w:val="nil"/>
              <w:bottom w:val="nil"/>
              <w:right w:val="single" w:sz="4" w:space="0" w:color="auto"/>
            </w:tcBorders>
            <w:shd w:val="clear" w:color="000000" w:fill="FFFFFF"/>
            <w:noWrap/>
            <w:vAlign w:val="center"/>
            <w:hideMark/>
          </w:tcPr>
          <w:p w14:paraId="4377B519" w14:textId="77777777" w:rsidR="003D05ED" w:rsidRPr="00072267" w:rsidRDefault="003D05ED" w:rsidP="00483C3B">
            <w:pPr>
              <w:jc w:val="center"/>
            </w:pPr>
            <w:r w:rsidRPr="00072267">
              <w:t>07 3 01 82400</w:t>
            </w:r>
          </w:p>
        </w:tc>
        <w:tc>
          <w:tcPr>
            <w:tcW w:w="1240" w:type="dxa"/>
            <w:tcBorders>
              <w:top w:val="nil"/>
              <w:left w:val="nil"/>
              <w:bottom w:val="nil"/>
              <w:right w:val="single" w:sz="4" w:space="0" w:color="auto"/>
            </w:tcBorders>
            <w:shd w:val="clear" w:color="auto" w:fill="auto"/>
            <w:noWrap/>
            <w:vAlign w:val="center"/>
            <w:hideMark/>
          </w:tcPr>
          <w:p w14:paraId="626B4B62" w14:textId="77777777" w:rsidR="003D05ED" w:rsidRPr="00072267" w:rsidRDefault="003D05ED" w:rsidP="00483C3B">
            <w:pPr>
              <w:jc w:val="center"/>
            </w:pPr>
            <w:r w:rsidRPr="00072267">
              <w:t>200</w:t>
            </w:r>
          </w:p>
        </w:tc>
        <w:tc>
          <w:tcPr>
            <w:tcW w:w="1940" w:type="dxa"/>
            <w:tcBorders>
              <w:top w:val="nil"/>
              <w:left w:val="nil"/>
              <w:bottom w:val="nil"/>
              <w:right w:val="single" w:sz="4" w:space="0" w:color="auto"/>
            </w:tcBorders>
            <w:shd w:val="clear" w:color="auto" w:fill="auto"/>
            <w:noWrap/>
            <w:vAlign w:val="center"/>
            <w:hideMark/>
          </w:tcPr>
          <w:p w14:paraId="4937DD7F" w14:textId="77777777" w:rsidR="003D05ED" w:rsidRPr="00072267" w:rsidRDefault="003D05ED" w:rsidP="00483C3B">
            <w:pPr>
              <w:jc w:val="center"/>
            </w:pPr>
            <w:r w:rsidRPr="00072267">
              <w:t>24 217,62</w:t>
            </w:r>
          </w:p>
        </w:tc>
      </w:tr>
      <w:tr w:rsidR="003D05ED" w:rsidRPr="00072267" w14:paraId="743BB6E7"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3595DF" w14:textId="77777777" w:rsidR="003D05ED" w:rsidRPr="00072267" w:rsidRDefault="003D05ED" w:rsidP="00483C3B">
            <w:pPr>
              <w:rPr>
                <w:b/>
                <w:bCs/>
                <w:i/>
                <w:iCs/>
              </w:rPr>
            </w:pPr>
            <w:r w:rsidRPr="00072267">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8C376EE" w14:textId="77777777" w:rsidR="003D05ED" w:rsidRPr="00072267" w:rsidRDefault="003D05ED" w:rsidP="00483C3B">
            <w:pPr>
              <w:jc w:val="center"/>
              <w:rPr>
                <w:b/>
                <w:bCs/>
                <w:i/>
                <w:iCs/>
              </w:rPr>
            </w:pPr>
            <w:r w:rsidRPr="00072267">
              <w:rPr>
                <w:b/>
                <w:bCs/>
                <w:i/>
                <w:iCs/>
              </w:rPr>
              <w:t>07 3 02 00000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DB69061"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FCDC642" w14:textId="77777777" w:rsidR="003D05ED" w:rsidRPr="00072267" w:rsidRDefault="003D05ED" w:rsidP="00483C3B">
            <w:pPr>
              <w:jc w:val="center"/>
              <w:rPr>
                <w:b/>
                <w:bCs/>
                <w:i/>
                <w:iCs/>
              </w:rPr>
            </w:pPr>
            <w:r w:rsidRPr="00072267">
              <w:rPr>
                <w:b/>
                <w:bCs/>
                <w:i/>
                <w:iCs/>
              </w:rPr>
              <w:t>3 143 000,00</w:t>
            </w:r>
          </w:p>
        </w:tc>
      </w:tr>
      <w:tr w:rsidR="003D05ED" w:rsidRPr="00072267" w14:paraId="058CD00E" w14:textId="77777777" w:rsidTr="00483C3B">
        <w:trPr>
          <w:trHeight w:val="1260"/>
        </w:trPr>
        <w:tc>
          <w:tcPr>
            <w:tcW w:w="9204" w:type="dxa"/>
            <w:tcBorders>
              <w:top w:val="nil"/>
              <w:left w:val="single" w:sz="4" w:space="0" w:color="auto"/>
              <w:bottom w:val="single" w:sz="4" w:space="0" w:color="auto"/>
              <w:right w:val="single" w:sz="4" w:space="0" w:color="auto"/>
            </w:tcBorders>
            <w:shd w:val="clear" w:color="000000" w:fill="FFFFFF"/>
            <w:vAlign w:val="center"/>
            <w:hideMark/>
          </w:tcPr>
          <w:p w14:paraId="31E4AF75" w14:textId="77777777" w:rsidR="003D05ED" w:rsidRPr="00072267" w:rsidRDefault="003D05ED" w:rsidP="00483C3B">
            <w:r w:rsidRPr="00072267">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000000" w:fill="FFFFFF"/>
            <w:noWrap/>
            <w:vAlign w:val="center"/>
            <w:hideMark/>
          </w:tcPr>
          <w:p w14:paraId="2D2BF8F1" w14:textId="77777777" w:rsidR="003D05ED" w:rsidRPr="00072267" w:rsidRDefault="003D05ED" w:rsidP="00483C3B">
            <w:pPr>
              <w:jc w:val="center"/>
            </w:pPr>
            <w:r w:rsidRPr="00072267">
              <w:t>07 3 02 20050</w:t>
            </w:r>
          </w:p>
        </w:tc>
        <w:tc>
          <w:tcPr>
            <w:tcW w:w="1240" w:type="dxa"/>
            <w:tcBorders>
              <w:top w:val="nil"/>
              <w:left w:val="nil"/>
              <w:bottom w:val="single" w:sz="4" w:space="0" w:color="auto"/>
              <w:right w:val="single" w:sz="4" w:space="0" w:color="auto"/>
            </w:tcBorders>
            <w:shd w:val="clear" w:color="auto" w:fill="auto"/>
            <w:noWrap/>
            <w:vAlign w:val="center"/>
            <w:hideMark/>
          </w:tcPr>
          <w:p w14:paraId="0AF9FC70" w14:textId="77777777" w:rsidR="003D05ED" w:rsidRPr="00072267" w:rsidRDefault="003D05ED" w:rsidP="00483C3B">
            <w:pPr>
              <w:jc w:val="center"/>
            </w:pPr>
            <w:r w:rsidRPr="00072267">
              <w:t>200</w:t>
            </w:r>
          </w:p>
        </w:tc>
        <w:tc>
          <w:tcPr>
            <w:tcW w:w="1940" w:type="dxa"/>
            <w:tcBorders>
              <w:top w:val="nil"/>
              <w:left w:val="nil"/>
              <w:bottom w:val="single" w:sz="4" w:space="0" w:color="auto"/>
              <w:right w:val="single" w:sz="4" w:space="0" w:color="auto"/>
            </w:tcBorders>
            <w:shd w:val="clear" w:color="auto" w:fill="auto"/>
            <w:noWrap/>
            <w:vAlign w:val="center"/>
            <w:hideMark/>
          </w:tcPr>
          <w:p w14:paraId="335601B8" w14:textId="77777777" w:rsidR="003D05ED" w:rsidRPr="00072267" w:rsidRDefault="003D05ED" w:rsidP="00483C3B">
            <w:pPr>
              <w:jc w:val="center"/>
            </w:pPr>
            <w:r w:rsidRPr="00072267">
              <w:t>2 100 000,00</w:t>
            </w:r>
          </w:p>
        </w:tc>
      </w:tr>
      <w:tr w:rsidR="003D05ED" w:rsidRPr="00072267" w14:paraId="72B56710" w14:textId="77777777" w:rsidTr="00483C3B">
        <w:trPr>
          <w:trHeight w:val="1575"/>
        </w:trPr>
        <w:tc>
          <w:tcPr>
            <w:tcW w:w="9204" w:type="dxa"/>
            <w:tcBorders>
              <w:top w:val="nil"/>
              <w:left w:val="single" w:sz="4" w:space="0" w:color="auto"/>
              <w:bottom w:val="single" w:sz="4" w:space="0" w:color="auto"/>
              <w:right w:val="single" w:sz="4" w:space="0" w:color="auto"/>
            </w:tcBorders>
            <w:shd w:val="clear" w:color="000000" w:fill="FFFFFF"/>
            <w:vAlign w:val="center"/>
            <w:hideMark/>
          </w:tcPr>
          <w:p w14:paraId="06166542" w14:textId="77777777" w:rsidR="003D05ED" w:rsidRPr="00072267" w:rsidRDefault="003D05ED" w:rsidP="00483C3B">
            <w:r w:rsidRPr="00072267">
              <w:lastRenderedPageBreak/>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000000" w:fill="FFFFFF"/>
            <w:noWrap/>
            <w:vAlign w:val="center"/>
            <w:hideMark/>
          </w:tcPr>
          <w:p w14:paraId="243742FC" w14:textId="77777777" w:rsidR="003D05ED" w:rsidRPr="00072267" w:rsidRDefault="003D05ED" w:rsidP="00483C3B">
            <w:pPr>
              <w:jc w:val="center"/>
            </w:pPr>
            <w:r w:rsidRPr="00072267">
              <w:t>07 3 02 21380</w:t>
            </w:r>
          </w:p>
        </w:tc>
        <w:tc>
          <w:tcPr>
            <w:tcW w:w="1240" w:type="dxa"/>
            <w:tcBorders>
              <w:top w:val="nil"/>
              <w:left w:val="nil"/>
              <w:bottom w:val="single" w:sz="4" w:space="0" w:color="auto"/>
              <w:right w:val="single" w:sz="4" w:space="0" w:color="auto"/>
            </w:tcBorders>
            <w:shd w:val="clear" w:color="auto" w:fill="auto"/>
            <w:noWrap/>
            <w:vAlign w:val="center"/>
            <w:hideMark/>
          </w:tcPr>
          <w:p w14:paraId="77118540" w14:textId="77777777" w:rsidR="003D05ED" w:rsidRPr="00072267" w:rsidRDefault="003D05ED" w:rsidP="00483C3B">
            <w:pPr>
              <w:jc w:val="center"/>
            </w:pPr>
            <w:r w:rsidRPr="00072267">
              <w:t>200</w:t>
            </w:r>
          </w:p>
        </w:tc>
        <w:tc>
          <w:tcPr>
            <w:tcW w:w="1940" w:type="dxa"/>
            <w:tcBorders>
              <w:top w:val="nil"/>
              <w:left w:val="nil"/>
              <w:bottom w:val="single" w:sz="4" w:space="0" w:color="auto"/>
              <w:right w:val="single" w:sz="4" w:space="0" w:color="auto"/>
            </w:tcBorders>
            <w:shd w:val="clear" w:color="auto" w:fill="auto"/>
            <w:noWrap/>
            <w:vAlign w:val="center"/>
            <w:hideMark/>
          </w:tcPr>
          <w:p w14:paraId="7631E1EE" w14:textId="77777777" w:rsidR="003D05ED" w:rsidRPr="00072267" w:rsidRDefault="003D05ED" w:rsidP="00483C3B">
            <w:pPr>
              <w:jc w:val="center"/>
            </w:pPr>
            <w:r w:rsidRPr="00072267">
              <w:t>444 000,00</w:t>
            </w:r>
          </w:p>
        </w:tc>
      </w:tr>
      <w:tr w:rsidR="003D05ED" w:rsidRPr="00072267" w14:paraId="2DB4D5B6" w14:textId="77777777" w:rsidTr="00483C3B">
        <w:trPr>
          <w:trHeight w:val="945"/>
        </w:trPr>
        <w:tc>
          <w:tcPr>
            <w:tcW w:w="9204" w:type="dxa"/>
            <w:tcBorders>
              <w:top w:val="nil"/>
              <w:left w:val="single" w:sz="4" w:space="0" w:color="auto"/>
              <w:bottom w:val="single" w:sz="4" w:space="0" w:color="auto"/>
              <w:right w:val="single" w:sz="4" w:space="0" w:color="auto"/>
            </w:tcBorders>
            <w:shd w:val="clear" w:color="auto" w:fill="auto"/>
            <w:vAlign w:val="bottom"/>
            <w:hideMark/>
          </w:tcPr>
          <w:p w14:paraId="343FB78A" w14:textId="77777777" w:rsidR="003D05ED" w:rsidRPr="00072267" w:rsidRDefault="003D05ED" w:rsidP="00483C3B">
            <w:r w:rsidRPr="00072267">
              <w:t xml:space="preserve">Мероприятия по подготовке земельного участка к рекультивации, расположенного на территории Комсомольского муниципального </w:t>
            </w:r>
            <w:proofErr w:type="gramStart"/>
            <w:r w:rsidRPr="00072267">
              <w:t>района(</w:t>
            </w:r>
            <w:proofErr w:type="gramEnd"/>
            <w:r w:rsidRPr="00072267">
              <w:t>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000000" w:fill="FFFFFF"/>
            <w:noWrap/>
            <w:vAlign w:val="center"/>
            <w:hideMark/>
          </w:tcPr>
          <w:p w14:paraId="0B71042D" w14:textId="77777777" w:rsidR="003D05ED" w:rsidRPr="00072267" w:rsidRDefault="003D05ED" w:rsidP="00483C3B">
            <w:pPr>
              <w:jc w:val="center"/>
            </w:pPr>
            <w:r w:rsidRPr="00072267">
              <w:t>07 3 02 21440</w:t>
            </w:r>
          </w:p>
        </w:tc>
        <w:tc>
          <w:tcPr>
            <w:tcW w:w="1240" w:type="dxa"/>
            <w:tcBorders>
              <w:top w:val="nil"/>
              <w:left w:val="nil"/>
              <w:bottom w:val="single" w:sz="4" w:space="0" w:color="auto"/>
              <w:right w:val="single" w:sz="4" w:space="0" w:color="auto"/>
            </w:tcBorders>
            <w:shd w:val="clear" w:color="auto" w:fill="auto"/>
            <w:noWrap/>
            <w:vAlign w:val="center"/>
            <w:hideMark/>
          </w:tcPr>
          <w:p w14:paraId="09B9DA10" w14:textId="77777777" w:rsidR="003D05ED" w:rsidRPr="00072267" w:rsidRDefault="003D05ED" w:rsidP="00483C3B">
            <w:pPr>
              <w:jc w:val="center"/>
            </w:pPr>
            <w:r w:rsidRPr="00072267">
              <w:t>200</w:t>
            </w:r>
          </w:p>
        </w:tc>
        <w:tc>
          <w:tcPr>
            <w:tcW w:w="1940" w:type="dxa"/>
            <w:tcBorders>
              <w:top w:val="nil"/>
              <w:left w:val="nil"/>
              <w:bottom w:val="single" w:sz="4" w:space="0" w:color="auto"/>
              <w:right w:val="single" w:sz="4" w:space="0" w:color="auto"/>
            </w:tcBorders>
            <w:shd w:val="clear" w:color="auto" w:fill="auto"/>
            <w:noWrap/>
            <w:vAlign w:val="center"/>
            <w:hideMark/>
          </w:tcPr>
          <w:p w14:paraId="39EF55A1" w14:textId="77777777" w:rsidR="003D05ED" w:rsidRPr="00072267" w:rsidRDefault="003D05ED" w:rsidP="00483C3B">
            <w:pPr>
              <w:jc w:val="center"/>
            </w:pPr>
            <w:r w:rsidRPr="00072267">
              <w:t>599 000,00</w:t>
            </w:r>
          </w:p>
        </w:tc>
      </w:tr>
      <w:tr w:rsidR="003D05ED" w:rsidRPr="00072267" w14:paraId="2FFF17CA" w14:textId="77777777" w:rsidTr="00483C3B">
        <w:trPr>
          <w:trHeight w:val="645"/>
        </w:trPr>
        <w:tc>
          <w:tcPr>
            <w:tcW w:w="9204" w:type="dxa"/>
            <w:tcBorders>
              <w:top w:val="nil"/>
              <w:left w:val="single" w:sz="8" w:space="0" w:color="auto"/>
              <w:bottom w:val="single" w:sz="8" w:space="0" w:color="auto"/>
              <w:right w:val="single" w:sz="4" w:space="0" w:color="auto"/>
            </w:tcBorders>
            <w:shd w:val="clear" w:color="000000" w:fill="FABF8F"/>
            <w:hideMark/>
          </w:tcPr>
          <w:p w14:paraId="0D7760E4" w14:textId="77777777" w:rsidR="003D05ED" w:rsidRPr="00072267" w:rsidRDefault="003D05ED" w:rsidP="00483C3B">
            <w:pPr>
              <w:rPr>
                <w:b/>
                <w:bCs/>
              </w:rPr>
            </w:pPr>
            <w:r w:rsidRPr="00072267">
              <w:rPr>
                <w:b/>
                <w:bCs/>
              </w:rPr>
              <w:t>Муниципальная программа «Развитие транспортной системы Комсомольского муниципального района Ивановской области»</w:t>
            </w:r>
          </w:p>
        </w:tc>
        <w:tc>
          <w:tcPr>
            <w:tcW w:w="2067" w:type="dxa"/>
            <w:tcBorders>
              <w:top w:val="nil"/>
              <w:left w:val="nil"/>
              <w:bottom w:val="single" w:sz="8" w:space="0" w:color="auto"/>
              <w:right w:val="single" w:sz="4" w:space="0" w:color="auto"/>
            </w:tcBorders>
            <w:shd w:val="clear" w:color="000000" w:fill="FABF8F"/>
            <w:vAlign w:val="center"/>
            <w:hideMark/>
          </w:tcPr>
          <w:p w14:paraId="37CCC007" w14:textId="77777777" w:rsidR="003D05ED" w:rsidRPr="00072267" w:rsidRDefault="003D05ED" w:rsidP="00483C3B">
            <w:pPr>
              <w:jc w:val="center"/>
              <w:rPr>
                <w:b/>
                <w:bCs/>
                <w:sz w:val="22"/>
                <w:szCs w:val="22"/>
              </w:rPr>
            </w:pPr>
            <w:r w:rsidRPr="00072267">
              <w:rPr>
                <w:b/>
                <w:bCs/>
                <w:sz w:val="22"/>
                <w:szCs w:val="22"/>
              </w:rPr>
              <w:t>08 0 00 00000</w:t>
            </w:r>
          </w:p>
        </w:tc>
        <w:tc>
          <w:tcPr>
            <w:tcW w:w="1240" w:type="dxa"/>
            <w:tcBorders>
              <w:top w:val="nil"/>
              <w:left w:val="nil"/>
              <w:bottom w:val="single" w:sz="8" w:space="0" w:color="auto"/>
              <w:right w:val="single" w:sz="4" w:space="0" w:color="auto"/>
            </w:tcBorders>
            <w:shd w:val="clear" w:color="000000" w:fill="FABF8F"/>
            <w:vAlign w:val="center"/>
            <w:hideMark/>
          </w:tcPr>
          <w:p w14:paraId="44EFA509" w14:textId="77777777" w:rsidR="003D05ED" w:rsidRPr="00072267" w:rsidRDefault="003D05ED" w:rsidP="00483C3B">
            <w:pPr>
              <w:jc w:val="center"/>
              <w:rPr>
                <w:sz w:val="22"/>
                <w:szCs w:val="22"/>
              </w:rPr>
            </w:pPr>
            <w:r w:rsidRPr="00072267">
              <w:rPr>
                <w:sz w:val="22"/>
                <w:szCs w:val="22"/>
              </w:rPr>
              <w:t> </w:t>
            </w:r>
          </w:p>
        </w:tc>
        <w:tc>
          <w:tcPr>
            <w:tcW w:w="1940" w:type="dxa"/>
            <w:tcBorders>
              <w:top w:val="nil"/>
              <w:left w:val="nil"/>
              <w:bottom w:val="single" w:sz="8" w:space="0" w:color="auto"/>
              <w:right w:val="single" w:sz="8" w:space="0" w:color="auto"/>
            </w:tcBorders>
            <w:shd w:val="clear" w:color="000000" w:fill="FABF8F"/>
            <w:vAlign w:val="center"/>
            <w:hideMark/>
          </w:tcPr>
          <w:p w14:paraId="389B119A" w14:textId="77777777" w:rsidR="003D05ED" w:rsidRPr="00072267" w:rsidRDefault="003D05ED" w:rsidP="00483C3B">
            <w:pPr>
              <w:jc w:val="center"/>
              <w:rPr>
                <w:b/>
                <w:bCs/>
              </w:rPr>
            </w:pPr>
            <w:r w:rsidRPr="00072267">
              <w:rPr>
                <w:b/>
                <w:bCs/>
              </w:rPr>
              <w:t>48 672 780,67</w:t>
            </w:r>
          </w:p>
        </w:tc>
      </w:tr>
      <w:tr w:rsidR="003D05ED" w:rsidRPr="00072267" w14:paraId="11D6E8D5" w14:textId="77777777" w:rsidTr="00483C3B">
        <w:trPr>
          <w:trHeight w:val="315"/>
        </w:trPr>
        <w:tc>
          <w:tcPr>
            <w:tcW w:w="9204" w:type="dxa"/>
            <w:tcBorders>
              <w:top w:val="nil"/>
              <w:left w:val="single" w:sz="8" w:space="0" w:color="auto"/>
              <w:bottom w:val="single" w:sz="4" w:space="0" w:color="auto"/>
              <w:right w:val="single" w:sz="4" w:space="0" w:color="auto"/>
            </w:tcBorders>
            <w:shd w:val="clear" w:color="000000" w:fill="FFFFFF"/>
            <w:vAlign w:val="bottom"/>
            <w:hideMark/>
          </w:tcPr>
          <w:p w14:paraId="684067DD" w14:textId="77777777" w:rsidR="003D05ED" w:rsidRPr="00072267" w:rsidRDefault="003D05ED" w:rsidP="00483C3B">
            <w:pPr>
              <w:rPr>
                <w:b/>
                <w:bCs/>
              </w:rPr>
            </w:pPr>
            <w:r w:rsidRPr="00072267">
              <w:rPr>
                <w:b/>
                <w:bCs/>
              </w:rPr>
              <w:t>Ведомственные проекты</w:t>
            </w:r>
          </w:p>
        </w:tc>
        <w:tc>
          <w:tcPr>
            <w:tcW w:w="2067" w:type="dxa"/>
            <w:tcBorders>
              <w:top w:val="nil"/>
              <w:left w:val="nil"/>
              <w:bottom w:val="single" w:sz="4" w:space="0" w:color="auto"/>
              <w:right w:val="single" w:sz="4" w:space="0" w:color="auto"/>
            </w:tcBorders>
            <w:shd w:val="clear" w:color="000000" w:fill="FFFFFF"/>
            <w:noWrap/>
            <w:vAlign w:val="bottom"/>
            <w:hideMark/>
          </w:tcPr>
          <w:p w14:paraId="09DD6E11" w14:textId="77777777" w:rsidR="003D05ED" w:rsidRPr="00072267" w:rsidRDefault="003D05ED" w:rsidP="00483C3B">
            <w:pPr>
              <w:jc w:val="center"/>
              <w:rPr>
                <w:b/>
                <w:bCs/>
              </w:rPr>
            </w:pPr>
            <w:r w:rsidRPr="00072267">
              <w:rPr>
                <w:b/>
                <w:bCs/>
              </w:rPr>
              <w:t>08 3 00 00000</w:t>
            </w:r>
          </w:p>
        </w:tc>
        <w:tc>
          <w:tcPr>
            <w:tcW w:w="1240" w:type="dxa"/>
            <w:tcBorders>
              <w:top w:val="nil"/>
              <w:left w:val="nil"/>
              <w:bottom w:val="single" w:sz="4" w:space="0" w:color="auto"/>
              <w:right w:val="single" w:sz="4" w:space="0" w:color="auto"/>
            </w:tcBorders>
            <w:shd w:val="clear" w:color="000000" w:fill="FFFFFF"/>
            <w:vAlign w:val="center"/>
            <w:hideMark/>
          </w:tcPr>
          <w:p w14:paraId="0ED4416B" w14:textId="77777777" w:rsidR="003D05ED" w:rsidRPr="00072267" w:rsidRDefault="003D05ED" w:rsidP="00483C3B">
            <w:pPr>
              <w:jc w:val="center"/>
              <w:rPr>
                <w:b/>
                <w:bCs/>
                <w:i/>
                <w:iCs/>
              </w:rPr>
            </w:pPr>
            <w:r w:rsidRPr="00072267">
              <w:rPr>
                <w:b/>
                <w:bCs/>
                <w:i/>
                <w:iCs/>
              </w:rPr>
              <w:t> </w:t>
            </w:r>
          </w:p>
        </w:tc>
        <w:tc>
          <w:tcPr>
            <w:tcW w:w="1940" w:type="dxa"/>
            <w:tcBorders>
              <w:top w:val="nil"/>
              <w:left w:val="nil"/>
              <w:bottom w:val="single" w:sz="4" w:space="0" w:color="auto"/>
              <w:right w:val="single" w:sz="8" w:space="0" w:color="auto"/>
            </w:tcBorders>
            <w:shd w:val="clear" w:color="000000" w:fill="FFFFFF"/>
            <w:vAlign w:val="center"/>
            <w:hideMark/>
          </w:tcPr>
          <w:p w14:paraId="7FDE6508" w14:textId="77777777" w:rsidR="003D05ED" w:rsidRPr="00072267" w:rsidRDefault="003D05ED" w:rsidP="00483C3B">
            <w:pPr>
              <w:jc w:val="center"/>
              <w:rPr>
                <w:b/>
                <w:bCs/>
                <w:i/>
                <w:iCs/>
              </w:rPr>
            </w:pPr>
            <w:r w:rsidRPr="00072267">
              <w:rPr>
                <w:b/>
                <w:bCs/>
                <w:i/>
                <w:iCs/>
              </w:rPr>
              <w:t>48 672 780,67</w:t>
            </w:r>
          </w:p>
        </w:tc>
      </w:tr>
      <w:tr w:rsidR="003D05ED" w:rsidRPr="00072267" w14:paraId="12D2AC8E" w14:textId="77777777" w:rsidTr="00483C3B">
        <w:trPr>
          <w:trHeight w:val="3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AEEFD8" w14:textId="77777777" w:rsidR="003D05ED" w:rsidRPr="00072267" w:rsidRDefault="003D05ED" w:rsidP="00483C3B">
            <w:pPr>
              <w:rPr>
                <w:b/>
                <w:bCs/>
                <w:i/>
                <w:iCs/>
              </w:rPr>
            </w:pPr>
            <w:r w:rsidRPr="00072267">
              <w:rPr>
                <w:b/>
                <w:bCs/>
                <w:i/>
                <w:iCs/>
              </w:rPr>
              <w:t>Ведомственный проект "Дорожный фонд"</w:t>
            </w:r>
          </w:p>
        </w:tc>
        <w:tc>
          <w:tcPr>
            <w:tcW w:w="2067" w:type="dxa"/>
            <w:tcBorders>
              <w:top w:val="single" w:sz="4" w:space="0" w:color="auto"/>
              <w:left w:val="nil"/>
              <w:bottom w:val="single" w:sz="4" w:space="0" w:color="auto"/>
              <w:right w:val="single" w:sz="4" w:space="0" w:color="auto"/>
            </w:tcBorders>
            <w:shd w:val="clear" w:color="000000" w:fill="FFFFFF"/>
            <w:noWrap/>
            <w:vAlign w:val="bottom"/>
            <w:hideMark/>
          </w:tcPr>
          <w:p w14:paraId="5E3421B6" w14:textId="77777777" w:rsidR="003D05ED" w:rsidRPr="00072267" w:rsidRDefault="003D05ED" w:rsidP="00483C3B">
            <w:pPr>
              <w:jc w:val="center"/>
              <w:rPr>
                <w:b/>
                <w:bCs/>
                <w:i/>
                <w:iCs/>
              </w:rPr>
            </w:pPr>
            <w:r w:rsidRPr="00072267">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0FE20DB" w14:textId="77777777" w:rsidR="003D05ED" w:rsidRPr="00072267" w:rsidRDefault="003D05ED" w:rsidP="00483C3B">
            <w:pPr>
              <w:jc w:val="center"/>
              <w:rPr>
                <w:i/>
                <w:iCs/>
              </w:rPr>
            </w:pPr>
            <w:r w:rsidRPr="00072267">
              <w:rPr>
                <w:i/>
                <w:i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003F2DF4" w14:textId="77777777" w:rsidR="003D05ED" w:rsidRPr="00072267" w:rsidRDefault="003D05ED" w:rsidP="00483C3B">
            <w:pPr>
              <w:jc w:val="center"/>
              <w:rPr>
                <w:b/>
                <w:bCs/>
                <w:i/>
                <w:iCs/>
              </w:rPr>
            </w:pPr>
            <w:r w:rsidRPr="00072267">
              <w:rPr>
                <w:b/>
                <w:bCs/>
                <w:i/>
                <w:iCs/>
              </w:rPr>
              <w:t>44 807 270,88</w:t>
            </w:r>
          </w:p>
        </w:tc>
      </w:tr>
      <w:tr w:rsidR="003D05ED" w:rsidRPr="00072267" w14:paraId="1461F5DC" w14:textId="77777777" w:rsidTr="00483C3B">
        <w:trPr>
          <w:trHeight w:val="189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327EEE"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73C5346" w14:textId="77777777" w:rsidR="003D05ED" w:rsidRPr="00072267" w:rsidRDefault="003D05ED" w:rsidP="00483C3B">
            <w:pPr>
              <w:jc w:val="center"/>
            </w:pPr>
            <w:r w:rsidRPr="00072267">
              <w:t xml:space="preserve">08 3 01 9Д001 </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053762D" w14:textId="77777777" w:rsidR="003D05ED" w:rsidRPr="00072267" w:rsidRDefault="003D05ED" w:rsidP="00483C3B">
            <w:pPr>
              <w:jc w:val="center"/>
            </w:pPr>
            <w:r w:rsidRPr="00072267">
              <w:t>500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2CE97CB5" w14:textId="77777777" w:rsidR="003D05ED" w:rsidRPr="00072267" w:rsidRDefault="003D05ED" w:rsidP="00483C3B">
            <w:pPr>
              <w:jc w:val="center"/>
            </w:pPr>
            <w:r w:rsidRPr="00072267">
              <w:t>9 481 617,11</w:t>
            </w:r>
          </w:p>
        </w:tc>
      </w:tr>
      <w:tr w:rsidR="003D05ED" w:rsidRPr="00072267" w14:paraId="39A3E05F"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1C50D" w14:textId="77777777" w:rsidR="003D05ED" w:rsidRPr="00072267" w:rsidRDefault="003D05ED" w:rsidP="00483C3B">
            <w:r w:rsidRPr="00072267">
              <w:t xml:space="preserve">Содержание, ремонт, капитальный ремонт, проектирование, строительство и реконструкция автомобильных дорог местного </w:t>
            </w:r>
            <w:proofErr w:type="gramStart"/>
            <w:r w:rsidRPr="00072267">
              <w:t>значения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3914C2D" w14:textId="77777777" w:rsidR="003D05ED" w:rsidRPr="00072267" w:rsidRDefault="003D05ED" w:rsidP="00483C3B">
            <w:pPr>
              <w:jc w:val="center"/>
            </w:pPr>
            <w:r w:rsidRPr="00072267">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8244CFD"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3AA5C4E" w14:textId="77777777" w:rsidR="003D05ED" w:rsidRPr="00072267" w:rsidRDefault="003D05ED" w:rsidP="00483C3B">
            <w:pPr>
              <w:jc w:val="center"/>
            </w:pPr>
            <w:r w:rsidRPr="00072267">
              <w:t>20 021 596,32</w:t>
            </w:r>
          </w:p>
        </w:tc>
      </w:tr>
      <w:tr w:rsidR="003D05ED" w:rsidRPr="00072267" w14:paraId="1647DAE5"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373A7" w14:textId="77777777" w:rsidR="003D05ED" w:rsidRPr="00072267" w:rsidRDefault="003D05ED" w:rsidP="00483C3B">
            <w:r w:rsidRPr="00072267">
              <w:t>Ремонт автомобильной дороги пл. Советская в с. Писцово Комсомольского района</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6D8B106" w14:textId="77777777" w:rsidR="003D05ED" w:rsidRPr="00072267" w:rsidRDefault="003D05ED" w:rsidP="00483C3B">
            <w:pPr>
              <w:jc w:val="center"/>
            </w:pPr>
            <w:r w:rsidRPr="00072267">
              <w:t>08 3 01 21210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20C0779"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287940F" w14:textId="77777777" w:rsidR="003D05ED" w:rsidRPr="00072267" w:rsidRDefault="003D05ED" w:rsidP="00483C3B">
            <w:pPr>
              <w:jc w:val="center"/>
            </w:pPr>
            <w:r w:rsidRPr="00072267">
              <w:t> </w:t>
            </w:r>
          </w:p>
        </w:tc>
      </w:tr>
      <w:tr w:rsidR="003D05ED" w:rsidRPr="00072267" w14:paraId="69E9CD81" w14:textId="77777777" w:rsidTr="00483C3B">
        <w:trPr>
          <w:trHeight w:val="15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A535B1" w14:textId="77777777" w:rsidR="003D05ED" w:rsidRPr="00072267" w:rsidRDefault="003D05ED" w:rsidP="00483C3B">
            <w:r w:rsidRPr="0007226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609B17A" w14:textId="77777777" w:rsidR="003D05ED" w:rsidRPr="00072267" w:rsidRDefault="003D05ED" w:rsidP="00483C3B">
            <w:pPr>
              <w:jc w:val="center"/>
            </w:pPr>
            <w:r w:rsidRPr="00072267">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CEA578E"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52DD24E" w14:textId="77777777" w:rsidR="003D05ED" w:rsidRPr="00072267" w:rsidRDefault="003D05ED" w:rsidP="00483C3B">
            <w:pPr>
              <w:jc w:val="center"/>
            </w:pPr>
            <w:r w:rsidRPr="00072267">
              <w:t>15 304 057,45</w:t>
            </w:r>
          </w:p>
        </w:tc>
      </w:tr>
      <w:tr w:rsidR="003D05ED" w:rsidRPr="00072267" w14:paraId="1AB20BF1"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7DBF87" w14:textId="77777777" w:rsidR="003D05ED" w:rsidRPr="00072267" w:rsidRDefault="003D05ED" w:rsidP="00483C3B">
            <w:pPr>
              <w:rPr>
                <w:b/>
                <w:bCs/>
                <w:i/>
                <w:iCs/>
              </w:rPr>
            </w:pPr>
            <w:r w:rsidRPr="00072267">
              <w:rPr>
                <w:b/>
                <w:bCs/>
                <w:i/>
                <w:iCs/>
              </w:rPr>
              <w:t>Ведомственный проект "Поддержка общественного транспорта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8298CEF" w14:textId="77777777" w:rsidR="003D05ED" w:rsidRPr="00072267" w:rsidRDefault="003D05ED" w:rsidP="00483C3B">
            <w:pPr>
              <w:jc w:val="center"/>
              <w:rPr>
                <w:b/>
                <w:bCs/>
                <w:i/>
                <w:iCs/>
              </w:rPr>
            </w:pPr>
            <w:r w:rsidRPr="00072267">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D10A66E"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2CDC2AC" w14:textId="77777777" w:rsidR="003D05ED" w:rsidRPr="00072267" w:rsidRDefault="003D05ED" w:rsidP="00483C3B">
            <w:pPr>
              <w:jc w:val="center"/>
              <w:rPr>
                <w:b/>
                <w:bCs/>
                <w:i/>
                <w:iCs/>
              </w:rPr>
            </w:pPr>
            <w:r w:rsidRPr="00072267">
              <w:rPr>
                <w:b/>
                <w:bCs/>
                <w:i/>
                <w:iCs/>
              </w:rPr>
              <w:t>3 865 509,79</w:t>
            </w:r>
          </w:p>
        </w:tc>
      </w:tr>
      <w:tr w:rsidR="003D05ED" w:rsidRPr="00072267" w14:paraId="0A4B19D0"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0CCA8" w14:textId="77777777" w:rsidR="003D05ED" w:rsidRPr="00072267" w:rsidRDefault="003D05ED" w:rsidP="00483C3B">
            <w:r w:rsidRPr="00072267">
              <w:lastRenderedPageBreak/>
              <w:t xml:space="preserve">Организация по созданию условий для обеспечения транспортных услуг </w:t>
            </w:r>
            <w:proofErr w:type="gramStart"/>
            <w:r w:rsidRPr="00072267">
              <w:t>населению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7381409" w14:textId="77777777" w:rsidR="003D05ED" w:rsidRPr="00072267" w:rsidRDefault="003D05ED" w:rsidP="00483C3B">
            <w:pPr>
              <w:jc w:val="center"/>
            </w:pPr>
            <w:r w:rsidRPr="00072267">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D65704B"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5791AA9C" w14:textId="77777777" w:rsidR="003D05ED" w:rsidRPr="00072267" w:rsidRDefault="003D05ED" w:rsidP="00483C3B">
            <w:pPr>
              <w:jc w:val="center"/>
              <w:rPr>
                <w:i/>
                <w:iCs/>
              </w:rPr>
            </w:pPr>
            <w:r w:rsidRPr="00072267">
              <w:rPr>
                <w:i/>
                <w:iCs/>
              </w:rPr>
              <w:t>3 865 509,79</w:t>
            </w:r>
          </w:p>
        </w:tc>
      </w:tr>
      <w:tr w:rsidR="003D05ED" w:rsidRPr="00072267" w14:paraId="6E721ED9"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29ECB1" w14:textId="77777777" w:rsidR="003D05ED" w:rsidRPr="00072267" w:rsidRDefault="003D05ED" w:rsidP="00483C3B">
            <w:pPr>
              <w:jc w:val="both"/>
            </w:pPr>
            <w:r w:rsidRPr="00072267">
              <w:t xml:space="preserve">Организация транспортного обслуживания </w:t>
            </w:r>
            <w:proofErr w:type="gramStart"/>
            <w:r w:rsidRPr="00072267">
              <w:t>населения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296A41FB" w14:textId="77777777" w:rsidR="003D05ED" w:rsidRPr="00072267" w:rsidRDefault="003D05ED" w:rsidP="00483C3B">
            <w:pPr>
              <w:jc w:val="both"/>
            </w:pPr>
            <w:r w:rsidRPr="00072267">
              <w:t>08 3 02 20390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C720170"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CAE1BEC" w14:textId="77777777" w:rsidR="003D05ED" w:rsidRPr="00072267" w:rsidRDefault="003D05ED" w:rsidP="00483C3B">
            <w:pPr>
              <w:jc w:val="center"/>
            </w:pPr>
            <w:r w:rsidRPr="00072267">
              <w:t> </w:t>
            </w:r>
          </w:p>
        </w:tc>
      </w:tr>
      <w:tr w:rsidR="003D05ED" w:rsidRPr="00072267" w14:paraId="5003D46D"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B165D40" w14:textId="77777777" w:rsidR="003D05ED" w:rsidRPr="00072267" w:rsidRDefault="003D05ED" w:rsidP="00483C3B">
            <w:pPr>
              <w:rPr>
                <w:b/>
                <w:bCs/>
              </w:rPr>
            </w:pPr>
            <w:r w:rsidRPr="00072267">
              <w:rPr>
                <w:b/>
                <w:bCs/>
              </w:rPr>
              <w:t>Муниципальная программа "Совершенствование местного самоуправления в Комсомольском муниципальном районе"</w:t>
            </w:r>
          </w:p>
        </w:tc>
        <w:tc>
          <w:tcPr>
            <w:tcW w:w="2067" w:type="dxa"/>
            <w:tcBorders>
              <w:top w:val="single" w:sz="4" w:space="0" w:color="auto"/>
              <w:left w:val="nil"/>
              <w:bottom w:val="single" w:sz="4" w:space="0" w:color="auto"/>
              <w:right w:val="single" w:sz="4" w:space="0" w:color="auto"/>
            </w:tcBorders>
            <w:shd w:val="clear" w:color="000000" w:fill="FABF8F"/>
            <w:noWrap/>
            <w:vAlign w:val="center"/>
            <w:hideMark/>
          </w:tcPr>
          <w:p w14:paraId="140421D1" w14:textId="77777777" w:rsidR="003D05ED" w:rsidRPr="00072267" w:rsidRDefault="003D05ED" w:rsidP="00483C3B">
            <w:pPr>
              <w:jc w:val="center"/>
              <w:rPr>
                <w:b/>
                <w:bCs/>
              </w:rPr>
            </w:pPr>
            <w:r w:rsidRPr="00072267">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D91FFED"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65141F5B" w14:textId="77777777" w:rsidR="003D05ED" w:rsidRPr="00072267" w:rsidRDefault="003D05ED" w:rsidP="00483C3B">
            <w:pPr>
              <w:jc w:val="center"/>
              <w:rPr>
                <w:b/>
                <w:bCs/>
              </w:rPr>
            </w:pPr>
            <w:r w:rsidRPr="00072267">
              <w:rPr>
                <w:b/>
                <w:bCs/>
              </w:rPr>
              <w:t>4 056 005,96</w:t>
            </w:r>
          </w:p>
        </w:tc>
      </w:tr>
      <w:tr w:rsidR="003D05ED" w:rsidRPr="00072267" w14:paraId="0389214E"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F948CB" w14:textId="77777777" w:rsidR="003D05ED" w:rsidRPr="00072267" w:rsidRDefault="003D05ED" w:rsidP="00483C3B">
            <w:pPr>
              <w:rPr>
                <w:b/>
                <w:bCs/>
              </w:rPr>
            </w:pPr>
            <w:r w:rsidRPr="00072267">
              <w:rPr>
                <w:b/>
                <w:bCs/>
              </w:rPr>
              <w:t>Ведомственные проекты</w:t>
            </w:r>
          </w:p>
        </w:tc>
        <w:tc>
          <w:tcPr>
            <w:tcW w:w="2067" w:type="dxa"/>
            <w:tcBorders>
              <w:top w:val="single" w:sz="4" w:space="0" w:color="auto"/>
              <w:left w:val="nil"/>
              <w:bottom w:val="single" w:sz="4" w:space="0" w:color="auto"/>
              <w:right w:val="single" w:sz="4" w:space="0" w:color="auto"/>
            </w:tcBorders>
            <w:shd w:val="clear" w:color="000000" w:fill="FFFFFF"/>
            <w:noWrap/>
            <w:vAlign w:val="bottom"/>
            <w:hideMark/>
          </w:tcPr>
          <w:p w14:paraId="1F6A5C81" w14:textId="77777777" w:rsidR="003D05ED" w:rsidRPr="00072267" w:rsidRDefault="003D05ED" w:rsidP="00483C3B">
            <w:pPr>
              <w:jc w:val="center"/>
              <w:rPr>
                <w:b/>
                <w:bCs/>
              </w:rPr>
            </w:pPr>
            <w:r w:rsidRPr="00072267">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E6B82A6"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D800694" w14:textId="77777777" w:rsidR="003D05ED" w:rsidRPr="00072267" w:rsidRDefault="003D05ED" w:rsidP="00483C3B">
            <w:pPr>
              <w:jc w:val="center"/>
              <w:rPr>
                <w:b/>
                <w:bCs/>
                <w:i/>
                <w:iCs/>
              </w:rPr>
            </w:pPr>
            <w:r w:rsidRPr="00072267">
              <w:rPr>
                <w:b/>
                <w:bCs/>
                <w:i/>
                <w:iCs/>
              </w:rPr>
              <w:t>2 059 438,73</w:t>
            </w:r>
          </w:p>
        </w:tc>
      </w:tr>
      <w:tr w:rsidR="003D05ED" w:rsidRPr="00072267" w14:paraId="0CD995DC"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CF5007" w14:textId="77777777" w:rsidR="003D05ED" w:rsidRPr="00072267" w:rsidRDefault="003D05ED" w:rsidP="00483C3B">
            <w:pPr>
              <w:rPr>
                <w:b/>
                <w:bCs/>
                <w:i/>
                <w:iCs/>
              </w:rPr>
            </w:pPr>
            <w:r w:rsidRPr="00072267">
              <w:rPr>
                <w:b/>
                <w:bCs/>
                <w:i/>
                <w:iCs/>
              </w:rPr>
              <w:t>Ведомственный проект «Информатизация деятельности Администрации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000000" w:fill="FFFFFF"/>
            <w:noWrap/>
            <w:vAlign w:val="bottom"/>
            <w:hideMark/>
          </w:tcPr>
          <w:p w14:paraId="323DFA34" w14:textId="77777777" w:rsidR="003D05ED" w:rsidRPr="00072267" w:rsidRDefault="003D05ED" w:rsidP="00483C3B">
            <w:pPr>
              <w:jc w:val="center"/>
              <w:rPr>
                <w:b/>
                <w:bCs/>
                <w:i/>
                <w:iCs/>
              </w:rPr>
            </w:pPr>
            <w:r w:rsidRPr="00072267">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EB478AE"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C86723E" w14:textId="77777777" w:rsidR="003D05ED" w:rsidRPr="00072267" w:rsidRDefault="003D05ED" w:rsidP="00483C3B">
            <w:pPr>
              <w:jc w:val="center"/>
              <w:rPr>
                <w:b/>
                <w:bCs/>
                <w:i/>
                <w:iCs/>
              </w:rPr>
            </w:pPr>
            <w:r w:rsidRPr="00072267">
              <w:rPr>
                <w:b/>
                <w:bCs/>
                <w:i/>
                <w:iCs/>
              </w:rPr>
              <w:t>2 059 438,73</w:t>
            </w:r>
          </w:p>
        </w:tc>
      </w:tr>
      <w:tr w:rsidR="003D05ED" w:rsidRPr="00072267" w14:paraId="2F792FBF"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56CA87" w14:textId="77777777" w:rsidR="003D05ED" w:rsidRPr="00072267" w:rsidRDefault="003D05ED" w:rsidP="00483C3B">
            <w:r w:rsidRPr="00072267">
              <w:t xml:space="preserve">Развитие и использование информационных технологий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nil"/>
            </w:tcBorders>
            <w:shd w:val="clear" w:color="000000" w:fill="FFFFFF"/>
            <w:noWrap/>
            <w:vAlign w:val="center"/>
            <w:hideMark/>
          </w:tcPr>
          <w:p w14:paraId="26A459F6" w14:textId="77777777" w:rsidR="003D05ED" w:rsidRPr="00072267" w:rsidRDefault="003D05ED" w:rsidP="00483C3B">
            <w:pPr>
              <w:jc w:val="center"/>
            </w:pPr>
            <w:r w:rsidRPr="00072267">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BFFB2"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F2D1485" w14:textId="77777777" w:rsidR="003D05ED" w:rsidRPr="00072267" w:rsidRDefault="003D05ED" w:rsidP="00483C3B">
            <w:pPr>
              <w:jc w:val="center"/>
            </w:pPr>
            <w:r w:rsidRPr="00072267">
              <w:t>2 059 438,73</w:t>
            </w:r>
          </w:p>
        </w:tc>
      </w:tr>
      <w:tr w:rsidR="003D05ED" w:rsidRPr="00072267" w14:paraId="038C4935"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298EEC" w14:textId="77777777" w:rsidR="003D05ED" w:rsidRPr="00072267" w:rsidRDefault="003D05ED" w:rsidP="00483C3B">
            <w:pPr>
              <w:rPr>
                <w:b/>
                <w:bCs/>
              </w:rPr>
            </w:pPr>
            <w:r w:rsidRPr="00072267">
              <w:rPr>
                <w:b/>
                <w:bCs/>
              </w:rPr>
              <w:t>Комплексы процессных мероприятий</w:t>
            </w:r>
          </w:p>
        </w:tc>
        <w:tc>
          <w:tcPr>
            <w:tcW w:w="2067" w:type="dxa"/>
            <w:tcBorders>
              <w:top w:val="single" w:sz="4" w:space="0" w:color="auto"/>
              <w:left w:val="nil"/>
              <w:bottom w:val="single" w:sz="4" w:space="0" w:color="auto"/>
              <w:right w:val="nil"/>
            </w:tcBorders>
            <w:shd w:val="clear" w:color="000000" w:fill="FFFFFF"/>
            <w:noWrap/>
            <w:vAlign w:val="bottom"/>
            <w:hideMark/>
          </w:tcPr>
          <w:p w14:paraId="705CDA15" w14:textId="77777777" w:rsidR="003D05ED" w:rsidRPr="00072267" w:rsidRDefault="003D05ED" w:rsidP="00483C3B">
            <w:pPr>
              <w:jc w:val="center"/>
              <w:rPr>
                <w:b/>
                <w:bCs/>
              </w:rPr>
            </w:pPr>
            <w:r w:rsidRPr="00072267">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275C7A"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213901C" w14:textId="77777777" w:rsidR="003D05ED" w:rsidRPr="00072267" w:rsidRDefault="003D05ED" w:rsidP="00483C3B">
            <w:pPr>
              <w:jc w:val="center"/>
              <w:rPr>
                <w:b/>
                <w:bCs/>
              </w:rPr>
            </w:pPr>
            <w:r w:rsidRPr="00072267">
              <w:rPr>
                <w:b/>
                <w:bCs/>
              </w:rPr>
              <w:t>1 996 567,23</w:t>
            </w:r>
          </w:p>
        </w:tc>
      </w:tr>
      <w:tr w:rsidR="003D05ED" w:rsidRPr="00072267" w14:paraId="0AA5BE45"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E13139" w14:textId="77777777" w:rsidR="003D05ED" w:rsidRPr="00072267" w:rsidRDefault="003D05ED" w:rsidP="00483C3B">
            <w:pPr>
              <w:rPr>
                <w:b/>
                <w:bCs/>
                <w:i/>
                <w:iCs/>
              </w:rPr>
            </w:pPr>
            <w:r w:rsidRPr="00072267">
              <w:rPr>
                <w:b/>
                <w:bCs/>
                <w:i/>
                <w:iCs/>
              </w:rPr>
              <w:t>Комплекс процессных мероприятий «Развитие муниципальной службы»</w:t>
            </w:r>
          </w:p>
        </w:tc>
        <w:tc>
          <w:tcPr>
            <w:tcW w:w="2067" w:type="dxa"/>
            <w:tcBorders>
              <w:top w:val="single" w:sz="4" w:space="0" w:color="auto"/>
              <w:left w:val="nil"/>
              <w:bottom w:val="single" w:sz="4" w:space="0" w:color="auto"/>
              <w:right w:val="single" w:sz="4" w:space="0" w:color="auto"/>
            </w:tcBorders>
            <w:shd w:val="clear" w:color="000000" w:fill="FFFFFF"/>
            <w:noWrap/>
            <w:vAlign w:val="bottom"/>
            <w:hideMark/>
          </w:tcPr>
          <w:p w14:paraId="552A2FAC" w14:textId="77777777" w:rsidR="003D05ED" w:rsidRPr="00072267" w:rsidRDefault="003D05ED" w:rsidP="00483C3B">
            <w:pPr>
              <w:jc w:val="center"/>
              <w:rPr>
                <w:b/>
                <w:bCs/>
                <w:i/>
                <w:iCs/>
              </w:rPr>
            </w:pPr>
            <w:r w:rsidRPr="00072267">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E73BCC4"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91D7887" w14:textId="77777777" w:rsidR="003D05ED" w:rsidRPr="00072267" w:rsidRDefault="003D05ED" w:rsidP="00483C3B">
            <w:pPr>
              <w:jc w:val="center"/>
              <w:rPr>
                <w:b/>
                <w:bCs/>
                <w:i/>
                <w:iCs/>
              </w:rPr>
            </w:pPr>
            <w:r w:rsidRPr="00072267">
              <w:rPr>
                <w:b/>
                <w:bCs/>
                <w:i/>
                <w:iCs/>
              </w:rPr>
              <w:t>1 996 567,23</w:t>
            </w:r>
          </w:p>
        </w:tc>
      </w:tr>
      <w:tr w:rsidR="003D05ED" w:rsidRPr="00072267" w14:paraId="63FB9C86"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13810DC6" w14:textId="77777777" w:rsidR="003D05ED" w:rsidRPr="00072267" w:rsidRDefault="003D05ED" w:rsidP="00483C3B">
            <w:r w:rsidRPr="00072267">
              <w:t>Подготовка, переподготовка и повышение квалификации кадров</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8FA1AF4" w14:textId="77777777" w:rsidR="003D05ED" w:rsidRPr="00072267" w:rsidRDefault="003D05ED" w:rsidP="00483C3B">
            <w:pPr>
              <w:jc w:val="center"/>
            </w:pPr>
            <w:r w:rsidRPr="00072267">
              <w:t>10 4 01 00110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E8DB0F"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9288ED0" w14:textId="77777777" w:rsidR="003D05ED" w:rsidRPr="00072267" w:rsidRDefault="003D05ED" w:rsidP="00483C3B">
            <w:pPr>
              <w:jc w:val="center"/>
            </w:pPr>
            <w:r w:rsidRPr="00072267">
              <w:t>206 000,00</w:t>
            </w:r>
          </w:p>
        </w:tc>
      </w:tr>
      <w:tr w:rsidR="003D05ED" w:rsidRPr="00072267" w14:paraId="386A7A09" w14:textId="77777777" w:rsidTr="00483C3B">
        <w:trPr>
          <w:trHeight w:val="630"/>
        </w:trPr>
        <w:tc>
          <w:tcPr>
            <w:tcW w:w="9204" w:type="dxa"/>
            <w:tcBorders>
              <w:top w:val="nil"/>
              <w:left w:val="single" w:sz="8" w:space="0" w:color="auto"/>
              <w:bottom w:val="single" w:sz="4" w:space="0" w:color="auto"/>
              <w:right w:val="nil"/>
            </w:tcBorders>
            <w:shd w:val="clear" w:color="000000" w:fill="FFFFFF"/>
            <w:hideMark/>
          </w:tcPr>
          <w:p w14:paraId="46B0AE26" w14:textId="77777777" w:rsidR="003D05ED" w:rsidRPr="00072267" w:rsidRDefault="003D05ED" w:rsidP="00483C3B">
            <w:r w:rsidRPr="00072267">
              <w:t>Расходы на оплату членских взносов в ассоциацию Совет муниципальных образований (Иные бюджетные ассигнования)</w:t>
            </w:r>
          </w:p>
        </w:tc>
        <w:tc>
          <w:tcPr>
            <w:tcW w:w="2067" w:type="dxa"/>
            <w:tcBorders>
              <w:top w:val="nil"/>
              <w:left w:val="single" w:sz="4" w:space="0" w:color="auto"/>
              <w:bottom w:val="single" w:sz="4" w:space="0" w:color="auto"/>
              <w:right w:val="single" w:sz="4" w:space="0" w:color="auto"/>
            </w:tcBorders>
            <w:shd w:val="clear" w:color="000000" w:fill="FFFFFF"/>
            <w:noWrap/>
            <w:vAlign w:val="center"/>
            <w:hideMark/>
          </w:tcPr>
          <w:p w14:paraId="0315D01C" w14:textId="77777777" w:rsidR="003D05ED" w:rsidRPr="00072267" w:rsidRDefault="003D05ED" w:rsidP="00483C3B">
            <w:pPr>
              <w:jc w:val="center"/>
            </w:pPr>
            <w:r w:rsidRPr="00072267">
              <w:t>10 4 01 20010</w:t>
            </w:r>
          </w:p>
        </w:tc>
        <w:tc>
          <w:tcPr>
            <w:tcW w:w="1240" w:type="dxa"/>
            <w:tcBorders>
              <w:top w:val="nil"/>
              <w:left w:val="nil"/>
              <w:bottom w:val="single" w:sz="4" w:space="0" w:color="auto"/>
              <w:right w:val="single" w:sz="4" w:space="0" w:color="auto"/>
            </w:tcBorders>
            <w:shd w:val="clear" w:color="000000" w:fill="FFFFFF"/>
            <w:noWrap/>
            <w:vAlign w:val="center"/>
            <w:hideMark/>
          </w:tcPr>
          <w:p w14:paraId="76DD6FA6" w14:textId="77777777" w:rsidR="003D05ED" w:rsidRPr="00072267" w:rsidRDefault="003D05ED" w:rsidP="00483C3B">
            <w:pPr>
              <w:jc w:val="center"/>
            </w:pPr>
            <w:r w:rsidRPr="00072267">
              <w:t>800</w:t>
            </w:r>
          </w:p>
        </w:tc>
        <w:tc>
          <w:tcPr>
            <w:tcW w:w="1940" w:type="dxa"/>
            <w:tcBorders>
              <w:top w:val="nil"/>
              <w:left w:val="nil"/>
              <w:bottom w:val="single" w:sz="4" w:space="0" w:color="auto"/>
              <w:right w:val="single" w:sz="8" w:space="0" w:color="auto"/>
            </w:tcBorders>
            <w:shd w:val="clear" w:color="auto" w:fill="auto"/>
            <w:noWrap/>
            <w:vAlign w:val="center"/>
            <w:hideMark/>
          </w:tcPr>
          <w:p w14:paraId="28113D54" w14:textId="77777777" w:rsidR="003D05ED" w:rsidRPr="00072267" w:rsidRDefault="003D05ED" w:rsidP="00483C3B">
            <w:pPr>
              <w:jc w:val="center"/>
            </w:pPr>
            <w:r w:rsidRPr="00072267">
              <w:t>65 448,95</w:t>
            </w:r>
          </w:p>
        </w:tc>
      </w:tr>
      <w:tr w:rsidR="003D05ED" w:rsidRPr="00072267" w14:paraId="0091432E" w14:textId="77777777" w:rsidTr="00483C3B">
        <w:trPr>
          <w:trHeight w:val="960"/>
        </w:trPr>
        <w:tc>
          <w:tcPr>
            <w:tcW w:w="9204" w:type="dxa"/>
            <w:tcBorders>
              <w:top w:val="nil"/>
              <w:left w:val="single" w:sz="8" w:space="0" w:color="auto"/>
              <w:bottom w:val="single" w:sz="8" w:space="0" w:color="auto"/>
              <w:right w:val="nil"/>
            </w:tcBorders>
            <w:shd w:val="clear" w:color="000000" w:fill="FFFFFF"/>
            <w:vAlign w:val="center"/>
            <w:hideMark/>
          </w:tcPr>
          <w:p w14:paraId="67D87FC9" w14:textId="77777777" w:rsidR="003D05ED" w:rsidRPr="00072267" w:rsidRDefault="003D05ED" w:rsidP="00483C3B">
            <w:r w:rsidRPr="00072267">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072267">
              <w:t>службы  (</w:t>
            </w:r>
            <w:proofErr w:type="gramEnd"/>
            <w:r w:rsidRPr="00072267">
              <w:t>Социальное обеспечение и иные выплаты населению)</w:t>
            </w:r>
          </w:p>
        </w:tc>
        <w:tc>
          <w:tcPr>
            <w:tcW w:w="2067" w:type="dxa"/>
            <w:tcBorders>
              <w:top w:val="nil"/>
              <w:left w:val="single" w:sz="4" w:space="0" w:color="auto"/>
              <w:bottom w:val="single" w:sz="8" w:space="0" w:color="auto"/>
              <w:right w:val="single" w:sz="4" w:space="0" w:color="auto"/>
            </w:tcBorders>
            <w:shd w:val="clear" w:color="000000" w:fill="FFFFFF"/>
            <w:noWrap/>
            <w:vAlign w:val="center"/>
            <w:hideMark/>
          </w:tcPr>
          <w:p w14:paraId="77AB3E06" w14:textId="77777777" w:rsidR="003D05ED" w:rsidRPr="00072267" w:rsidRDefault="003D05ED" w:rsidP="00483C3B">
            <w:pPr>
              <w:jc w:val="center"/>
            </w:pPr>
            <w:r w:rsidRPr="00072267">
              <w:t>10 4 01 20130</w:t>
            </w:r>
          </w:p>
        </w:tc>
        <w:tc>
          <w:tcPr>
            <w:tcW w:w="1240" w:type="dxa"/>
            <w:tcBorders>
              <w:top w:val="nil"/>
              <w:left w:val="nil"/>
              <w:bottom w:val="nil"/>
              <w:right w:val="single" w:sz="4" w:space="0" w:color="auto"/>
            </w:tcBorders>
            <w:shd w:val="clear" w:color="000000" w:fill="FFFFFF"/>
            <w:noWrap/>
            <w:vAlign w:val="center"/>
            <w:hideMark/>
          </w:tcPr>
          <w:p w14:paraId="7F775D9E" w14:textId="77777777" w:rsidR="003D05ED" w:rsidRPr="00072267" w:rsidRDefault="003D05ED" w:rsidP="00483C3B">
            <w:pPr>
              <w:jc w:val="center"/>
            </w:pPr>
            <w:r w:rsidRPr="00072267">
              <w:t>300</w:t>
            </w:r>
          </w:p>
        </w:tc>
        <w:tc>
          <w:tcPr>
            <w:tcW w:w="1940" w:type="dxa"/>
            <w:tcBorders>
              <w:top w:val="nil"/>
              <w:left w:val="nil"/>
              <w:bottom w:val="nil"/>
              <w:right w:val="single" w:sz="8" w:space="0" w:color="auto"/>
            </w:tcBorders>
            <w:shd w:val="clear" w:color="auto" w:fill="auto"/>
            <w:noWrap/>
            <w:vAlign w:val="center"/>
            <w:hideMark/>
          </w:tcPr>
          <w:p w14:paraId="214F76E7" w14:textId="77777777" w:rsidR="003D05ED" w:rsidRPr="00072267" w:rsidRDefault="003D05ED" w:rsidP="00483C3B">
            <w:pPr>
              <w:jc w:val="center"/>
            </w:pPr>
            <w:r w:rsidRPr="00072267">
              <w:t>1 725 118,28</w:t>
            </w:r>
          </w:p>
        </w:tc>
      </w:tr>
      <w:tr w:rsidR="003D05ED" w:rsidRPr="00072267" w14:paraId="6FC34A14" w14:textId="77777777" w:rsidTr="00483C3B">
        <w:trPr>
          <w:trHeight w:val="645"/>
        </w:trPr>
        <w:tc>
          <w:tcPr>
            <w:tcW w:w="9204" w:type="dxa"/>
            <w:tcBorders>
              <w:top w:val="nil"/>
              <w:left w:val="single" w:sz="8" w:space="0" w:color="auto"/>
              <w:bottom w:val="single" w:sz="8" w:space="0" w:color="auto"/>
              <w:right w:val="single" w:sz="4" w:space="0" w:color="auto"/>
            </w:tcBorders>
            <w:shd w:val="clear" w:color="000000" w:fill="FABF8F"/>
            <w:vAlign w:val="bottom"/>
            <w:hideMark/>
          </w:tcPr>
          <w:p w14:paraId="5FCAE538" w14:textId="77777777" w:rsidR="003D05ED" w:rsidRPr="00072267" w:rsidRDefault="003D05ED" w:rsidP="00483C3B">
            <w:pPr>
              <w:rPr>
                <w:b/>
                <w:bCs/>
              </w:rPr>
            </w:pPr>
            <w:r w:rsidRPr="00072267">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2067" w:type="dxa"/>
            <w:tcBorders>
              <w:top w:val="nil"/>
              <w:left w:val="nil"/>
              <w:bottom w:val="single" w:sz="8" w:space="0" w:color="auto"/>
              <w:right w:val="single" w:sz="4" w:space="0" w:color="auto"/>
            </w:tcBorders>
            <w:shd w:val="clear" w:color="000000" w:fill="FABF8F"/>
            <w:vAlign w:val="center"/>
            <w:hideMark/>
          </w:tcPr>
          <w:p w14:paraId="05C88751" w14:textId="77777777" w:rsidR="003D05ED" w:rsidRPr="00072267" w:rsidRDefault="003D05ED" w:rsidP="00483C3B">
            <w:pPr>
              <w:jc w:val="center"/>
              <w:rPr>
                <w:b/>
                <w:bCs/>
              </w:rPr>
            </w:pPr>
            <w:r w:rsidRPr="00072267">
              <w:rPr>
                <w:b/>
                <w:bCs/>
              </w:rPr>
              <w:t>11 0 00 00000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78FBD190" w14:textId="77777777" w:rsidR="003D05ED" w:rsidRPr="00072267" w:rsidRDefault="003D05ED" w:rsidP="00483C3B">
            <w:pPr>
              <w:rPr>
                <w:b/>
                <w:bCs/>
              </w:rPr>
            </w:pPr>
            <w:r w:rsidRPr="00072267">
              <w:rPr>
                <w:b/>
                <w:bCs/>
              </w:rPr>
              <w:t> </w:t>
            </w:r>
          </w:p>
        </w:tc>
        <w:tc>
          <w:tcPr>
            <w:tcW w:w="1940" w:type="dxa"/>
            <w:tcBorders>
              <w:top w:val="single" w:sz="8" w:space="0" w:color="auto"/>
              <w:left w:val="nil"/>
              <w:bottom w:val="single" w:sz="8" w:space="0" w:color="auto"/>
              <w:right w:val="single" w:sz="8" w:space="0" w:color="auto"/>
            </w:tcBorders>
            <w:shd w:val="clear" w:color="000000" w:fill="FABF8F"/>
            <w:vAlign w:val="center"/>
            <w:hideMark/>
          </w:tcPr>
          <w:p w14:paraId="6FA388C8" w14:textId="77777777" w:rsidR="003D05ED" w:rsidRPr="00072267" w:rsidRDefault="003D05ED" w:rsidP="00483C3B">
            <w:pPr>
              <w:jc w:val="center"/>
              <w:rPr>
                <w:b/>
                <w:bCs/>
              </w:rPr>
            </w:pPr>
            <w:r w:rsidRPr="00072267">
              <w:rPr>
                <w:b/>
                <w:bCs/>
              </w:rPr>
              <w:t>253 101,00</w:t>
            </w:r>
          </w:p>
        </w:tc>
      </w:tr>
      <w:tr w:rsidR="003D05ED" w:rsidRPr="00072267" w14:paraId="1269A46F" w14:textId="77777777" w:rsidTr="00483C3B">
        <w:trPr>
          <w:trHeight w:val="315"/>
        </w:trPr>
        <w:tc>
          <w:tcPr>
            <w:tcW w:w="9204" w:type="dxa"/>
            <w:tcBorders>
              <w:top w:val="nil"/>
              <w:left w:val="single" w:sz="8" w:space="0" w:color="auto"/>
              <w:bottom w:val="single" w:sz="4" w:space="0" w:color="auto"/>
              <w:right w:val="single" w:sz="4" w:space="0" w:color="auto"/>
            </w:tcBorders>
            <w:shd w:val="clear" w:color="auto" w:fill="auto"/>
            <w:vAlign w:val="bottom"/>
            <w:hideMark/>
          </w:tcPr>
          <w:p w14:paraId="31FDD0FC" w14:textId="77777777" w:rsidR="003D05ED" w:rsidRPr="00072267" w:rsidRDefault="003D05ED" w:rsidP="00483C3B">
            <w:pPr>
              <w:rPr>
                <w:b/>
                <w:bCs/>
              </w:rPr>
            </w:pPr>
            <w:r w:rsidRPr="00072267">
              <w:rPr>
                <w:b/>
                <w:bCs/>
              </w:rPr>
              <w:t>Ведомственные проекты</w:t>
            </w:r>
          </w:p>
        </w:tc>
        <w:tc>
          <w:tcPr>
            <w:tcW w:w="2067" w:type="dxa"/>
            <w:tcBorders>
              <w:top w:val="nil"/>
              <w:left w:val="nil"/>
              <w:bottom w:val="single" w:sz="4" w:space="0" w:color="auto"/>
              <w:right w:val="single" w:sz="4" w:space="0" w:color="auto"/>
            </w:tcBorders>
            <w:shd w:val="clear" w:color="auto" w:fill="auto"/>
            <w:vAlign w:val="center"/>
            <w:hideMark/>
          </w:tcPr>
          <w:p w14:paraId="714726CA" w14:textId="77777777" w:rsidR="003D05ED" w:rsidRPr="00072267" w:rsidRDefault="003D05ED" w:rsidP="00483C3B">
            <w:pPr>
              <w:jc w:val="center"/>
              <w:rPr>
                <w:b/>
                <w:bCs/>
              </w:rPr>
            </w:pPr>
            <w:r w:rsidRPr="00072267">
              <w:rPr>
                <w:b/>
                <w:bCs/>
              </w:rPr>
              <w:t>11 3 00 00000</w:t>
            </w:r>
          </w:p>
        </w:tc>
        <w:tc>
          <w:tcPr>
            <w:tcW w:w="1240" w:type="dxa"/>
            <w:tcBorders>
              <w:top w:val="nil"/>
              <w:left w:val="nil"/>
              <w:bottom w:val="single" w:sz="4" w:space="0" w:color="auto"/>
              <w:right w:val="single" w:sz="4" w:space="0" w:color="auto"/>
            </w:tcBorders>
            <w:shd w:val="clear" w:color="auto" w:fill="auto"/>
            <w:vAlign w:val="center"/>
            <w:hideMark/>
          </w:tcPr>
          <w:p w14:paraId="51A80C04" w14:textId="77777777" w:rsidR="003D05ED" w:rsidRPr="00072267" w:rsidRDefault="003D05ED" w:rsidP="00483C3B">
            <w:pPr>
              <w:rPr>
                <w:b/>
                <w:bCs/>
              </w:rPr>
            </w:pPr>
            <w:r w:rsidRPr="00072267">
              <w:rPr>
                <w:b/>
                <w:bCs/>
              </w:rPr>
              <w:t> </w:t>
            </w:r>
          </w:p>
        </w:tc>
        <w:tc>
          <w:tcPr>
            <w:tcW w:w="1940" w:type="dxa"/>
            <w:tcBorders>
              <w:top w:val="nil"/>
              <w:left w:val="nil"/>
              <w:bottom w:val="single" w:sz="4" w:space="0" w:color="auto"/>
              <w:right w:val="single" w:sz="8" w:space="0" w:color="auto"/>
            </w:tcBorders>
            <w:shd w:val="clear" w:color="auto" w:fill="auto"/>
            <w:vAlign w:val="center"/>
            <w:hideMark/>
          </w:tcPr>
          <w:p w14:paraId="36E1E060" w14:textId="77777777" w:rsidR="003D05ED" w:rsidRPr="00072267" w:rsidRDefault="003D05ED" w:rsidP="00483C3B">
            <w:pPr>
              <w:jc w:val="center"/>
              <w:rPr>
                <w:b/>
                <w:bCs/>
              </w:rPr>
            </w:pPr>
            <w:r w:rsidRPr="00072267">
              <w:rPr>
                <w:b/>
                <w:bCs/>
              </w:rPr>
              <w:t>253 101,00</w:t>
            </w:r>
          </w:p>
        </w:tc>
      </w:tr>
      <w:tr w:rsidR="003D05ED" w:rsidRPr="00072267" w14:paraId="14BF59CA" w14:textId="77777777" w:rsidTr="00483C3B">
        <w:trPr>
          <w:trHeight w:val="630"/>
        </w:trPr>
        <w:tc>
          <w:tcPr>
            <w:tcW w:w="9204" w:type="dxa"/>
            <w:tcBorders>
              <w:top w:val="nil"/>
              <w:left w:val="single" w:sz="8" w:space="0" w:color="auto"/>
              <w:bottom w:val="single" w:sz="4" w:space="0" w:color="auto"/>
              <w:right w:val="single" w:sz="4" w:space="0" w:color="auto"/>
            </w:tcBorders>
            <w:shd w:val="clear" w:color="auto" w:fill="auto"/>
            <w:vAlign w:val="bottom"/>
            <w:hideMark/>
          </w:tcPr>
          <w:p w14:paraId="79D5FCD4" w14:textId="77777777" w:rsidR="003D05ED" w:rsidRPr="00072267" w:rsidRDefault="003D05ED" w:rsidP="00483C3B">
            <w:pPr>
              <w:rPr>
                <w:b/>
                <w:bCs/>
                <w:i/>
                <w:iCs/>
              </w:rPr>
            </w:pPr>
            <w:r w:rsidRPr="00072267">
              <w:rPr>
                <w:b/>
                <w:bCs/>
                <w:i/>
                <w:iCs/>
              </w:rPr>
              <w:t>Ведомственный проект «Развитие ветеранского движения в Комсомольском муниципальном районе»</w:t>
            </w:r>
          </w:p>
        </w:tc>
        <w:tc>
          <w:tcPr>
            <w:tcW w:w="2067" w:type="dxa"/>
            <w:tcBorders>
              <w:top w:val="nil"/>
              <w:left w:val="nil"/>
              <w:bottom w:val="single" w:sz="4" w:space="0" w:color="auto"/>
              <w:right w:val="single" w:sz="4" w:space="0" w:color="auto"/>
            </w:tcBorders>
            <w:shd w:val="clear" w:color="auto" w:fill="auto"/>
            <w:vAlign w:val="center"/>
            <w:hideMark/>
          </w:tcPr>
          <w:p w14:paraId="21514E4C" w14:textId="77777777" w:rsidR="003D05ED" w:rsidRPr="00072267" w:rsidRDefault="003D05ED" w:rsidP="00483C3B">
            <w:pPr>
              <w:jc w:val="center"/>
              <w:rPr>
                <w:b/>
                <w:bCs/>
                <w:i/>
                <w:iCs/>
              </w:rPr>
            </w:pPr>
            <w:r w:rsidRPr="00072267">
              <w:rPr>
                <w:b/>
                <w:bCs/>
                <w:i/>
                <w:iCs/>
              </w:rPr>
              <w:t>11 3 01 00000</w:t>
            </w:r>
          </w:p>
        </w:tc>
        <w:tc>
          <w:tcPr>
            <w:tcW w:w="1240" w:type="dxa"/>
            <w:tcBorders>
              <w:top w:val="nil"/>
              <w:left w:val="nil"/>
              <w:bottom w:val="single" w:sz="4" w:space="0" w:color="auto"/>
              <w:right w:val="single" w:sz="4" w:space="0" w:color="auto"/>
            </w:tcBorders>
            <w:shd w:val="clear" w:color="auto" w:fill="auto"/>
            <w:vAlign w:val="center"/>
            <w:hideMark/>
          </w:tcPr>
          <w:p w14:paraId="4735880F" w14:textId="77777777" w:rsidR="003D05ED" w:rsidRPr="00072267" w:rsidRDefault="003D05ED" w:rsidP="00483C3B">
            <w:pPr>
              <w:rPr>
                <w:b/>
                <w:bCs/>
                <w:i/>
                <w:iCs/>
              </w:rPr>
            </w:pPr>
            <w:r w:rsidRPr="00072267">
              <w:rPr>
                <w:b/>
                <w:bCs/>
                <w:i/>
                <w:iCs/>
              </w:rPr>
              <w:t> </w:t>
            </w:r>
          </w:p>
        </w:tc>
        <w:tc>
          <w:tcPr>
            <w:tcW w:w="1940" w:type="dxa"/>
            <w:tcBorders>
              <w:top w:val="nil"/>
              <w:left w:val="nil"/>
              <w:bottom w:val="single" w:sz="4" w:space="0" w:color="auto"/>
              <w:right w:val="single" w:sz="8" w:space="0" w:color="auto"/>
            </w:tcBorders>
            <w:shd w:val="clear" w:color="auto" w:fill="auto"/>
            <w:vAlign w:val="center"/>
            <w:hideMark/>
          </w:tcPr>
          <w:p w14:paraId="6BB1881B" w14:textId="77777777" w:rsidR="003D05ED" w:rsidRPr="00072267" w:rsidRDefault="003D05ED" w:rsidP="00483C3B">
            <w:pPr>
              <w:jc w:val="center"/>
              <w:rPr>
                <w:b/>
                <w:bCs/>
                <w:i/>
                <w:iCs/>
              </w:rPr>
            </w:pPr>
            <w:r w:rsidRPr="00072267">
              <w:rPr>
                <w:b/>
                <w:bCs/>
                <w:i/>
                <w:iCs/>
              </w:rPr>
              <w:t>203 101,00</w:t>
            </w:r>
          </w:p>
        </w:tc>
      </w:tr>
      <w:tr w:rsidR="003D05ED" w:rsidRPr="00072267" w14:paraId="53A7EE0C" w14:textId="77777777" w:rsidTr="00483C3B">
        <w:trPr>
          <w:trHeight w:val="945"/>
        </w:trPr>
        <w:tc>
          <w:tcPr>
            <w:tcW w:w="9204" w:type="dxa"/>
            <w:tcBorders>
              <w:top w:val="nil"/>
              <w:left w:val="single" w:sz="8" w:space="0" w:color="auto"/>
              <w:bottom w:val="single" w:sz="4" w:space="0" w:color="auto"/>
              <w:right w:val="single" w:sz="4" w:space="0" w:color="auto"/>
            </w:tcBorders>
            <w:shd w:val="clear" w:color="auto" w:fill="auto"/>
            <w:vAlign w:val="bottom"/>
            <w:hideMark/>
          </w:tcPr>
          <w:p w14:paraId="0BE4561B" w14:textId="77777777" w:rsidR="003D05ED" w:rsidRPr="00072267" w:rsidRDefault="003D05ED" w:rsidP="00483C3B">
            <w:r w:rsidRPr="00072267">
              <w:lastRenderedPageBreak/>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2067" w:type="dxa"/>
            <w:tcBorders>
              <w:top w:val="nil"/>
              <w:left w:val="nil"/>
              <w:bottom w:val="single" w:sz="4" w:space="0" w:color="auto"/>
              <w:right w:val="single" w:sz="4" w:space="0" w:color="auto"/>
            </w:tcBorders>
            <w:shd w:val="clear" w:color="auto" w:fill="auto"/>
            <w:vAlign w:val="center"/>
            <w:hideMark/>
          </w:tcPr>
          <w:p w14:paraId="51C7F45E" w14:textId="77777777" w:rsidR="003D05ED" w:rsidRPr="00072267" w:rsidRDefault="003D05ED" w:rsidP="00483C3B">
            <w:pPr>
              <w:jc w:val="center"/>
            </w:pPr>
            <w:r w:rsidRPr="00072267">
              <w:t>11 3 01 60020</w:t>
            </w:r>
          </w:p>
        </w:tc>
        <w:tc>
          <w:tcPr>
            <w:tcW w:w="1240" w:type="dxa"/>
            <w:tcBorders>
              <w:top w:val="nil"/>
              <w:left w:val="nil"/>
              <w:bottom w:val="single" w:sz="4" w:space="0" w:color="auto"/>
              <w:right w:val="single" w:sz="4" w:space="0" w:color="auto"/>
            </w:tcBorders>
            <w:shd w:val="clear" w:color="auto" w:fill="auto"/>
            <w:vAlign w:val="center"/>
            <w:hideMark/>
          </w:tcPr>
          <w:p w14:paraId="7EF69A94" w14:textId="77777777" w:rsidR="003D05ED" w:rsidRPr="00072267" w:rsidRDefault="003D05ED" w:rsidP="00483C3B">
            <w:pPr>
              <w:jc w:val="center"/>
            </w:pPr>
            <w:r w:rsidRPr="00072267">
              <w:t>600</w:t>
            </w:r>
          </w:p>
        </w:tc>
        <w:tc>
          <w:tcPr>
            <w:tcW w:w="1940" w:type="dxa"/>
            <w:tcBorders>
              <w:top w:val="nil"/>
              <w:left w:val="nil"/>
              <w:bottom w:val="single" w:sz="4" w:space="0" w:color="auto"/>
              <w:right w:val="single" w:sz="8" w:space="0" w:color="auto"/>
            </w:tcBorders>
            <w:shd w:val="clear" w:color="auto" w:fill="auto"/>
            <w:vAlign w:val="center"/>
            <w:hideMark/>
          </w:tcPr>
          <w:p w14:paraId="55951733" w14:textId="77777777" w:rsidR="003D05ED" w:rsidRPr="00072267" w:rsidRDefault="003D05ED" w:rsidP="00483C3B">
            <w:pPr>
              <w:jc w:val="center"/>
            </w:pPr>
            <w:r w:rsidRPr="00072267">
              <w:t>203 101,00</w:t>
            </w:r>
          </w:p>
        </w:tc>
      </w:tr>
      <w:tr w:rsidR="003D05ED" w:rsidRPr="00072267" w14:paraId="2BCBC519" w14:textId="77777777" w:rsidTr="00483C3B">
        <w:trPr>
          <w:trHeight w:val="63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6C641920" w14:textId="77777777" w:rsidR="003D05ED" w:rsidRPr="00072267" w:rsidRDefault="003D05ED" w:rsidP="00483C3B">
            <w:pPr>
              <w:rPr>
                <w:b/>
                <w:bCs/>
                <w:i/>
                <w:iCs/>
              </w:rPr>
            </w:pPr>
            <w:r w:rsidRPr="00072267">
              <w:rPr>
                <w:b/>
                <w:bCs/>
                <w:i/>
                <w:iCs/>
              </w:rPr>
              <w:t>Ведомственный проект «Социальная поддержка граждан в Комсомольском муниципальном районе»</w:t>
            </w:r>
          </w:p>
        </w:tc>
        <w:tc>
          <w:tcPr>
            <w:tcW w:w="2067" w:type="dxa"/>
            <w:tcBorders>
              <w:top w:val="nil"/>
              <w:left w:val="nil"/>
              <w:bottom w:val="single" w:sz="4" w:space="0" w:color="auto"/>
              <w:right w:val="single" w:sz="4" w:space="0" w:color="auto"/>
            </w:tcBorders>
            <w:shd w:val="clear" w:color="000000" w:fill="FFFFFF"/>
            <w:noWrap/>
            <w:vAlign w:val="center"/>
            <w:hideMark/>
          </w:tcPr>
          <w:p w14:paraId="5724C780" w14:textId="77777777" w:rsidR="003D05ED" w:rsidRPr="00072267" w:rsidRDefault="003D05ED" w:rsidP="00483C3B">
            <w:pPr>
              <w:jc w:val="center"/>
              <w:rPr>
                <w:b/>
                <w:bCs/>
                <w:i/>
                <w:iCs/>
              </w:rPr>
            </w:pPr>
            <w:r w:rsidRPr="00072267">
              <w:rPr>
                <w:b/>
                <w:bCs/>
                <w:i/>
                <w:iCs/>
              </w:rPr>
              <w:t xml:space="preserve">11 3 02 00000 </w:t>
            </w:r>
          </w:p>
        </w:tc>
        <w:tc>
          <w:tcPr>
            <w:tcW w:w="1240" w:type="dxa"/>
            <w:tcBorders>
              <w:top w:val="nil"/>
              <w:left w:val="nil"/>
              <w:bottom w:val="single" w:sz="4" w:space="0" w:color="auto"/>
              <w:right w:val="single" w:sz="4" w:space="0" w:color="auto"/>
            </w:tcBorders>
            <w:shd w:val="clear" w:color="auto" w:fill="auto"/>
            <w:vAlign w:val="center"/>
            <w:hideMark/>
          </w:tcPr>
          <w:p w14:paraId="3906627A" w14:textId="77777777" w:rsidR="003D05ED" w:rsidRPr="00072267" w:rsidRDefault="003D05ED" w:rsidP="00483C3B">
            <w:pPr>
              <w:jc w:val="center"/>
              <w:rPr>
                <w:b/>
                <w:bCs/>
                <w:i/>
                <w:iCs/>
              </w:rPr>
            </w:pPr>
            <w:r w:rsidRPr="00072267">
              <w:rPr>
                <w:b/>
                <w:bCs/>
                <w:i/>
                <w:iCs/>
              </w:rPr>
              <w:t> </w:t>
            </w:r>
          </w:p>
        </w:tc>
        <w:tc>
          <w:tcPr>
            <w:tcW w:w="1940" w:type="dxa"/>
            <w:tcBorders>
              <w:top w:val="nil"/>
              <w:left w:val="nil"/>
              <w:bottom w:val="single" w:sz="4" w:space="0" w:color="auto"/>
              <w:right w:val="single" w:sz="8" w:space="0" w:color="auto"/>
            </w:tcBorders>
            <w:shd w:val="clear" w:color="auto" w:fill="auto"/>
            <w:vAlign w:val="center"/>
            <w:hideMark/>
          </w:tcPr>
          <w:p w14:paraId="44FCA827" w14:textId="77777777" w:rsidR="003D05ED" w:rsidRPr="00072267" w:rsidRDefault="003D05ED" w:rsidP="00483C3B">
            <w:pPr>
              <w:jc w:val="center"/>
              <w:rPr>
                <w:b/>
                <w:bCs/>
                <w:i/>
                <w:iCs/>
              </w:rPr>
            </w:pPr>
            <w:r w:rsidRPr="00072267">
              <w:rPr>
                <w:b/>
                <w:bCs/>
                <w:i/>
                <w:iCs/>
              </w:rPr>
              <w:t>50 000,00</w:t>
            </w:r>
          </w:p>
        </w:tc>
      </w:tr>
      <w:tr w:rsidR="003D05ED" w:rsidRPr="00072267" w14:paraId="500B4F02" w14:textId="77777777" w:rsidTr="00483C3B">
        <w:trPr>
          <w:trHeight w:val="645"/>
        </w:trPr>
        <w:tc>
          <w:tcPr>
            <w:tcW w:w="9204" w:type="dxa"/>
            <w:tcBorders>
              <w:top w:val="nil"/>
              <w:left w:val="single" w:sz="8" w:space="0" w:color="auto"/>
              <w:bottom w:val="nil"/>
              <w:right w:val="single" w:sz="4" w:space="0" w:color="auto"/>
            </w:tcBorders>
            <w:shd w:val="clear" w:color="auto" w:fill="auto"/>
            <w:vAlign w:val="center"/>
            <w:hideMark/>
          </w:tcPr>
          <w:p w14:paraId="43551D42" w14:textId="77777777" w:rsidR="003D05ED" w:rsidRPr="00072267" w:rsidRDefault="003D05ED" w:rsidP="00483C3B">
            <w:r w:rsidRPr="00072267">
              <w:t>Ремонт жилых помещений инвалидов и участников Великой Отечественного войны (Социальное обеспечение и иные выплаты населению)</w:t>
            </w:r>
          </w:p>
        </w:tc>
        <w:tc>
          <w:tcPr>
            <w:tcW w:w="2067" w:type="dxa"/>
            <w:tcBorders>
              <w:top w:val="nil"/>
              <w:left w:val="nil"/>
              <w:bottom w:val="nil"/>
              <w:right w:val="single" w:sz="4" w:space="0" w:color="auto"/>
            </w:tcBorders>
            <w:shd w:val="clear" w:color="auto" w:fill="auto"/>
            <w:vAlign w:val="center"/>
            <w:hideMark/>
          </w:tcPr>
          <w:p w14:paraId="33504A43" w14:textId="77777777" w:rsidR="003D05ED" w:rsidRPr="00072267" w:rsidRDefault="003D05ED" w:rsidP="00483C3B">
            <w:pPr>
              <w:jc w:val="center"/>
            </w:pPr>
            <w:r w:rsidRPr="00072267">
              <w:t>11 3 02 21330</w:t>
            </w:r>
          </w:p>
        </w:tc>
        <w:tc>
          <w:tcPr>
            <w:tcW w:w="1240" w:type="dxa"/>
            <w:tcBorders>
              <w:top w:val="nil"/>
              <w:left w:val="nil"/>
              <w:bottom w:val="nil"/>
              <w:right w:val="single" w:sz="4" w:space="0" w:color="auto"/>
            </w:tcBorders>
            <w:shd w:val="clear" w:color="auto" w:fill="auto"/>
            <w:vAlign w:val="center"/>
            <w:hideMark/>
          </w:tcPr>
          <w:p w14:paraId="2A3DCBA6" w14:textId="77777777" w:rsidR="003D05ED" w:rsidRPr="00072267" w:rsidRDefault="003D05ED" w:rsidP="00483C3B">
            <w:pPr>
              <w:jc w:val="center"/>
            </w:pPr>
            <w:r w:rsidRPr="00072267">
              <w:t>300</w:t>
            </w:r>
          </w:p>
        </w:tc>
        <w:tc>
          <w:tcPr>
            <w:tcW w:w="1940" w:type="dxa"/>
            <w:tcBorders>
              <w:top w:val="nil"/>
              <w:left w:val="nil"/>
              <w:bottom w:val="nil"/>
              <w:right w:val="single" w:sz="8" w:space="0" w:color="auto"/>
            </w:tcBorders>
            <w:shd w:val="clear" w:color="auto" w:fill="auto"/>
            <w:vAlign w:val="center"/>
            <w:hideMark/>
          </w:tcPr>
          <w:p w14:paraId="1FBA7AF2" w14:textId="77777777" w:rsidR="003D05ED" w:rsidRPr="00072267" w:rsidRDefault="003D05ED" w:rsidP="00483C3B">
            <w:pPr>
              <w:jc w:val="center"/>
            </w:pPr>
            <w:r w:rsidRPr="00072267">
              <w:t>50 000,00</w:t>
            </w:r>
          </w:p>
        </w:tc>
      </w:tr>
      <w:tr w:rsidR="003D05ED" w:rsidRPr="00072267" w14:paraId="3DA1F091" w14:textId="77777777" w:rsidTr="00483C3B">
        <w:trPr>
          <w:trHeight w:val="960"/>
        </w:trPr>
        <w:tc>
          <w:tcPr>
            <w:tcW w:w="9204" w:type="dxa"/>
            <w:tcBorders>
              <w:top w:val="single" w:sz="8" w:space="0" w:color="auto"/>
              <w:left w:val="single" w:sz="8" w:space="0" w:color="auto"/>
              <w:bottom w:val="single" w:sz="8" w:space="0" w:color="auto"/>
              <w:right w:val="single" w:sz="4" w:space="0" w:color="auto"/>
            </w:tcBorders>
            <w:shd w:val="clear" w:color="000000" w:fill="FABF8F"/>
            <w:vAlign w:val="bottom"/>
            <w:hideMark/>
          </w:tcPr>
          <w:p w14:paraId="5CE2E94D" w14:textId="77777777" w:rsidR="003D05ED" w:rsidRPr="00072267" w:rsidRDefault="003D05ED" w:rsidP="00483C3B">
            <w:pPr>
              <w:rPr>
                <w:b/>
                <w:bCs/>
              </w:rPr>
            </w:pPr>
            <w:r w:rsidRPr="00072267">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2067" w:type="dxa"/>
            <w:tcBorders>
              <w:top w:val="single" w:sz="8" w:space="0" w:color="auto"/>
              <w:left w:val="nil"/>
              <w:bottom w:val="single" w:sz="8" w:space="0" w:color="auto"/>
              <w:right w:val="single" w:sz="4" w:space="0" w:color="auto"/>
            </w:tcBorders>
            <w:shd w:val="clear" w:color="000000" w:fill="FABF8F"/>
            <w:vAlign w:val="center"/>
            <w:hideMark/>
          </w:tcPr>
          <w:p w14:paraId="081D0631" w14:textId="77777777" w:rsidR="003D05ED" w:rsidRPr="00072267" w:rsidRDefault="003D05ED" w:rsidP="00483C3B">
            <w:pPr>
              <w:jc w:val="center"/>
              <w:rPr>
                <w:b/>
                <w:bCs/>
              </w:rPr>
            </w:pPr>
            <w:r w:rsidRPr="00072267">
              <w:rPr>
                <w:b/>
                <w:bCs/>
              </w:rPr>
              <w:t>12 0 00 00000</w:t>
            </w:r>
          </w:p>
        </w:tc>
        <w:tc>
          <w:tcPr>
            <w:tcW w:w="1240" w:type="dxa"/>
            <w:tcBorders>
              <w:top w:val="single" w:sz="8" w:space="0" w:color="auto"/>
              <w:left w:val="nil"/>
              <w:bottom w:val="single" w:sz="8" w:space="0" w:color="auto"/>
              <w:right w:val="single" w:sz="4" w:space="0" w:color="auto"/>
            </w:tcBorders>
            <w:shd w:val="clear" w:color="000000" w:fill="FABF8F"/>
            <w:vAlign w:val="center"/>
            <w:hideMark/>
          </w:tcPr>
          <w:p w14:paraId="5C8349C2" w14:textId="77777777" w:rsidR="003D05ED" w:rsidRPr="00072267" w:rsidRDefault="003D05ED" w:rsidP="00483C3B">
            <w:pPr>
              <w:rPr>
                <w:b/>
                <w:bCs/>
              </w:rPr>
            </w:pPr>
            <w:r w:rsidRPr="00072267">
              <w:rPr>
                <w:b/>
                <w:bCs/>
              </w:rPr>
              <w:t> </w:t>
            </w:r>
          </w:p>
        </w:tc>
        <w:tc>
          <w:tcPr>
            <w:tcW w:w="1940" w:type="dxa"/>
            <w:tcBorders>
              <w:top w:val="single" w:sz="8" w:space="0" w:color="auto"/>
              <w:left w:val="nil"/>
              <w:bottom w:val="single" w:sz="8" w:space="0" w:color="auto"/>
              <w:right w:val="single" w:sz="8" w:space="0" w:color="auto"/>
            </w:tcBorders>
            <w:shd w:val="clear" w:color="000000" w:fill="FABF8F"/>
            <w:vAlign w:val="center"/>
            <w:hideMark/>
          </w:tcPr>
          <w:p w14:paraId="33B18E04" w14:textId="77777777" w:rsidR="003D05ED" w:rsidRPr="00072267" w:rsidRDefault="003D05ED" w:rsidP="00483C3B">
            <w:pPr>
              <w:jc w:val="center"/>
              <w:rPr>
                <w:b/>
                <w:bCs/>
              </w:rPr>
            </w:pPr>
            <w:r w:rsidRPr="00072267">
              <w:rPr>
                <w:b/>
                <w:bCs/>
              </w:rPr>
              <w:t>0,00</w:t>
            </w:r>
          </w:p>
        </w:tc>
      </w:tr>
      <w:tr w:rsidR="003D05ED" w:rsidRPr="00072267" w14:paraId="7359644F" w14:textId="77777777" w:rsidTr="00483C3B">
        <w:trPr>
          <w:trHeight w:val="315"/>
        </w:trPr>
        <w:tc>
          <w:tcPr>
            <w:tcW w:w="9204" w:type="dxa"/>
            <w:tcBorders>
              <w:top w:val="nil"/>
              <w:left w:val="single" w:sz="8" w:space="0" w:color="auto"/>
              <w:bottom w:val="single" w:sz="4" w:space="0" w:color="auto"/>
              <w:right w:val="single" w:sz="4" w:space="0" w:color="auto"/>
            </w:tcBorders>
            <w:shd w:val="clear" w:color="auto" w:fill="auto"/>
            <w:vAlign w:val="bottom"/>
            <w:hideMark/>
          </w:tcPr>
          <w:p w14:paraId="0896BE99" w14:textId="77777777" w:rsidR="003D05ED" w:rsidRPr="00072267" w:rsidRDefault="003D05ED" w:rsidP="00483C3B">
            <w:pPr>
              <w:rPr>
                <w:b/>
                <w:bCs/>
              </w:rPr>
            </w:pPr>
            <w:r w:rsidRPr="00072267">
              <w:rPr>
                <w:b/>
                <w:bCs/>
              </w:rPr>
              <w:t>Ведомственные проекты</w:t>
            </w:r>
          </w:p>
        </w:tc>
        <w:tc>
          <w:tcPr>
            <w:tcW w:w="2067" w:type="dxa"/>
            <w:tcBorders>
              <w:top w:val="nil"/>
              <w:left w:val="nil"/>
              <w:bottom w:val="single" w:sz="4" w:space="0" w:color="auto"/>
              <w:right w:val="single" w:sz="4" w:space="0" w:color="auto"/>
            </w:tcBorders>
            <w:shd w:val="clear" w:color="auto" w:fill="auto"/>
            <w:vAlign w:val="center"/>
            <w:hideMark/>
          </w:tcPr>
          <w:p w14:paraId="1A1AB7D8" w14:textId="77777777" w:rsidR="003D05ED" w:rsidRPr="00072267" w:rsidRDefault="003D05ED" w:rsidP="00483C3B">
            <w:pPr>
              <w:jc w:val="center"/>
              <w:rPr>
                <w:b/>
                <w:bCs/>
              </w:rPr>
            </w:pPr>
            <w:r w:rsidRPr="00072267">
              <w:rPr>
                <w:b/>
                <w:bCs/>
              </w:rPr>
              <w:t>12 3 00 00000</w:t>
            </w:r>
          </w:p>
        </w:tc>
        <w:tc>
          <w:tcPr>
            <w:tcW w:w="1240" w:type="dxa"/>
            <w:tcBorders>
              <w:top w:val="nil"/>
              <w:left w:val="nil"/>
              <w:bottom w:val="single" w:sz="4" w:space="0" w:color="auto"/>
              <w:right w:val="single" w:sz="4" w:space="0" w:color="auto"/>
            </w:tcBorders>
            <w:shd w:val="clear" w:color="auto" w:fill="auto"/>
            <w:vAlign w:val="center"/>
            <w:hideMark/>
          </w:tcPr>
          <w:p w14:paraId="0E0B9F28" w14:textId="77777777" w:rsidR="003D05ED" w:rsidRPr="00072267" w:rsidRDefault="003D05ED" w:rsidP="00483C3B">
            <w:pPr>
              <w:rPr>
                <w:b/>
                <w:bCs/>
              </w:rPr>
            </w:pPr>
            <w:r w:rsidRPr="00072267">
              <w:rPr>
                <w:b/>
                <w:bCs/>
              </w:rPr>
              <w:t> </w:t>
            </w:r>
          </w:p>
        </w:tc>
        <w:tc>
          <w:tcPr>
            <w:tcW w:w="1940" w:type="dxa"/>
            <w:tcBorders>
              <w:top w:val="nil"/>
              <w:left w:val="nil"/>
              <w:bottom w:val="single" w:sz="4" w:space="0" w:color="auto"/>
              <w:right w:val="single" w:sz="8" w:space="0" w:color="auto"/>
            </w:tcBorders>
            <w:shd w:val="clear" w:color="auto" w:fill="auto"/>
            <w:vAlign w:val="center"/>
            <w:hideMark/>
          </w:tcPr>
          <w:p w14:paraId="6EE57228" w14:textId="77777777" w:rsidR="003D05ED" w:rsidRPr="00072267" w:rsidRDefault="003D05ED" w:rsidP="00483C3B">
            <w:pPr>
              <w:jc w:val="center"/>
              <w:rPr>
                <w:b/>
                <w:bCs/>
              </w:rPr>
            </w:pPr>
            <w:r w:rsidRPr="00072267">
              <w:rPr>
                <w:b/>
                <w:bCs/>
              </w:rPr>
              <w:t>0,00</w:t>
            </w:r>
          </w:p>
        </w:tc>
      </w:tr>
      <w:tr w:rsidR="003D05ED" w:rsidRPr="00072267" w14:paraId="0F8EDFC7" w14:textId="77777777" w:rsidTr="00483C3B">
        <w:trPr>
          <w:trHeight w:val="63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476A2D99" w14:textId="77777777" w:rsidR="003D05ED" w:rsidRPr="00072267" w:rsidRDefault="003D05ED" w:rsidP="00483C3B">
            <w:pPr>
              <w:rPr>
                <w:b/>
                <w:bCs/>
                <w:i/>
                <w:iCs/>
              </w:rPr>
            </w:pPr>
            <w:r w:rsidRPr="00072267">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2067" w:type="dxa"/>
            <w:tcBorders>
              <w:top w:val="nil"/>
              <w:left w:val="nil"/>
              <w:bottom w:val="single" w:sz="4" w:space="0" w:color="auto"/>
              <w:right w:val="single" w:sz="4" w:space="0" w:color="auto"/>
            </w:tcBorders>
            <w:shd w:val="clear" w:color="000000" w:fill="FFFFFF"/>
            <w:noWrap/>
            <w:vAlign w:val="center"/>
            <w:hideMark/>
          </w:tcPr>
          <w:p w14:paraId="4F642D02" w14:textId="77777777" w:rsidR="003D05ED" w:rsidRPr="00072267" w:rsidRDefault="003D05ED" w:rsidP="00483C3B">
            <w:pPr>
              <w:jc w:val="center"/>
              <w:rPr>
                <w:b/>
                <w:bCs/>
                <w:i/>
                <w:iCs/>
              </w:rPr>
            </w:pPr>
            <w:r w:rsidRPr="00072267">
              <w:rPr>
                <w:b/>
                <w:bCs/>
                <w:i/>
                <w:iCs/>
              </w:rPr>
              <w:t xml:space="preserve">12 3 02 00000 </w:t>
            </w:r>
          </w:p>
        </w:tc>
        <w:tc>
          <w:tcPr>
            <w:tcW w:w="1240" w:type="dxa"/>
            <w:tcBorders>
              <w:top w:val="nil"/>
              <w:left w:val="nil"/>
              <w:bottom w:val="single" w:sz="4" w:space="0" w:color="auto"/>
              <w:right w:val="single" w:sz="4" w:space="0" w:color="auto"/>
            </w:tcBorders>
            <w:shd w:val="clear" w:color="auto" w:fill="auto"/>
            <w:vAlign w:val="center"/>
            <w:hideMark/>
          </w:tcPr>
          <w:p w14:paraId="511F8B2E" w14:textId="77777777" w:rsidR="003D05ED" w:rsidRPr="00072267" w:rsidRDefault="003D05ED" w:rsidP="00483C3B">
            <w:pPr>
              <w:jc w:val="center"/>
              <w:rPr>
                <w:b/>
                <w:bCs/>
                <w:i/>
                <w:iCs/>
              </w:rPr>
            </w:pPr>
            <w:r w:rsidRPr="00072267">
              <w:rPr>
                <w:b/>
                <w:bCs/>
                <w:i/>
                <w:iCs/>
              </w:rPr>
              <w:t> </w:t>
            </w:r>
          </w:p>
        </w:tc>
        <w:tc>
          <w:tcPr>
            <w:tcW w:w="1940" w:type="dxa"/>
            <w:tcBorders>
              <w:top w:val="nil"/>
              <w:left w:val="nil"/>
              <w:bottom w:val="single" w:sz="4" w:space="0" w:color="auto"/>
              <w:right w:val="single" w:sz="8" w:space="0" w:color="auto"/>
            </w:tcBorders>
            <w:shd w:val="clear" w:color="auto" w:fill="auto"/>
            <w:vAlign w:val="center"/>
            <w:hideMark/>
          </w:tcPr>
          <w:p w14:paraId="422B3B4D" w14:textId="77777777" w:rsidR="003D05ED" w:rsidRPr="00072267" w:rsidRDefault="003D05ED" w:rsidP="00483C3B">
            <w:pPr>
              <w:jc w:val="center"/>
              <w:rPr>
                <w:b/>
                <w:bCs/>
                <w:i/>
                <w:iCs/>
              </w:rPr>
            </w:pPr>
            <w:r w:rsidRPr="00072267">
              <w:rPr>
                <w:b/>
                <w:bCs/>
                <w:i/>
                <w:iCs/>
              </w:rPr>
              <w:t>0,00</w:t>
            </w:r>
          </w:p>
        </w:tc>
      </w:tr>
      <w:tr w:rsidR="003D05ED" w:rsidRPr="00072267" w14:paraId="0A6DEA51" w14:textId="77777777" w:rsidTr="00483C3B">
        <w:trPr>
          <w:trHeight w:val="945"/>
        </w:trPr>
        <w:tc>
          <w:tcPr>
            <w:tcW w:w="9204" w:type="dxa"/>
            <w:tcBorders>
              <w:top w:val="nil"/>
              <w:left w:val="single" w:sz="8" w:space="0" w:color="auto"/>
              <w:bottom w:val="single" w:sz="4" w:space="0" w:color="auto"/>
              <w:right w:val="single" w:sz="4" w:space="0" w:color="auto"/>
            </w:tcBorders>
            <w:shd w:val="clear" w:color="auto" w:fill="auto"/>
            <w:vAlign w:val="center"/>
            <w:hideMark/>
          </w:tcPr>
          <w:p w14:paraId="772B90DC" w14:textId="77777777" w:rsidR="003D05ED" w:rsidRPr="00072267" w:rsidRDefault="003D05ED" w:rsidP="00483C3B">
            <w:r w:rsidRPr="0007226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2067" w:type="dxa"/>
            <w:tcBorders>
              <w:top w:val="nil"/>
              <w:left w:val="nil"/>
              <w:bottom w:val="single" w:sz="4" w:space="0" w:color="auto"/>
              <w:right w:val="single" w:sz="4" w:space="0" w:color="auto"/>
            </w:tcBorders>
            <w:shd w:val="clear" w:color="auto" w:fill="auto"/>
            <w:vAlign w:val="center"/>
            <w:hideMark/>
          </w:tcPr>
          <w:p w14:paraId="5D613145" w14:textId="77777777" w:rsidR="003D05ED" w:rsidRPr="00072267" w:rsidRDefault="003D05ED" w:rsidP="00483C3B">
            <w:pPr>
              <w:jc w:val="center"/>
            </w:pPr>
            <w:r w:rsidRPr="00072267">
              <w:t>12 3 02 L5990</w:t>
            </w:r>
          </w:p>
        </w:tc>
        <w:tc>
          <w:tcPr>
            <w:tcW w:w="1240" w:type="dxa"/>
            <w:tcBorders>
              <w:top w:val="nil"/>
              <w:left w:val="nil"/>
              <w:bottom w:val="single" w:sz="4" w:space="0" w:color="auto"/>
              <w:right w:val="single" w:sz="4" w:space="0" w:color="auto"/>
            </w:tcBorders>
            <w:shd w:val="clear" w:color="auto" w:fill="auto"/>
            <w:vAlign w:val="center"/>
            <w:hideMark/>
          </w:tcPr>
          <w:p w14:paraId="74AC0CE3" w14:textId="77777777" w:rsidR="003D05ED" w:rsidRPr="00072267" w:rsidRDefault="003D05ED" w:rsidP="00483C3B">
            <w:pPr>
              <w:jc w:val="center"/>
            </w:pPr>
            <w:r w:rsidRPr="00072267">
              <w:t>200</w:t>
            </w:r>
          </w:p>
        </w:tc>
        <w:tc>
          <w:tcPr>
            <w:tcW w:w="1940" w:type="dxa"/>
            <w:tcBorders>
              <w:top w:val="nil"/>
              <w:left w:val="nil"/>
              <w:bottom w:val="single" w:sz="4" w:space="0" w:color="auto"/>
              <w:right w:val="single" w:sz="8" w:space="0" w:color="auto"/>
            </w:tcBorders>
            <w:shd w:val="clear" w:color="auto" w:fill="auto"/>
            <w:vAlign w:val="center"/>
            <w:hideMark/>
          </w:tcPr>
          <w:p w14:paraId="07776517" w14:textId="77777777" w:rsidR="003D05ED" w:rsidRPr="00072267" w:rsidRDefault="003D05ED" w:rsidP="00483C3B">
            <w:pPr>
              <w:jc w:val="center"/>
            </w:pPr>
            <w:r w:rsidRPr="00072267">
              <w:t>0,00</w:t>
            </w:r>
          </w:p>
        </w:tc>
      </w:tr>
      <w:tr w:rsidR="003D05ED" w:rsidRPr="00072267" w14:paraId="507237DF" w14:textId="77777777" w:rsidTr="00483C3B">
        <w:trPr>
          <w:trHeight w:val="630"/>
        </w:trPr>
        <w:tc>
          <w:tcPr>
            <w:tcW w:w="9204" w:type="dxa"/>
            <w:tcBorders>
              <w:top w:val="nil"/>
              <w:left w:val="single" w:sz="8" w:space="0" w:color="auto"/>
              <w:bottom w:val="single" w:sz="4" w:space="0" w:color="auto"/>
              <w:right w:val="single" w:sz="4" w:space="0" w:color="auto"/>
            </w:tcBorders>
            <w:shd w:val="clear" w:color="000000" w:fill="FCD5B4"/>
            <w:vAlign w:val="center"/>
            <w:hideMark/>
          </w:tcPr>
          <w:p w14:paraId="35C2D96D" w14:textId="77777777" w:rsidR="003D05ED" w:rsidRPr="00072267" w:rsidRDefault="003D05ED" w:rsidP="00483C3B">
            <w:pPr>
              <w:rPr>
                <w:b/>
                <w:bCs/>
              </w:rPr>
            </w:pPr>
            <w:r w:rsidRPr="00072267">
              <w:rPr>
                <w:b/>
                <w:bCs/>
              </w:rPr>
              <w:t>Муниципальная программа «Улучшение условий и охраны труда в Комсомольском муниципальном районе»</w:t>
            </w:r>
          </w:p>
        </w:tc>
        <w:tc>
          <w:tcPr>
            <w:tcW w:w="2067" w:type="dxa"/>
            <w:tcBorders>
              <w:top w:val="nil"/>
              <w:left w:val="nil"/>
              <w:bottom w:val="single" w:sz="4" w:space="0" w:color="auto"/>
              <w:right w:val="single" w:sz="4" w:space="0" w:color="auto"/>
            </w:tcBorders>
            <w:shd w:val="clear" w:color="000000" w:fill="FCD5B4"/>
            <w:vAlign w:val="center"/>
            <w:hideMark/>
          </w:tcPr>
          <w:p w14:paraId="0F1C06B0" w14:textId="77777777" w:rsidR="003D05ED" w:rsidRPr="00072267" w:rsidRDefault="003D05ED" w:rsidP="00483C3B">
            <w:pPr>
              <w:jc w:val="center"/>
              <w:rPr>
                <w:b/>
                <w:bCs/>
              </w:rPr>
            </w:pPr>
            <w:r w:rsidRPr="00072267">
              <w:rPr>
                <w:b/>
                <w:bCs/>
              </w:rPr>
              <w:t>13 0 00 00000</w:t>
            </w:r>
          </w:p>
        </w:tc>
        <w:tc>
          <w:tcPr>
            <w:tcW w:w="1240" w:type="dxa"/>
            <w:tcBorders>
              <w:top w:val="nil"/>
              <w:left w:val="nil"/>
              <w:bottom w:val="single" w:sz="4" w:space="0" w:color="auto"/>
              <w:right w:val="single" w:sz="4" w:space="0" w:color="auto"/>
            </w:tcBorders>
            <w:shd w:val="clear" w:color="000000" w:fill="FCD5B4"/>
            <w:vAlign w:val="center"/>
            <w:hideMark/>
          </w:tcPr>
          <w:p w14:paraId="41394A7B" w14:textId="77777777" w:rsidR="003D05ED" w:rsidRPr="00072267" w:rsidRDefault="003D05ED" w:rsidP="00483C3B">
            <w:pPr>
              <w:jc w:val="center"/>
              <w:rPr>
                <w:b/>
                <w:bCs/>
              </w:rPr>
            </w:pPr>
            <w:r w:rsidRPr="00072267">
              <w:rPr>
                <w:b/>
                <w:bCs/>
              </w:rPr>
              <w:t> </w:t>
            </w:r>
          </w:p>
        </w:tc>
        <w:tc>
          <w:tcPr>
            <w:tcW w:w="1940" w:type="dxa"/>
            <w:tcBorders>
              <w:top w:val="nil"/>
              <w:left w:val="nil"/>
              <w:bottom w:val="single" w:sz="4" w:space="0" w:color="auto"/>
              <w:right w:val="single" w:sz="8" w:space="0" w:color="auto"/>
            </w:tcBorders>
            <w:shd w:val="clear" w:color="000000" w:fill="FCD5B4"/>
            <w:vAlign w:val="center"/>
            <w:hideMark/>
          </w:tcPr>
          <w:p w14:paraId="4DEB2188" w14:textId="77777777" w:rsidR="003D05ED" w:rsidRPr="00072267" w:rsidRDefault="003D05ED" w:rsidP="00483C3B">
            <w:pPr>
              <w:jc w:val="center"/>
              <w:rPr>
                <w:b/>
                <w:bCs/>
              </w:rPr>
            </w:pPr>
            <w:r w:rsidRPr="00072267">
              <w:rPr>
                <w:b/>
                <w:bCs/>
              </w:rPr>
              <w:t>217 933,00</w:t>
            </w:r>
          </w:p>
        </w:tc>
      </w:tr>
      <w:tr w:rsidR="003D05ED" w:rsidRPr="00072267" w14:paraId="083AFCCD" w14:textId="77777777" w:rsidTr="00483C3B">
        <w:trPr>
          <w:trHeight w:val="315"/>
        </w:trPr>
        <w:tc>
          <w:tcPr>
            <w:tcW w:w="9204" w:type="dxa"/>
            <w:tcBorders>
              <w:top w:val="nil"/>
              <w:left w:val="single" w:sz="8" w:space="0" w:color="auto"/>
              <w:bottom w:val="single" w:sz="4" w:space="0" w:color="auto"/>
              <w:right w:val="single" w:sz="4" w:space="0" w:color="auto"/>
            </w:tcBorders>
            <w:shd w:val="clear" w:color="auto" w:fill="auto"/>
            <w:vAlign w:val="center"/>
            <w:hideMark/>
          </w:tcPr>
          <w:p w14:paraId="48D63B34" w14:textId="77777777" w:rsidR="003D05ED" w:rsidRPr="00072267" w:rsidRDefault="003D05ED" w:rsidP="00483C3B">
            <w:pPr>
              <w:rPr>
                <w:b/>
                <w:bCs/>
              </w:rPr>
            </w:pPr>
            <w:r w:rsidRPr="00072267">
              <w:rPr>
                <w:b/>
                <w:bCs/>
              </w:rPr>
              <w:t>Ведомственные проекты</w:t>
            </w:r>
          </w:p>
        </w:tc>
        <w:tc>
          <w:tcPr>
            <w:tcW w:w="2067" w:type="dxa"/>
            <w:tcBorders>
              <w:top w:val="nil"/>
              <w:left w:val="nil"/>
              <w:bottom w:val="single" w:sz="4" w:space="0" w:color="auto"/>
              <w:right w:val="single" w:sz="4" w:space="0" w:color="auto"/>
            </w:tcBorders>
            <w:shd w:val="clear" w:color="auto" w:fill="auto"/>
            <w:vAlign w:val="center"/>
            <w:hideMark/>
          </w:tcPr>
          <w:p w14:paraId="5DAA27E2" w14:textId="77777777" w:rsidR="003D05ED" w:rsidRPr="00072267" w:rsidRDefault="003D05ED" w:rsidP="00483C3B">
            <w:pPr>
              <w:jc w:val="center"/>
              <w:rPr>
                <w:b/>
                <w:bCs/>
              </w:rPr>
            </w:pPr>
            <w:r w:rsidRPr="00072267">
              <w:rPr>
                <w:b/>
                <w:bCs/>
              </w:rPr>
              <w:t>13 3 00 00000</w:t>
            </w:r>
          </w:p>
        </w:tc>
        <w:tc>
          <w:tcPr>
            <w:tcW w:w="1240" w:type="dxa"/>
            <w:tcBorders>
              <w:top w:val="nil"/>
              <w:left w:val="nil"/>
              <w:bottom w:val="single" w:sz="4" w:space="0" w:color="auto"/>
              <w:right w:val="single" w:sz="4" w:space="0" w:color="auto"/>
            </w:tcBorders>
            <w:shd w:val="clear" w:color="auto" w:fill="auto"/>
            <w:vAlign w:val="center"/>
            <w:hideMark/>
          </w:tcPr>
          <w:p w14:paraId="63C8FBD1" w14:textId="77777777" w:rsidR="003D05ED" w:rsidRPr="00072267" w:rsidRDefault="003D05ED" w:rsidP="00483C3B">
            <w:pPr>
              <w:jc w:val="center"/>
              <w:rPr>
                <w:b/>
                <w:bCs/>
              </w:rPr>
            </w:pPr>
            <w:r w:rsidRPr="00072267">
              <w:rPr>
                <w:b/>
                <w:bCs/>
              </w:rPr>
              <w:t> </w:t>
            </w:r>
          </w:p>
        </w:tc>
        <w:tc>
          <w:tcPr>
            <w:tcW w:w="1940" w:type="dxa"/>
            <w:tcBorders>
              <w:top w:val="nil"/>
              <w:left w:val="nil"/>
              <w:bottom w:val="single" w:sz="4" w:space="0" w:color="auto"/>
              <w:right w:val="single" w:sz="8" w:space="0" w:color="auto"/>
            </w:tcBorders>
            <w:shd w:val="clear" w:color="auto" w:fill="auto"/>
            <w:vAlign w:val="center"/>
            <w:hideMark/>
          </w:tcPr>
          <w:p w14:paraId="30715E4A" w14:textId="77777777" w:rsidR="003D05ED" w:rsidRPr="00072267" w:rsidRDefault="003D05ED" w:rsidP="00483C3B">
            <w:pPr>
              <w:jc w:val="center"/>
              <w:rPr>
                <w:b/>
                <w:bCs/>
              </w:rPr>
            </w:pPr>
            <w:r w:rsidRPr="00072267">
              <w:rPr>
                <w:b/>
                <w:bCs/>
              </w:rPr>
              <w:t>217 933,00</w:t>
            </w:r>
          </w:p>
        </w:tc>
      </w:tr>
      <w:tr w:rsidR="003D05ED" w:rsidRPr="00072267" w14:paraId="714D2C62"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0F5A0" w14:textId="77777777" w:rsidR="003D05ED" w:rsidRPr="00072267" w:rsidRDefault="003D05ED" w:rsidP="00483C3B">
            <w:pPr>
              <w:rPr>
                <w:b/>
                <w:bCs/>
                <w:i/>
                <w:iCs/>
              </w:rPr>
            </w:pPr>
            <w:r w:rsidRPr="00072267">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71DBDAF5" w14:textId="77777777" w:rsidR="003D05ED" w:rsidRPr="00072267" w:rsidRDefault="003D05ED" w:rsidP="00483C3B">
            <w:pPr>
              <w:jc w:val="center"/>
              <w:rPr>
                <w:b/>
                <w:bCs/>
                <w:i/>
                <w:iCs/>
              </w:rPr>
            </w:pPr>
            <w:r w:rsidRPr="00072267">
              <w:rPr>
                <w:b/>
                <w:bCs/>
                <w:i/>
                <w:iCs/>
              </w:rPr>
              <w:t>13 3 01 00000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A6BCF0F"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4F33536" w14:textId="77777777" w:rsidR="003D05ED" w:rsidRPr="00072267" w:rsidRDefault="003D05ED" w:rsidP="00483C3B">
            <w:pPr>
              <w:jc w:val="center"/>
              <w:rPr>
                <w:b/>
                <w:bCs/>
                <w:i/>
                <w:iCs/>
              </w:rPr>
            </w:pPr>
            <w:r w:rsidRPr="00072267">
              <w:rPr>
                <w:b/>
                <w:bCs/>
                <w:i/>
                <w:iCs/>
              </w:rPr>
              <w:t>217 933,00</w:t>
            </w:r>
          </w:p>
        </w:tc>
      </w:tr>
      <w:tr w:rsidR="003D05ED" w:rsidRPr="00072267" w14:paraId="0E58BC1B"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CAEA7" w14:textId="77777777" w:rsidR="003D05ED" w:rsidRPr="00072267" w:rsidRDefault="003D05ED" w:rsidP="00483C3B">
            <w:r w:rsidRPr="00072267">
              <w:t>Организация семинаров-совещаний и обучающих семинаров по охране труда для руководителей и специалистов учреждений</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53B50AAB" w14:textId="77777777" w:rsidR="003D05ED" w:rsidRPr="00072267" w:rsidRDefault="003D05ED" w:rsidP="00483C3B">
            <w:pPr>
              <w:jc w:val="center"/>
            </w:pPr>
            <w:r w:rsidRPr="00072267">
              <w:t>13 3 01 00350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3671F54"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629D839" w14:textId="77777777" w:rsidR="003D05ED" w:rsidRPr="00072267" w:rsidRDefault="003D05ED" w:rsidP="00483C3B">
            <w:pPr>
              <w:jc w:val="center"/>
            </w:pPr>
            <w:r w:rsidRPr="00072267">
              <w:t>20 000,00</w:t>
            </w:r>
          </w:p>
        </w:tc>
      </w:tr>
      <w:tr w:rsidR="003D05ED" w:rsidRPr="00072267" w14:paraId="65CAA7FE"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351087" w14:textId="77777777" w:rsidR="003D05ED" w:rsidRPr="00072267" w:rsidRDefault="003D05ED" w:rsidP="00483C3B">
            <w:r w:rsidRPr="0007226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7C7F823" w14:textId="77777777" w:rsidR="003D05ED" w:rsidRPr="00072267" w:rsidRDefault="003D05ED" w:rsidP="00483C3B">
            <w:pPr>
              <w:jc w:val="center"/>
            </w:pPr>
            <w:r w:rsidRPr="00072267">
              <w:t>13 3 01 00400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D874289"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9106A4B" w14:textId="77777777" w:rsidR="003D05ED" w:rsidRPr="00072267" w:rsidRDefault="003D05ED" w:rsidP="00483C3B">
            <w:pPr>
              <w:jc w:val="center"/>
            </w:pPr>
            <w:r w:rsidRPr="00072267">
              <w:t>10 000,00</w:t>
            </w:r>
          </w:p>
        </w:tc>
      </w:tr>
      <w:tr w:rsidR="003D05ED" w:rsidRPr="00072267" w14:paraId="4CC9D8C1" w14:textId="77777777" w:rsidTr="00483C3B">
        <w:trPr>
          <w:trHeight w:val="9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9BB8EE" w14:textId="77777777" w:rsidR="003D05ED" w:rsidRPr="00072267" w:rsidRDefault="003D05ED" w:rsidP="00483C3B">
            <w:r w:rsidRPr="00072267">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3124D64" w14:textId="77777777" w:rsidR="003D05ED" w:rsidRPr="00072267" w:rsidRDefault="003D05ED" w:rsidP="00483C3B">
            <w:pPr>
              <w:jc w:val="center"/>
            </w:pPr>
            <w:r w:rsidRPr="00072267">
              <w:t>13 3 01 00410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02FC161"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31A8E17" w14:textId="77777777" w:rsidR="003D05ED" w:rsidRPr="00072267" w:rsidRDefault="003D05ED" w:rsidP="00483C3B">
            <w:pPr>
              <w:jc w:val="center"/>
            </w:pPr>
            <w:r w:rsidRPr="00072267">
              <w:t>187 933,00</w:t>
            </w:r>
          </w:p>
        </w:tc>
      </w:tr>
      <w:tr w:rsidR="003D05ED" w:rsidRPr="00072267" w14:paraId="724C90F8" w14:textId="77777777" w:rsidTr="00483C3B">
        <w:trPr>
          <w:trHeight w:val="814"/>
        </w:trPr>
        <w:tc>
          <w:tcPr>
            <w:tcW w:w="92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68D3A21" w14:textId="77777777" w:rsidR="003D05ED" w:rsidRPr="00072267" w:rsidRDefault="003D05ED" w:rsidP="00483C3B">
            <w:pPr>
              <w:rPr>
                <w:b/>
                <w:bCs/>
              </w:rPr>
            </w:pPr>
            <w:r w:rsidRPr="00072267">
              <w:rPr>
                <w:b/>
                <w:bCs/>
              </w:rPr>
              <w:t xml:space="preserve">Муниципальная программа «Газификация Комсомольского муниципального района Ивановской области» </w:t>
            </w:r>
          </w:p>
        </w:tc>
        <w:tc>
          <w:tcPr>
            <w:tcW w:w="2067" w:type="dxa"/>
            <w:tcBorders>
              <w:top w:val="single" w:sz="4" w:space="0" w:color="auto"/>
              <w:left w:val="nil"/>
              <w:bottom w:val="single" w:sz="4" w:space="0" w:color="auto"/>
              <w:right w:val="single" w:sz="4" w:space="0" w:color="auto"/>
            </w:tcBorders>
            <w:shd w:val="clear" w:color="000000" w:fill="FABF8F"/>
            <w:vAlign w:val="center"/>
            <w:hideMark/>
          </w:tcPr>
          <w:p w14:paraId="22FBF1E9" w14:textId="77777777" w:rsidR="003D05ED" w:rsidRPr="00072267" w:rsidRDefault="003D05ED" w:rsidP="00483C3B">
            <w:pPr>
              <w:jc w:val="center"/>
              <w:rPr>
                <w:b/>
                <w:bCs/>
              </w:rPr>
            </w:pPr>
            <w:r w:rsidRPr="00072267">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67C3D1B"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5740F6E5" w14:textId="77777777" w:rsidR="003D05ED" w:rsidRPr="00072267" w:rsidRDefault="003D05ED" w:rsidP="00483C3B">
            <w:pPr>
              <w:jc w:val="center"/>
              <w:rPr>
                <w:b/>
                <w:bCs/>
              </w:rPr>
            </w:pPr>
            <w:r w:rsidRPr="00072267">
              <w:rPr>
                <w:b/>
                <w:bCs/>
              </w:rPr>
              <w:t>65 129 999,77</w:t>
            </w:r>
          </w:p>
        </w:tc>
      </w:tr>
      <w:tr w:rsidR="003D05ED" w:rsidRPr="00072267" w14:paraId="76E6CF62"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27BDE" w14:textId="77777777" w:rsidR="003D05ED" w:rsidRPr="00072267" w:rsidRDefault="003D05ED" w:rsidP="00483C3B">
            <w:pPr>
              <w:rPr>
                <w:b/>
                <w:bCs/>
              </w:rPr>
            </w:pPr>
            <w:r w:rsidRPr="00072267">
              <w:rPr>
                <w:b/>
                <w:bCs/>
              </w:rPr>
              <w:t>Ведомственные проекты</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2336E491" w14:textId="77777777" w:rsidR="003D05ED" w:rsidRPr="00072267" w:rsidRDefault="003D05ED" w:rsidP="00483C3B">
            <w:pPr>
              <w:jc w:val="center"/>
              <w:rPr>
                <w:b/>
                <w:bCs/>
              </w:rPr>
            </w:pPr>
            <w:r w:rsidRPr="00072267">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BEB5E54"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F8E7336" w14:textId="77777777" w:rsidR="003D05ED" w:rsidRPr="00072267" w:rsidRDefault="003D05ED" w:rsidP="00483C3B">
            <w:pPr>
              <w:jc w:val="center"/>
              <w:rPr>
                <w:b/>
                <w:bCs/>
              </w:rPr>
            </w:pPr>
            <w:r w:rsidRPr="00072267">
              <w:rPr>
                <w:b/>
                <w:bCs/>
              </w:rPr>
              <w:t>65 129 999,77</w:t>
            </w:r>
          </w:p>
        </w:tc>
      </w:tr>
      <w:tr w:rsidR="003D05ED" w:rsidRPr="00072267" w14:paraId="7F2C9EB0"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ECA9B" w14:textId="77777777" w:rsidR="003D05ED" w:rsidRPr="00072267" w:rsidRDefault="003D05ED" w:rsidP="00483C3B">
            <w:pPr>
              <w:rPr>
                <w:b/>
                <w:bCs/>
                <w:i/>
                <w:iCs/>
              </w:rPr>
            </w:pPr>
            <w:r w:rsidRPr="00072267">
              <w:rPr>
                <w:b/>
                <w:bCs/>
                <w:i/>
                <w:iCs/>
              </w:rPr>
              <w:t>Ведомственный проект «Газификация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3F9F5448" w14:textId="77777777" w:rsidR="003D05ED" w:rsidRPr="00072267" w:rsidRDefault="003D05ED" w:rsidP="00483C3B">
            <w:pPr>
              <w:jc w:val="center"/>
              <w:rPr>
                <w:b/>
                <w:bCs/>
                <w:i/>
                <w:iCs/>
              </w:rPr>
            </w:pPr>
            <w:r w:rsidRPr="00072267">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E711BEE"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4496822" w14:textId="77777777" w:rsidR="003D05ED" w:rsidRPr="00072267" w:rsidRDefault="003D05ED" w:rsidP="00483C3B">
            <w:pPr>
              <w:jc w:val="center"/>
              <w:rPr>
                <w:b/>
                <w:bCs/>
                <w:i/>
                <w:iCs/>
              </w:rPr>
            </w:pPr>
            <w:r w:rsidRPr="00072267">
              <w:rPr>
                <w:b/>
                <w:bCs/>
                <w:i/>
                <w:iCs/>
              </w:rPr>
              <w:t>65 129 999,77</w:t>
            </w:r>
          </w:p>
        </w:tc>
      </w:tr>
      <w:tr w:rsidR="003D05ED" w:rsidRPr="00072267" w14:paraId="17C9FFAC"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D0CAEF" w14:textId="77777777" w:rsidR="003D05ED" w:rsidRPr="00072267" w:rsidRDefault="003D05ED" w:rsidP="00483C3B">
            <w:pPr>
              <w:jc w:val="both"/>
            </w:pPr>
            <w:r w:rsidRPr="00072267">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E061C8B" w14:textId="77777777" w:rsidR="003D05ED" w:rsidRPr="00072267" w:rsidRDefault="003D05ED" w:rsidP="00483C3B">
            <w:pPr>
              <w:jc w:val="both"/>
            </w:pPr>
            <w:r w:rsidRPr="00072267">
              <w:t>14 3 01 20240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B820C16"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716911E" w14:textId="77777777" w:rsidR="003D05ED" w:rsidRPr="00072267" w:rsidRDefault="003D05ED" w:rsidP="00483C3B">
            <w:pPr>
              <w:jc w:val="center"/>
            </w:pPr>
            <w:r w:rsidRPr="00072267">
              <w:t>251 525,00</w:t>
            </w:r>
          </w:p>
        </w:tc>
      </w:tr>
      <w:tr w:rsidR="003D05ED" w:rsidRPr="00072267" w14:paraId="3AB4E58E"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21FCF" w14:textId="77777777" w:rsidR="003D05ED" w:rsidRPr="00072267" w:rsidRDefault="003D05ED" w:rsidP="00483C3B">
            <w:r w:rsidRPr="0007226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3E6B1620" w14:textId="77777777" w:rsidR="003D05ED" w:rsidRPr="00072267" w:rsidRDefault="003D05ED" w:rsidP="00483C3B">
            <w:pPr>
              <w:jc w:val="center"/>
            </w:pPr>
            <w:r w:rsidRPr="00072267">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D3C9FDE"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9CDE41D" w14:textId="77777777" w:rsidR="003D05ED" w:rsidRPr="00072267" w:rsidRDefault="003D05ED" w:rsidP="00483C3B">
            <w:pPr>
              <w:jc w:val="center"/>
            </w:pPr>
            <w:r w:rsidRPr="00072267">
              <w:t>1 760 968,24</w:t>
            </w:r>
          </w:p>
        </w:tc>
      </w:tr>
      <w:tr w:rsidR="003D05ED" w:rsidRPr="00072267" w14:paraId="7DEAE2DB"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D75B31" w14:textId="77777777" w:rsidR="003D05ED" w:rsidRPr="00072267" w:rsidRDefault="003D05ED" w:rsidP="00483C3B">
            <w:r w:rsidRPr="00072267">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08D24224" w14:textId="77777777" w:rsidR="003D05ED" w:rsidRPr="00072267" w:rsidRDefault="003D05ED" w:rsidP="00483C3B">
            <w:pPr>
              <w:jc w:val="center"/>
            </w:pPr>
            <w:r w:rsidRPr="00072267">
              <w:t xml:space="preserve">14 3 01 21360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54022AB"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87EA775" w14:textId="77777777" w:rsidR="003D05ED" w:rsidRPr="00072267" w:rsidRDefault="003D05ED" w:rsidP="00483C3B">
            <w:pPr>
              <w:jc w:val="center"/>
            </w:pPr>
            <w:r w:rsidRPr="00072267">
              <w:t>0,00</w:t>
            </w:r>
          </w:p>
        </w:tc>
      </w:tr>
      <w:tr w:rsidR="003D05ED" w:rsidRPr="00072267" w14:paraId="20620FBA" w14:textId="77777777" w:rsidTr="00483C3B">
        <w:trPr>
          <w:trHeight w:val="945"/>
        </w:trPr>
        <w:tc>
          <w:tcPr>
            <w:tcW w:w="9204" w:type="dxa"/>
            <w:tcBorders>
              <w:top w:val="single" w:sz="4" w:space="0" w:color="auto"/>
              <w:left w:val="single" w:sz="4" w:space="0" w:color="auto"/>
              <w:bottom w:val="single" w:sz="4" w:space="0" w:color="auto"/>
              <w:right w:val="nil"/>
            </w:tcBorders>
            <w:shd w:val="clear" w:color="auto" w:fill="auto"/>
            <w:vAlign w:val="bottom"/>
            <w:hideMark/>
          </w:tcPr>
          <w:p w14:paraId="370DE3F8" w14:textId="77777777" w:rsidR="003D05ED" w:rsidRPr="00072267" w:rsidRDefault="003D05ED" w:rsidP="00483C3B">
            <w:r w:rsidRPr="00072267">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F770A" w14:textId="77777777" w:rsidR="003D05ED" w:rsidRPr="00072267" w:rsidRDefault="003D05ED" w:rsidP="00483C3B">
            <w:pPr>
              <w:jc w:val="center"/>
            </w:pPr>
            <w:r w:rsidRPr="00072267">
              <w:t>14 3 01 21360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FB67B39"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6A20336" w14:textId="77777777" w:rsidR="003D05ED" w:rsidRPr="00072267" w:rsidRDefault="003D05ED" w:rsidP="00483C3B">
            <w:pPr>
              <w:jc w:val="center"/>
            </w:pPr>
            <w:r w:rsidRPr="00072267">
              <w:t>0,00</w:t>
            </w:r>
          </w:p>
        </w:tc>
      </w:tr>
      <w:tr w:rsidR="003D05ED" w:rsidRPr="00072267" w14:paraId="1625E308"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auto" w:fill="auto"/>
            <w:hideMark/>
          </w:tcPr>
          <w:p w14:paraId="6D0215A1" w14:textId="77777777" w:rsidR="003D05ED" w:rsidRPr="00072267" w:rsidRDefault="003D05ED" w:rsidP="00483C3B">
            <w:r w:rsidRPr="0007226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0404B123" w14:textId="77777777" w:rsidR="003D05ED" w:rsidRPr="00072267" w:rsidRDefault="003D05ED" w:rsidP="00483C3B">
            <w:pPr>
              <w:jc w:val="center"/>
            </w:pPr>
            <w:r w:rsidRPr="00072267">
              <w:t>14 3 01 S2990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30C31B4"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5DBA3C0" w14:textId="77777777" w:rsidR="003D05ED" w:rsidRPr="00072267" w:rsidRDefault="003D05ED" w:rsidP="00483C3B">
            <w:pPr>
              <w:jc w:val="center"/>
            </w:pPr>
            <w:r w:rsidRPr="00072267">
              <w:t>4 349 242,11</w:t>
            </w:r>
          </w:p>
        </w:tc>
      </w:tr>
      <w:tr w:rsidR="003D05ED" w:rsidRPr="00072267" w14:paraId="4BEBE544" w14:textId="77777777" w:rsidTr="00483C3B">
        <w:trPr>
          <w:trHeight w:val="189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35B0F"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w:t>
            </w:r>
            <w:proofErr w:type="spellStart"/>
            <w:r w:rsidRPr="00072267">
              <w:t>Марково</w:t>
            </w:r>
            <w:proofErr w:type="spellEnd"/>
            <w:r w:rsidRPr="00072267">
              <w:t xml:space="preserve"> Комсомольского района Ивановской области) (Капитальные вложения в объекты государственной (муниципальной) собственности)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8492E49" w14:textId="77777777" w:rsidR="003D05ED" w:rsidRPr="00072267" w:rsidRDefault="003D05ED" w:rsidP="00483C3B">
            <w:pPr>
              <w:jc w:val="center"/>
            </w:pPr>
            <w:r w:rsidRPr="00072267">
              <w:t>14 3 01 S2991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A816635"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13AE83C" w14:textId="77777777" w:rsidR="003D05ED" w:rsidRPr="00072267" w:rsidRDefault="003D05ED" w:rsidP="00483C3B">
            <w:pPr>
              <w:jc w:val="center"/>
            </w:pPr>
            <w:r w:rsidRPr="00072267">
              <w:t>3 994 473,68</w:t>
            </w:r>
          </w:p>
        </w:tc>
      </w:tr>
      <w:tr w:rsidR="003D05ED" w:rsidRPr="00072267" w14:paraId="1B6F09A2" w14:textId="77777777" w:rsidTr="00483C3B">
        <w:trPr>
          <w:trHeight w:val="1890"/>
        </w:trPr>
        <w:tc>
          <w:tcPr>
            <w:tcW w:w="9204" w:type="dxa"/>
            <w:tcBorders>
              <w:top w:val="nil"/>
              <w:left w:val="single" w:sz="4" w:space="0" w:color="auto"/>
              <w:bottom w:val="single" w:sz="4" w:space="0" w:color="auto"/>
              <w:right w:val="single" w:sz="4" w:space="0" w:color="auto"/>
            </w:tcBorders>
            <w:shd w:val="clear" w:color="000000" w:fill="FFFFFF"/>
            <w:vAlign w:val="center"/>
            <w:hideMark/>
          </w:tcPr>
          <w:p w14:paraId="33C746A2" w14:textId="77777777" w:rsidR="003D05ED" w:rsidRPr="00072267" w:rsidRDefault="003D05ED" w:rsidP="00483C3B">
            <w:r w:rsidRPr="00072267">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w:t>
            </w:r>
            <w:proofErr w:type="spellStart"/>
            <w:r w:rsidRPr="00072267">
              <w:t>Марково</w:t>
            </w:r>
            <w:proofErr w:type="spellEnd"/>
            <w:r w:rsidRPr="00072267">
              <w:t xml:space="preserve"> Комсомольского района Ивановской области) (Капитальные вложения в объекты государственной (муниципальной) собственности)</w:t>
            </w:r>
          </w:p>
        </w:tc>
        <w:tc>
          <w:tcPr>
            <w:tcW w:w="2067" w:type="dxa"/>
            <w:tcBorders>
              <w:top w:val="nil"/>
              <w:left w:val="nil"/>
              <w:bottom w:val="single" w:sz="4" w:space="0" w:color="auto"/>
              <w:right w:val="single" w:sz="4" w:space="0" w:color="auto"/>
            </w:tcBorders>
            <w:shd w:val="clear" w:color="000000" w:fill="FFFFFF"/>
            <w:noWrap/>
            <w:vAlign w:val="center"/>
            <w:hideMark/>
          </w:tcPr>
          <w:p w14:paraId="7EED8D7D" w14:textId="77777777" w:rsidR="003D05ED" w:rsidRPr="00072267" w:rsidRDefault="003D05ED" w:rsidP="00483C3B">
            <w:pPr>
              <w:jc w:val="center"/>
            </w:pPr>
            <w:r w:rsidRPr="00072267">
              <w:t>14 3 01 S2992</w:t>
            </w:r>
          </w:p>
        </w:tc>
        <w:tc>
          <w:tcPr>
            <w:tcW w:w="1240" w:type="dxa"/>
            <w:tcBorders>
              <w:top w:val="nil"/>
              <w:left w:val="nil"/>
              <w:bottom w:val="single" w:sz="4" w:space="0" w:color="auto"/>
              <w:right w:val="single" w:sz="4" w:space="0" w:color="auto"/>
            </w:tcBorders>
            <w:shd w:val="clear" w:color="auto" w:fill="auto"/>
            <w:vAlign w:val="center"/>
            <w:hideMark/>
          </w:tcPr>
          <w:p w14:paraId="7A59F00A" w14:textId="77777777" w:rsidR="003D05ED" w:rsidRPr="00072267" w:rsidRDefault="003D05ED" w:rsidP="00483C3B">
            <w:pPr>
              <w:jc w:val="center"/>
            </w:pPr>
            <w:r w:rsidRPr="00072267">
              <w:t>400</w:t>
            </w:r>
          </w:p>
        </w:tc>
        <w:tc>
          <w:tcPr>
            <w:tcW w:w="1940" w:type="dxa"/>
            <w:tcBorders>
              <w:top w:val="nil"/>
              <w:left w:val="nil"/>
              <w:bottom w:val="single" w:sz="4" w:space="0" w:color="auto"/>
              <w:right w:val="single" w:sz="4" w:space="0" w:color="auto"/>
            </w:tcBorders>
            <w:shd w:val="clear" w:color="auto" w:fill="auto"/>
            <w:vAlign w:val="center"/>
            <w:hideMark/>
          </w:tcPr>
          <w:p w14:paraId="675AA4BE" w14:textId="77777777" w:rsidR="003D05ED" w:rsidRPr="00072267" w:rsidRDefault="003D05ED" w:rsidP="00483C3B">
            <w:pPr>
              <w:jc w:val="center"/>
            </w:pPr>
            <w:r w:rsidRPr="00072267">
              <w:t>5 030 526,32</w:t>
            </w:r>
          </w:p>
        </w:tc>
      </w:tr>
      <w:tr w:rsidR="003D05ED" w:rsidRPr="00072267" w14:paraId="75214030" w14:textId="77777777" w:rsidTr="00483C3B">
        <w:trPr>
          <w:trHeight w:val="1890"/>
        </w:trPr>
        <w:tc>
          <w:tcPr>
            <w:tcW w:w="9204" w:type="dxa"/>
            <w:tcBorders>
              <w:top w:val="nil"/>
              <w:left w:val="single" w:sz="4" w:space="0" w:color="auto"/>
              <w:bottom w:val="single" w:sz="4" w:space="0" w:color="auto"/>
              <w:right w:val="single" w:sz="4" w:space="0" w:color="auto"/>
            </w:tcBorders>
            <w:shd w:val="clear" w:color="000000" w:fill="FFFFFF"/>
            <w:vAlign w:val="center"/>
            <w:hideMark/>
          </w:tcPr>
          <w:p w14:paraId="0DD141F4"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w:t>
            </w:r>
            <w:proofErr w:type="spellStart"/>
            <w:r w:rsidRPr="00072267">
              <w:t>Седельницы</w:t>
            </w:r>
            <w:proofErr w:type="spellEnd"/>
            <w:r w:rsidRPr="00072267">
              <w:t>, д 131</w:t>
            </w:r>
            <w:proofErr w:type="gramStart"/>
            <w:r w:rsidRPr="00072267">
              <w:t>»)  (</w:t>
            </w:r>
            <w:proofErr w:type="gramEnd"/>
            <w:r w:rsidRPr="00072267">
              <w:t>Капитальные вложения в объекты государственной (муниципальной) собственности)</w:t>
            </w:r>
          </w:p>
        </w:tc>
        <w:tc>
          <w:tcPr>
            <w:tcW w:w="2067" w:type="dxa"/>
            <w:tcBorders>
              <w:top w:val="nil"/>
              <w:left w:val="nil"/>
              <w:bottom w:val="single" w:sz="4" w:space="0" w:color="auto"/>
              <w:right w:val="single" w:sz="4" w:space="0" w:color="auto"/>
            </w:tcBorders>
            <w:shd w:val="clear" w:color="000000" w:fill="FFFFFF"/>
            <w:noWrap/>
            <w:vAlign w:val="center"/>
            <w:hideMark/>
          </w:tcPr>
          <w:p w14:paraId="2FDBE6AA" w14:textId="77777777" w:rsidR="003D05ED" w:rsidRPr="00072267" w:rsidRDefault="003D05ED" w:rsidP="00483C3B">
            <w:pPr>
              <w:jc w:val="center"/>
            </w:pPr>
            <w:r w:rsidRPr="00072267">
              <w:t>14 3 01 S2993</w:t>
            </w:r>
          </w:p>
        </w:tc>
        <w:tc>
          <w:tcPr>
            <w:tcW w:w="1240" w:type="dxa"/>
            <w:tcBorders>
              <w:top w:val="nil"/>
              <w:left w:val="nil"/>
              <w:bottom w:val="single" w:sz="4" w:space="0" w:color="auto"/>
              <w:right w:val="single" w:sz="4" w:space="0" w:color="auto"/>
            </w:tcBorders>
            <w:shd w:val="clear" w:color="auto" w:fill="auto"/>
            <w:vAlign w:val="center"/>
            <w:hideMark/>
          </w:tcPr>
          <w:p w14:paraId="222CC401" w14:textId="77777777" w:rsidR="003D05ED" w:rsidRPr="00072267" w:rsidRDefault="003D05ED" w:rsidP="00483C3B">
            <w:pPr>
              <w:jc w:val="center"/>
            </w:pPr>
            <w:r w:rsidRPr="00072267">
              <w:t>400</w:t>
            </w:r>
          </w:p>
        </w:tc>
        <w:tc>
          <w:tcPr>
            <w:tcW w:w="1940" w:type="dxa"/>
            <w:tcBorders>
              <w:top w:val="nil"/>
              <w:left w:val="nil"/>
              <w:bottom w:val="single" w:sz="4" w:space="0" w:color="auto"/>
              <w:right w:val="single" w:sz="4" w:space="0" w:color="auto"/>
            </w:tcBorders>
            <w:shd w:val="clear" w:color="auto" w:fill="auto"/>
            <w:vAlign w:val="center"/>
            <w:hideMark/>
          </w:tcPr>
          <w:p w14:paraId="2A680F57" w14:textId="77777777" w:rsidR="003D05ED" w:rsidRPr="00072267" w:rsidRDefault="003D05ED" w:rsidP="00483C3B">
            <w:pPr>
              <w:jc w:val="center"/>
            </w:pPr>
            <w:r w:rsidRPr="00072267">
              <w:t>2 181 765,31</w:t>
            </w:r>
          </w:p>
        </w:tc>
      </w:tr>
      <w:tr w:rsidR="003D05ED" w:rsidRPr="00072267" w14:paraId="00D9659D" w14:textId="77777777" w:rsidTr="00483C3B">
        <w:trPr>
          <w:trHeight w:val="1890"/>
        </w:trPr>
        <w:tc>
          <w:tcPr>
            <w:tcW w:w="9204" w:type="dxa"/>
            <w:tcBorders>
              <w:top w:val="nil"/>
              <w:left w:val="single" w:sz="4" w:space="0" w:color="auto"/>
              <w:bottom w:val="single" w:sz="4" w:space="0" w:color="auto"/>
              <w:right w:val="single" w:sz="4" w:space="0" w:color="auto"/>
            </w:tcBorders>
            <w:shd w:val="clear" w:color="000000" w:fill="FFFFFF"/>
            <w:vAlign w:val="center"/>
            <w:hideMark/>
          </w:tcPr>
          <w:p w14:paraId="17A86B80"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072267">
              <w:t>Припёково</w:t>
            </w:r>
            <w:proofErr w:type="spellEnd"/>
            <w:r w:rsidRPr="00072267">
              <w:t>») (Капитальные вложения в объекты государственной (муниципальной) собственности)</w:t>
            </w:r>
          </w:p>
        </w:tc>
        <w:tc>
          <w:tcPr>
            <w:tcW w:w="2067" w:type="dxa"/>
            <w:tcBorders>
              <w:top w:val="nil"/>
              <w:left w:val="nil"/>
              <w:bottom w:val="single" w:sz="4" w:space="0" w:color="auto"/>
              <w:right w:val="single" w:sz="4" w:space="0" w:color="auto"/>
            </w:tcBorders>
            <w:shd w:val="clear" w:color="000000" w:fill="FFFFFF"/>
            <w:noWrap/>
            <w:vAlign w:val="center"/>
            <w:hideMark/>
          </w:tcPr>
          <w:p w14:paraId="3330BCEE" w14:textId="77777777" w:rsidR="003D05ED" w:rsidRPr="00072267" w:rsidRDefault="003D05ED" w:rsidP="00483C3B">
            <w:pPr>
              <w:jc w:val="center"/>
            </w:pPr>
            <w:r w:rsidRPr="00072267">
              <w:t>14 3 01 S2994</w:t>
            </w:r>
          </w:p>
        </w:tc>
        <w:tc>
          <w:tcPr>
            <w:tcW w:w="1240" w:type="dxa"/>
            <w:tcBorders>
              <w:top w:val="nil"/>
              <w:left w:val="nil"/>
              <w:bottom w:val="single" w:sz="4" w:space="0" w:color="auto"/>
              <w:right w:val="single" w:sz="4" w:space="0" w:color="auto"/>
            </w:tcBorders>
            <w:shd w:val="clear" w:color="auto" w:fill="auto"/>
            <w:vAlign w:val="center"/>
            <w:hideMark/>
          </w:tcPr>
          <w:p w14:paraId="6FCCCF79" w14:textId="77777777" w:rsidR="003D05ED" w:rsidRPr="00072267" w:rsidRDefault="003D05ED" w:rsidP="00483C3B">
            <w:pPr>
              <w:jc w:val="center"/>
            </w:pPr>
            <w:r w:rsidRPr="00072267">
              <w:t>400</w:t>
            </w:r>
          </w:p>
        </w:tc>
        <w:tc>
          <w:tcPr>
            <w:tcW w:w="1940" w:type="dxa"/>
            <w:tcBorders>
              <w:top w:val="nil"/>
              <w:left w:val="nil"/>
              <w:bottom w:val="single" w:sz="4" w:space="0" w:color="auto"/>
              <w:right w:val="single" w:sz="4" w:space="0" w:color="auto"/>
            </w:tcBorders>
            <w:shd w:val="clear" w:color="auto" w:fill="auto"/>
            <w:vAlign w:val="center"/>
            <w:hideMark/>
          </w:tcPr>
          <w:p w14:paraId="1F404D12" w14:textId="77777777" w:rsidR="003D05ED" w:rsidRPr="00072267" w:rsidRDefault="003D05ED" w:rsidP="00483C3B">
            <w:pPr>
              <w:jc w:val="center"/>
            </w:pPr>
            <w:r w:rsidRPr="00072267">
              <w:t>2 130 234,79</w:t>
            </w:r>
          </w:p>
        </w:tc>
      </w:tr>
      <w:tr w:rsidR="003D05ED" w:rsidRPr="00072267" w14:paraId="6375E9C1" w14:textId="77777777" w:rsidTr="00483C3B">
        <w:trPr>
          <w:trHeight w:val="1890"/>
        </w:trPr>
        <w:tc>
          <w:tcPr>
            <w:tcW w:w="9204" w:type="dxa"/>
            <w:tcBorders>
              <w:top w:val="nil"/>
              <w:left w:val="single" w:sz="4" w:space="0" w:color="auto"/>
              <w:bottom w:val="single" w:sz="4" w:space="0" w:color="auto"/>
              <w:right w:val="single" w:sz="4" w:space="0" w:color="auto"/>
            </w:tcBorders>
            <w:shd w:val="clear" w:color="000000" w:fill="FFFFFF"/>
            <w:vAlign w:val="center"/>
            <w:hideMark/>
          </w:tcPr>
          <w:p w14:paraId="2F1BE2BF"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w:t>
            </w:r>
            <w:proofErr w:type="gramStart"/>
            <w:r w:rsidRPr="00072267">
              <w:t>домов  д.</w:t>
            </w:r>
            <w:proofErr w:type="gramEnd"/>
            <w:r w:rsidRPr="00072267">
              <w:t xml:space="preserve"> </w:t>
            </w:r>
            <w:proofErr w:type="spellStart"/>
            <w:r w:rsidRPr="00072267">
              <w:t>Кондюково</w:t>
            </w:r>
            <w:proofErr w:type="spellEnd"/>
            <w:r w:rsidRPr="00072267">
              <w:t xml:space="preserve"> Комсомольского района Ивановской области») (Капитальные вложения в объекты государственной (муниципальной) собственности)</w:t>
            </w:r>
          </w:p>
        </w:tc>
        <w:tc>
          <w:tcPr>
            <w:tcW w:w="2067" w:type="dxa"/>
            <w:tcBorders>
              <w:top w:val="nil"/>
              <w:left w:val="nil"/>
              <w:bottom w:val="single" w:sz="4" w:space="0" w:color="auto"/>
              <w:right w:val="single" w:sz="4" w:space="0" w:color="auto"/>
            </w:tcBorders>
            <w:shd w:val="clear" w:color="000000" w:fill="FFFFFF"/>
            <w:noWrap/>
            <w:vAlign w:val="center"/>
            <w:hideMark/>
          </w:tcPr>
          <w:p w14:paraId="5BD68165" w14:textId="77777777" w:rsidR="003D05ED" w:rsidRPr="00072267" w:rsidRDefault="003D05ED" w:rsidP="00483C3B">
            <w:pPr>
              <w:jc w:val="center"/>
            </w:pPr>
            <w:r w:rsidRPr="00072267">
              <w:t>14 3 01 S2995</w:t>
            </w:r>
          </w:p>
        </w:tc>
        <w:tc>
          <w:tcPr>
            <w:tcW w:w="1240" w:type="dxa"/>
            <w:tcBorders>
              <w:top w:val="nil"/>
              <w:left w:val="nil"/>
              <w:bottom w:val="single" w:sz="4" w:space="0" w:color="auto"/>
              <w:right w:val="single" w:sz="4" w:space="0" w:color="auto"/>
            </w:tcBorders>
            <w:shd w:val="clear" w:color="auto" w:fill="auto"/>
            <w:vAlign w:val="center"/>
            <w:hideMark/>
          </w:tcPr>
          <w:p w14:paraId="4F2ED406" w14:textId="77777777" w:rsidR="003D05ED" w:rsidRPr="00072267" w:rsidRDefault="003D05ED" w:rsidP="00483C3B">
            <w:pPr>
              <w:jc w:val="center"/>
            </w:pPr>
            <w:r w:rsidRPr="00072267">
              <w:t>400</w:t>
            </w:r>
          </w:p>
        </w:tc>
        <w:tc>
          <w:tcPr>
            <w:tcW w:w="1940" w:type="dxa"/>
            <w:tcBorders>
              <w:top w:val="nil"/>
              <w:left w:val="nil"/>
              <w:bottom w:val="single" w:sz="4" w:space="0" w:color="auto"/>
              <w:right w:val="single" w:sz="4" w:space="0" w:color="auto"/>
            </w:tcBorders>
            <w:shd w:val="clear" w:color="auto" w:fill="auto"/>
            <w:vAlign w:val="center"/>
            <w:hideMark/>
          </w:tcPr>
          <w:p w14:paraId="5288C18C" w14:textId="77777777" w:rsidR="003D05ED" w:rsidRPr="00072267" w:rsidRDefault="003D05ED" w:rsidP="00483C3B">
            <w:pPr>
              <w:jc w:val="center"/>
            </w:pPr>
            <w:r w:rsidRPr="00072267">
              <w:t>2 202 092,89</w:t>
            </w:r>
          </w:p>
        </w:tc>
      </w:tr>
      <w:tr w:rsidR="003D05ED" w:rsidRPr="00072267" w14:paraId="4F5E77A3" w14:textId="77777777" w:rsidTr="00483C3B">
        <w:trPr>
          <w:trHeight w:val="1412"/>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957F68" w14:textId="77777777" w:rsidR="003D05ED" w:rsidRPr="00072267" w:rsidRDefault="003D05ED" w:rsidP="00483C3B">
            <w:r w:rsidRPr="0007226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B45A102" w14:textId="77777777" w:rsidR="003D05ED" w:rsidRPr="00072267" w:rsidRDefault="003D05ED" w:rsidP="00483C3B">
            <w:pPr>
              <w:jc w:val="center"/>
            </w:pPr>
            <w:r w:rsidRPr="00072267">
              <w:t>14 3 01 S2996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93E969B"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12479B8" w14:textId="77777777" w:rsidR="003D05ED" w:rsidRPr="00072267" w:rsidRDefault="003D05ED" w:rsidP="00483C3B">
            <w:pPr>
              <w:jc w:val="center"/>
            </w:pPr>
            <w:r w:rsidRPr="00072267">
              <w:t>2 508 021,06</w:t>
            </w:r>
          </w:p>
        </w:tc>
      </w:tr>
      <w:tr w:rsidR="003D05ED" w:rsidRPr="00072267" w14:paraId="35024F63" w14:textId="77777777" w:rsidTr="00483C3B">
        <w:trPr>
          <w:trHeight w:val="1404"/>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20825A" w14:textId="77777777" w:rsidR="003D05ED" w:rsidRPr="00072267" w:rsidRDefault="003D05ED" w:rsidP="00483C3B">
            <w:r w:rsidRPr="00072267">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835A43D" w14:textId="77777777" w:rsidR="003D05ED" w:rsidRPr="00072267" w:rsidRDefault="003D05ED" w:rsidP="00483C3B">
            <w:pPr>
              <w:jc w:val="center"/>
            </w:pPr>
            <w:r w:rsidRPr="00072267">
              <w:t>14 3 01 S2997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CEAA795"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12BB66C" w14:textId="77777777" w:rsidR="003D05ED" w:rsidRPr="00072267" w:rsidRDefault="003D05ED" w:rsidP="00483C3B">
            <w:pPr>
              <w:jc w:val="center"/>
            </w:pPr>
            <w:r w:rsidRPr="00072267">
              <w:t>29 116 483,70</w:t>
            </w:r>
          </w:p>
        </w:tc>
      </w:tr>
      <w:tr w:rsidR="003D05ED" w:rsidRPr="00072267" w14:paraId="147F88A2" w14:textId="77777777" w:rsidTr="00483C3B">
        <w:trPr>
          <w:trHeight w:val="1267"/>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C5013"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072267">
              <w:t>Петряево</w:t>
            </w:r>
            <w:proofErr w:type="spellEnd"/>
            <w:r w:rsidRPr="00072267">
              <w:t xml:space="preserve"> Комсомольского района Ивановской области») (Капитальные вложения в объекты государственной (муниципальной) собственности)</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5188AAD7" w14:textId="77777777" w:rsidR="003D05ED" w:rsidRPr="00072267" w:rsidRDefault="003D05ED" w:rsidP="00483C3B">
            <w:r w:rsidRPr="00072267">
              <w:t>14 3 01 S2998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30ECDF4"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9FFC6EE" w14:textId="77777777" w:rsidR="003D05ED" w:rsidRPr="00072267" w:rsidRDefault="003D05ED" w:rsidP="00483C3B">
            <w:pPr>
              <w:jc w:val="center"/>
            </w:pPr>
            <w:r w:rsidRPr="00072267">
              <w:t>4 035 666,67</w:t>
            </w:r>
          </w:p>
        </w:tc>
      </w:tr>
      <w:tr w:rsidR="003D05ED" w:rsidRPr="00072267" w14:paraId="43184E79" w14:textId="77777777" w:rsidTr="00483C3B">
        <w:trPr>
          <w:trHeight w:val="190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9761B"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072267">
              <w:t>Кулеберьево</w:t>
            </w:r>
            <w:proofErr w:type="spellEnd"/>
            <w:r w:rsidRPr="00072267">
              <w:t>») (Капитальные вложения в объекты государственной (муниципальной) собственности)</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2F24E00C" w14:textId="77777777" w:rsidR="003D05ED" w:rsidRPr="00072267" w:rsidRDefault="003D05ED" w:rsidP="00483C3B">
            <w:r w:rsidRPr="00072267">
              <w:t>14 3 01 S2999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4B3F81D"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7423C82" w14:textId="77777777" w:rsidR="003D05ED" w:rsidRPr="00072267" w:rsidRDefault="003D05ED" w:rsidP="00483C3B">
            <w:pPr>
              <w:jc w:val="center"/>
            </w:pPr>
            <w:r w:rsidRPr="00072267">
              <w:t>7 569 000,00</w:t>
            </w:r>
          </w:p>
        </w:tc>
      </w:tr>
      <w:tr w:rsidR="003D05ED" w:rsidRPr="00072267" w14:paraId="663C466A" w14:textId="77777777" w:rsidTr="00483C3B">
        <w:trPr>
          <w:trHeight w:val="960"/>
        </w:trPr>
        <w:tc>
          <w:tcPr>
            <w:tcW w:w="92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6874C8E" w14:textId="77777777" w:rsidR="003D05ED" w:rsidRPr="00072267" w:rsidRDefault="003D05ED" w:rsidP="00483C3B">
            <w:pPr>
              <w:rPr>
                <w:b/>
                <w:bCs/>
              </w:rPr>
            </w:pPr>
            <w:r w:rsidRPr="00072267">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2067" w:type="dxa"/>
            <w:tcBorders>
              <w:top w:val="single" w:sz="4" w:space="0" w:color="auto"/>
              <w:left w:val="nil"/>
              <w:bottom w:val="single" w:sz="4" w:space="0" w:color="auto"/>
              <w:right w:val="single" w:sz="4" w:space="0" w:color="auto"/>
            </w:tcBorders>
            <w:shd w:val="clear" w:color="000000" w:fill="FABF8F"/>
            <w:noWrap/>
            <w:vAlign w:val="center"/>
            <w:hideMark/>
          </w:tcPr>
          <w:p w14:paraId="5F9099D5" w14:textId="77777777" w:rsidR="003D05ED" w:rsidRPr="00072267" w:rsidRDefault="003D05ED" w:rsidP="00483C3B">
            <w:pPr>
              <w:jc w:val="center"/>
              <w:rPr>
                <w:b/>
                <w:bCs/>
              </w:rPr>
            </w:pPr>
            <w:r w:rsidRPr="00072267">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496A6DB3"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12FF4665" w14:textId="77777777" w:rsidR="003D05ED" w:rsidRPr="00072267" w:rsidRDefault="003D05ED" w:rsidP="00483C3B">
            <w:pPr>
              <w:jc w:val="center"/>
              <w:rPr>
                <w:b/>
                <w:bCs/>
              </w:rPr>
            </w:pPr>
            <w:r w:rsidRPr="00072267">
              <w:rPr>
                <w:b/>
                <w:bCs/>
              </w:rPr>
              <w:t>17 411 300,13</w:t>
            </w:r>
          </w:p>
        </w:tc>
      </w:tr>
      <w:tr w:rsidR="003D05ED" w:rsidRPr="00072267" w14:paraId="016C7C03"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6336A" w14:textId="77777777" w:rsidR="003D05ED" w:rsidRPr="00072267" w:rsidRDefault="003D05ED" w:rsidP="00483C3B">
            <w:pPr>
              <w:rPr>
                <w:b/>
                <w:bCs/>
              </w:rPr>
            </w:pPr>
            <w:r w:rsidRPr="0007226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38CF3A5B" w14:textId="77777777" w:rsidR="003D05ED" w:rsidRPr="00072267" w:rsidRDefault="003D05ED" w:rsidP="00483C3B">
            <w:pPr>
              <w:jc w:val="center"/>
              <w:rPr>
                <w:b/>
                <w:bCs/>
              </w:rPr>
            </w:pPr>
            <w:r w:rsidRPr="00072267">
              <w:rPr>
                <w:b/>
                <w:bCs/>
              </w:rPr>
              <w:t>15 1 00 00000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00FE8E87"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0AE7FE0" w14:textId="77777777" w:rsidR="003D05ED" w:rsidRPr="00072267" w:rsidRDefault="003D05ED" w:rsidP="00483C3B">
            <w:pPr>
              <w:jc w:val="center"/>
              <w:rPr>
                <w:b/>
                <w:bCs/>
              </w:rPr>
            </w:pPr>
            <w:r w:rsidRPr="00072267">
              <w:rPr>
                <w:b/>
                <w:bCs/>
              </w:rPr>
              <w:t>0,00</w:t>
            </w:r>
          </w:p>
        </w:tc>
      </w:tr>
      <w:tr w:rsidR="003D05ED" w:rsidRPr="00072267" w14:paraId="2CD28063"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E308B" w14:textId="77777777" w:rsidR="003D05ED" w:rsidRPr="00072267" w:rsidRDefault="003D05ED" w:rsidP="00483C3B">
            <w:pPr>
              <w:rPr>
                <w:b/>
                <w:bCs/>
                <w:i/>
                <w:iCs/>
              </w:rPr>
            </w:pPr>
            <w:r w:rsidRPr="00072267">
              <w:rPr>
                <w:b/>
                <w:bCs/>
                <w:i/>
                <w:iCs/>
              </w:rPr>
              <w:t>Муниципальный проект «Модернизация коммунальной инфраструктуры»</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1BF919D8" w14:textId="77777777" w:rsidR="003D05ED" w:rsidRPr="00072267" w:rsidRDefault="003D05ED" w:rsidP="00483C3B">
            <w:pPr>
              <w:jc w:val="center"/>
              <w:rPr>
                <w:b/>
                <w:bCs/>
                <w:i/>
                <w:iCs/>
              </w:rPr>
            </w:pPr>
            <w:r w:rsidRPr="00072267">
              <w:rPr>
                <w:b/>
                <w:bCs/>
                <w:i/>
                <w:iCs/>
              </w:rPr>
              <w:t>15 1 И3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3E612E23"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133D72C" w14:textId="77777777" w:rsidR="003D05ED" w:rsidRPr="00072267" w:rsidRDefault="003D05ED" w:rsidP="00483C3B">
            <w:pPr>
              <w:jc w:val="center"/>
              <w:rPr>
                <w:b/>
                <w:bCs/>
                <w:i/>
                <w:iCs/>
              </w:rPr>
            </w:pPr>
            <w:r w:rsidRPr="00072267">
              <w:rPr>
                <w:b/>
                <w:bCs/>
                <w:i/>
                <w:iCs/>
              </w:rPr>
              <w:t>0,00</w:t>
            </w:r>
          </w:p>
        </w:tc>
      </w:tr>
      <w:tr w:rsidR="003D05ED" w:rsidRPr="00072267" w14:paraId="53CDE5E0"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421CB" w14:textId="77777777" w:rsidR="003D05ED" w:rsidRPr="00072267" w:rsidRDefault="003D05ED" w:rsidP="00483C3B">
            <w:r w:rsidRPr="00072267">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27E13BB2" w14:textId="77777777" w:rsidR="003D05ED" w:rsidRPr="00072267" w:rsidRDefault="003D05ED" w:rsidP="00483C3B">
            <w:pPr>
              <w:jc w:val="center"/>
            </w:pPr>
            <w:r w:rsidRPr="00072267">
              <w:t>15 1 И3 51540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BBD211"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E7684B4" w14:textId="77777777" w:rsidR="003D05ED" w:rsidRPr="00072267" w:rsidRDefault="003D05ED" w:rsidP="00483C3B">
            <w:pPr>
              <w:jc w:val="center"/>
            </w:pPr>
            <w:r w:rsidRPr="00072267">
              <w:t>0,00</w:t>
            </w:r>
          </w:p>
        </w:tc>
      </w:tr>
      <w:tr w:rsidR="003D05ED" w:rsidRPr="00072267" w14:paraId="21A79F5D"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F89F37" w14:textId="77777777" w:rsidR="003D05ED" w:rsidRPr="00072267" w:rsidRDefault="003D05ED" w:rsidP="00483C3B">
            <w:pPr>
              <w:rPr>
                <w:b/>
                <w:bCs/>
              </w:rPr>
            </w:pPr>
            <w:r w:rsidRPr="00072267">
              <w:rPr>
                <w:b/>
                <w:bCs/>
              </w:rPr>
              <w:t>Ведомственные проекты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0900B67C" w14:textId="77777777" w:rsidR="003D05ED" w:rsidRPr="00072267" w:rsidRDefault="003D05ED" w:rsidP="00483C3B">
            <w:pPr>
              <w:jc w:val="center"/>
              <w:rPr>
                <w:b/>
                <w:bCs/>
              </w:rPr>
            </w:pPr>
            <w:r w:rsidRPr="00072267">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B655AAE"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A54C8C8" w14:textId="77777777" w:rsidR="003D05ED" w:rsidRPr="00072267" w:rsidRDefault="003D05ED" w:rsidP="00483C3B">
            <w:pPr>
              <w:jc w:val="center"/>
              <w:rPr>
                <w:b/>
                <w:bCs/>
                <w:i/>
                <w:iCs/>
              </w:rPr>
            </w:pPr>
            <w:r w:rsidRPr="00072267">
              <w:rPr>
                <w:b/>
                <w:bCs/>
                <w:i/>
                <w:iCs/>
              </w:rPr>
              <w:t>11 053 591,99</w:t>
            </w:r>
          </w:p>
        </w:tc>
      </w:tr>
      <w:tr w:rsidR="003D05ED" w:rsidRPr="00072267" w14:paraId="2FD90DEB"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996C42" w14:textId="77777777" w:rsidR="003D05ED" w:rsidRPr="00072267" w:rsidRDefault="003D05ED" w:rsidP="00483C3B">
            <w:pPr>
              <w:rPr>
                <w:b/>
                <w:bCs/>
                <w:i/>
                <w:iCs/>
              </w:rPr>
            </w:pPr>
            <w:r w:rsidRPr="00072267">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6DADFAB" w14:textId="77777777" w:rsidR="003D05ED" w:rsidRPr="00072267" w:rsidRDefault="003D05ED" w:rsidP="00483C3B">
            <w:pPr>
              <w:jc w:val="center"/>
              <w:rPr>
                <w:b/>
                <w:bCs/>
                <w:i/>
                <w:iCs/>
              </w:rPr>
            </w:pPr>
            <w:r w:rsidRPr="00072267">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5C365BC" w14:textId="77777777" w:rsidR="003D05ED" w:rsidRPr="00072267" w:rsidRDefault="003D05ED" w:rsidP="00483C3B">
            <w:pPr>
              <w:jc w:val="center"/>
              <w:rPr>
                <w:i/>
                <w:iCs/>
              </w:rPr>
            </w:pPr>
            <w:r w:rsidRPr="00072267">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422A322" w14:textId="77777777" w:rsidR="003D05ED" w:rsidRPr="00072267" w:rsidRDefault="003D05ED" w:rsidP="00483C3B">
            <w:pPr>
              <w:jc w:val="center"/>
              <w:rPr>
                <w:b/>
                <w:bCs/>
                <w:i/>
                <w:iCs/>
              </w:rPr>
            </w:pPr>
            <w:r w:rsidRPr="00072267">
              <w:rPr>
                <w:b/>
                <w:bCs/>
                <w:i/>
                <w:iCs/>
              </w:rPr>
              <w:t>1 761 000,00</w:t>
            </w:r>
          </w:p>
        </w:tc>
      </w:tr>
      <w:tr w:rsidR="003D05ED" w:rsidRPr="00072267" w14:paraId="228DF180"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F7BD8C" w14:textId="77777777" w:rsidR="003D05ED" w:rsidRPr="00072267" w:rsidRDefault="003D05ED" w:rsidP="00483C3B">
            <w:r w:rsidRPr="00072267">
              <w:lastRenderedPageBreak/>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1F2F8126" w14:textId="77777777" w:rsidR="003D05ED" w:rsidRPr="00072267" w:rsidRDefault="003D05ED" w:rsidP="00483C3B">
            <w:pPr>
              <w:jc w:val="center"/>
            </w:pPr>
            <w:r w:rsidRPr="00072267">
              <w:t xml:space="preserve">15 3 01 20160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C7A47BF"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A1F6C62" w14:textId="77777777" w:rsidR="003D05ED" w:rsidRPr="00072267" w:rsidRDefault="003D05ED" w:rsidP="00483C3B">
            <w:pPr>
              <w:jc w:val="center"/>
            </w:pPr>
            <w:r w:rsidRPr="00072267">
              <w:t>270 460,00</w:t>
            </w:r>
          </w:p>
        </w:tc>
      </w:tr>
      <w:tr w:rsidR="003D05ED" w:rsidRPr="00072267" w14:paraId="2CEE1ED9" w14:textId="77777777" w:rsidTr="00483C3B">
        <w:trPr>
          <w:trHeight w:val="94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3A7685C1" w14:textId="77777777" w:rsidR="003D05ED" w:rsidRPr="00072267" w:rsidRDefault="003D05ED" w:rsidP="00483C3B">
            <w:r w:rsidRPr="0007226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F6172D" w14:textId="77777777" w:rsidR="003D05ED" w:rsidRPr="00072267" w:rsidRDefault="003D05ED" w:rsidP="00483C3B">
            <w:pPr>
              <w:jc w:val="center"/>
            </w:pPr>
            <w:r w:rsidRPr="00072267">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EE3FFED"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BDDF434" w14:textId="77777777" w:rsidR="003D05ED" w:rsidRPr="00072267" w:rsidRDefault="003D05ED" w:rsidP="00483C3B">
            <w:pPr>
              <w:jc w:val="center"/>
            </w:pPr>
            <w:r w:rsidRPr="00072267">
              <w:t>139 540,00</w:t>
            </w:r>
          </w:p>
        </w:tc>
      </w:tr>
      <w:tr w:rsidR="003D05ED" w:rsidRPr="00072267" w14:paraId="462C856D" w14:textId="77777777" w:rsidTr="00483C3B">
        <w:trPr>
          <w:trHeight w:val="1519"/>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2227E6"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27617DD2" w14:textId="77777777" w:rsidR="003D05ED" w:rsidRPr="00072267" w:rsidRDefault="003D05ED" w:rsidP="00483C3B">
            <w:pPr>
              <w:jc w:val="center"/>
            </w:pPr>
            <w:r w:rsidRPr="00072267">
              <w:t>15 3 01 P1320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2249DE7" w14:textId="77777777" w:rsidR="003D05ED" w:rsidRPr="00072267" w:rsidRDefault="003D05ED" w:rsidP="00483C3B">
            <w:pPr>
              <w:jc w:val="center"/>
            </w:pPr>
            <w:r w:rsidRPr="00072267">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1CAA519" w14:textId="77777777" w:rsidR="003D05ED" w:rsidRPr="00072267" w:rsidRDefault="003D05ED" w:rsidP="00483C3B">
            <w:pPr>
              <w:jc w:val="center"/>
            </w:pPr>
            <w:r w:rsidRPr="00072267">
              <w:t>1 351 000,00</w:t>
            </w:r>
          </w:p>
        </w:tc>
      </w:tr>
      <w:tr w:rsidR="003D05ED" w:rsidRPr="00072267" w14:paraId="3C51462E"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077C2B" w14:textId="77777777" w:rsidR="003D05ED" w:rsidRPr="00072267" w:rsidRDefault="003D05ED" w:rsidP="00483C3B">
            <w:r w:rsidRPr="0007226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7B3341BA" w14:textId="77777777" w:rsidR="003D05ED" w:rsidRPr="00072267" w:rsidRDefault="003D05ED" w:rsidP="00483C3B">
            <w:pPr>
              <w:jc w:val="center"/>
            </w:pPr>
            <w:r w:rsidRPr="00072267">
              <w:t xml:space="preserve">15 3 01 S6800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86D810A"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BFC623C" w14:textId="77777777" w:rsidR="003D05ED" w:rsidRPr="00072267" w:rsidRDefault="003D05ED" w:rsidP="00483C3B">
            <w:pPr>
              <w:jc w:val="center"/>
            </w:pPr>
            <w:r w:rsidRPr="00072267">
              <w:t> </w:t>
            </w:r>
          </w:p>
        </w:tc>
      </w:tr>
      <w:tr w:rsidR="003D05ED" w:rsidRPr="00072267" w14:paraId="1C504740" w14:textId="77777777" w:rsidTr="00483C3B">
        <w:trPr>
          <w:trHeight w:val="189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E16E6" w14:textId="77777777" w:rsidR="003D05ED" w:rsidRPr="00072267" w:rsidRDefault="003D05ED" w:rsidP="00483C3B">
            <w:pPr>
              <w:rPr>
                <w:b/>
                <w:bCs/>
                <w:i/>
                <w:iCs/>
              </w:rPr>
            </w:pPr>
            <w:r w:rsidRPr="00072267">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2C13444" w14:textId="77777777" w:rsidR="003D05ED" w:rsidRPr="00072267" w:rsidRDefault="003D05ED" w:rsidP="00483C3B">
            <w:pPr>
              <w:jc w:val="center"/>
              <w:rPr>
                <w:b/>
                <w:bCs/>
                <w:i/>
                <w:iCs/>
              </w:rPr>
            </w:pPr>
            <w:r w:rsidRPr="00072267">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8FF162D" w14:textId="77777777" w:rsidR="003D05ED" w:rsidRPr="00072267" w:rsidRDefault="003D05ED" w:rsidP="00483C3B">
            <w:pPr>
              <w:jc w:val="center"/>
              <w:rPr>
                <w:i/>
                <w:iCs/>
              </w:rPr>
            </w:pPr>
            <w:r w:rsidRPr="00072267">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D02B7C1" w14:textId="77777777" w:rsidR="003D05ED" w:rsidRPr="00072267" w:rsidRDefault="003D05ED" w:rsidP="00483C3B">
            <w:pPr>
              <w:jc w:val="center"/>
              <w:rPr>
                <w:b/>
                <w:bCs/>
                <w:i/>
                <w:iCs/>
              </w:rPr>
            </w:pPr>
            <w:r w:rsidRPr="00072267">
              <w:rPr>
                <w:b/>
                <w:bCs/>
                <w:i/>
                <w:iCs/>
              </w:rPr>
              <w:t>56 000,00</w:t>
            </w:r>
          </w:p>
        </w:tc>
      </w:tr>
      <w:tr w:rsidR="003D05ED" w:rsidRPr="00072267" w14:paraId="65621267" w14:textId="77777777" w:rsidTr="00483C3B">
        <w:trPr>
          <w:trHeight w:val="2835"/>
        </w:trPr>
        <w:tc>
          <w:tcPr>
            <w:tcW w:w="9204" w:type="dxa"/>
            <w:tcBorders>
              <w:top w:val="nil"/>
              <w:left w:val="single" w:sz="8" w:space="0" w:color="auto"/>
              <w:bottom w:val="nil"/>
              <w:right w:val="single" w:sz="4" w:space="0" w:color="auto"/>
            </w:tcBorders>
            <w:shd w:val="clear" w:color="000000" w:fill="FFFFFF"/>
            <w:vAlign w:val="center"/>
            <w:hideMark/>
          </w:tcPr>
          <w:p w14:paraId="4ECA1786" w14:textId="77777777" w:rsidR="003D05ED" w:rsidRPr="00072267" w:rsidRDefault="003D05ED" w:rsidP="00483C3B">
            <w:pPr>
              <w:jc w:val="both"/>
            </w:pPr>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2067" w:type="dxa"/>
            <w:tcBorders>
              <w:top w:val="nil"/>
              <w:left w:val="nil"/>
              <w:bottom w:val="nil"/>
              <w:right w:val="single" w:sz="4" w:space="0" w:color="auto"/>
            </w:tcBorders>
            <w:shd w:val="clear" w:color="000000" w:fill="FFFFFF"/>
            <w:noWrap/>
            <w:vAlign w:val="center"/>
            <w:hideMark/>
          </w:tcPr>
          <w:p w14:paraId="39F54F24" w14:textId="77777777" w:rsidR="003D05ED" w:rsidRPr="00072267" w:rsidRDefault="003D05ED" w:rsidP="00483C3B">
            <w:pPr>
              <w:jc w:val="center"/>
            </w:pPr>
            <w:r w:rsidRPr="00072267">
              <w:t>15 3 02 Р1250</w:t>
            </w:r>
          </w:p>
        </w:tc>
        <w:tc>
          <w:tcPr>
            <w:tcW w:w="1240" w:type="dxa"/>
            <w:tcBorders>
              <w:top w:val="nil"/>
              <w:left w:val="nil"/>
              <w:bottom w:val="single" w:sz="4" w:space="0" w:color="auto"/>
              <w:right w:val="single" w:sz="4" w:space="0" w:color="auto"/>
            </w:tcBorders>
            <w:shd w:val="clear" w:color="auto" w:fill="auto"/>
            <w:noWrap/>
            <w:vAlign w:val="center"/>
            <w:hideMark/>
          </w:tcPr>
          <w:p w14:paraId="12E9DB4B" w14:textId="77777777" w:rsidR="003D05ED" w:rsidRPr="00072267" w:rsidRDefault="003D05ED" w:rsidP="00483C3B">
            <w:pPr>
              <w:jc w:val="center"/>
            </w:pPr>
            <w:r w:rsidRPr="00072267">
              <w:t>500</w:t>
            </w:r>
          </w:p>
        </w:tc>
        <w:tc>
          <w:tcPr>
            <w:tcW w:w="1940" w:type="dxa"/>
            <w:tcBorders>
              <w:top w:val="nil"/>
              <w:left w:val="nil"/>
              <w:bottom w:val="single" w:sz="4" w:space="0" w:color="auto"/>
              <w:right w:val="single" w:sz="8" w:space="0" w:color="auto"/>
            </w:tcBorders>
            <w:shd w:val="clear" w:color="auto" w:fill="auto"/>
            <w:noWrap/>
            <w:vAlign w:val="center"/>
            <w:hideMark/>
          </w:tcPr>
          <w:p w14:paraId="308E7D1A" w14:textId="77777777" w:rsidR="003D05ED" w:rsidRPr="00072267" w:rsidRDefault="003D05ED" w:rsidP="00483C3B">
            <w:pPr>
              <w:jc w:val="center"/>
            </w:pPr>
            <w:r w:rsidRPr="00072267">
              <w:t>56 000,00</w:t>
            </w:r>
          </w:p>
        </w:tc>
      </w:tr>
      <w:tr w:rsidR="003D05ED" w:rsidRPr="00072267" w14:paraId="1310F5CD" w14:textId="77777777" w:rsidTr="00483C3B">
        <w:trPr>
          <w:trHeight w:val="1260"/>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E68EFF3" w14:textId="77777777" w:rsidR="003D05ED" w:rsidRPr="00072267" w:rsidRDefault="003D05ED" w:rsidP="00483C3B">
            <w:pPr>
              <w:rPr>
                <w:b/>
                <w:bCs/>
                <w:i/>
                <w:iCs/>
              </w:rPr>
            </w:pPr>
            <w:r w:rsidRPr="00072267">
              <w:rPr>
                <w:b/>
                <w:bCs/>
                <w:i/>
                <w:iCs/>
              </w:rPr>
              <w:lastRenderedPageBreak/>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ACA4B1F" w14:textId="77777777" w:rsidR="003D05ED" w:rsidRPr="00072267" w:rsidRDefault="003D05ED" w:rsidP="00483C3B">
            <w:pPr>
              <w:jc w:val="center"/>
              <w:rPr>
                <w:b/>
                <w:bCs/>
                <w:i/>
                <w:iCs/>
              </w:rPr>
            </w:pPr>
            <w:r w:rsidRPr="00072267">
              <w:rPr>
                <w:b/>
                <w:bCs/>
                <w:i/>
                <w:iCs/>
              </w:rPr>
              <w:t>15 3 03 00000</w:t>
            </w:r>
          </w:p>
        </w:tc>
        <w:tc>
          <w:tcPr>
            <w:tcW w:w="1240" w:type="dxa"/>
            <w:tcBorders>
              <w:top w:val="nil"/>
              <w:left w:val="nil"/>
              <w:bottom w:val="single" w:sz="4" w:space="0" w:color="auto"/>
              <w:right w:val="single" w:sz="4" w:space="0" w:color="auto"/>
            </w:tcBorders>
            <w:shd w:val="clear" w:color="auto" w:fill="auto"/>
            <w:noWrap/>
            <w:vAlign w:val="center"/>
            <w:hideMark/>
          </w:tcPr>
          <w:p w14:paraId="5DB091E4" w14:textId="77777777" w:rsidR="003D05ED" w:rsidRPr="00072267" w:rsidRDefault="003D05ED" w:rsidP="00483C3B">
            <w:pPr>
              <w:jc w:val="center"/>
            </w:pPr>
            <w:r w:rsidRPr="00072267">
              <w:t> </w:t>
            </w:r>
          </w:p>
        </w:tc>
        <w:tc>
          <w:tcPr>
            <w:tcW w:w="1940" w:type="dxa"/>
            <w:tcBorders>
              <w:top w:val="nil"/>
              <w:left w:val="nil"/>
              <w:bottom w:val="single" w:sz="4" w:space="0" w:color="auto"/>
              <w:right w:val="single" w:sz="8" w:space="0" w:color="auto"/>
            </w:tcBorders>
            <w:shd w:val="clear" w:color="auto" w:fill="auto"/>
            <w:noWrap/>
            <w:vAlign w:val="center"/>
            <w:hideMark/>
          </w:tcPr>
          <w:p w14:paraId="59D9C96B" w14:textId="77777777" w:rsidR="003D05ED" w:rsidRPr="00072267" w:rsidRDefault="003D05ED" w:rsidP="00483C3B">
            <w:pPr>
              <w:jc w:val="center"/>
              <w:rPr>
                <w:b/>
                <w:bCs/>
                <w:i/>
                <w:iCs/>
              </w:rPr>
            </w:pPr>
            <w:r w:rsidRPr="00072267">
              <w:rPr>
                <w:b/>
                <w:bCs/>
                <w:i/>
                <w:iCs/>
              </w:rPr>
              <w:t>2 174 614,12</w:t>
            </w:r>
          </w:p>
        </w:tc>
      </w:tr>
      <w:tr w:rsidR="003D05ED" w:rsidRPr="00072267" w14:paraId="4CF942E8" w14:textId="77777777" w:rsidTr="00483C3B">
        <w:trPr>
          <w:trHeight w:val="2121"/>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B26A7B" w14:textId="77777777" w:rsidR="003D05ED" w:rsidRPr="00072267" w:rsidRDefault="003D05ED" w:rsidP="00483C3B">
            <w:r w:rsidRPr="0007226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072267">
              <w:t>района  (</w:t>
            </w:r>
            <w:proofErr w:type="gramEnd"/>
            <w:r w:rsidRPr="00072267">
              <w:t>Межбюджетные трансферты)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3AB9C38" w14:textId="77777777" w:rsidR="003D05ED" w:rsidRPr="00072267" w:rsidRDefault="003D05ED" w:rsidP="00483C3B">
            <w:pPr>
              <w:jc w:val="center"/>
            </w:pPr>
            <w:r w:rsidRPr="00072267">
              <w:t>15 3 03 Р0330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994D846" w14:textId="77777777" w:rsidR="003D05ED" w:rsidRPr="00072267" w:rsidRDefault="003D05ED" w:rsidP="00483C3B">
            <w:pPr>
              <w:jc w:val="center"/>
            </w:pPr>
            <w:r w:rsidRPr="00072267">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E39DDA8" w14:textId="77777777" w:rsidR="003D05ED" w:rsidRPr="00072267" w:rsidRDefault="003D05ED" w:rsidP="00483C3B">
            <w:pPr>
              <w:jc w:val="center"/>
            </w:pPr>
            <w:r w:rsidRPr="00072267">
              <w:t>2 174 614,12</w:t>
            </w:r>
          </w:p>
        </w:tc>
      </w:tr>
      <w:tr w:rsidR="003D05ED" w:rsidRPr="00072267" w14:paraId="324973A4"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8A60F" w14:textId="77777777" w:rsidR="003D05ED" w:rsidRPr="00072267" w:rsidRDefault="003D05ED" w:rsidP="00483C3B">
            <w:pPr>
              <w:rPr>
                <w:b/>
                <w:bCs/>
                <w:i/>
                <w:iCs/>
              </w:rPr>
            </w:pPr>
            <w:r w:rsidRPr="00072267">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25756E1" w14:textId="77777777" w:rsidR="003D05ED" w:rsidRPr="00072267" w:rsidRDefault="003D05ED" w:rsidP="00483C3B">
            <w:pPr>
              <w:jc w:val="center"/>
              <w:rPr>
                <w:b/>
                <w:bCs/>
                <w:i/>
                <w:iCs/>
              </w:rPr>
            </w:pPr>
            <w:r w:rsidRPr="00072267">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ACCFE1"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FAFB1EC" w14:textId="77777777" w:rsidR="003D05ED" w:rsidRPr="00072267" w:rsidRDefault="003D05ED" w:rsidP="00483C3B">
            <w:pPr>
              <w:jc w:val="center"/>
              <w:rPr>
                <w:b/>
                <w:bCs/>
                <w:i/>
                <w:iCs/>
              </w:rPr>
            </w:pPr>
            <w:r w:rsidRPr="00072267">
              <w:rPr>
                <w:b/>
                <w:bCs/>
                <w:i/>
                <w:iCs/>
              </w:rPr>
              <w:t>6 518 337,87</w:t>
            </w:r>
          </w:p>
        </w:tc>
      </w:tr>
      <w:tr w:rsidR="003D05ED" w:rsidRPr="00072267" w14:paraId="6D6A943D"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E62A4D" w14:textId="77777777" w:rsidR="003D05ED" w:rsidRPr="00072267" w:rsidRDefault="003D05ED" w:rsidP="00483C3B">
            <w:r w:rsidRPr="0007226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06F1B001" w14:textId="77777777" w:rsidR="003D05ED" w:rsidRPr="00072267" w:rsidRDefault="003D05ED" w:rsidP="00483C3B">
            <w:pPr>
              <w:jc w:val="center"/>
            </w:pPr>
            <w:r w:rsidRPr="00072267">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0F9DCA6"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C928E52" w14:textId="77777777" w:rsidR="003D05ED" w:rsidRPr="00072267" w:rsidRDefault="003D05ED" w:rsidP="00483C3B">
            <w:pPr>
              <w:jc w:val="center"/>
            </w:pPr>
            <w:r w:rsidRPr="00072267">
              <w:t>82 695,74</w:t>
            </w:r>
          </w:p>
        </w:tc>
      </w:tr>
      <w:tr w:rsidR="003D05ED" w:rsidRPr="00072267" w14:paraId="34F93C30" w14:textId="77777777" w:rsidTr="00483C3B">
        <w:trPr>
          <w:trHeight w:val="15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C5D332"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C43FE1B" w14:textId="77777777" w:rsidR="003D05ED" w:rsidRPr="00072267" w:rsidRDefault="003D05ED" w:rsidP="00483C3B">
            <w:pPr>
              <w:jc w:val="center"/>
            </w:pPr>
            <w:r w:rsidRPr="00072267">
              <w:t>15 3 04 Р1220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781C97" w14:textId="77777777" w:rsidR="003D05ED" w:rsidRPr="00072267" w:rsidRDefault="003D05ED" w:rsidP="00483C3B">
            <w:pPr>
              <w:jc w:val="center"/>
            </w:pPr>
            <w:r w:rsidRPr="00072267">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5ED8AF8" w14:textId="77777777" w:rsidR="003D05ED" w:rsidRPr="00072267" w:rsidRDefault="003D05ED" w:rsidP="00483C3B">
            <w:pPr>
              <w:jc w:val="center"/>
            </w:pPr>
            <w:r w:rsidRPr="00072267">
              <w:t>1 123 232,29</w:t>
            </w:r>
          </w:p>
        </w:tc>
      </w:tr>
      <w:tr w:rsidR="003D05ED" w:rsidRPr="00072267" w14:paraId="55F5367A" w14:textId="77777777" w:rsidTr="00483C3B">
        <w:trPr>
          <w:trHeight w:val="15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6CD16"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676A20E" w14:textId="77777777" w:rsidR="003D05ED" w:rsidRPr="00072267" w:rsidRDefault="003D05ED" w:rsidP="00483C3B">
            <w:pPr>
              <w:jc w:val="center"/>
            </w:pPr>
            <w:r w:rsidRPr="00072267">
              <w:t>15 3 04 Р1290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33BD7D" w14:textId="77777777" w:rsidR="003D05ED" w:rsidRPr="00072267" w:rsidRDefault="003D05ED" w:rsidP="00483C3B">
            <w:pPr>
              <w:jc w:val="center"/>
            </w:pPr>
            <w:r w:rsidRPr="00072267">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BF94C69" w14:textId="77777777" w:rsidR="003D05ED" w:rsidRPr="00072267" w:rsidRDefault="003D05ED" w:rsidP="00483C3B">
            <w:pPr>
              <w:jc w:val="center"/>
            </w:pPr>
            <w:r w:rsidRPr="00072267">
              <w:t>5 312 409,84</w:t>
            </w:r>
          </w:p>
        </w:tc>
      </w:tr>
      <w:tr w:rsidR="003D05ED" w:rsidRPr="00072267" w14:paraId="75F0D10E"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37DA89" w14:textId="77777777" w:rsidR="003D05ED" w:rsidRPr="00072267" w:rsidRDefault="003D05ED" w:rsidP="00483C3B">
            <w:pPr>
              <w:rPr>
                <w:b/>
                <w:bCs/>
                <w:i/>
                <w:iCs/>
              </w:rPr>
            </w:pPr>
            <w:r w:rsidRPr="00072267">
              <w:rPr>
                <w:b/>
                <w:bCs/>
                <w:i/>
                <w:iCs/>
              </w:rPr>
              <w:t>Ведомственный проект "Комплексная система обращения с твердыми коммунальными отходами"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8C7890B" w14:textId="77777777" w:rsidR="003D05ED" w:rsidRPr="00072267" w:rsidRDefault="003D05ED" w:rsidP="00483C3B">
            <w:pPr>
              <w:jc w:val="center"/>
              <w:rPr>
                <w:b/>
                <w:bCs/>
                <w:i/>
                <w:iCs/>
              </w:rPr>
            </w:pPr>
            <w:r w:rsidRPr="00072267">
              <w:rPr>
                <w:b/>
                <w:bCs/>
                <w:i/>
                <w:iCs/>
              </w:rPr>
              <w:t>15 3 05 00000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9E14B94"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31D4BC6" w14:textId="77777777" w:rsidR="003D05ED" w:rsidRPr="00072267" w:rsidRDefault="003D05ED" w:rsidP="00483C3B">
            <w:pPr>
              <w:jc w:val="center"/>
              <w:rPr>
                <w:b/>
                <w:bCs/>
                <w:i/>
                <w:iCs/>
              </w:rPr>
            </w:pPr>
            <w:r w:rsidRPr="00072267">
              <w:rPr>
                <w:b/>
                <w:bCs/>
                <w:i/>
                <w:iCs/>
              </w:rPr>
              <w:t>543 640,00</w:t>
            </w:r>
          </w:p>
        </w:tc>
      </w:tr>
      <w:tr w:rsidR="003D05ED" w:rsidRPr="00072267" w14:paraId="08CA0831"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0F608" w14:textId="77777777" w:rsidR="003D05ED" w:rsidRPr="00072267" w:rsidRDefault="003D05ED" w:rsidP="00483C3B">
            <w:r w:rsidRPr="00072267">
              <w:lastRenderedPageBreak/>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7E3B52C4" w14:textId="77777777" w:rsidR="003D05ED" w:rsidRPr="00072267" w:rsidRDefault="003D05ED" w:rsidP="00483C3B">
            <w:pPr>
              <w:jc w:val="center"/>
            </w:pPr>
            <w:r w:rsidRPr="00072267">
              <w:t>15 3 05 20710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4E31C71"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7C702FA" w14:textId="77777777" w:rsidR="003D05ED" w:rsidRPr="00072267" w:rsidRDefault="003D05ED" w:rsidP="00483C3B">
            <w:pPr>
              <w:jc w:val="center"/>
            </w:pPr>
            <w:r w:rsidRPr="00072267">
              <w:t>0,00</w:t>
            </w:r>
          </w:p>
        </w:tc>
      </w:tr>
      <w:tr w:rsidR="003D05ED" w:rsidRPr="00072267" w14:paraId="32EE2F6C"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A8EB55" w14:textId="77777777" w:rsidR="003D05ED" w:rsidRPr="00072267" w:rsidRDefault="003D05ED" w:rsidP="00483C3B">
            <w:r w:rsidRPr="00072267">
              <w:t xml:space="preserve">Мероприятия по созданию мест (площадок) накопления твердых коммунальных </w:t>
            </w:r>
            <w:proofErr w:type="gramStart"/>
            <w:r w:rsidRPr="00072267">
              <w:t>отходов(</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0590A2C" w14:textId="77777777" w:rsidR="003D05ED" w:rsidRPr="00072267" w:rsidRDefault="003D05ED" w:rsidP="00483C3B">
            <w:pPr>
              <w:jc w:val="center"/>
            </w:pPr>
            <w:r w:rsidRPr="00072267">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2E82236"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E753E92" w14:textId="77777777" w:rsidR="003D05ED" w:rsidRPr="00072267" w:rsidRDefault="003D05ED" w:rsidP="00483C3B">
            <w:pPr>
              <w:jc w:val="center"/>
            </w:pPr>
            <w:r w:rsidRPr="00072267">
              <w:t>0,00</w:t>
            </w:r>
          </w:p>
        </w:tc>
      </w:tr>
      <w:tr w:rsidR="003D05ED" w:rsidRPr="00072267" w14:paraId="506E5C41"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9E078A" w14:textId="77777777" w:rsidR="003D05ED" w:rsidRPr="00072267" w:rsidRDefault="003D05ED" w:rsidP="00483C3B">
            <w:r w:rsidRPr="00072267">
              <w:t>Мероприятия по созданию мест (площадок) накопления твердых коммунальных отходов</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7943A03" w14:textId="77777777" w:rsidR="003D05ED" w:rsidRPr="00072267" w:rsidRDefault="003D05ED" w:rsidP="00483C3B">
            <w:pPr>
              <w:jc w:val="center"/>
            </w:pPr>
            <w:r w:rsidRPr="00072267">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C8248BF"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D2DC86A" w14:textId="77777777" w:rsidR="003D05ED" w:rsidRPr="00072267" w:rsidRDefault="003D05ED" w:rsidP="00483C3B">
            <w:pPr>
              <w:jc w:val="center"/>
            </w:pPr>
            <w:r w:rsidRPr="00072267">
              <w:t>543 640,00</w:t>
            </w:r>
          </w:p>
        </w:tc>
      </w:tr>
      <w:tr w:rsidR="003D05ED" w:rsidRPr="00072267" w14:paraId="2799FD81"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D609F9" w14:textId="77777777" w:rsidR="003D05ED" w:rsidRPr="00072267" w:rsidRDefault="003D05ED" w:rsidP="00483C3B">
            <w:pPr>
              <w:rPr>
                <w:b/>
                <w:bCs/>
                <w:i/>
                <w:iCs/>
              </w:rPr>
            </w:pPr>
            <w:r w:rsidRPr="00072267">
              <w:rPr>
                <w:b/>
                <w:bCs/>
                <w:i/>
                <w:iCs/>
              </w:rPr>
              <w:t>Комплексы процессных мероприятий</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2495F90" w14:textId="77777777" w:rsidR="003D05ED" w:rsidRPr="00072267" w:rsidRDefault="003D05ED" w:rsidP="00483C3B">
            <w:pPr>
              <w:jc w:val="center"/>
              <w:rPr>
                <w:b/>
                <w:bCs/>
                <w:i/>
                <w:iCs/>
              </w:rPr>
            </w:pPr>
            <w:r w:rsidRPr="00072267">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3E3E371"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8992E81" w14:textId="77777777" w:rsidR="003D05ED" w:rsidRPr="00072267" w:rsidRDefault="003D05ED" w:rsidP="00483C3B">
            <w:pPr>
              <w:jc w:val="center"/>
              <w:rPr>
                <w:b/>
                <w:bCs/>
              </w:rPr>
            </w:pPr>
            <w:r w:rsidRPr="00072267">
              <w:rPr>
                <w:b/>
                <w:bCs/>
              </w:rPr>
              <w:t>6 357 708,14</w:t>
            </w:r>
          </w:p>
        </w:tc>
      </w:tr>
      <w:tr w:rsidR="003D05ED" w:rsidRPr="00072267" w14:paraId="5A9B106A"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9F1467" w14:textId="77777777" w:rsidR="003D05ED" w:rsidRPr="00072267" w:rsidRDefault="003D05ED" w:rsidP="00483C3B">
            <w:pPr>
              <w:rPr>
                <w:b/>
                <w:bCs/>
                <w:i/>
                <w:iCs/>
              </w:rPr>
            </w:pPr>
            <w:r w:rsidRPr="00072267">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6DEABC1" w14:textId="77777777" w:rsidR="003D05ED" w:rsidRPr="00072267" w:rsidRDefault="003D05ED" w:rsidP="00483C3B">
            <w:pPr>
              <w:jc w:val="center"/>
              <w:rPr>
                <w:b/>
                <w:bCs/>
                <w:i/>
                <w:iCs/>
              </w:rPr>
            </w:pPr>
            <w:r w:rsidRPr="00072267">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76FDA03"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90B8932" w14:textId="77777777" w:rsidR="003D05ED" w:rsidRPr="00072267" w:rsidRDefault="003D05ED" w:rsidP="00483C3B">
            <w:pPr>
              <w:jc w:val="center"/>
              <w:rPr>
                <w:b/>
                <w:bCs/>
                <w:i/>
                <w:iCs/>
              </w:rPr>
            </w:pPr>
            <w:r w:rsidRPr="00072267">
              <w:rPr>
                <w:b/>
                <w:bCs/>
                <w:i/>
                <w:iCs/>
              </w:rPr>
              <w:t>6 357 708,14</w:t>
            </w:r>
          </w:p>
        </w:tc>
      </w:tr>
      <w:tr w:rsidR="003D05ED" w:rsidRPr="00072267" w14:paraId="1CD4A2A7" w14:textId="77777777" w:rsidTr="00483C3B">
        <w:trPr>
          <w:trHeight w:val="1260"/>
        </w:trPr>
        <w:tc>
          <w:tcPr>
            <w:tcW w:w="9204" w:type="dxa"/>
            <w:tcBorders>
              <w:top w:val="nil"/>
              <w:left w:val="single" w:sz="8" w:space="0" w:color="auto"/>
              <w:bottom w:val="nil"/>
              <w:right w:val="single" w:sz="4" w:space="0" w:color="auto"/>
            </w:tcBorders>
            <w:shd w:val="clear" w:color="000000" w:fill="FFFFFF"/>
            <w:vAlign w:val="center"/>
            <w:hideMark/>
          </w:tcPr>
          <w:p w14:paraId="09D196C4"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2067" w:type="dxa"/>
            <w:tcBorders>
              <w:top w:val="nil"/>
              <w:left w:val="nil"/>
              <w:bottom w:val="nil"/>
              <w:right w:val="single" w:sz="4" w:space="0" w:color="auto"/>
            </w:tcBorders>
            <w:shd w:val="clear" w:color="000000" w:fill="FFFFFF"/>
            <w:noWrap/>
            <w:vAlign w:val="center"/>
            <w:hideMark/>
          </w:tcPr>
          <w:p w14:paraId="48919207" w14:textId="77777777" w:rsidR="003D05ED" w:rsidRPr="00072267" w:rsidRDefault="003D05ED" w:rsidP="00483C3B">
            <w:pPr>
              <w:jc w:val="center"/>
            </w:pPr>
            <w:r w:rsidRPr="00072267">
              <w:t>15 4 01 Р1260</w:t>
            </w:r>
          </w:p>
        </w:tc>
        <w:tc>
          <w:tcPr>
            <w:tcW w:w="1240" w:type="dxa"/>
            <w:tcBorders>
              <w:top w:val="nil"/>
              <w:left w:val="nil"/>
              <w:bottom w:val="nil"/>
              <w:right w:val="single" w:sz="4" w:space="0" w:color="auto"/>
            </w:tcBorders>
            <w:shd w:val="clear" w:color="auto" w:fill="auto"/>
            <w:noWrap/>
            <w:vAlign w:val="center"/>
            <w:hideMark/>
          </w:tcPr>
          <w:p w14:paraId="139BF28F" w14:textId="77777777" w:rsidR="003D05ED" w:rsidRPr="00072267" w:rsidRDefault="003D05ED" w:rsidP="00483C3B">
            <w:pPr>
              <w:jc w:val="center"/>
            </w:pPr>
            <w:r w:rsidRPr="00072267">
              <w:t>500</w:t>
            </w:r>
          </w:p>
        </w:tc>
        <w:tc>
          <w:tcPr>
            <w:tcW w:w="1940" w:type="dxa"/>
            <w:tcBorders>
              <w:top w:val="nil"/>
              <w:left w:val="nil"/>
              <w:bottom w:val="nil"/>
              <w:right w:val="single" w:sz="8" w:space="0" w:color="auto"/>
            </w:tcBorders>
            <w:shd w:val="clear" w:color="auto" w:fill="auto"/>
            <w:noWrap/>
            <w:vAlign w:val="center"/>
            <w:hideMark/>
          </w:tcPr>
          <w:p w14:paraId="60B50D85" w14:textId="77777777" w:rsidR="003D05ED" w:rsidRPr="00072267" w:rsidRDefault="003D05ED" w:rsidP="00483C3B">
            <w:pPr>
              <w:jc w:val="center"/>
            </w:pPr>
            <w:r w:rsidRPr="00072267">
              <w:t>1 248 984,27</w:t>
            </w:r>
          </w:p>
        </w:tc>
      </w:tr>
      <w:tr w:rsidR="003D05ED" w:rsidRPr="00072267" w14:paraId="78AFBA37" w14:textId="77777777" w:rsidTr="00483C3B">
        <w:trPr>
          <w:trHeight w:val="1260"/>
        </w:trPr>
        <w:tc>
          <w:tcPr>
            <w:tcW w:w="920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4709365" w14:textId="77777777" w:rsidR="003D05ED" w:rsidRPr="00072267" w:rsidRDefault="003D05ED" w:rsidP="00483C3B">
            <w:r w:rsidRPr="0007226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072267">
              <w:t>кладбищ  (</w:t>
            </w:r>
            <w:proofErr w:type="gramEnd"/>
            <w:r w:rsidRPr="00072267">
              <w:t>Межбюджетные трансферты)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0DD36269" w14:textId="77777777" w:rsidR="003D05ED" w:rsidRPr="00072267" w:rsidRDefault="003D05ED" w:rsidP="00483C3B">
            <w:pPr>
              <w:jc w:val="center"/>
            </w:pPr>
            <w:r w:rsidRPr="00072267">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1730C06" w14:textId="77777777" w:rsidR="003D05ED" w:rsidRPr="00072267" w:rsidRDefault="003D05ED" w:rsidP="00483C3B">
            <w:pPr>
              <w:jc w:val="center"/>
            </w:pPr>
            <w:r w:rsidRPr="00072267">
              <w:t>500</w:t>
            </w:r>
          </w:p>
        </w:tc>
        <w:tc>
          <w:tcPr>
            <w:tcW w:w="1940" w:type="dxa"/>
            <w:tcBorders>
              <w:top w:val="single" w:sz="4" w:space="0" w:color="auto"/>
              <w:left w:val="nil"/>
              <w:bottom w:val="single" w:sz="4" w:space="0" w:color="auto"/>
              <w:right w:val="single" w:sz="8" w:space="0" w:color="auto"/>
            </w:tcBorders>
            <w:shd w:val="clear" w:color="auto" w:fill="auto"/>
            <w:noWrap/>
            <w:vAlign w:val="center"/>
            <w:hideMark/>
          </w:tcPr>
          <w:p w14:paraId="35A0E64C" w14:textId="77777777" w:rsidR="003D05ED" w:rsidRPr="00072267" w:rsidRDefault="003D05ED" w:rsidP="00483C3B">
            <w:pPr>
              <w:jc w:val="center"/>
            </w:pPr>
            <w:r w:rsidRPr="00072267">
              <w:t>3 474 118,32</w:t>
            </w:r>
          </w:p>
        </w:tc>
      </w:tr>
      <w:tr w:rsidR="003D05ED" w:rsidRPr="00072267" w14:paraId="1A3AADA6" w14:textId="77777777" w:rsidTr="00483C3B">
        <w:trPr>
          <w:trHeight w:val="1260"/>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0887B5A9"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2067" w:type="dxa"/>
            <w:tcBorders>
              <w:top w:val="nil"/>
              <w:left w:val="nil"/>
              <w:bottom w:val="single" w:sz="4" w:space="0" w:color="auto"/>
              <w:right w:val="single" w:sz="4" w:space="0" w:color="auto"/>
            </w:tcBorders>
            <w:shd w:val="clear" w:color="000000" w:fill="FFFFFF"/>
            <w:noWrap/>
            <w:vAlign w:val="center"/>
            <w:hideMark/>
          </w:tcPr>
          <w:p w14:paraId="5950DA9A" w14:textId="77777777" w:rsidR="003D05ED" w:rsidRPr="00072267" w:rsidRDefault="003D05ED" w:rsidP="00483C3B">
            <w:pPr>
              <w:jc w:val="center"/>
            </w:pPr>
            <w:r w:rsidRPr="00072267">
              <w:t>15 4 01 Р1300</w:t>
            </w:r>
          </w:p>
        </w:tc>
        <w:tc>
          <w:tcPr>
            <w:tcW w:w="1240" w:type="dxa"/>
            <w:tcBorders>
              <w:top w:val="nil"/>
              <w:left w:val="nil"/>
              <w:bottom w:val="single" w:sz="4" w:space="0" w:color="auto"/>
              <w:right w:val="single" w:sz="4" w:space="0" w:color="auto"/>
            </w:tcBorders>
            <w:shd w:val="clear" w:color="auto" w:fill="auto"/>
            <w:noWrap/>
            <w:vAlign w:val="center"/>
            <w:hideMark/>
          </w:tcPr>
          <w:p w14:paraId="0DDF275B" w14:textId="77777777" w:rsidR="003D05ED" w:rsidRPr="00072267" w:rsidRDefault="003D05ED" w:rsidP="00483C3B">
            <w:pPr>
              <w:jc w:val="center"/>
            </w:pPr>
            <w:r w:rsidRPr="00072267">
              <w:t>500</w:t>
            </w:r>
          </w:p>
        </w:tc>
        <w:tc>
          <w:tcPr>
            <w:tcW w:w="1940" w:type="dxa"/>
            <w:tcBorders>
              <w:top w:val="nil"/>
              <w:left w:val="nil"/>
              <w:bottom w:val="single" w:sz="4" w:space="0" w:color="auto"/>
              <w:right w:val="single" w:sz="8" w:space="0" w:color="auto"/>
            </w:tcBorders>
            <w:shd w:val="clear" w:color="auto" w:fill="auto"/>
            <w:noWrap/>
            <w:vAlign w:val="center"/>
            <w:hideMark/>
          </w:tcPr>
          <w:p w14:paraId="44F586A1" w14:textId="77777777" w:rsidR="003D05ED" w:rsidRPr="00072267" w:rsidRDefault="003D05ED" w:rsidP="00483C3B">
            <w:pPr>
              <w:jc w:val="center"/>
            </w:pPr>
            <w:r w:rsidRPr="00072267">
              <w:t>1 173 073,55</w:t>
            </w:r>
          </w:p>
        </w:tc>
      </w:tr>
      <w:tr w:rsidR="003D05ED" w:rsidRPr="00072267" w14:paraId="0ABC0922" w14:textId="77777777" w:rsidTr="00483C3B">
        <w:trPr>
          <w:trHeight w:val="1609"/>
        </w:trPr>
        <w:tc>
          <w:tcPr>
            <w:tcW w:w="9204" w:type="dxa"/>
            <w:tcBorders>
              <w:top w:val="nil"/>
              <w:left w:val="single" w:sz="8" w:space="0" w:color="auto"/>
              <w:bottom w:val="nil"/>
              <w:right w:val="single" w:sz="4" w:space="0" w:color="auto"/>
            </w:tcBorders>
            <w:shd w:val="clear" w:color="000000" w:fill="FFFFFF"/>
            <w:vAlign w:val="center"/>
            <w:hideMark/>
          </w:tcPr>
          <w:p w14:paraId="58248701"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2067" w:type="dxa"/>
            <w:tcBorders>
              <w:top w:val="nil"/>
              <w:left w:val="nil"/>
              <w:bottom w:val="nil"/>
              <w:right w:val="single" w:sz="4" w:space="0" w:color="auto"/>
            </w:tcBorders>
            <w:shd w:val="clear" w:color="000000" w:fill="FFFFFF"/>
            <w:noWrap/>
            <w:vAlign w:val="center"/>
            <w:hideMark/>
          </w:tcPr>
          <w:p w14:paraId="0C5C1911" w14:textId="77777777" w:rsidR="003D05ED" w:rsidRPr="00072267" w:rsidRDefault="003D05ED" w:rsidP="00483C3B">
            <w:pPr>
              <w:jc w:val="center"/>
            </w:pPr>
            <w:r w:rsidRPr="00072267">
              <w:t xml:space="preserve">15 </w:t>
            </w:r>
            <w:proofErr w:type="gramStart"/>
            <w:r w:rsidRPr="00072267">
              <w:t>4  01</w:t>
            </w:r>
            <w:proofErr w:type="gramEnd"/>
            <w:r w:rsidRPr="00072267">
              <w:t xml:space="preserve"> Р1310</w:t>
            </w:r>
          </w:p>
        </w:tc>
        <w:tc>
          <w:tcPr>
            <w:tcW w:w="1240" w:type="dxa"/>
            <w:tcBorders>
              <w:top w:val="nil"/>
              <w:left w:val="nil"/>
              <w:bottom w:val="nil"/>
              <w:right w:val="single" w:sz="4" w:space="0" w:color="auto"/>
            </w:tcBorders>
            <w:shd w:val="clear" w:color="auto" w:fill="auto"/>
            <w:noWrap/>
            <w:vAlign w:val="center"/>
            <w:hideMark/>
          </w:tcPr>
          <w:p w14:paraId="443A63A3" w14:textId="77777777" w:rsidR="003D05ED" w:rsidRPr="00072267" w:rsidRDefault="003D05ED" w:rsidP="00483C3B">
            <w:pPr>
              <w:jc w:val="center"/>
            </w:pPr>
            <w:r w:rsidRPr="00072267">
              <w:t>500</w:t>
            </w:r>
          </w:p>
        </w:tc>
        <w:tc>
          <w:tcPr>
            <w:tcW w:w="1940" w:type="dxa"/>
            <w:tcBorders>
              <w:top w:val="nil"/>
              <w:left w:val="nil"/>
              <w:bottom w:val="nil"/>
              <w:right w:val="single" w:sz="8" w:space="0" w:color="auto"/>
            </w:tcBorders>
            <w:shd w:val="clear" w:color="auto" w:fill="auto"/>
            <w:noWrap/>
            <w:vAlign w:val="center"/>
            <w:hideMark/>
          </w:tcPr>
          <w:p w14:paraId="0F0D427A" w14:textId="77777777" w:rsidR="003D05ED" w:rsidRPr="00072267" w:rsidRDefault="003D05ED" w:rsidP="00483C3B">
            <w:pPr>
              <w:jc w:val="center"/>
            </w:pPr>
            <w:r w:rsidRPr="00072267">
              <w:t>461 532,00</w:t>
            </w:r>
          </w:p>
        </w:tc>
      </w:tr>
      <w:tr w:rsidR="003D05ED" w:rsidRPr="00072267" w14:paraId="2997C0BA" w14:textId="77777777" w:rsidTr="00483C3B">
        <w:trPr>
          <w:trHeight w:val="645"/>
        </w:trPr>
        <w:tc>
          <w:tcPr>
            <w:tcW w:w="9204" w:type="dxa"/>
            <w:tcBorders>
              <w:top w:val="single" w:sz="8" w:space="0" w:color="auto"/>
              <w:left w:val="single" w:sz="8" w:space="0" w:color="auto"/>
              <w:bottom w:val="single" w:sz="8" w:space="0" w:color="auto"/>
              <w:right w:val="single" w:sz="4" w:space="0" w:color="auto"/>
            </w:tcBorders>
            <w:shd w:val="clear" w:color="000000" w:fill="FABF8F"/>
            <w:vAlign w:val="center"/>
            <w:hideMark/>
          </w:tcPr>
          <w:p w14:paraId="6AB7036A" w14:textId="77777777" w:rsidR="003D05ED" w:rsidRPr="00072267" w:rsidRDefault="003D05ED" w:rsidP="00483C3B">
            <w:pPr>
              <w:rPr>
                <w:b/>
                <w:bCs/>
              </w:rPr>
            </w:pPr>
            <w:r w:rsidRPr="00072267">
              <w:rPr>
                <w:b/>
                <w:bCs/>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2067" w:type="dxa"/>
            <w:tcBorders>
              <w:top w:val="single" w:sz="8" w:space="0" w:color="auto"/>
              <w:left w:val="nil"/>
              <w:bottom w:val="single" w:sz="8" w:space="0" w:color="auto"/>
              <w:right w:val="single" w:sz="4" w:space="0" w:color="auto"/>
            </w:tcBorders>
            <w:shd w:val="clear" w:color="000000" w:fill="FABF8F"/>
            <w:noWrap/>
            <w:vAlign w:val="center"/>
            <w:hideMark/>
          </w:tcPr>
          <w:p w14:paraId="0A0ADDD7" w14:textId="77777777" w:rsidR="003D05ED" w:rsidRPr="00072267" w:rsidRDefault="003D05ED" w:rsidP="00483C3B">
            <w:pPr>
              <w:jc w:val="center"/>
              <w:rPr>
                <w:b/>
                <w:bCs/>
              </w:rPr>
            </w:pPr>
            <w:r w:rsidRPr="00072267">
              <w:rPr>
                <w:b/>
                <w:bCs/>
              </w:rPr>
              <w:t>16 0 00 00000</w:t>
            </w:r>
          </w:p>
        </w:tc>
        <w:tc>
          <w:tcPr>
            <w:tcW w:w="1240" w:type="dxa"/>
            <w:tcBorders>
              <w:top w:val="single" w:sz="8" w:space="0" w:color="auto"/>
              <w:left w:val="nil"/>
              <w:bottom w:val="single" w:sz="8" w:space="0" w:color="auto"/>
              <w:right w:val="single" w:sz="4" w:space="0" w:color="auto"/>
            </w:tcBorders>
            <w:shd w:val="clear" w:color="000000" w:fill="FABF8F"/>
            <w:noWrap/>
            <w:vAlign w:val="center"/>
            <w:hideMark/>
          </w:tcPr>
          <w:p w14:paraId="5DED3CE6" w14:textId="77777777" w:rsidR="003D05ED" w:rsidRPr="00072267" w:rsidRDefault="003D05ED" w:rsidP="00483C3B">
            <w:pPr>
              <w:jc w:val="center"/>
            </w:pPr>
            <w:r w:rsidRPr="00072267">
              <w:t> </w:t>
            </w:r>
          </w:p>
        </w:tc>
        <w:tc>
          <w:tcPr>
            <w:tcW w:w="1940" w:type="dxa"/>
            <w:tcBorders>
              <w:top w:val="single" w:sz="8" w:space="0" w:color="auto"/>
              <w:left w:val="nil"/>
              <w:bottom w:val="single" w:sz="8" w:space="0" w:color="auto"/>
              <w:right w:val="single" w:sz="8" w:space="0" w:color="auto"/>
            </w:tcBorders>
            <w:shd w:val="clear" w:color="000000" w:fill="FABF8F"/>
            <w:noWrap/>
            <w:vAlign w:val="center"/>
            <w:hideMark/>
          </w:tcPr>
          <w:p w14:paraId="71461B71" w14:textId="77777777" w:rsidR="003D05ED" w:rsidRPr="00072267" w:rsidRDefault="003D05ED" w:rsidP="00483C3B">
            <w:pPr>
              <w:jc w:val="center"/>
              <w:rPr>
                <w:b/>
                <w:bCs/>
              </w:rPr>
            </w:pPr>
            <w:r w:rsidRPr="00072267">
              <w:rPr>
                <w:b/>
                <w:bCs/>
              </w:rPr>
              <w:t>1 784 905,06</w:t>
            </w:r>
          </w:p>
        </w:tc>
      </w:tr>
      <w:tr w:rsidR="003D05ED" w:rsidRPr="00072267" w14:paraId="74EE5309" w14:textId="77777777" w:rsidTr="00483C3B">
        <w:trPr>
          <w:trHeight w:val="315"/>
        </w:trPr>
        <w:tc>
          <w:tcPr>
            <w:tcW w:w="9204" w:type="dxa"/>
            <w:tcBorders>
              <w:top w:val="nil"/>
              <w:left w:val="single" w:sz="8" w:space="0" w:color="auto"/>
              <w:bottom w:val="single" w:sz="4" w:space="0" w:color="auto"/>
              <w:right w:val="single" w:sz="4" w:space="0" w:color="auto"/>
            </w:tcBorders>
            <w:shd w:val="clear" w:color="000000" w:fill="FFFFFF"/>
            <w:vAlign w:val="center"/>
            <w:hideMark/>
          </w:tcPr>
          <w:p w14:paraId="3DC97105" w14:textId="77777777" w:rsidR="003D05ED" w:rsidRPr="00072267" w:rsidRDefault="003D05ED" w:rsidP="00483C3B">
            <w:pPr>
              <w:rPr>
                <w:b/>
                <w:bCs/>
              </w:rPr>
            </w:pPr>
            <w:r w:rsidRPr="00072267">
              <w:rPr>
                <w:b/>
                <w:bCs/>
              </w:rPr>
              <w:t>Ведомственные проекты</w:t>
            </w:r>
          </w:p>
        </w:tc>
        <w:tc>
          <w:tcPr>
            <w:tcW w:w="2067" w:type="dxa"/>
            <w:tcBorders>
              <w:top w:val="nil"/>
              <w:left w:val="nil"/>
              <w:bottom w:val="single" w:sz="4" w:space="0" w:color="auto"/>
              <w:right w:val="single" w:sz="4" w:space="0" w:color="auto"/>
            </w:tcBorders>
            <w:shd w:val="clear" w:color="000000" w:fill="FFFFFF"/>
            <w:noWrap/>
            <w:vAlign w:val="center"/>
            <w:hideMark/>
          </w:tcPr>
          <w:p w14:paraId="7401914C" w14:textId="77777777" w:rsidR="003D05ED" w:rsidRPr="00072267" w:rsidRDefault="003D05ED" w:rsidP="00483C3B">
            <w:pPr>
              <w:jc w:val="center"/>
              <w:rPr>
                <w:b/>
                <w:bCs/>
              </w:rPr>
            </w:pPr>
            <w:r w:rsidRPr="00072267">
              <w:rPr>
                <w:b/>
                <w:bCs/>
              </w:rPr>
              <w:t>16 3 00 00000</w:t>
            </w:r>
          </w:p>
        </w:tc>
        <w:tc>
          <w:tcPr>
            <w:tcW w:w="1240" w:type="dxa"/>
            <w:tcBorders>
              <w:top w:val="nil"/>
              <w:left w:val="nil"/>
              <w:bottom w:val="single" w:sz="4" w:space="0" w:color="auto"/>
              <w:right w:val="single" w:sz="4" w:space="0" w:color="auto"/>
            </w:tcBorders>
            <w:shd w:val="clear" w:color="auto" w:fill="auto"/>
            <w:noWrap/>
            <w:vAlign w:val="center"/>
            <w:hideMark/>
          </w:tcPr>
          <w:p w14:paraId="7B30118F" w14:textId="77777777" w:rsidR="003D05ED" w:rsidRPr="00072267" w:rsidRDefault="003D05ED" w:rsidP="00483C3B">
            <w:pPr>
              <w:jc w:val="center"/>
            </w:pPr>
            <w:r w:rsidRPr="00072267">
              <w:t> </w:t>
            </w:r>
          </w:p>
        </w:tc>
        <w:tc>
          <w:tcPr>
            <w:tcW w:w="1940" w:type="dxa"/>
            <w:tcBorders>
              <w:top w:val="nil"/>
              <w:left w:val="nil"/>
              <w:bottom w:val="single" w:sz="4" w:space="0" w:color="auto"/>
              <w:right w:val="single" w:sz="8" w:space="0" w:color="auto"/>
            </w:tcBorders>
            <w:shd w:val="clear" w:color="auto" w:fill="auto"/>
            <w:noWrap/>
            <w:vAlign w:val="center"/>
            <w:hideMark/>
          </w:tcPr>
          <w:p w14:paraId="7E1E8C03" w14:textId="77777777" w:rsidR="003D05ED" w:rsidRPr="00072267" w:rsidRDefault="003D05ED" w:rsidP="00483C3B">
            <w:pPr>
              <w:jc w:val="center"/>
              <w:rPr>
                <w:b/>
                <w:bCs/>
              </w:rPr>
            </w:pPr>
            <w:r w:rsidRPr="00072267">
              <w:rPr>
                <w:b/>
                <w:bCs/>
              </w:rPr>
              <w:t>1 784 905,06</w:t>
            </w:r>
          </w:p>
        </w:tc>
      </w:tr>
      <w:tr w:rsidR="003D05ED" w:rsidRPr="00072267" w14:paraId="2C5D1439"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47B86" w14:textId="77777777" w:rsidR="003D05ED" w:rsidRPr="00072267" w:rsidRDefault="003D05ED" w:rsidP="00483C3B">
            <w:pPr>
              <w:rPr>
                <w:b/>
                <w:bCs/>
                <w:i/>
                <w:iCs/>
              </w:rPr>
            </w:pPr>
            <w:r w:rsidRPr="00072267">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F33BC3D" w14:textId="77777777" w:rsidR="003D05ED" w:rsidRPr="00072267" w:rsidRDefault="003D05ED" w:rsidP="00483C3B">
            <w:pPr>
              <w:jc w:val="center"/>
              <w:rPr>
                <w:b/>
                <w:bCs/>
                <w:i/>
                <w:iCs/>
              </w:rPr>
            </w:pPr>
            <w:r w:rsidRPr="00072267">
              <w:rPr>
                <w:b/>
                <w:bCs/>
                <w:i/>
                <w:iCs/>
              </w:rPr>
              <w:t>16 3 01 00000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EC9540A"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CA9E257" w14:textId="77777777" w:rsidR="003D05ED" w:rsidRPr="00072267" w:rsidRDefault="003D05ED" w:rsidP="00483C3B">
            <w:pPr>
              <w:jc w:val="center"/>
              <w:rPr>
                <w:b/>
                <w:bCs/>
                <w:i/>
                <w:iCs/>
              </w:rPr>
            </w:pPr>
            <w:r w:rsidRPr="00072267">
              <w:rPr>
                <w:b/>
                <w:bCs/>
                <w:i/>
                <w:iCs/>
              </w:rPr>
              <w:t>1 747 644,84</w:t>
            </w:r>
          </w:p>
        </w:tc>
      </w:tr>
      <w:tr w:rsidR="003D05ED" w:rsidRPr="00072267" w14:paraId="687DC31A"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DDA8C6" w14:textId="77777777" w:rsidR="003D05ED" w:rsidRPr="00072267" w:rsidRDefault="003D05ED" w:rsidP="00483C3B">
            <w:r w:rsidRPr="0007226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7A07425" w14:textId="77777777" w:rsidR="003D05ED" w:rsidRPr="00072267" w:rsidRDefault="003D05ED" w:rsidP="00483C3B">
            <w:pPr>
              <w:jc w:val="center"/>
            </w:pPr>
            <w:r w:rsidRPr="00072267">
              <w:t>16 3 01 20470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1947C79"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877D6F2" w14:textId="77777777" w:rsidR="003D05ED" w:rsidRPr="00072267" w:rsidRDefault="003D05ED" w:rsidP="00483C3B">
            <w:pPr>
              <w:jc w:val="center"/>
            </w:pPr>
            <w:r w:rsidRPr="00072267">
              <w:t>73 159,00</w:t>
            </w:r>
          </w:p>
        </w:tc>
      </w:tr>
      <w:tr w:rsidR="003D05ED" w:rsidRPr="00072267" w14:paraId="5024DDEB"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2A2CC" w14:textId="77777777" w:rsidR="003D05ED" w:rsidRPr="00072267" w:rsidRDefault="003D05ED" w:rsidP="00483C3B">
            <w:r w:rsidRPr="00072267">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4F1C4A98" w14:textId="77777777" w:rsidR="003D05ED" w:rsidRPr="00072267" w:rsidRDefault="003D05ED" w:rsidP="00483C3B">
            <w:pPr>
              <w:jc w:val="center"/>
            </w:pPr>
            <w:r w:rsidRPr="00072267">
              <w:t xml:space="preserve">16 3 01 20480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B6684EF"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70684E3" w14:textId="77777777" w:rsidR="003D05ED" w:rsidRPr="00072267" w:rsidRDefault="003D05ED" w:rsidP="00483C3B">
            <w:pPr>
              <w:jc w:val="center"/>
            </w:pPr>
            <w:r w:rsidRPr="00072267">
              <w:t>1 269 366,13</w:t>
            </w:r>
          </w:p>
        </w:tc>
      </w:tr>
      <w:tr w:rsidR="003D05ED" w:rsidRPr="00072267" w14:paraId="3C142074"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2581D" w14:textId="77777777" w:rsidR="003D05ED" w:rsidRPr="00072267" w:rsidRDefault="003D05ED" w:rsidP="00483C3B">
            <w:r w:rsidRPr="00072267">
              <w:t xml:space="preserve">Обеспечение сохранности и содержания имущества казны Комсомольского муниципального района Ивановской </w:t>
            </w:r>
            <w:proofErr w:type="gramStart"/>
            <w:r w:rsidRPr="00072267">
              <w:t>области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4DB1EEA" w14:textId="77777777" w:rsidR="003D05ED" w:rsidRPr="00072267" w:rsidRDefault="003D05ED" w:rsidP="00483C3B">
            <w:pPr>
              <w:jc w:val="center"/>
            </w:pPr>
            <w:r w:rsidRPr="00072267">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3DAA56"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9BC68FB" w14:textId="77777777" w:rsidR="003D05ED" w:rsidRPr="00072267" w:rsidRDefault="003D05ED" w:rsidP="00483C3B">
            <w:pPr>
              <w:jc w:val="center"/>
            </w:pPr>
            <w:r w:rsidRPr="00072267">
              <w:t>265 119,71</w:t>
            </w:r>
          </w:p>
        </w:tc>
      </w:tr>
      <w:tr w:rsidR="003D05ED" w:rsidRPr="00072267" w14:paraId="41C27D9F"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DCF9D" w14:textId="77777777" w:rsidR="003D05ED" w:rsidRPr="00072267" w:rsidRDefault="003D05ED" w:rsidP="00483C3B">
            <w:r w:rsidRPr="0007226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5782B331" w14:textId="77777777" w:rsidR="003D05ED" w:rsidRPr="00072267" w:rsidRDefault="003D05ED" w:rsidP="00483C3B">
            <w:pPr>
              <w:jc w:val="center"/>
            </w:pPr>
            <w:r w:rsidRPr="00072267">
              <w:t xml:space="preserve">16 3 01 20630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C215410"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5A2CDEB" w14:textId="77777777" w:rsidR="003D05ED" w:rsidRPr="00072267" w:rsidRDefault="003D05ED" w:rsidP="00483C3B">
            <w:pPr>
              <w:jc w:val="center"/>
            </w:pPr>
            <w:r w:rsidRPr="00072267">
              <w:t>140 000,00</w:t>
            </w:r>
          </w:p>
        </w:tc>
      </w:tr>
      <w:tr w:rsidR="003D05ED" w:rsidRPr="00072267" w14:paraId="3F8DA8B7"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5A2104" w14:textId="77777777" w:rsidR="003D05ED" w:rsidRPr="00072267" w:rsidRDefault="003D05ED" w:rsidP="00483C3B">
            <w:pPr>
              <w:rPr>
                <w:b/>
                <w:bCs/>
                <w:i/>
                <w:iCs/>
              </w:rPr>
            </w:pPr>
            <w:r w:rsidRPr="00072267">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5B171A4" w14:textId="77777777" w:rsidR="003D05ED" w:rsidRPr="00072267" w:rsidRDefault="003D05ED" w:rsidP="00483C3B">
            <w:pPr>
              <w:jc w:val="center"/>
              <w:rPr>
                <w:b/>
                <w:bCs/>
                <w:i/>
                <w:iCs/>
              </w:rPr>
            </w:pPr>
            <w:r w:rsidRPr="00072267">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3617C97" w14:textId="77777777" w:rsidR="003D05ED" w:rsidRPr="00072267" w:rsidRDefault="003D05ED" w:rsidP="00483C3B">
            <w:pPr>
              <w:jc w:val="center"/>
              <w:rPr>
                <w:i/>
                <w:iCs/>
              </w:rPr>
            </w:pPr>
            <w:r w:rsidRPr="00072267">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DF588CB" w14:textId="77777777" w:rsidR="003D05ED" w:rsidRPr="00072267" w:rsidRDefault="003D05ED" w:rsidP="00483C3B">
            <w:pPr>
              <w:jc w:val="center"/>
              <w:rPr>
                <w:b/>
                <w:bCs/>
                <w:i/>
                <w:iCs/>
              </w:rPr>
            </w:pPr>
            <w:r w:rsidRPr="00072267">
              <w:rPr>
                <w:b/>
                <w:bCs/>
                <w:i/>
                <w:iCs/>
              </w:rPr>
              <w:t>37 260,22</w:t>
            </w:r>
          </w:p>
        </w:tc>
      </w:tr>
      <w:tr w:rsidR="003D05ED" w:rsidRPr="00072267" w14:paraId="6EFCD3F3" w14:textId="77777777" w:rsidTr="00483C3B">
        <w:trPr>
          <w:trHeight w:val="12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8E4D92" w14:textId="77777777" w:rsidR="003D05ED" w:rsidRPr="00072267" w:rsidRDefault="003D05ED" w:rsidP="00483C3B">
            <w:r w:rsidRPr="00072267">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642B2C1" w14:textId="77777777" w:rsidR="003D05ED" w:rsidRPr="00072267" w:rsidRDefault="003D05ED" w:rsidP="00483C3B">
            <w:pPr>
              <w:jc w:val="center"/>
            </w:pPr>
            <w:r w:rsidRPr="00072267">
              <w:t>16 3 02 20560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7D0725B"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2BFB12C" w14:textId="77777777" w:rsidR="003D05ED" w:rsidRPr="00072267" w:rsidRDefault="003D05ED" w:rsidP="00483C3B">
            <w:pPr>
              <w:jc w:val="center"/>
            </w:pPr>
            <w:r w:rsidRPr="00072267">
              <w:t>37 260,22</w:t>
            </w:r>
          </w:p>
        </w:tc>
      </w:tr>
      <w:tr w:rsidR="003D05ED" w:rsidRPr="00072267" w14:paraId="2ED1AFDA"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45C11DA" w14:textId="77777777" w:rsidR="003D05ED" w:rsidRPr="00072267" w:rsidRDefault="003D05ED" w:rsidP="00483C3B">
            <w:pPr>
              <w:rPr>
                <w:b/>
                <w:bCs/>
              </w:rPr>
            </w:pPr>
            <w:r w:rsidRPr="00072267">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2067" w:type="dxa"/>
            <w:tcBorders>
              <w:top w:val="single" w:sz="4" w:space="0" w:color="auto"/>
              <w:left w:val="nil"/>
              <w:bottom w:val="single" w:sz="4" w:space="0" w:color="auto"/>
              <w:right w:val="single" w:sz="4" w:space="0" w:color="auto"/>
            </w:tcBorders>
            <w:shd w:val="clear" w:color="000000" w:fill="FABF8F"/>
            <w:noWrap/>
            <w:vAlign w:val="center"/>
            <w:hideMark/>
          </w:tcPr>
          <w:p w14:paraId="0B25CCB6" w14:textId="77777777" w:rsidR="003D05ED" w:rsidRPr="00072267" w:rsidRDefault="003D05ED" w:rsidP="00483C3B">
            <w:pPr>
              <w:jc w:val="center"/>
              <w:rPr>
                <w:b/>
                <w:bCs/>
              </w:rPr>
            </w:pPr>
            <w:r w:rsidRPr="00072267">
              <w:rPr>
                <w:b/>
                <w:bCs/>
              </w:rPr>
              <w:t>17 0 00 00000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42B26FA"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46831BE3" w14:textId="77777777" w:rsidR="003D05ED" w:rsidRPr="00072267" w:rsidRDefault="003D05ED" w:rsidP="00483C3B">
            <w:pPr>
              <w:jc w:val="center"/>
              <w:rPr>
                <w:b/>
                <w:bCs/>
              </w:rPr>
            </w:pPr>
            <w:r w:rsidRPr="00072267">
              <w:rPr>
                <w:b/>
                <w:bCs/>
              </w:rPr>
              <w:t>0,00</w:t>
            </w:r>
          </w:p>
        </w:tc>
      </w:tr>
      <w:tr w:rsidR="003D05ED" w:rsidRPr="00072267" w14:paraId="6757911B"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54169C" w14:textId="77777777" w:rsidR="003D05ED" w:rsidRPr="00072267" w:rsidRDefault="003D05ED" w:rsidP="00483C3B">
            <w:pPr>
              <w:rPr>
                <w:b/>
                <w:bCs/>
              </w:rPr>
            </w:pPr>
            <w:r w:rsidRPr="00072267">
              <w:rPr>
                <w:b/>
                <w:bCs/>
              </w:rPr>
              <w:lastRenderedPageBreak/>
              <w:t>Ведомственные проекты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5DF44566" w14:textId="77777777" w:rsidR="003D05ED" w:rsidRPr="00072267" w:rsidRDefault="003D05ED" w:rsidP="00483C3B">
            <w:pPr>
              <w:jc w:val="center"/>
              <w:rPr>
                <w:b/>
                <w:bCs/>
              </w:rPr>
            </w:pPr>
            <w:r w:rsidRPr="00072267">
              <w:rPr>
                <w:b/>
                <w:bCs/>
              </w:rPr>
              <w:t>17 3 00 00000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F173504"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859C7ED" w14:textId="77777777" w:rsidR="003D05ED" w:rsidRPr="00072267" w:rsidRDefault="003D05ED" w:rsidP="00483C3B">
            <w:pPr>
              <w:jc w:val="center"/>
              <w:rPr>
                <w:b/>
                <w:bCs/>
              </w:rPr>
            </w:pPr>
            <w:r w:rsidRPr="00072267">
              <w:rPr>
                <w:b/>
                <w:bCs/>
              </w:rPr>
              <w:t>0,00</w:t>
            </w:r>
          </w:p>
        </w:tc>
      </w:tr>
      <w:tr w:rsidR="003D05ED" w:rsidRPr="00072267" w14:paraId="3DB23EB0"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6B9FD" w14:textId="77777777" w:rsidR="003D05ED" w:rsidRPr="00072267" w:rsidRDefault="003D05ED" w:rsidP="00483C3B">
            <w:pPr>
              <w:rPr>
                <w:b/>
                <w:bCs/>
                <w:i/>
                <w:iCs/>
              </w:rPr>
            </w:pPr>
            <w:r w:rsidRPr="00072267">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0F9D814" w14:textId="77777777" w:rsidR="003D05ED" w:rsidRPr="00072267" w:rsidRDefault="003D05ED" w:rsidP="00483C3B">
            <w:pPr>
              <w:jc w:val="center"/>
              <w:rPr>
                <w:b/>
                <w:bCs/>
                <w:i/>
                <w:iCs/>
              </w:rPr>
            </w:pPr>
            <w:r w:rsidRPr="00072267">
              <w:rPr>
                <w:b/>
                <w:bCs/>
                <w:i/>
                <w:iCs/>
              </w:rPr>
              <w:t>17 3 01 00000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BE367CF"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E124372" w14:textId="77777777" w:rsidR="003D05ED" w:rsidRPr="00072267" w:rsidRDefault="003D05ED" w:rsidP="00483C3B">
            <w:pPr>
              <w:jc w:val="center"/>
              <w:rPr>
                <w:b/>
                <w:bCs/>
                <w:i/>
                <w:iCs/>
              </w:rPr>
            </w:pPr>
            <w:r w:rsidRPr="00072267">
              <w:rPr>
                <w:b/>
                <w:bCs/>
                <w:i/>
                <w:iCs/>
              </w:rPr>
              <w:t>0,00</w:t>
            </w:r>
          </w:p>
        </w:tc>
      </w:tr>
      <w:tr w:rsidR="003D05ED" w:rsidRPr="00072267" w14:paraId="17D455C8" w14:textId="77777777" w:rsidTr="00483C3B">
        <w:trPr>
          <w:trHeight w:val="9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1BAA58" w14:textId="77777777" w:rsidR="003D05ED" w:rsidRPr="00072267" w:rsidRDefault="003D05ED" w:rsidP="00483C3B">
            <w:r w:rsidRPr="00072267">
              <w:t xml:space="preserve">Изготовление проекта </w:t>
            </w:r>
            <w:proofErr w:type="gramStart"/>
            <w:r w:rsidRPr="00072267">
              <w:t>внесения  изменений</w:t>
            </w:r>
            <w:proofErr w:type="gramEnd"/>
            <w:r w:rsidRPr="00072267">
              <w:t xml:space="preserve">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262EBF5" w14:textId="77777777" w:rsidR="003D05ED" w:rsidRPr="00072267" w:rsidRDefault="003D05ED" w:rsidP="00483C3B">
            <w:pPr>
              <w:jc w:val="center"/>
            </w:pPr>
            <w:r w:rsidRPr="00072267">
              <w:t>17 3 01 20370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802BE63"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C4ED880" w14:textId="77777777" w:rsidR="003D05ED" w:rsidRPr="00072267" w:rsidRDefault="003D05ED" w:rsidP="00483C3B">
            <w:pPr>
              <w:jc w:val="center"/>
            </w:pPr>
            <w:r w:rsidRPr="00072267">
              <w:t> </w:t>
            </w:r>
          </w:p>
        </w:tc>
      </w:tr>
      <w:tr w:rsidR="003D05ED" w:rsidRPr="00072267" w14:paraId="2A9436B1"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7EBA4BC" w14:textId="77777777" w:rsidR="003D05ED" w:rsidRPr="00072267" w:rsidRDefault="003D05ED" w:rsidP="00483C3B">
            <w:pPr>
              <w:rPr>
                <w:b/>
                <w:bCs/>
              </w:rPr>
            </w:pPr>
            <w:r w:rsidRPr="00072267">
              <w:rPr>
                <w:b/>
                <w:bCs/>
              </w:rPr>
              <w:t>Муниципальная программа "Организация предоставления государственных и муниципальных услуг на базе МФЦ"</w:t>
            </w:r>
          </w:p>
        </w:tc>
        <w:tc>
          <w:tcPr>
            <w:tcW w:w="2067" w:type="dxa"/>
            <w:tcBorders>
              <w:top w:val="single" w:sz="4" w:space="0" w:color="auto"/>
              <w:left w:val="nil"/>
              <w:bottom w:val="single" w:sz="4" w:space="0" w:color="auto"/>
              <w:right w:val="single" w:sz="4" w:space="0" w:color="auto"/>
            </w:tcBorders>
            <w:shd w:val="clear" w:color="000000" w:fill="FABF8F"/>
            <w:vAlign w:val="center"/>
            <w:hideMark/>
          </w:tcPr>
          <w:p w14:paraId="361B9A49" w14:textId="77777777" w:rsidR="003D05ED" w:rsidRPr="00072267" w:rsidRDefault="003D05ED" w:rsidP="00483C3B">
            <w:pPr>
              <w:jc w:val="center"/>
              <w:rPr>
                <w:b/>
                <w:bCs/>
                <w:sz w:val="22"/>
                <w:szCs w:val="22"/>
              </w:rPr>
            </w:pPr>
            <w:r w:rsidRPr="00072267">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BFAC220"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3DF63D23" w14:textId="77777777" w:rsidR="003D05ED" w:rsidRPr="00072267" w:rsidRDefault="003D05ED" w:rsidP="00483C3B">
            <w:pPr>
              <w:jc w:val="center"/>
              <w:rPr>
                <w:b/>
                <w:bCs/>
              </w:rPr>
            </w:pPr>
            <w:r w:rsidRPr="00072267">
              <w:rPr>
                <w:b/>
                <w:bCs/>
              </w:rPr>
              <w:t>6 659 400,00</w:t>
            </w:r>
          </w:p>
        </w:tc>
      </w:tr>
      <w:tr w:rsidR="003D05ED" w:rsidRPr="00072267" w14:paraId="435BE7E7"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02E903" w14:textId="77777777" w:rsidR="003D05ED" w:rsidRPr="00072267" w:rsidRDefault="003D05ED" w:rsidP="00483C3B">
            <w:pPr>
              <w:rPr>
                <w:b/>
                <w:bCs/>
              </w:rPr>
            </w:pPr>
            <w:r w:rsidRPr="00072267">
              <w:rPr>
                <w:b/>
                <w:bCs/>
              </w:rPr>
              <w:t>Ведомственные проекты</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1B1E138" w14:textId="77777777" w:rsidR="003D05ED" w:rsidRPr="00072267" w:rsidRDefault="003D05ED" w:rsidP="00483C3B">
            <w:pPr>
              <w:jc w:val="center"/>
              <w:rPr>
                <w:b/>
                <w:bCs/>
              </w:rPr>
            </w:pPr>
            <w:r w:rsidRPr="00072267">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01A05F9"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163F934" w14:textId="77777777" w:rsidR="003D05ED" w:rsidRPr="00072267" w:rsidRDefault="003D05ED" w:rsidP="00483C3B">
            <w:pPr>
              <w:jc w:val="center"/>
              <w:rPr>
                <w:b/>
                <w:bCs/>
                <w:i/>
                <w:iCs/>
              </w:rPr>
            </w:pPr>
            <w:r w:rsidRPr="00072267">
              <w:rPr>
                <w:b/>
                <w:bCs/>
                <w:i/>
                <w:iCs/>
              </w:rPr>
              <w:t>6 659 400,00</w:t>
            </w:r>
          </w:p>
        </w:tc>
      </w:tr>
      <w:tr w:rsidR="003D05ED" w:rsidRPr="00072267" w14:paraId="42FB4E58"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DC629C" w14:textId="77777777" w:rsidR="003D05ED" w:rsidRPr="00072267" w:rsidRDefault="003D05ED" w:rsidP="00483C3B">
            <w:pPr>
              <w:rPr>
                <w:b/>
                <w:bCs/>
                <w:i/>
                <w:iCs/>
              </w:rPr>
            </w:pPr>
            <w:r w:rsidRPr="00072267">
              <w:rPr>
                <w:b/>
                <w:bCs/>
                <w:i/>
                <w:iCs/>
              </w:rPr>
              <w:t>Ведомственный проект «Обеспечение деятельности МФЦ предоставления государственных и муниципальных услуг</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CBFBE69" w14:textId="77777777" w:rsidR="003D05ED" w:rsidRPr="00072267" w:rsidRDefault="003D05ED" w:rsidP="00483C3B">
            <w:pPr>
              <w:jc w:val="center"/>
              <w:rPr>
                <w:b/>
                <w:bCs/>
                <w:i/>
                <w:iCs/>
              </w:rPr>
            </w:pPr>
            <w:r w:rsidRPr="00072267">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2F87D6B"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1F018FD" w14:textId="77777777" w:rsidR="003D05ED" w:rsidRPr="00072267" w:rsidRDefault="003D05ED" w:rsidP="00483C3B">
            <w:pPr>
              <w:jc w:val="center"/>
              <w:rPr>
                <w:b/>
                <w:bCs/>
                <w:i/>
                <w:iCs/>
              </w:rPr>
            </w:pPr>
            <w:r w:rsidRPr="00072267">
              <w:rPr>
                <w:b/>
                <w:bCs/>
                <w:i/>
                <w:iCs/>
              </w:rPr>
              <w:t>6 659 400,00</w:t>
            </w:r>
          </w:p>
        </w:tc>
      </w:tr>
      <w:tr w:rsidR="003D05ED" w:rsidRPr="00072267" w14:paraId="7C5E6ABB"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F96BCC" w14:textId="77777777" w:rsidR="003D05ED" w:rsidRPr="00072267" w:rsidRDefault="003D05ED" w:rsidP="00483C3B">
            <w:r w:rsidRPr="0007226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4A9452E" w14:textId="77777777" w:rsidR="003D05ED" w:rsidRPr="00072267" w:rsidRDefault="003D05ED" w:rsidP="00483C3B">
            <w:pPr>
              <w:jc w:val="center"/>
            </w:pPr>
            <w:r w:rsidRPr="00072267">
              <w:t xml:space="preserve">18 3 01 00320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CFC7E9" w14:textId="77777777" w:rsidR="003D05ED" w:rsidRPr="00072267" w:rsidRDefault="003D05ED" w:rsidP="00483C3B">
            <w:pPr>
              <w:jc w:val="center"/>
            </w:pPr>
            <w:r w:rsidRPr="00072267">
              <w:t>600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A34F317" w14:textId="77777777" w:rsidR="003D05ED" w:rsidRPr="00072267" w:rsidRDefault="003D05ED" w:rsidP="00483C3B">
            <w:pPr>
              <w:jc w:val="center"/>
            </w:pPr>
            <w:r w:rsidRPr="00072267">
              <w:t>5 228 709,00</w:t>
            </w:r>
          </w:p>
        </w:tc>
      </w:tr>
      <w:tr w:rsidR="003D05ED" w:rsidRPr="00072267" w14:paraId="01E830F7"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317CAC" w14:textId="77777777" w:rsidR="003D05ED" w:rsidRPr="00072267" w:rsidRDefault="003D05ED" w:rsidP="00483C3B">
            <w:proofErr w:type="spellStart"/>
            <w:r w:rsidRPr="00072267">
              <w:t>Софинансирование</w:t>
            </w:r>
            <w:proofErr w:type="spellEnd"/>
            <w:r w:rsidRPr="00072267">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7E88AC52" w14:textId="77777777" w:rsidR="003D05ED" w:rsidRPr="00072267" w:rsidRDefault="003D05ED" w:rsidP="00483C3B">
            <w:pPr>
              <w:jc w:val="center"/>
            </w:pPr>
            <w:r w:rsidRPr="00072267">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C47BDD3" w14:textId="77777777" w:rsidR="003D05ED" w:rsidRPr="00072267" w:rsidRDefault="003D05ED" w:rsidP="00483C3B">
            <w:pPr>
              <w:jc w:val="center"/>
            </w:pPr>
            <w:r w:rsidRPr="00072267">
              <w:t>600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74A2131" w14:textId="77777777" w:rsidR="003D05ED" w:rsidRPr="00072267" w:rsidRDefault="003D05ED" w:rsidP="00483C3B">
            <w:pPr>
              <w:jc w:val="center"/>
            </w:pPr>
            <w:r w:rsidRPr="00072267">
              <w:t>1 430 691,00</w:t>
            </w:r>
          </w:p>
        </w:tc>
      </w:tr>
      <w:tr w:rsidR="003D05ED" w:rsidRPr="00072267" w14:paraId="7DDAA95D"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B373E" w14:textId="77777777" w:rsidR="003D05ED" w:rsidRPr="00072267" w:rsidRDefault="003D05ED" w:rsidP="00483C3B">
            <w:pPr>
              <w:rPr>
                <w:b/>
                <w:bCs/>
                <w:i/>
                <w:iCs/>
              </w:rPr>
            </w:pPr>
            <w:r w:rsidRPr="00072267">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A731241" w14:textId="77777777" w:rsidR="003D05ED" w:rsidRPr="00072267" w:rsidRDefault="003D05ED" w:rsidP="00483C3B">
            <w:pPr>
              <w:jc w:val="center"/>
              <w:rPr>
                <w:b/>
                <w:bCs/>
                <w:i/>
                <w:iCs/>
              </w:rPr>
            </w:pPr>
            <w:r w:rsidRPr="00072267">
              <w:rPr>
                <w:b/>
                <w:bCs/>
                <w:i/>
                <w:iCs/>
              </w:rPr>
              <w:t xml:space="preserve">18 3 02 00000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B901217"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112EB52" w14:textId="77777777" w:rsidR="003D05ED" w:rsidRPr="00072267" w:rsidRDefault="003D05ED" w:rsidP="00483C3B">
            <w:pPr>
              <w:jc w:val="center"/>
              <w:rPr>
                <w:b/>
                <w:bCs/>
                <w:i/>
                <w:iCs/>
              </w:rPr>
            </w:pPr>
            <w:r w:rsidRPr="00072267">
              <w:rPr>
                <w:b/>
                <w:bCs/>
                <w:i/>
                <w:iCs/>
              </w:rPr>
              <w:t>0,00</w:t>
            </w:r>
          </w:p>
        </w:tc>
      </w:tr>
      <w:tr w:rsidR="003D05ED" w:rsidRPr="00072267" w14:paraId="3CD48EE3" w14:textId="77777777" w:rsidTr="00483C3B">
        <w:trPr>
          <w:trHeight w:val="9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A0494C" w14:textId="77777777" w:rsidR="003D05ED" w:rsidRPr="00072267" w:rsidRDefault="003D05ED" w:rsidP="00483C3B">
            <w:r w:rsidRPr="0007226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828D3D5" w14:textId="77777777" w:rsidR="003D05ED" w:rsidRPr="00072267" w:rsidRDefault="003D05ED" w:rsidP="00483C3B">
            <w:pPr>
              <w:jc w:val="center"/>
            </w:pPr>
            <w:r w:rsidRPr="00072267">
              <w:t xml:space="preserve">18 3 02 20140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1536972" w14:textId="77777777" w:rsidR="003D05ED" w:rsidRPr="00072267" w:rsidRDefault="003D05ED" w:rsidP="00483C3B">
            <w:pPr>
              <w:jc w:val="center"/>
            </w:pPr>
            <w:r w:rsidRPr="00072267">
              <w:t>600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80116CD" w14:textId="77777777" w:rsidR="003D05ED" w:rsidRPr="00072267" w:rsidRDefault="003D05ED" w:rsidP="00483C3B">
            <w:pPr>
              <w:jc w:val="center"/>
            </w:pPr>
            <w:r w:rsidRPr="00072267">
              <w:t> </w:t>
            </w:r>
          </w:p>
        </w:tc>
      </w:tr>
      <w:tr w:rsidR="003D05ED" w:rsidRPr="00072267" w14:paraId="4EE957D8"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ABF8F"/>
            <w:hideMark/>
          </w:tcPr>
          <w:p w14:paraId="417A8131" w14:textId="77777777" w:rsidR="003D05ED" w:rsidRPr="00072267" w:rsidRDefault="003D05ED" w:rsidP="00483C3B">
            <w:pPr>
              <w:rPr>
                <w:b/>
                <w:bCs/>
              </w:rPr>
            </w:pPr>
            <w:r w:rsidRPr="00072267">
              <w:rPr>
                <w:b/>
                <w:bCs/>
              </w:rPr>
              <w:t>Непрограммные направления деятельности органов местного самоуправления</w:t>
            </w:r>
          </w:p>
        </w:tc>
        <w:tc>
          <w:tcPr>
            <w:tcW w:w="2067" w:type="dxa"/>
            <w:tcBorders>
              <w:top w:val="single" w:sz="4" w:space="0" w:color="auto"/>
              <w:left w:val="nil"/>
              <w:bottom w:val="single" w:sz="4" w:space="0" w:color="auto"/>
              <w:right w:val="single" w:sz="4" w:space="0" w:color="auto"/>
            </w:tcBorders>
            <w:shd w:val="clear" w:color="000000" w:fill="FABF8F"/>
            <w:vAlign w:val="center"/>
            <w:hideMark/>
          </w:tcPr>
          <w:p w14:paraId="13BB0FC4" w14:textId="77777777" w:rsidR="003D05ED" w:rsidRPr="00072267" w:rsidRDefault="003D05ED" w:rsidP="00483C3B">
            <w:pPr>
              <w:jc w:val="center"/>
              <w:rPr>
                <w:b/>
                <w:bCs/>
                <w:sz w:val="22"/>
                <w:szCs w:val="22"/>
              </w:rPr>
            </w:pPr>
            <w:r w:rsidRPr="00072267">
              <w:rPr>
                <w:b/>
                <w:bCs/>
                <w:sz w:val="22"/>
                <w:szCs w:val="22"/>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A589950" w14:textId="77777777" w:rsidR="003D05ED" w:rsidRPr="00072267" w:rsidRDefault="003D05ED" w:rsidP="00483C3B">
            <w:pPr>
              <w:jc w:val="center"/>
              <w:rPr>
                <w:b/>
                <w:bCs/>
                <w:sz w:val="22"/>
                <w:szCs w:val="22"/>
              </w:rPr>
            </w:pPr>
            <w:r w:rsidRPr="00072267">
              <w:rPr>
                <w:b/>
                <w:bCs/>
                <w:sz w:val="22"/>
                <w:szCs w:val="22"/>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03FE5401" w14:textId="77777777" w:rsidR="003D05ED" w:rsidRPr="00072267" w:rsidRDefault="003D05ED" w:rsidP="00483C3B">
            <w:pPr>
              <w:jc w:val="center"/>
              <w:rPr>
                <w:b/>
                <w:bCs/>
                <w:sz w:val="22"/>
                <w:szCs w:val="22"/>
              </w:rPr>
            </w:pPr>
            <w:r w:rsidRPr="00072267">
              <w:rPr>
                <w:b/>
                <w:bCs/>
                <w:sz w:val="22"/>
                <w:szCs w:val="22"/>
              </w:rPr>
              <w:t>4 860 906,98</w:t>
            </w:r>
          </w:p>
        </w:tc>
      </w:tr>
      <w:tr w:rsidR="003D05ED" w:rsidRPr="00072267" w14:paraId="0B7ED089"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68DBDD1F" w14:textId="77777777" w:rsidR="003D05ED" w:rsidRPr="00072267" w:rsidRDefault="003D05ED" w:rsidP="00483C3B">
            <w:pPr>
              <w:rPr>
                <w:b/>
                <w:bCs/>
                <w:i/>
                <w:iCs/>
              </w:rPr>
            </w:pPr>
            <w:r w:rsidRPr="00072267">
              <w:rPr>
                <w:b/>
                <w:bCs/>
                <w:i/>
                <w:iCs/>
              </w:rPr>
              <w:t>Иные непрограммные мероприятия</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55BEDE6E" w14:textId="77777777" w:rsidR="003D05ED" w:rsidRPr="00072267" w:rsidRDefault="003D05ED" w:rsidP="00483C3B">
            <w:pPr>
              <w:jc w:val="center"/>
              <w:rPr>
                <w:b/>
                <w:bCs/>
                <w:i/>
                <w:iCs/>
                <w:sz w:val="22"/>
                <w:szCs w:val="22"/>
              </w:rPr>
            </w:pPr>
            <w:r w:rsidRPr="00072267">
              <w:rPr>
                <w:b/>
                <w:bCs/>
                <w:i/>
                <w:iCs/>
                <w:sz w:val="22"/>
                <w:szCs w:val="22"/>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667F895" w14:textId="77777777" w:rsidR="003D05ED" w:rsidRPr="00072267" w:rsidRDefault="003D05ED" w:rsidP="00483C3B">
            <w:pPr>
              <w:jc w:val="center"/>
              <w:rPr>
                <w:b/>
                <w:bCs/>
                <w:i/>
                <w:iCs/>
                <w:sz w:val="22"/>
                <w:szCs w:val="22"/>
              </w:rPr>
            </w:pPr>
            <w:r w:rsidRPr="00072267">
              <w:rPr>
                <w:b/>
                <w:bCs/>
                <w:i/>
                <w:iCs/>
                <w:sz w:val="22"/>
                <w:szCs w:val="22"/>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2DB81EB5" w14:textId="77777777" w:rsidR="003D05ED" w:rsidRPr="00072267" w:rsidRDefault="003D05ED" w:rsidP="00483C3B">
            <w:pPr>
              <w:jc w:val="center"/>
              <w:rPr>
                <w:b/>
                <w:bCs/>
                <w:i/>
                <w:iCs/>
                <w:sz w:val="22"/>
                <w:szCs w:val="22"/>
              </w:rPr>
            </w:pPr>
            <w:r w:rsidRPr="00072267">
              <w:rPr>
                <w:b/>
                <w:bCs/>
                <w:i/>
                <w:iCs/>
                <w:sz w:val="22"/>
                <w:szCs w:val="22"/>
              </w:rPr>
              <w:t>4 860 906,98</w:t>
            </w:r>
          </w:p>
        </w:tc>
      </w:tr>
      <w:tr w:rsidR="003D05ED" w:rsidRPr="00072267" w14:paraId="670A0C87"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1B12D5E3" w14:textId="77777777" w:rsidR="003D05ED" w:rsidRPr="00072267" w:rsidRDefault="003D05ED" w:rsidP="00483C3B">
            <w:r w:rsidRPr="00072267">
              <w:lastRenderedPageBreak/>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A42F32" w14:textId="77777777" w:rsidR="003D05ED" w:rsidRPr="00072267" w:rsidRDefault="003D05ED" w:rsidP="00483C3B">
            <w:pPr>
              <w:jc w:val="center"/>
            </w:pPr>
            <w:r w:rsidRPr="00072267">
              <w:t>30 9 00 20230</w:t>
            </w:r>
          </w:p>
        </w:tc>
        <w:tc>
          <w:tcPr>
            <w:tcW w:w="1240" w:type="dxa"/>
            <w:tcBorders>
              <w:top w:val="single" w:sz="4" w:space="0" w:color="auto"/>
              <w:left w:val="nil"/>
              <w:bottom w:val="single" w:sz="4" w:space="0" w:color="auto"/>
              <w:right w:val="nil"/>
            </w:tcBorders>
            <w:shd w:val="clear" w:color="000000" w:fill="FFFFFF"/>
            <w:vAlign w:val="center"/>
            <w:hideMark/>
          </w:tcPr>
          <w:p w14:paraId="01B360D1"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95E89F" w14:textId="77777777" w:rsidR="003D05ED" w:rsidRPr="00072267" w:rsidRDefault="003D05ED" w:rsidP="00483C3B">
            <w:pPr>
              <w:jc w:val="center"/>
            </w:pPr>
            <w:r w:rsidRPr="00072267">
              <w:t>300 000,00</w:t>
            </w:r>
          </w:p>
        </w:tc>
      </w:tr>
      <w:tr w:rsidR="003D05ED" w:rsidRPr="00072267" w14:paraId="17BBAC3B"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078F960D" w14:textId="77777777" w:rsidR="003D05ED" w:rsidRPr="00072267" w:rsidRDefault="003D05ED" w:rsidP="00483C3B">
            <w:r w:rsidRPr="00072267">
              <w:t>Модернизация объектов коммунального хозяйства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2A7C1FA1" w14:textId="77777777" w:rsidR="003D05ED" w:rsidRPr="00072267" w:rsidRDefault="003D05ED" w:rsidP="00483C3B">
            <w:pPr>
              <w:jc w:val="center"/>
            </w:pPr>
            <w:r w:rsidRPr="00072267">
              <w:t>30 9 00 20980</w:t>
            </w:r>
          </w:p>
        </w:tc>
        <w:tc>
          <w:tcPr>
            <w:tcW w:w="1240" w:type="dxa"/>
            <w:tcBorders>
              <w:top w:val="single" w:sz="4" w:space="0" w:color="auto"/>
              <w:left w:val="nil"/>
              <w:bottom w:val="single" w:sz="4" w:space="0" w:color="auto"/>
              <w:right w:val="nil"/>
            </w:tcBorders>
            <w:shd w:val="clear" w:color="000000" w:fill="FFFFFF"/>
            <w:vAlign w:val="center"/>
            <w:hideMark/>
          </w:tcPr>
          <w:p w14:paraId="76D63216"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C6497" w14:textId="77777777" w:rsidR="003D05ED" w:rsidRPr="00072267" w:rsidRDefault="003D05ED" w:rsidP="00483C3B">
            <w:pPr>
              <w:jc w:val="center"/>
            </w:pPr>
            <w:r w:rsidRPr="00072267">
              <w:t>850 000,00</w:t>
            </w:r>
          </w:p>
        </w:tc>
      </w:tr>
      <w:tr w:rsidR="003D05ED" w:rsidRPr="00072267" w14:paraId="5940CED4"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CB0FD4" w14:textId="77777777" w:rsidR="003D05ED" w:rsidRPr="00072267" w:rsidRDefault="003D05ED" w:rsidP="00483C3B">
            <w:r w:rsidRPr="00072267">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2A2AFAEE" w14:textId="77777777" w:rsidR="003D05ED" w:rsidRPr="00072267" w:rsidRDefault="003D05ED" w:rsidP="00483C3B">
            <w:pPr>
              <w:jc w:val="center"/>
            </w:pPr>
            <w:r w:rsidRPr="00072267">
              <w:t>30 9 00 20340</w:t>
            </w:r>
          </w:p>
        </w:tc>
        <w:tc>
          <w:tcPr>
            <w:tcW w:w="1240" w:type="dxa"/>
            <w:tcBorders>
              <w:top w:val="single" w:sz="4" w:space="0" w:color="auto"/>
              <w:left w:val="nil"/>
              <w:bottom w:val="single" w:sz="4" w:space="0" w:color="auto"/>
              <w:right w:val="nil"/>
            </w:tcBorders>
            <w:shd w:val="clear" w:color="000000" w:fill="FFFFFF"/>
            <w:noWrap/>
            <w:vAlign w:val="center"/>
            <w:hideMark/>
          </w:tcPr>
          <w:p w14:paraId="4DE937CE"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EAE49" w14:textId="77777777" w:rsidR="003D05ED" w:rsidRPr="00072267" w:rsidRDefault="003D05ED" w:rsidP="00483C3B">
            <w:pPr>
              <w:jc w:val="center"/>
            </w:pPr>
            <w:r w:rsidRPr="00072267">
              <w:t>90 000,00</w:t>
            </w:r>
          </w:p>
        </w:tc>
      </w:tr>
      <w:tr w:rsidR="003D05ED" w:rsidRPr="00072267" w14:paraId="654A192B"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264B9094" w14:textId="77777777" w:rsidR="003D05ED" w:rsidRPr="00072267" w:rsidRDefault="003D05ED" w:rsidP="00483C3B">
            <w:r w:rsidRPr="0007226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3BF65761" w14:textId="77777777" w:rsidR="003D05ED" w:rsidRPr="00072267" w:rsidRDefault="003D05ED" w:rsidP="00483C3B">
            <w:pPr>
              <w:jc w:val="center"/>
            </w:pPr>
            <w:r w:rsidRPr="00072267">
              <w:t>30 9 00 21320</w:t>
            </w:r>
          </w:p>
        </w:tc>
        <w:tc>
          <w:tcPr>
            <w:tcW w:w="1240" w:type="dxa"/>
            <w:tcBorders>
              <w:top w:val="single" w:sz="4" w:space="0" w:color="auto"/>
              <w:left w:val="nil"/>
              <w:bottom w:val="single" w:sz="4" w:space="0" w:color="auto"/>
              <w:right w:val="nil"/>
            </w:tcBorders>
            <w:shd w:val="clear" w:color="000000" w:fill="FFFFFF"/>
            <w:vAlign w:val="center"/>
            <w:hideMark/>
          </w:tcPr>
          <w:p w14:paraId="7483075E"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E86E6" w14:textId="77777777" w:rsidR="003D05ED" w:rsidRPr="00072267" w:rsidRDefault="003D05ED" w:rsidP="00483C3B">
            <w:pPr>
              <w:jc w:val="center"/>
            </w:pPr>
            <w:r w:rsidRPr="00072267">
              <w:t> </w:t>
            </w:r>
          </w:p>
        </w:tc>
      </w:tr>
      <w:tr w:rsidR="003D05ED" w:rsidRPr="00072267" w14:paraId="7F7B7952"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hideMark/>
          </w:tcPr>
          <w:p w14:paraId="66B46AE0" w14:textId="77777777" w:rsidR="003D05ED" w:rsidRPr="00072267" w:rsidRDefault="003D05ED" w:rsidP="00483C3B">
            <w:r w:rsidRPr="00072267">
              <w:t>Исполнение судебных актов по взысканию денежных средств в порядке субсидиарной ответственности (Иные бюджетные ассигнования)</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74EE90" w14:textId="77777777" w:rsidR="003D05ED" w:rsidRPr="00072267" w:rsidRDefault="003D05ED" w:rsidP="00483C3B">
            <w:pPr>
              <w:jc w:val="center"/>
            </w:pPr>
            <w:r w:rsidRPr="00072267">
              <w:t xml:space="preserve">30 9 00 21340 </w:t>
            </w:r>
          </w:p>
        </w:tc>
        <w:tc>
          <w:tcPr>
            <w:tcW w:w="1240" w:type="dxa"/>
            <w:tcBorders>
              <w:top w:val="single" w:sz="4" w:space="0" w:color="auto"/>
              <w:left w:val="nil"/>
              <w:bottom w:val="single" w:sz="4" w:space="0" w:color="auto"/>
              <w:right w:val="nil"/>
            </w:tcBorders>
            <w:shd w:val="clear" w:color="000000" w:fill="FFFFFF"/>
            <w:vAlign w:val="center"/>
            <w:hideMark/>
          </w:tcPr>
          <w:p w14:paraId="4AF0E653" w14:textId="77777777" w:rsidR="003D05ED" w:rsidRPr="00072267" w:rsidRDefault="003D05ED" w:rsidP="00483C3B">
            <w:pPr>
              <w:jc w:val="center"/>
            </w:pPr>
            <w:r w:rsidRPr="00072267">
              <w:t>800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0DA18" w14:textId="77777777" w:rsidR="003D05ED" w:rsidRPr="00072267" w:rsidRDefault="003D05ED" w:rsidP="00483C3B">
            <w:pPr>
              <w:jc w:val="center"/>
            </w:pPr>
            <w:r w:rsidRPr="00072267">
              <w:t>35 523,30</w:t>
            </w:r>
          </w:p>
        </w:tc>
      </w:tr>
      <w:tr w:rsidR="003D05ED" w:rsidRPr="00072267" w14:paraId="2CADD494"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hideMark/>
          </w:tcPr>
          <w:p w14:paraId="3EEA3E3E" w14:textId="77777777" w:rsidR="003D05ED" w:rsidRPr="00072267" w:rsidRDefault="003D05ED" w:rsidP="00483C3B">
            <w:r w:rsidRPr="00072267">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62A950" w14:textId="77777777" w:rsidR="003D05ED" w:rsidRPr="00072267" w:rsidRDefault="003D05ED" w:rsidP="00483C3B">
            <w:pPr>
              <w:jc w:val="center"/>
            </w:pPr>
            <w:r w:rsidRPr="00072267">
              <w:t>30 9 00 21350</w:t>
            </w:r>
          </w:p>
        </w:tc>
        <w:tc>
          <w:tcPr>
            <w:tcW w:w="1240" w:type="dxa"/>
            <w:tcBorders>
              <w:top w:val="single" w:sz="4" w:space="0" w:color="auto"/>
              <w:left w:val="nil"/>
              <w:bottom w:val="single" w:sz="4" w:space="0" w:color="auto"/>
              <w:right w:val="nil"/>
            </w:tcBorders>
            <w:shd w:val="clear" w:color="000000" w:fill="FFFFFF"/>
            <w:vAlign w:val="center"/>
            <w:hideMark/>
          </w:tcPr>
          <w:p w14:paraId="53064544" w14:textId="77777777" w:rsidR="003D05ED" w:rsidRPr="00072267" w:rsidRDefault="003D05ED" w:rsidP="00483C3B">
            <w:pPr>
              <w:jc w:val="center"/>
            </w:pPr>
            <w:r w:rsidRPr="00072267">
              <w:t>800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C2E6D" w14:textId="77777777" w:rsidR="003D05ED" w:rsidRPr="00072267" w:rsidRDefault="003D05ED" w:rsidP="00483C3B">
            <w:pPr>
              <w:jc w:val="center"/>
            </w:pPr>
            <w:r w:rsidRPr="00072267">
              <w:t> </w:t>
            </w:r>
          </w:p>
        </w:tc>
      </w:tr>
      <w:tr w:rsidR="003D05ED" w:rsidRPr="00072267" w14:paraId="2F16CFBF"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hideMark/>
          </w:tcPr>
          <w:p w14:paraId="23C10876" w14:textId="77777777" w:rsidR="003D05ED" w:rsidRPr="00072267" w:rsidRDefault="003D05ED" w:rsidP="00483C3B">
            <w:r w:rsidRPr="00072267">
              <w:t xml:space="preserve">Обеспечение прочих обязательств </w:t>
            </w:r>
            <w:proofErr w:type="gramStart"/>
            <w:r w:rsidRPr="00072267">
              <w:t>администрации(</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E506A" w14:textId="77777777" w:rsidR="003D05ED" w:rsidRPr="00072267" w:rsidRDefault="003D05ED" w:rsidP="00483C3B">
            <w:pPr>
              <w:jc w:val="center"/>
            </w:pPr>
            <w:r w:rsidRPr="00072267">
              <w:t>30 9 00 21390</w:t>
            </w:r>
          </w:p>
        </w:tc>
        <w:tc>
          <w:tcPr>
            <w:tcW w:w="1240" w:type="dxa"/>
            <w:tcBorders>
              <w:top w:val="single" w:sz="4" w:space="0" w:color="auto"/>
              <w:left w:val="nil"/>
              <w:bottom w:val="single" w:sz="4" w:space="0" w:color="auto"/>
              <w:right w:val="nil"/>
            </w:tcBorders>
            <w:shd w:val="clear" w:color="000000" w:fill="FFFFFF"/>
            <w:vAlign w:val="center"/>
            <w:hideMark/>
          </w:tcPr>
          <w:p w14:paraId="060FB92B" w14:textId="77777777" w:rsidR="003D05ED" w:rsidRPr="00072267" w:rsidRDefault="003D05ED" w:rsidP="00483C3B">
            <w:pPr>
              <w:jc w:val="center"/>
            </w:pPr>
            <w:r w:rsidRPr="00072267">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F651D" w14:textId="77777777" w:rsidR="003D05ED" w:rsidRPr="00072267" w:rsidRDefault="003D05ED" w:rsidP="00483C3B">
            <w:pPr>
              <w:jc w:val="center"/>
            </w:pPr>
            <w:r w:rsidRPr="00072267">
              <w:t>153 000,00</w:t>
            </w:r>
          </w:p>
        </w:tc>
      </w:tr>
      <w:tr w:rsidR="003D05ED" w:rsidRPr="00072267" w14:paraId="171E7B65"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hideMark/>
          </w:tcPr>
          <w:p w14:paraId="192C8D6F" w14:textId="77777777" w:rsidR="003D05ED" w:rsidRPr="00072267" w:rsidRDefault="003D05ED" w:rsidP="00483C3B">
            <w:r w:rsidRPr="00072267">
              <w:t>Исполнение судебных актов по исполнительным листам (Иные бюджетные ассигнования)</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3A93E5" w14:textId="77777777" w:rsidR="003D05ED" w:rsidRPr="00072267" w:rsidRDefault="003D05ED" w:rsidP="00483C3B">
            <w:pPr>
              <w:jc w:val="center"/>
            </w:pPr>
            <w:r w:rsidRPr="00072267">
              <w:t>30 9 00 90030</w:t>
            </w:r>
          </w:p>
        </w:tc>
        <w:tc>
          <w:tcPr>
            <w:tcW w:w="1240" w:type="dxa"/>
            <w:tcBorders>
              <w:top w:val="single" w:sz="4" w:space="0" w:color="auto"/>
              <w:left w:val="nil"/>
              <w:bottom w:val="single" w:sz="4" w:space="0" w:color="auto"/>
              <w:right w:val="nil"/>
            </w:tcBorders>
            <w:shd w:val="clear" w:color="000000" w:fill="FFFFFF"/>
            <w:vAlign w:val="center"/>
            <w:hideMark/>
          </w:tcPr>
          <w:p w14:paraId="2B48975A" w14:textId="77777777" w:rsidR="003D05ED" w:rsidRPr="00072267" w:rsidRDefault="003D05ED" w:rsidP="00483C3B">
            <w:pPr>
              <w:jc w:val="center"/>
            </w:pPr>
            <w:r w:rsidRPr="00072267">
              <w:t>800</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E32566" w14:textId="77777777" w:rsidR="003D05ED" w:rsidRPr="00072267" w:rsidRDefault="003D05ED" w:rsidP="00483C3B">
            <w:pPr>
              <w:jc w:val="center"/>
            </w:pPr>
            <w:r w:rsidRPr="00072267">
              <w:t>984 610,00</w:t>
            </w:r>
          </w:p>
        </w:tc>
      </w:tr>
      <w:tr w:rsidR="003D05ED" w:rsidRPr="00072267" w14:paraId="694D959A" w14:textId="77777777" w:rsidTr="00483C3B">
        <w:trPr>
          <w:trHeight w:val="945"/>
        </w:trPr>
        <w:tc>
          <w:tcPr>
            <w:tcW w:w="9204" w:type="dxa"/>
            <w:tcBorders>
              <w:top w:val="single" w:sz="4" w:space="0" w:color="auto"/>
              <w:left w:val="single" w:sz="4" w:space="0" w:color="auto"/>
              <w:bottom w:val="single" w:sz="4" w:space="0" w:color="auto"/>
              <w:right w:val="nil"/>
            </w:tcBorders>
            <w:shd w:val="clear" w:color="auto" w:fill="auto"/>
            <w:hideMark/>
          </w:tcPr>
          <w:p w14:paraId="07709428" w14:textId="77777777" w:rsidR="003D05ED" w:rsidRPr="00072267" w:rsidRDefault="003D05ED" w:rsidP="00483C3B">
            <w:r w:rsidRPr="0007226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07A6F" w14:textId="77777777" w:rsidR="003D05ED" w:rsidRPr="00072267" w:rsidRDefault="003D05ED" w:rsidP="00483C3B">
            <w:pPr>
              <w:jc w:val="center"/>
            </w:pPr>
            <w:r w:rsidRPr="00072267">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89594C5"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D7915FE" w14:textId="77777777" w:rsidR="003D05ED" w:rsidRPr="00072267" w:rsidRDefault="003D05ED" w:rsidP="00483C3B">
            <w:pPr>
              <w:jc w:val="center"/>
            </w:pPr>
            <w:r w:rsidRPr="00072267">
              <w:t>529 900,00</w:t>
            </w:r>
          </w:p>
        </w:tc>
      </w:tr>
      <w:tr w:rsidR="003D05ED" w:rsidRPr="00072267" w14:paraId="4EF1A1C1" w14:textId="77777777" w:rsidTr="00483C3B">
        <w:trPr>
          <w:trHeight w:val="630"/>
        </w:trPr>
        <w:tc>
          <w:tcPr>
            <w:tcW w:w="9204" w:type="dxa"/>
            <w:tcBorders>
              <w:top w:val="single" w:sz="4" w:space="0" w:color="auto"/>
              <w:left w:val="single" w:sz="4" w:space="0" w:color="auto"/>
              <w:bottom w:val="single" w:sz="4" w:space="0" w:color="auto"/>
              <w:right w:val="nil"/>
            </w:tcBorders>
            <w:shd w:val="clear" w:color="auto" w:fill="auto"/>
            <w:hideMark/>
          </w:tcPr>
          <w:p w14:paraId="6071171A" w14:textId="77777777" w:rsidR="003D05ED" w:rsidRPr="00072267" w:rsidRDefault="003D05ED" w:rsidP="00483C3B">
            <w:r w:rsidRPr="00072267">
              <w:t>Содержание детских площадок, скамеек, урн и лавок на территории Комсомольского городского поселения (Иные бюджетные ассигнования)</w:t>
            </w:r>
          </w:p>
        </w:tc>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01855" w14:textId="77777777" w:rsidR="003D05ED" w:rsidRPr="00072267" w:rsidRDefault="003D05ED" w:rsidP="00483C3B">
            <w:pPr>
              <w:jc w:val="center"/>
            </w:pPr>
            <w:r w:rsidRPr="00072267">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C02778E" w14:textId="77777777" w:rsidR="003D05ED" w:rsidRPr="00072267" w:rsidRDefault="003D05ED" w:rsidP="00483C3B">
            <w:pPr>
              <w:jc w:val="center"/>
            </w:pPr>
            <w:r w:rsidRPr="00072267">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5B15409" w14:textId="77777777" w:rsidR="003D05ED" w:rsidRPr="00072267" w:rsidRDefault="003D05ED" w:rsidP="00483C3B">
            <w:pPr>
              <w:jc w:val="center"/>
            </w:pPr>
            <w:r w:rsidRPr="00072267">
              <w:t>84 000,00</w:t>
            </w:r>
          </w:p>
        </w:tc>
      </w:tr>
      <w:tr w:rsidR="003D05ED" w:rsidRPr="00072267" w14:paraId="6CCA8D97" w14:textId="77777777" w:rsidTr="00483C3B">
        <w:trPr>
          <w:trHeight w:val="900"/>
        </w:trPr>
        <w:tc>
          <w:tcPr>
            <w:tcW w:w="9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743B4" w14:textId="77777777" w:rsidR="003D05ED" w:rsidRPr="00072267" w:rsidRDefault="003D05ED" w:rsidP="00483C3B">
            <w:pPr>
              <w:rPr>
                <w:sz w:val="22"/>
                <w:szCs w:val="22"/>
              </w:rPr>
            </w:pPr>
            <w:r w:rsidRPr="00072267">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2B4D1B05" w14:textId="77777777" w:rsidR="003D05ED" w:rsidRPr="00072267" w:rsidRDefault="003D05ED" w:rsidP="00483C3B">
            <w:pPr>
              <w:jc w:val="center"/>
            </w:pPr>
            <w:r w:rsidRPr="00072267">
              <w:t>30 9 00 G0120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812655C"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4C74C66" w14:textId="77777777" w:rsidR="003D05ED" w:rsidRPr="00072267" w:rsidRDefault="003D05ED" w:rsidP="00483C3B">
            <w:pPr>
              <w:jc w:val="center"/>
            </w:pPr>
            <w:r w:rsidRPr="00072267">
              <w:t>44 400,00</w:t>
            </w:r>
          </w:p>
        </w:tc>
      </w:tr>
      <w:tr w:rsidR="003D05ED" w:rsidRPr="00072267" w14:paraId="470CE2A5" w14:textId="77777777" w:rsidTr="00483C3B">
        <w:trPr>
          <w:trHeight w:val="960"/>
        </w:trPr>
        <w:tc>
          <w:tcPr>
            <w:tcW w:w="92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A6BDF6" w14:textId="77777777" w:rsidR="003D05ED" w:rsidRPr="00072267" w:rsidRDefault="003D05ED" w:rsidP="00483C3B">
            <w:r w:rsidRPr="00072267">
              <w:lastRenderedPageBreak/>
              <w:t xml:space="preserve">Благоустройство, ремонт и установка площадок для физкультурно- оздоровительных занятий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64D2539E" w14:textId="77777777" w:rsidR="003D05ED" w:rsidRPr="00072267" w:rsidRDefault="003D05ED" w:rsidP="00483C3B">
            <w:pPr>
              <w:jc w:val="center"/>
            </w:pPr>
            <w:r w:rsidRPr="00072267">
              <w:t>30 9 00 S1970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3DEB8A6"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25EB9DB" w14:textId="77777777" w:rsidR="003D05ED" w:rsidRPr="00072267" w:rsidRDefault="003D05ED" w:rsidP="00483C3B">
            <w:pPr>
              <w:jc w:val="center"/>
            </w:pPr>
            <w:r w:rsidRPr="00072267">
              <w:t>1 789 473,68</w:t>
            </w:r>
          </w:p>
        </w:tc>
      </w:tr>
      <w:tr w:rsidR="003D05ED" w:rsidRPr="00072267" w14:paraId="00683260" w14:textId="77777777" w:rsidTr="00483C3B">
        <w:trPr>
          <w:trHeight w:val="330"/>
        </w:trPr>
        <w:tc>
          <w:tcPr>
            <w:tcW w:w="9204" w:type="dxa"/>
            <w:tcBorders>
              <w:top w:val="single" w:sz="4" w:space="0" w:color="auto"/>
              <w:left w:val="single" w:sz="4" w:space="0" w:color="auto"/>
              <w:bottom w:val="single" w:sz="4" w:space="0" w:color="auto"/>
              <w:right w:val="single" w:sz="4" w:space="0" w:color="auto"/>
            </w:tcBorders>
            <w:shd w:val="clear" w:color="000000" w:fill="FABF8F"/>
            <w:hideMark/>
          </w:tcPr>
          <w:p w14:paraId="545FB6D9" w14:textId="77777777" w:rsidR="003D05ED" w:rsidRPr="00072267" w:rsidRDefault="003D05ED" w:rsidP="00483C3B">
            <w:pPr>
              <w:rPr>
                <w:b/>
                <w:bCs/>
              </w:rPr>
            </w:pPr>
            <w:r w:rsidRPr="00072267">
              <w:rPr>
                <w:b/>
                <w:bCs/>
              </w:rPr>
              <w:t>Реализация мероприятий резервного фонда</w:t>
            </w:r>
          </w:p>
        </w:tc>
        <w:tc>
          <w:tcPr>
            <w:tcW w:w="2067" w:type="dxa"/>
            <w:tcBorders>
              <w:top w:val="single" w:sz="4" w:space="0" w:color="auto"/>
              <w:left w:val="nil"/>
              <w:bottom w:val="single" w:sz="4" w:space="0" w:color="auto"/>
              <w:right w:val="single" w:sz="4" w:space="0" w:color="auto"/>
            </w:tcBorders>
            <w:shd w:val="clear" w:color="000000" w:fill="FABF8F"/>
            <w:vAlign w:val="center"/>
            <w:hideMark/>
          </w:tcPr>
          <w:p w14:paraId="76F673AD" w14:textId="77777777" w:rsidR="003D05ED" w:rsidRPr="00072267" w:rsidRDefault="003D05ED" w:rsidP="00483C3B">
            <w:pPr>
              <w:jc w:val="center"/>
              <w:rPr>
                <w:b/>
                <w:bCs/>
              </w:rPr>
            </w:pPr>
            <w:r w:rsidRPr="00072267">
              <w:rPr>
                <w:b/>
                <w:bCs/>
              </w:rPr>
              <w:t>31 0 00 00000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7C0B3AC"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66B9C930" w14:textId="77777777" w:rsidR="003D05ED" w:rsidRPr="00072267" w:rsidRDefault="003D05ED" w:rsidP="00483C3B">
            <w:pPr>
              <w:jc w:val="center"/>
              <w:rPr>
                <w:b/>
                <w:bCs/>
              </w:rPr>
            </w:pPr>
            <w:r w:rsidRPr="00072267">
              <w:rPr>
                <w:b/>
                <w:bCs/>
              </w:rPr>
              <w:t>300 000,00</w:t>
            </w:r>
          </w:p>
        </w:tc>
      </w:tr>
      <w:tr w:rsidR="003D05ED" w:rsidRPr="00072267" w14:paraId="2379972E"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auto" w:fill="auto"/>
            <w:hideMark/>
          </w:tcPr>
          <w:p w14:paraId="38612A9F" w14:textId="77777777" w:rsidR="003D05ED" w:rsidRPr="00072267" w:rsidRDefault="003D05ED" w:rsidP="00483C3B">
            <w:pPr>
              <w:rPr>
                <w:b/>
                <w:bCs/>
                <w:i/>
                <w:iCs/>
              </w:rPr>
            </w:pPr>
            <w:r w:rsidRPr="00072267">
              <w:rPr>
                <w:b/>
                <w:bCs/>
                <w:i/>
                <w:iCs/>
              </w:rPr>
              <w:t>Непрограммные направления деятельности органов местного самоуправления</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02ACF3E1" w14:textId="77777777" w:rsidR="003D05ED" w:rsidRPr="00072267" w:rsidRDefault="003D05ED" w:rsidP="00483C3B">
            <w:pPr>
              <w:jc w:val="center"/>
              <w:rPr>
                <w:b/>
                <w:bCs/>
                <w:i/>
                <w:iCs/>
              </w:rPr>
            </w:pPr>
            <w:r w:rsidRPr="00072267">
              <w:rPr>
                <w:b/>
                <w:bCs/>
                <w:i/>
                <w:iCs/>
              </w:rPr>
              <w:t>31 9 00 00000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0149FA2"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23CD9BA" w14:textId="77777777" w:rsidR="003D05ED" w:rsidRPr="00072267" w:rsidRDefault="003D05ED" w:rsidP="00483C3B">
            <w:pPr>
              <w:jc w:val="center"/>
              <w:rPr>
                <w:b/>
                <w:bCs/>
                <w:i/>
                <w:iCs/>
              </w:rPr>
            </w:pPr>
            <w:r w:rsidRPr="00072267">
              <w:rPr>
                <w:b/>
                <w:bCs/>
                <w:i/>
                <w:iCs/>
              </w:rPr>
              <w:t>300 000,00</w:t>
            </w:r>
          </w:p>
        </w:tc>
      </w:tr>
      <w:tr w:rsidR="003D05ED" w:rsidRPr="00072267" w14:paraId="04947C45" w14:textId="77777777" w:rsidTr="00483C3B">
        <w:trPr>
          <w:trHeight w:val="330"/>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0AA974B0" w14:textId="77777777" w:rsidR="003D05ED" w:rsidRPr="00072267" w:rsidRDefault="003D05ED" w:rsidP="00483C3B">
            <w:r w:rsidRPr="00072267">
              <w:t>Проведение мероприятий резервного фонда (Иные бюджетные ассигнования)</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21EE4786" w14:textId="77777777" w:rsidR="003D05ED" w:rsidRPr="00072267" w:rsidRDefault="003D05ED" w:rsidP="00483C3B">
            <w:pPr>
              <w:jc w:val="center"/>
            </w:pPr>
            <w:r w:rsidRPr="00072267">
              <w:t>31 9 00 20100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D3AB360" w14:textId="77777777" w:rsidR="003D05ED" w:rsidRPr="00072267" w:rsidRDefault="003D05ED" w:rsidP="00483C3B">
            <w:pPr>
              <w:jc w:val="center"/>
            </w:pPr>
            <w:r w:rsidRPr="00072267">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0003F97" w14:textId="77777777" w:rsidR="003D05ED" w:rsidRPr="00072267" w:rsidRDefault="003D05ED" w:rsidP="00483C3B">
            <w:pPr>
              <w:jc w:val="center"/>
            </w:pPr>
            <w:r w:rsidRPr="00072267">
              <w:t>300 000,00</w:t>
            </w:r>
          </w:p>
        </w:tc>
      </w:tr>
      <w:tr w:rsidR="003D05ED" w:rsidRPr="00072267" w14:paraId="537C0C9F" w14:textId="77777777" w:rsidTr="00483C3B">
        <w:trPr>
          <w:trHeight w:val="645"/>
        </w:trPr>
        <w:tc>
          <w:tcPr>
            <w:tcW w:w="9204" w:type="dxa"/>
            <w:tcBorders>
              <w:top w:val="single" w:sz="4" w:space="0" w:color="auto"/>
              <w:left w:val="single" w:sz="4" w:space="0" w:color="auto"/>
              <w:bottom w:val="single" w:sz="4" w:space="0" w:color="auto"/>
              <w:right w:val="single" w:sz="4" w:space="0" w:color="auto"/>
            </w:tcBorders>
            <w:shd w:val="clear" w:color="000000" w:fill="FABF8F"/>
            <w:hideMark/>
          </w:tcPr>
          <w:p w14:paraId="4F701292" w14:textId="77777777" w:rsidR="003D05ED" w:rsidRPr="00072267" w:rsidRDefault="003D05ED" w:rsidP="00483C3B">
            <w:pPr>
              <w:rPr>
                <w:b/>
                <w:bCs/>
              </w:rPr>
            </w:pPr>
            <w:r w:rsidRPr="00072267">
              <w:rPr>
                <w:b/>
                <w:bCs/>
              </w:rPr>
              <w:t>Реализация отдельных полномочий Российской Федерации и Ивановской области</w:t>
            </w:r>
          </w:p>
        </w:tc>
        <w:tc>
          <w:tcPr>
            <w:tcW w:w="2067" w:type="dxa"/>
            <w:tcBorders>
              <w:top w:val="single" w:sz="4" w:space="0" w:color="auto"/>
              <w:left w:val="nil"/>
              <w:bottom w:val="single" w:sz="4" w:space="0" w:color="auto"/>
              <w:right w:val="single" w:sz="4" w:space="0" w:color="auto"/>
            </w:tcBorders>
            <w:shd w:val="clear" w:color="000000" w:fill="FABF8F"/>
            <w:vAlign w:val="center"/>
            <w:hideMark/>
          </w:tcPr>
          <w:p w14:paraId="19854B06" w14:textId="77777777" w:rsidR="003D05ED" w:rsidRPr="00072267" w:rsidRDefault="003D05ED" w:rsidP="00483C3B">
            <w:pPr>
              <w:jc w:val="center"/>
              <w:rPr>
                <w:b/>
                <w:bCs/>
              </w:rPr>
            </w:pPr>
            <w:r w:rsidRPr="00072267">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99BF2CF"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5EBEA991" w14:textId="77777777" w:rsidR="003D05ED" w:rsidRPr="00072267" w:rsidRDefault="003D05ED" w:rsidP="00483C3B">
            <w:pPr>
              <w:jc w:val="center"/>
              <w:rPr>
                <w:b/>
                <w:bCs/>
              </w:rPr>
            </w:pPr>
            <w:r w:rsidRPr="00072267">
              <w:rPr>
                <w:b/>
                <w:bCs/>
              </w:rPr>
              <w:t>1 572 314,04</w:t>
            </w:r>
          </w:p>
        </w:tc>
      </w:tr>
      <w:tr w:rsidR="003D05ED" w:rsidRPr="00072267" w14:paraId="6BF6694B"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58FD0DA5" w14:textId="77777777" w:rsidR="003D05ED" w:rsidRPr="00072267" w:rsidRDefault="003D05ED" w:rsidP="00483C3B">
            <w:pPr>
              <w:rPr>
                <w:b/>
                <w:bCs/>
                <w:i/>
                <w:iCs/>
              </w:rPr>
            </w:pPr>
            <w:r w:rsidRPr="00072267">
              <w:rPr>
                <w:b/>
                <w:bCs/>
                <w:i/>
                <w:iCs/>
              </w:rPr>
              <w:t>Непрограммные направления деятельности органов местного самоуправления</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7F0163A1" w14:textId="77777777" w:rsidR="003D05ED" w:rsidRPr="00072267" w:rsidRDefault="003D05ED" w:rsidP="00483C3B">
            <w:pPr>
              <w:jc w:val="center"/>
              <w:rPr>
                <w:b/>
                <w:bCs/>
                <w:i/>
                <w:iCs/>
              </w:rPr>
            </w:pPr>
            <w:r w:rsidRPr="00072267">
              <w:rPr>
                <w:b/>
                <w:bCs/>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3581EE2"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16A5A6A3" w14:textId="77777777" w:rsidR="003D05ED" w:rsidRPr="00072267" w:rsidRDefault="003D05ED" w:rsidP="00483C3B">
            <w:pPr>
              <w:jc w:val="center"/>
              <w:rPr>
                <w:b/>
                <w:bCs/>
                <w:i/>
                <w:iCs/>
              </w:rPr>
            </w:pPr>
            <w:r w:rsidRPr="00072267">
              <w:rPr>
                <w:b/>
                <w:bCs/>
                <w:i/>
                <w:iCs/>
              </w:rPr>
              <w:t>1 572 314,04</w:t>
            </w:r>
          </w:p>
        </w:tc>
      </w:tr>
      <w:tr w:rsidR="003D05ED" w:rsidRPr="00072267" w14:paraId="20EE3A03"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hideMark/>
          </w:tcPr>
          <w:p w14:paraId="67325748" w14:textId="77777777" w:rsidR="003D05ED" w:rsidRPr="00072267" w:rsidRDefault="003D05ED" w:rsidP="00483C3B">
            <w:r w:rsidRPr="00072267">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072267">
              <w:t>Федерации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114B5ADF" w14:textId="77777777" w:rsidR="003D05ED" w:rsidRPr="00072267" w:rsidRDefault="003D05ED" w:rsidP="00483C3B">
            <w:pPr>
              <w:jc w:val="center"/>
            </w:pPr>
            <w:r w:rsidRPr="00072267">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2E9DE34"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0FE256B" w14:textId="77777777" w:rsidR="003D05ED" w:rsidRPr="00072267" w:rsidRDefault="003D05ED" w:rsidP="00483C3B">
            <w:pPr>
              <w:jc w:val="center"/>
            </w:pPr>
            <w:r w:rsidRPr="00072267">
              <w:t>0,00</w:t>
            </w:r>
          </w:p>
        </w:tc>
      </w:tr>
      <w:tr w:rsidR="003D05ED" w:rsidRPr="00072267" w14:paraId="56B64B5E" w14:textId="77777777" w:rsidTr="00483C3B">
        <w:trPr>
          <w:trHeight w:val="12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344B25" w14:textId="77777777" w:rsidR="003D05ED" w:rsidRPr="00072267" w:rsidRDefault="003D05ED" w:rsidP="00483C3B">
            <w:r w:rsidRPr="0007226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6733C446" w14:textId="77777777" w:rsidR="003D05ED" w:rsidRPr="00072267" w:rsidRDefault="003D05ED" w:rsidP="00483C3B">
            <w:pPr>
              <w:jc w:val="center"/>
            </w:pPr>
            <w:r w:rsidRPr="00072267">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7FD98C1" w14:textId="77777777" w:rsidR="003D05ED" w:rsidRPr="00072267" w:rsidRDefault="003D05ED" w:rsidP="00483C3B">
            <w:pPr>
              <w:jc w:val="center"/>
            </w:pPr>
            <w:r w:rsidRPr="00072267">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6DA1075" w14:textId="77777777" w:rsidR="003D05ED" w:rsidRPr="00072267" w:rsidRDefault="003D05ED" w:rsidP="00483C3B">
            <w:pPr>
              <w:jc w:val="center"/>
            </w:pPr>
            <w:r w:rsidRPr="00072267">
              <w:t>1 572 314,04</w:t>
            </w:r>
          </w:p>
        </w:tc>
      </w:tr>
      <w:tr w:rsidR="003D05ED" w:rsidRPr="00072267" w14:paraId="763C7B39" w14:textId="77777777" w:rsidTr="00483C3B">
        <w:trPr>
          <w:trHeight w:val="330"/>
        </w:trPr>
        <w:tc>
          <w:tcPr>
            <w:tcW w:w="9204" w:type="dxa"/>
            <w:tcBorders>
              <w:top w:val="single" w:sz="4" w:space="0" w:color="auto"/>
              <w:left w:val="single" w:sz="4" w:space="0" w:color="auto"/>
              <w:bottom w:val="single" w:sz="4" w:space="0" w:color="auto"/>
              <w:right w:val="nil"/>
            </w:tcBorders>
            <w:shd w:val="clear" w:color="000000" w:fill="FABF8F"/>
            <w:vAlign w:val="bottom"/>
            <w:hideMark/>
          </w:tcPr>
          <w:p w14:paraId="2A764073" w14:textId="77777777" w:rsidR="003D05ED" w:rsidRPr="00072267" w:rsidRDefault="003D05ED" w:rsidP="00483C3B">
            <w:pPr>
              <w:rPr>
                <w:b/>
                <w:bCs/>
              </w:rPr>
            </w:pPr>
            <w:r w:rsidRPr="00072267">
              <w:rPr>
                <w:b/>
                <w:bCs/>
              </w:rPr>
              <w:t>Обеспечение деятельности органов местного самоуправления</w:t>
            </w:r>
          </w:p>
        </w:tc>
        <w:tc>
          <w:tcPr>
            <w:tcW w:w="2067"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5933374" w14:textId="77777777" w:rsidR="003D05ED" w:rsidRPr="00072267" w:rsidRDefault="003D05ED" w:rsidP="00483C3B">
            <w:pPr>
              <w:jc w:val="center"/>
              <w:rPr>
                <w:b/>
                <w:bCs/>
              </w:rPr>
            </w:pPr>
            <w:r w:rsidRPr="00072267">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B299B0B"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162DCDCA" w14:textId="77777777" w:rsidR="003D05ED" w:rsidRPr="00072267" w:rsidRDefault="003D05ED" w:rsidP="00483C3B">
            <w:pPr>
              <w:jc w:val="center"/>
              <w:rPr>
                <w:b/>
                <w:bCs/>
              </w:rPr>
            </w:pPr>
            <w:r w:rsidRPr="00072267">
              <w:rPr>
                <w:b/>
                <w:bCs/>
              </w:rPr>
              <w:t>60 242 617,40</w:t>
            </w:r>
          </w:p>
        </w:tc>
      </w:tr>
      <w:tr w:rsidR="003D05ED" w:rsidRPr="00072267" w14:paraId="53B1E92F" w14:textId="77777777" w:rsidTr="00483C3B">
        <w:trPr>
          <w:trHeight w:val="315"/>
        </w:trPr>
        <w:tc>
          <w:tcPr>
            <w:tcW w:w="9204" w:type="dxa"/>
            <w:tcBorders>
              <w:top w:val="single" w:sz="4" w:space="0" w:color="auto"/>
              <w:left w:val="single" w:sz="4" w:space="0" w:color="auto"/>
              <w:bottom w:val="single" w:sz="4" w:space="0" w:color="auto"/>
              <w:right w:val="nil"/>
            </w:tcBorders>
            <w:shd w:val="clear" w:color="000000" w:fill="FFFFFF"/>
            <w:vAlign w:val="bottom"/>
            <w:hideMark/>
          </w:tcPr>
          <w:p w14:paraId="0950266F" w14:textId="77777777" w:rsidR="003D05ED" w:rsidRPr="00072267" w:rsidRDefault="003D05ED" w:rsidP="00483C3B">
            <w:pPr>
              <w:rPr>
                <w:b/>
                <w:bCs/>
                <w:i/>
                <w:iCs/>
              </w:rPr>
            </w:pPr>
            <w:r w:rsidRPr="00072267">
              <w:rPr>
                <w:b/>
                <w:bCs/>
                <w:i/>
                <w:iCs/>
              </w:rPr>
              <w:t>Непрограммные направления деятельности органов местного самоуправления</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DF1304" w14:textId="77777777" w:rsidR="003D05ED" w:rsidRPr="00072267" w:rsidRDefault="003D05ED" w:rsidP="00483C3B">
            <w:pPr>
              <w:jc w:val="center"/>
              <w:rPr>
                <w:b/>
                <w:bCs/>
                <w:i/>
                <w:iCs/>
              </w:rPr>
            </w:pPr>
            <w:r w:rsidRPr="00072267">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2E95E1E"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DCC5A52" w14:textId="77777777" w:rsidR="003D05ED" w:rsidRPr="00072267" w:rsidRDefault="003D05ED" w:rsidP="00483C3B">
            <w:pPr>
              <w:jc w:val="center"/>
              <w:rPr>
                <w:b/>
                <w:bCs/>
                <w:i/>
                <w:iCs/>
              </w:rPr>
            </w:pPr>
            <w:r w:rsidRPr="00072267">
              <w:rPr>
                <w:b/>
                <w:bCs/>
                <w:i/>
                <w:iCs/>
              </w:rPr>
              <w:t>60 242 617,40</w:t>
            </w:r>
          </w:p>
        </w:tc>
      </w:tr>
      <w:tr w:rsidR="003D05ED" w:rsidRPr="00072267" w14:paraId="331E016B" w14:textId="77777777" w:rsidTr="00483C3B">
        <w:trPr>
          <w:trHeight w:val="1260"/>
        </w:trPr>
        <w:tc>
          <w:tcPr>
            <w:tcW w:w="9204" w:type="dxa"/>
            <w:tcBorders>
              <w:top w:val="single" w:sz="4" w:space="0" w:color="auto"/>
              <w:left w:val="single" w:sz="4" w:space="0" w:color="auto"/>
              <w:bottom w:val="single" w:sz="4" w:space="0" w:color="auto"/>
              <w:right w:val="nil"/>
            </w:tcBorders>
            <w:shd w:val="clear" w:color="000000" w:fill="FFFFFF"/>
            <w:vAlign w:val="bottom"/>
            <w:hideMark/>
          </w:tcPr>
          <w:p w14:paraId="6B4B9167"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161ABF" w14:textId="77777777" w:rsidR="003D05ED" w:rsidRPr="00072267" w:rsidRDefault="003D05ED" w:rsidP="00483C3B">
            <w:pPr>
              <w:jc w:val="center"/>
            </w:pPr>
            <w:r w:rsidRPr="0007226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40CF4D1"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018D130" w14:textId="77777777" w:rsidR="003D05ED" w:rsidRPr="00072267" w:rsidRDefault="003D05ED" w:rsidP="00483C3B">
            <w:pPr>
              <w:jc w:val="center"/>
            </w:pPr>
            <w:r w:rsidRPr="00072267">
              <w:t>52 709 156,07</w:t>
            </w:r>
          </w:p>
        </w:tc>
      </w:tr>
      <w:tr w:rsidR="003D05ED" w:rsidRPr="00072267" w14:paraId="7A6CD551"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vAlign w:val="bottom"/>
            <w:hideMark/>
          </w:tcPr>
          <w:p w14:paraId="21293DB0"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05E48" w14:textId="77777777" w:rsidR="003D05ED" w:rsidRPr="00072267" w:rsidRDefault="003D05ED" w:rsidP="00483C3B">
            <w:pPr>
              <w:jc w:val="center"/>
            </w:pPr>
            <w:r w:rsidRPr="0007226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89DC5B9"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7B734AE" w14:textId="77777777" w:rsidR="003D05ED" w:rsidRPr="00072267" w:rsidRDefault="003D05ED" w:rsidP="00483C3B">
            <w:pPr>
              <w:jc w:val="center"/>
            </w:pPr>
            <w:r w:rsidRPr="00072267">
              <w:t>2 215 381,45</w:t>
            </w:r>
          </w:p>
        </w:tc>
      </w:tr>
      <w:tr w:rsidR="003D05ED" w:rsidRPr="00072267" w14:paraId="23863FE9"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vAlign w:val="bottom"/>
            <w:hideMark/>
          </w:tcPr>
          <w:p w14:paraId="3C408A06" w14:textId="77777777" w:rsidR="003D05ED" w:rsidRPr="00072267" w:rsidRDefault="003D05ED" w:rsidP="00483C3B">
            <w:r w:rsidRPr="00072267">
              <w:t>Обеспечение функций исполнительных органов местного самоуправления (Иные бюджетные ассигнования)</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BDCED" w14:textId="77777777" w:rsidR="003D05ED" w:rsidRPr="00072267" w:rsidRDefault="003D05ED" w:rsidP="00483C3B">
            <w:pPr>
              <w:jc w:val="center"/>
            </w:pPr>
            <w:r w:rsidRPr="0007226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3573448" w14:textId="77777777" w:rsidR="003D05ED" w:rsidRPr="00072267" w:rsidRDefault="003D05ED" w:rsidP="00483C3B">
            <w:pPr>
              <w:jc w:val="center"/>
            </w:pPr>
            <w:r w:rsidRPr="00072267">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37D933D" w14:textId="77777777" w:rsidR="003D05ED" w:rsidRPr="00072267" w:rsidRDefault="003D05ED" w:rsidP="00483C3B">
            <w:pPr>
              <w:jc w:val="center"/>
            </w:pPr>
            <w:r w:rsidRPr="00072267">
              <w:t>32 796,00</w:t>
            </w:r>
          </w:p>
        </w:tc>
      </w:tr>
      <w:tr w:rsidR="003D05ED" w:rsidRPr="00072267" w14:paraId="77C4EB18"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EA2AF" w14:textId="77777777" w:rsidR="003D05ED" w:rsidRPr="00072267" w:rsidRDefault="003D05ED" w:rsidP="00483C3B">
            <w:r w:rsidRPr="00072267">
              <w:lastRenderedPageBreak/>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13C41A00" w14:textId="77777777" w:rsidR="003D05ED" w:rsidRPr="00072267" w:rsidRDefault="003D05ED" w:rsidP="00483C3B">
            <w:pPr>
              <w:jc w:val="center"/>
            </w:pPr>
            <w:r w:rsidRPr="0007226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5262061"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2B513CA" w14:textId="77777777" w:rsidR="003D05ED" w:rsidRPr="00072267" w:rsidRDefault="003D05ED" w:rsidP="00483C3B">
            <w:pPr>
              <w:jc w:val="center"/>
            </w:pPr>
            <w:r w:rsidRPr="00072267">
              <w:t>3 161 143,44</w:t>
            </w:r>
          </w:p>
        </w:tc>
      </w:tr>
      <w:tr w:rsidR="003D05ED" w:rsidRPr="00072267" w14:paraId="3A487618"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7BF932" w14:textId="77777777" w:rsidR="003D05ED" w:rsidRPr="00072267" w:rsidRDefault="003D05ED" w:rsidP="00483C3B">
            <w:r w:rsidRPr="00072267">
              <w:t xml:space="preserve">Глава Комсомольского муниципального </w:t>
            </w:r>
            <w:proofErr w:type="gramStart"/>
            <w:r w:rsidRPr="00072267">
              <w:t>района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2713DF4A" w14:textId="77777777" w:rsidR="003D05ED" w:rsidRPr="00072267" w:rsidRDefault="003D05ED" w:rsidP="00483C3B">
            <w:pPr>
              <w:jc w:val="center"/>
            </w:pPr>
            <w:r w:rsidRPr="0007226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069D17B"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6962CFB" w14:textId="77777777" w:rsidR="003D05ED" w:rsidRPr="00072267" w:rsidRDefault="003D05ED" w:rsidP="00483C3B">
            <w:pPr>
              <w:jc w:val="center"/>
            </w:pPr>
            <w:r w:rsidRPr="00072267">
              <w:t> </w:t>
            </w:r>
          </w:p>
        </w:tc>
      </w:tr>
      <w:tr w:rsidR="003D05ED" w:rsidRPr="00072267" w14:paraId="535B90B9"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E7598E" w14:textId="77777777" w:rsidR="003D05ED" w:rsidRPr="00072267" w:rsidRDefault="003D05ED" w:rsidP="00483C3B">
            <w:r w:rsidRPr="00072267">
              <w:t xml:space="preserve">Глава Комсомольского муниципального </w:t>
            </w:r>
            <w:proofErr w:type="gramStart"/>
            <w:r w:rsidRPr="00072267">
              <w:t>района(</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2E63401A" w14:textId="77777777" w:rsidR="003D05ED" w:rsidRPr="00072267" w:rsidRDefault="003D05ED" w:rsidP="00483C3B">
            <w:pPr>
              <w:jc w:val="center"/>
            </w:pPr>
            <w:r w:rsidRPr="0007226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09F0308"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F441EB9" w14:textId="77777777" w:rsidR="003D05ED" w:rsidRPr="00072267" w:rsidRDefault="003D05ED" w:rsidP="00483C3B">
            <w:pPr>
              <w:jc w:val="center"/>
            </w:pPr>
            <w:r w:rsidRPr="00072267">
              <w:t>35 000,00</w:t>
            </w:r>
          </w:p>
        </w:tc>
      </w:tr>
      <w:tr w:rsidR="003D05ED" w:rsidRPr="00072267" w14:paraId="549BB54F" w14:textId="77777777" w:rsidTr="00483C3B">
        <w:trPr>
          <w:trHeight w:val="15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BEA29" w14:textId="77777777" w:rsidR="003D05ED" w:rsidRPr="00072267" w:rsidRDefault="003D05ED" w:rsidP="00483C3B">
            <w:r w:rsidRPr="0007226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7BE328BE" w14:textId="77777777" w:rsidR="003D05ED" w:rsidRPr="00072267" w:rsidRDefault="003D05ED" w:rsidP="00483C3B">
            <w:pPr>
              <w:jc w:val="center"/>
            </w:pPr>
            <w:r w:rsidRPr="00072267">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49EF8FC"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1C2AE0A" w14:textId="77777777" w:rsidR="003D05ED" w:rsidRPr="00072267" w:rsidRDefault="003D05ED" w:rsidP="00483C3B">
            <w:pPr>
              <w:jc w:val="center"/>
            </w:pPr>
            <w:r w:rsidRPr="00072267">
              <w:t>1 047 540,44</w:t>
            </w:r>
          </w:p>
        </w:tc>
      </w:tr>
      <w:tr w:rsidR="003D05ED" w:rsidRPr="00072267" w14:paraId="5A4173B5"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878551" w14:textId="77777777" w:rsidR="003D05ED" w:rsidRPr="00072267" w:rsidRDefault="003D05ED" w:rsidP="00483C3B">
            <w:r w:rsidRPr="0007226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auto" w:fill="auto"/>
            <w:vAlign w:val="center"/>
            <w:hideMark/>
          </w:tcPr>
          <w:p w14:paraId="0E126AAA" w14:textId="77777777" w:rsidR="003D05ED" w:rsidRPr="00072267" w:rsidRDefault="003D05ED" w:rsidP="00483C3B">
            <w:pPr>
              <w:jc w:val="center"/>
            </w:pPr>
            <w:r w:rsidRPr="00072267">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392C782"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0FCB891" w14:textId="77777777" w:rsidR="003D05ED" w:rsidRPr="00072267" w:rsidRDefault="003D05ED" w:rsidP="00483C3B">
            <w:pPr>
              <w:jc w:val="center"/>
            </w:pPr>
            <w:r w:rsidRPr="00072267">
              <w:t>0,00</w:t>
            </w:r>
          </w:p>
        </w:tc>
      </w:tr>
      <w:tr w:rsidR="003D05ED" w:rsidRPr="00072267" w14:paraId="63AF7239"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00C936" w14:textId="77777777" w:rsidR="003D05ED" w:rsidRPr="00072267" w:rsidRDefault="003D05ED" w:rsidP="00483C3B">
            <w:r w:rsidRPr="00072267">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6533EA04" w14:textId="77777777" w:rsidR="003D05ED" w:rsidRPr="00072267" w:rsidRDefault="003D05ED" w:rsidP="00483C3B">
            <w:pPr>
              <w:jc w:val="center"/>
            </w:pPr>
            <w:r w:rsidRPr="00072267">
              <w:t>33 9 00 00420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3A58DA6"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137C5E3" w14:textId="77777777" w:rsidR="003D05ED" w:rsidRPr="00072267" w:rsidRDefault="003D05ED" w:rsidP="00483C3B">
            <w:pPr>
              <w:jc w:val="center"/>
            </w:pPr>
            <w:r w:rsidRPr="00072267">
              <w:t>0,00</w:t>
            </w:r>
          </w:p>
        </w:tc>
      </w:tr>
      <w:tr w:rsidR="003D05ED" w:rsidRPr="00072267" w14:paraId="791E596F" w14:textId="77777777" w:rsidTr="00483C3B">
        <w:trPr>
          <w:trHeight w:val="159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BDEFF6" w14:textId="77777777" w:rsidR="003D05ED" w:rsidRPr="00072267" w:rsidRDefault="003D05ED" w:rsidP="00483C3B">
            <w:r w:rsidRPr="00072267">
              <w:t>Достижение показателей деятельности органов исполнительной власти субъектов Российской Федерации</w:t>
            </w:r>
            <w:proofErr w:type="gramStart"/>
            <w:r w:rsidRPr="00072267">
              <w:t xml:space="preserve">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auto" w:fill="auto"/>
            <w:noWrap/>
            <w:vAlign w:val="center"/>
            <w:hideMark/>
          </w:tcPr>
          <w:p w14:paraId="7DABA8D9" w14:textId="77777777" w:rsidR="003D05ED" w:rsidRPr="00072267" w:rsidRDefault="003D05ED" w:rsidP="00483C3B">
            <w:pPr>
              <w:jc w:val="center"/>
            </w:pPr>
            <w:r w:rsidRPr="00072267">
              <w:t>33 9 00 55490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D799008"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B975ED7" w14:textId="77777777" w:rsidR="003D05ED" w:rsidRPr="00072267" w:rsidRDefault="003D05ED" w:rsidP="00483C3B">
            <w:pPr>
              <w:jc w:val="center"/>
            </w:pPr>
            <w:r w:rsidRPr="00072267">
              <w:t>1 041 600,00</w:t>
            </w:r>
          </w:p>
        </w:tc>
      </w:tr>
      <w:tr w:rsidR="003D05ED" w:rsidRPr="00072267" w14:paraId="23044A2A" w14:textId="77777777" w:rsidTr="00483C3B">
        <w:trPr>
          <w:trHeight w:val="330"/>
        </w:trPr>
        <w:tc>
          <w:tcPr>
            <w:tcW w:w="92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C59F6EE" w14:textId="77777777" w:rsidR="003D05ED" w:rsidRPr="00072267" w:rsidRDefault="003D05ED" w:rsidP="00483C3B">
            <w:pPr>
              <w:rPr>
                <w:b/>
                <w:bCs/>
              </w:rPr>
            </w:pPr>
            <w:r w:rsidRPr="00072267">
              <w:rPr>
                <w:b/>
                <w:bCs/>
              </w:rPr>
              <w:t>Обеспечение функционирования муниципальных учреждений</w:t>
            </w:r>
          </w:p>
        </w:tc>
        <w:tc>
          <w:tcPr>
            <w:tcW w:w="2067" w:type="dxa"/>
            <w:tcBorders>
              <w:top w:val="single" w:sz="4" w:space="0" w:color="auto"/>
              <w:left w:val="nil"/>
              <w:bottom w:val="single" w:sz="4" w:space="0" w:color="auto"/>
              <w:right w:val="single" w:sz="4" w:space="0" w:color="auto"/>
            </w:tcBorders>
            <w:shd w:val="clear" w:color="000000" w:fill="FABF8F"/>
            <w:noWrap/>
            <w:vAlign w:val="bottom"/>
            <w:hideMark/>
          </w:tcPr>
          <w:p w14:paraId="4262C8D3" w14:textId="77777777" w:rsidR="003D05ED" w:rsidRPr="00072267" w:rsidRDefault="003D05ED" w:rsidP="00483C3B">
            <w:pPr>
              <w:jc w:val="center"/>
              <w:rPr>
                <w:b/>
                <w:bCs/>
              </w:rPr>
            </w:pPr>
            <w:r w:rsidRPr="00072267">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2BF219D"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59797181" w14:textId="77777777" w:rsidR="003D05ED" w:rsidRPr="00072267" w:rsidRDefault="003D05ED" w:rsidP="00483C3B">
            <w:pPr>
              <w:jc w:val="center"/>
              <w:rPr>
                <w:b/>
                <w:bCs/>
              </w:rPr>
            </w:pPr>
            <w:r w:rsidRPr="00072267">
              <w:rPr>
                <w:b/>
                <w:bCs/>
              </w:rPr>
              <w:t>39 472 684,45</w:t>
            </w:r>
          </w:p>
        </w:tc>
      </w:tr>
      <w:tr w:rsidR="003D05ED" w:rsidRPr="00072267" w14:paraId="1E1CAF86"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9E0119" w14:textId="77777777" w:rsidR="003D05ED" w:rsidRPr="00072267" w:rsidRDefault="003D05ED" w:rsidP="00483C3B">
            <w:pPr>
              <w:rPr>
                <w:b/>
                <w:bCs/>
                <w:i/>
                <w:iCs/>
              </w:rPr>
            </w:pPr>
            <w:r w:rsidRPr="00072267">
              <w:rPr>
                <w:b/>
                <w:bCs/>
                <w:i/>
                <w:iCs/>
              </w:rPr>
              <w:t>Непрограммные направления деятельности органов местного самоуправления</w:t>
            </w:r>
          </w:p>
        </w:tc>
        <w:tc>
          <w:tcPr>
            <w:tcW w:w="2067" w:type="dxa"/>
            <w:tcBorders>
              <w:top w:val="single" w:sz="4" w:space="0" w:color="auto"/>
              <w:left w:val="nil"/>
              <w:bottom w:val="single" w:sz="4" w:space="0" w:color="auto"/>
              <w:right w:val="single" w:sz="4" w:space="0" w:color="auto"/>
            </w:tcBorders>
            <w:shd w:val="clear" w:color="000000" w:fill="FFFFFF"/>
            <w:noWrap/>
            <w:vAlign w:val="bottom"/>
            <w:hideMark/>
          </w:tcPr>
          <w:p w14:paraId="269D261A" w14:textId="77777777" w:rsidR="003D05ED" w:rsidRPr="00072267" w:rsidRDefault="003D05ED" w:rsidP="00483C3B">
            <w:pPr>
              <w:jc w:val="center"/>
              <w:rPr>
                <w:b/>
                <w:bCs/>
                <w:i/>
                <w:iCs/>
              </w:rPr>
            </w:pPr>
            <w:r w:rsidRPr="00072267">
              <w:rPr>
                <w:b/>
                <w:bCs/>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5CB7D66" w14:textId="77777777" w:rsidR="003D05ED" w:rsidRPr="00072267" w:rsidRDefault="003D05ED" w:rsidP="00483C3B">
            <w:pPr>
              <w:jc w:val="center"/>
              <w:rPr>
                <w:b/>
                <w:bCs/>
              </w:rPr>
            </w:pPr>
            <w:r w:rsidRPr="00072267">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A96969C" w14:textId="77777777" w:rsidR="003D05ED" w:rsidRPr="00072267" w:rsidRDefault="003D05ED" w:rsidP="00483C3B">
            <w:pPr>
              <w:jc w:val="center"/>
              <w:rPr>
                <w:b/>
                <w:bCs/>
                <w:i/>
                <w:iCs/>
              </w:rPr>
            </w:pPr>
            <w:r w:rsidRPr="00072267">
              <w:rPr>
                <w:b/>
                <w:bCs/>
                <w:i/>
                <w:iCs/>
              </w:rPr>
              <w:t>39 472 684,45</w:t>
            </w:r>
          </w:p>
        </w:tc>
      </w:tr>
      <w:tr w:rsidR="003D05ED" w:rsidRPr="00072267" w14:paraId="118D9D83" w14:textId="77777777" w:rsidTr="00483C3B">
        <w:trPr>
          <w:trHeight w:val="157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865AC8" w14:textId="77777777" w:rsidR="003D05ED" w:rsidRPr="00072267" w:rsidRDefault="003D05ED" w:rsidP="00483C3B">
            <w:r w:rsidRPr="00072267">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6557FDA" w14:textId="77777777" w:rsidR="003D05ED" w:rsidRPr="00072267" w:rsidRDefault="003D05ED" w:rsidP="00483C3B">
            <w:pPr>
              <w:jc w:val="center"/>
            </w:pPr>
            <w:r w:rsidRPr="0007226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91695D5"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27EB25E" w14:textId="77777777" w:rsidR="003D05ED" w:rsidRPr="00072267" w:rsidRDefault="003D05ED" w:rsidP="00483C3B">
            <w:pPr>
              <w:jc w:val="center"/>
            </w:pPr>
            <w:r w:rsidRPr="00072267">
              <w:t>9 216 672,64</w:t>
            </w:r>
          </w:p>
        </w:tc>
      </w:tr>
      <w:tr w:rsidR="003D05ED" w:rsidRPr="00072267" w14:paraId="4DFD650B"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E06A82" w14:textId="77777777" w:rsidR="003D05ED" w:rsidRPr="00072267" w:rsidRDefault="003D05ED" w:rsidP="00483C3B">
            <w:r w:rsidRPr="0007226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C62AE61" w14:textId="77777777" w:rsidR="003D05ED" w:rsidRPr="00072267" w:rsidRDefault="003D05ED" w:rsidP="00483C3B">
            <w:pPr>
              <w:jc w:val="center"/>
            </w:pPr>
            <w:r w:rsidRPr="0007226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0C89F13"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B8B670F" w14:textId="77777777" w:rsidR="003D05ED" w:rsidRPr="00072267" w:rsidRDefault="003D05ED" w:rsidP="00483C3B">
            <w:pPr>
              <w:jc w:val="center"/>
            </w:pPr>
            <w:r w:rsidRPr="00072267">
              <w:t>11 967 834,50</w:t>
            </w:r>
          </w:p>
        </w:tc>
      </w:tr>
      <w:tr w:rsidR="003D05ED" w:rsidRPr="00072267" w14:paraId="03EEC988"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A327D" w14:textId="77777777" w:rsidR="003D05ED" w:rsidRPr="00072267" w:rsidRDefault="003D05ED" w:rsidP="00483C3B">
            <w:r w:rsidRPr="00072267">
              <w:t>Обеспечение деятельности МКУ "Управление МТХ обеспечения Комсомольского района" (Иные бюджетные ассигнования)</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10F9092" w14:textId="77777777" w:rsidR="003D05ED" w:rsidRPr="00072267" w:rsidRDefault="003D05ED" w:rsidP="00483C3B">
            <w:pPr>
              <w:jc w:val="center"/>
            </w:pPr>
            <w:r w:rsidRPr="0007226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D29FC7F" w14:textId="77777777" w:rsidR="003D05ED" w:rsidRPr="00072267" w:rsidRDefault="003D05ED" w:rsidP="00483C3B">
            <w:pPr>
              <w:jc w:val="center"/>
            </w:pPr>
            <w:r w:rsidRPr="00072267">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EC8443E" w14:textId="77777777" w:rsidR="003D05ED" w:rsidRPr="00072267" w:rsidRDefault="003D05ED" w:rsidP="00483C3B">
            <w:pPr>
              <w:jc w:val="center"/>
            </w:pPr>
            <w:r w:rsidRPr="00072267">
              <w:t>16 348,00</w:t>
            </w:r>
          </w:p>
        </w:tc>
      </w:tr>
      <w:tr w:rsidR="003D05ED" w:rsidRPr="00072267" w14:paraId="03C33986" w14:textId="77777777" w:rsidTr="00483C3B">
        <w:trPr>
          <w:trHeight w:val="126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6130F" w14:textId="77777777" w:rsidR="003D05ED" w:rsidRPr="00072267" w:rsidRDefault="003D05ED" w:rsidP="00483C3B">
            <w:r w:rsidRPr="0007226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606308B" w14:textId="77777777" w:rsidR="003D05ED" w:rsidRPr="00072267" w:rsidRDefault="003D05ED" w:rsidP="00483C3B">
            <w:pPr>
              <w:jc w:val="center"/>
            </w:pPr>
            <w:r w:rsidRPr="0007226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6811558" w14:textId="77777777" w:rsidR="003D05ED" w:rsidRPr="00072267" w:rsidRDefault="003D05ED" w:rsidP="00483C3B">
            <w:pPr>
              <w:jc w:val="center"/>
            </w:pPr>
            <w:r w:rsidRPr="00072267">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11CAA6F" w14:textId="77777777" w:rsidR="003D05ED" w:rsidRPr="00072267" w:rsidRDefault="003D05ED" w:rsidP="00483C3B">
            <w:pPr>
              <w:jc w:val="center"/>
            </w:pPr>
            <w:r w:rsidRPr="00072267">
              <w:t>9 806 056,24</w:t>
            </w:r>
          </w:p>
        </w:tc>
      </w:tr>
      <w:tr w:rsidR="003D05ED" w:rsidRPr="00072267" w14:paraId="0AD46F74"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26AF2" w14:textId="77777777" w:rsidR="003D05ED" w:rsidRPr="00072267" w:rsidRDefault="003D05ED" w:rsidP="00483C3B">
            <w:r w:rsidRPr="0007226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6D4DB8A0" w14:textId="77777777" w:rsidR="003D05ED" w:rsidRPr="00072267" w:rsidRDefault="003D05ED" w:rsidP="00483C3B">
            <w:pPr>
              <w:jc w:val="center"/>
            </w:pPr>
            <w:r w:rsidRPr="0007226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9B0D5EC"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00BAC0D" w14:textId="77777777" w:rsidR="003D05ED" w:rsidRPr="00072267" w:rsidRDefault="003D05ED" w:rsidP="00483C3B">
            <w:pPr>
              <w:jc w:val="center"/>
            </w:pPr>
            <w:r w:rsidRPr="00072267">
              <w:t>7 736 218,16</w:t>
            </w:r>
          </w:p>
        </w:tc>
      </w:tr>
      <w:tr w:rsidR="003D05ED" w:rsidRPr="00072267" w14:paraId="7FA0357F"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C46B04" w14:textId="77777777" w:rsidR="003D05ED" w:rsidRPr="00072267" w:rsidRDefault="003D05ED" w:rsidP="00483C3B">
            <w:r w:rsidRPr="00072267">
              <w:t>Обеспечение деятельности муниципальных казенных учреждений (Иные бюджетные ассигнования)</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144A42EF" w14:textId="77777777" w:rsidR="003D05ED" w:rsidRPr="00072267" w:rsidRDefault="003D05ED" w:rsidP="00483C3B">
            <w:pPr>
              <w:jc w:val="center"/>
            </w:pPr>
            <w:r w:rsidRPr="0007226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FF6936D" w14:textId="77777777" w:rsidR="003D05ED" w:rsidRPr="00072267" w:rsidRDefault="003D05ED" w:rsidP="00483C3B">
            <w:pPr>
              <w:jc w:val="center"/>
            </w:pPr>
            <w:r w:rsidRPr="00072267">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182BD2D" w14:textId="77777777" w:rsidR="003D05ED" w:rsidRPr="00072267" w:rsidRDefault="003D05ED" w:rsidP="00483C3B">
            <w:pPr>
              <w:jc w:val="center"/>
            </w:pPr>
            <w:r w:rsidRPr="00072267">
              <w:t>31 388,00</w:t>
            </w:r>
          </w:p>
        </w:tc>
      </w:tr>
      <w:tr w:rsidR="003D05ED" w:rsidRPr="00072267" w14:paraId="1B7F6985"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13449" w14:textId="77777777" w:rsidR="003D05ED" w:rsidRPr="00072267" w:rsidRDefault="003D05ED" w:rsidP="00483C3B">
            <w:r w:rsidRPr="0007226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3AAFA4C5" w14:textId="77777777" w:rsidR="003D05ED" w:rsidRPr="00072267" w:rsidRDefault="003D05ED" w:rsidP="00483C3B">
            <w:pPr>
              <w:jc w:val="center"/>
            </w:pPr>
            <w:r w:rsidRPr="00072267">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F50E1A5"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CED6D1A" w14:textId="77777777" w:rsidR="003D05ED" w:rsidRPr="00072267" w:rsidRDefault="003D05ED" w:rsidP="00483C3B">
            <w:pPr>
              <w:jc w:val="center"/>
            </w:pPr>
            <w:r w:rsidRPr="00072267">
              <w:t>233 750,00</w:t>
            </w:r>
          </w:p>
        </w:tc>
      </w:tr>
      <w:tr w:rsidR="003D05ED" w:rsidRPr="00072267" w14:paraId="7106E15D" w14:textId="77777777" w:rsidTr="00483C3B">
        <w:trPr>
          <w:trHeight w:val="630"/>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FDC73" w14:textId="77777777" w:rsidR="003D05ED" w:rsidRPr="00072267" w:rsidRDefault="003D05ED" w:rsidP="00483C3B">
            <w:r w:rsidRPr="00072267">
              <w:t>Проведение районных мероприятий в сфере образования (Социальное обеспечение и иные выплаты населению)</w:t>
            </w:r>
          </w:p>
        </w:tc>
        <w:tc>
          <w:tcPr>
            <w:tcW w:w="2067" w:type="dxa"/>
            <w:tcBorders>
              <w:top w:val="single" w:sz="4" w:space="0" w:color="auto"/>
              <w:left w:val="nil"/>
              <w:bottom w:val="single" w:sz="4" w:space="0" w:color="auto"/>
              <w:right w:val="single" w:sz="4" w:space="0" w:color="auto"/>
            </w:tcBorders>
            <w:shd w:val="clear" w:color="000000" w:fill="FFFFFF"/>
            <w:noWrap/>
            <w:vAlign w:val="center"/>
            <w:hideMark/>
          </w:tcPr>
          <w:p w14:paraId="4FB8E60B" w14:textId="77777777" w:rsidR="003D05ED" w:rsidRPr="00072267" w:rsidRDefault="003D05ED" w:rsidP="00483C3B">
            <w:pPr>
              <w:jc w:val="center"/>
            </w:pPr>
            <w:r w:rsidRPr="00072267">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35E0BAB" w14:textId="77777777" w:rsidR="003D05ED" w:rsidRPr="00072267" w:rsidRDefault="003D05ED" w:rsidP="00483C3B">
            <w:pPr>
              <w:jc w:val="center"/>
            </w:pPr>
            <w:r w:rsidRPr="00072267">
              <w:t>300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9F2572B" w14:textId="77777777" w:rsidR="003D05ED" w:rsidRPr="00072267" w:rsidRDefault="003D05ED" w:rsidP="00483C3B">
            <w:pPr>
              <w:jc w:val="center"/>
            </w:pPr>
            <w:r w:rsidRPr="00072267">
              <w:t>30 000,00</w:t>
            </w:r>
          </w:p>
        </w:tc>
      </w:tr>
      <w:tr w:rsidR="003D05ED" w:rsidRPr="00072267" w14:paraId="77A0D303" w14:textId="77777777" w:rsidTr="00483C3B">
        <w:trPr>
          <w:trHeight w:val="630"/>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30009756" w14:textId="77777777" w:rsidR="003D05ED" w:rsidRPr="00072267" w:rsidRDefault="003D05ED" w:rsidP="00483C3B">
            <w:r w:rsidRPr="00072267">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BA7D1C" w14:textId="77777777" w:rsidR="003D05ED" w:rsidRPr="00072267" w:rsidRDefault="003D05ED" w:rsidP="00483C3B">
            <w:pPr>
              <w:jc w:val="center"/>
            </w:pPr>
            <w:r w:rsidRPr="00072267">
              <w:t>34 9 00 G0090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A5E5DDD"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1438DB9" w14:textId="77777777" w:rsidR="003D05ED" w:rsidRPr="00072267" w:rsidRDefault="003D05ED" w:rsidP="00483C3B">
            <w:pPr>
              <w:jc w:val="center"/>
            </w:pPr>
            <w:r w:rsidRPr="00072267">
              <w:t>434 416,91</w:t>
            </w:r>
          </w:p>
        </w:tc>
      </w:tr>
      <w:tr w:rsidR="003D05ED" w:rsidRPr="00072267" w14:paraId="2DF2CB83" w14:textId="77777777" w:rsidTr="00483C3B">
        <w:trPr>
          <w:trHeight w:val="315"/>
        </w:trPr>
        <w:tc>
          <w:tcPr>
            <w:tcW w:w="920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FCC0E00" w14:textId="77777777" w:rsidR="003D05ED" w:rsidRPr="00072267" w:rsidRDefault="003D05ED" w:rsidP="00483C3B">
            <w:pPr>
              <w:rPr>
                <w:b/>
                <w:bCs/>
              </w:rPr>
            </w:pPr>
            <w:r w:rsidRPr="00072267">
              <w:rPr>
                <w:b/>
                <w:bCs/>
              </w:rPr>
              <w:t>Развитие институтов гражданского общества</w:t>
            </w:r>
          </w:p>
        </w:tc>
        <w:tc>
          <w:tcPr>
            <w:tcW w:w="2067" w:type="dxa"/>
            <w:tcBorders>
              <w:top w:val="single" w:sz="4" w:space="0" w:color="auto"/>
              <w:left w:val="nil"/>
              <w:bottom w:val="single" w:sz="4" w:space="0" w:color="auto"/>
              <w:right w:val="single" w:sz="4" w:space="0" w:color="auto"/>
            </w:tcBorders>
            <w:shd w:val="clear" w:color="000000" w:fill="FABF8F"/>
            <w:noWrap/>
            <w:vAlign w:val="bottom"/>
            <w:hideMark/>
          </w:tcPr>
          <w:p w14:paraId="02421635" w14:textId="77777777" w:rsidR="003D05ED" w:rsidRPr="00072267" w:rsidRDefault="003D05ED" w:rsidP="00483C3B">
            <w:pPr>
              <w:jc w:val="center"/>
              <w:rPr>
                <w:b/>
                <w:bCs/>
              </w:rPr>
            </w:pPr>
            <w:r w:rsidRPr="00072267">
              <w:rPr>
                <w:b/>
                <w:bCs/>
              </w:rPr>
              <w:t>35 0 00 00000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C5A9AA3"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7AEB3F92" w14:textId="77777777" w:rsidR="003D05ED" w:rsidRPr="00072267" w:rsidRDefault="003D05ED" w:rsidP="00483C3B">
            <w:pPr>
              <w:jc w:val="center"/>
              <w:rPr>
                <w:b/>
                <w:bCs/>
              </w:rPr>
            </w:pPr>
            <w:r w:rsidRPr="00072267">
              <w:rPr>
                <w:b/>
                <w:bCs/>
              </w:rPr>
              <w:t>0,00</w:t>
            </w:r>
          </w:p>
        </w:tc>
      </w:tr>
      <w:tr w:rsidR="003D05ED" w:rsidRPr="00072267" w14:paraId="3E1C8454" w14:textId="77777777" w:rsidTr="00483C3B">
        <w:trPr>
          <w:trHeight w:val="315"/>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567623A6" w14:textId="77777777" w:rsidR="003D05ED" w:rsidRPr="00072267" w:rsidRDefault="003D05ED" w:rsidP="00483C3B">
            <w:pPr>
              <w:rPr>
                <w:b/>
                <w:bCs/>
                <w:i/>
                <w:iCs/>
              </w:rPr>
            </w:pPr>
            <w:r w:rsidRPr="00072267">
              <w:rPr>
                <w:b/>
                <w:bCs/>
                <w:i/>
                <w:iCs/>
              </w:rPr>
              <w:t>Непрограммные направления деятельности органов местного самоуправления</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286F4" w14:textId="77777777" w:rsidR="003D05ED" w:rsidRPr="00072267" w:rsidRDefault="003D05ED" w:rsidP="00483C3B">
            <w:pPr>
              <w:jc w:val="center"/>
              <w:rPr>
                <w:b/>
                <w:bCs/>
                <w:i/>
                <w:iCs/>
              </w:rPr>
            </w:pPr>
            <w:r w:rsidRPr="00072267">
              <w:rPr>
                <w:b/>
                <w:bCs/>
                <w:i/>
                <w:iCs/>
              </w:rPr>
              <w:t>35 9 00 00000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C3FE47B" w14:textId="77777777" w:rsidR="003D05ED" w:rsidRPr="00072267" w:rsidRDefault="003D05ED" w:rsidP="00483C3B">
            <w:pPr>
              <w:jc w:val="center"/>
              <w:rPr>
                <w:b/>
                <w:bCs/>
                <w:i/>
                <w:iCs/>
              </w:rPr>
            </w:pPr>
            <w:r w:rsidRPr="00072267">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A2D121B" w14:textId="77777777" w:rsidR="003D05ED" w:rsidRPr="00072267" w:rsidRDefault="003D05ED" w:rsidP="00483C3B">
            <w:pPr>
              <w:jc w:val="center"/>
              <w:rPr>
                <w:b/>
                <w:bCs/>
                <w:i/>
                <w:iCs/>
              </w:rPr>
            </w:pPr>
            <w:r w:rsidRPr="00072267">
              <w:rPr>
                <w:b/>
                <w:bCs/>
                <w:i/>
                <w:iCs/>
              </w:rPr>
              <w:t>0,00</w:t>
            </w:r>
          </w:p>
        </w:tc>
      </w:tr>
      <w:tr w:rsidR="003D05ED" w:rsidRPr="00072267" w14:paraId="56C15BDC" w14:textId="77777777" w:rsidTr="00483C3B">
        <w:trPr>
          <w:trHeight w:val="960"/>
        </w:trPr>
        <w:tc>
          <w:tcPr>
            <w:tcW w:w="9204" w:type="dxa"/>
            <w:tcBorders>
              <w:top w:val="single" w:sz="4" w:space="0" w:color="auto"/>
              <w:left w:val="single" w:sz="4" w:space="0" w:color="auto"/>
              <w:bottom w:val="single" w:sz="4" w:space="0" w:color="auto"/>
              <w:right w:val="nil"/>
            </w:tcBorders>
            <w:shd w:val="clear" w:color="000000" w:fill="FFFFFF"/>
            <w:vAlign w:val="center"/>
            <w:hideMark/>
          </w:tcPr>
          <w:p w14:paraId="670D6148" w14:textId="77777777" w:rsidR="003D05ED" w:rsidRPr="00072267" w:rsidRDefault="003D05ED" w:rsidP="00483C3B">
            <w:r w:rsidRPr="00072267">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072267">
              <w:t>программ  (</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59EE09" w14:textId="77777777" w:rsidR="003D05ED" w:rsidRPr="00072267" w:rsidRDefault="003D05ED" w:rsidP="00483C3B">
            <w:pPr>
              <w:jc w:val="center"/>
            </w:pPr>
            <w:r w:rsidRPr="00072267">
              <w:t>35 9 00 81220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00D91CF"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39F7110" w14:textId="77777777" w:rsidR="003D05ED" w:rsidRPr="00072267" w:rsidRDefault="003D05ED" w:rsidP="00483C3B">
            <w:pPr>
              <w:jc w:val="center"/>
            </w:pPr>
            <w:r w:rsidRPr="00072267">
              <w:t> </w:t>
            </w:r>
          </w:p>
        </w:tc>
      </w:tr>
      <w:tr w:rsidR="003D05ED" w:rsidRPr="00072267" w14:paraId="0C339D9F" w14:textId="77777777" w:rsidTr="00483C3B">
        <w:trPr>
          <w:trHeight w:val="330"/>
        </w:trPr>
        <w:tc>
          <w:tcPr>
            <w:tcW w:w="920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2EDFA16" w14:textId="77777777" w:rsidR="003D05ED" w:rsidRPr="00072267" w:rsidRDefault="003D05ED" w:rsidP="00483C3B">
            <w:pPr>
              <w:jc w:val="both"/>
              <w:rPr>
                <w:b/>
                <w:bCs/>
              </w:rPr>
            </w:pPr>
            <w:r w:rsidRPr="00072267">
              <w:rPr>
                <w:b/>
                <w:bCs/>
              </w:rPr>
              <w:lastRenderedPageBreak/>
              <w:t>Наказы избирателей депутатам Ивановской областной Думы</w:t>
            </w:r>
          </w:p>
        </w:tc>
        <w:tc>
          <w:tcPr>
            <w:tcW w:w="2067"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E9FFECE" w14:textId="77777777" w:rsidR="003D05ED" w:rsidRPr="00072267" w:rsidRDefault="003D05ED" w:rsidP="00483C3B">
            <w:pPr>
              <w:jc w:val="center"/>
              <w:rPr>
                <w:b/>
                <w:bCs/>
              </w:rPr>
            </w:pPr>
            <w:r w:rsidRPr="00072267">
              <w:rPr>
                <w:b/>
                <w:bCs/>
              </w:rPr>
              <w:t>36 0 00 00000</w:t>
            </w:r>
          </w:p>
        </w:tc>
        <w:tc>
          <w:tcPr>
            <w:tcW w:w="12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AFECC06" w14:textId="77777777" w:rsidR="003D05ED" w:rsidRPr="00072267" w:rsidRDefault="003D05ED" w:rsidP="00483C3B">
            <w:pPr>
              <w:jc w:val="center"/>
            </w:pPr>
            <w:r w:rsidRPr="00072267">
              <w:t> </w:t>
            </w:r>
          </w:p>
        </w:tc>
        <w:tc>
          <w:tcPr>
            <w:tcW w:w="19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BE5DBF3" w14:textId="77777777" w:rsidR="003D05ED" w:rsidRPr="00072267" w:rsidRDefault="003D05ED" w:rsidP="00483C3B">
            <w:pPr>
              <w:jc w:val="center"/>
              <w:rPr>
                <w:b/>
                <w:bCs/>
              </w:rPr>
            </w:pPr>
            <w:r w:rsidRPr="00072267">
              <w:rPr>
                <w:b/>
                <w:bCs/>
              </w:rPr>
              <w:t>0,00</w:t>
            </w:r>
          </w:p>
        </w:tc>
      </w:tr>
      <w:tr w:rsidR="003D05ED" w:rsidRPr="00072267" w14:paraId="678DD494" w14:textId="77777777" w:rsidTr="00483C3B">
        <w:trPr>
          <w:trHeight w:val="330"/>
        </w:trPr>
        <w:tc>
          <w:tcPr>
            <w:tcW w:w="92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293E9" w14:textId="77777777" w:rsidR="003D05ED" w:rsidRPr="00072267" w:rsidRDefault="003D05ED" w:rsidP="00483C3B">
            <w:pPr>
              <w:rPr>
                <w:b/>
                <w:bCs/>
                <w:i/>
                <w:iCs/>
              </w:rPr>
            </w:pPr>
            <w:r w:rsidRPr="00072267">
              <w:rPr>
                <w:b/>
                <w:bCs/>
                <w:i/>
                <w:iCs/>
              </w:rPr>
              <w:t>Непрограммные направления деятельности органов местного самоуправления</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36611F7F" w14:textId="77777777" w:rsidR="003D05ED" w:rsidRPr="00072267" w:rsidRDefault="003D05ED" w:rsidP="00483C3B">
            <w:pPr>
              <w:jc w:val="center"/>
              <w:rPr>
                <w:b/>
                <w:bCs/>
                <w:i/>
                <w:iCs/>
              </w:rPr>
            </w:pPr>
            <w:r w:rsidRPr="00072267">
              <w:rPr>
                <w:b/>
                <w:bCs/>
                <w:i/>
                <w:iCs/>
              </w:rPr>
              <w:t>36 9 00 00000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7021A69" w14:textId="77777777" w:rsidR="003D05ED" w:rsidRPr="00072267" w:rsidRDefault="003D05ED" w:rsidP="00483C3B">
            <w:pPr>
              <w:jc w:val="center"/>
            </w:pPr>
            <w:r w:rsidRPr="00072267">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6BC0EBA" w14:textId="77777777" w:rsidR="003D05ED" w:rsidRPr="00072267" w:rsidRDefault="003D05ED" w:rsidP="00483C3B">
            <w:pPr>
              <w:jc w:val="center"/>
              <w:rPr>
                <w:b/>
                <w:bCs/>
                <w:i/>
                <w:iCs/>
              </w:rPr>
            </w:pPr>
            <w:r w:rsidRPr="00072267">
              <w:rPr>
                <w:b/>
                <w:bCs/>
                <w:i/>
                <w:iCs/>
              </w:rPr>
              <w:t>0,00</w:t>
            </w:r>
          </w:p>
        </w:tc>
      </w:tr>
      <w:tr w:rsidR="003D05ED" w:rsidRPr="00072267" w14:paraId="05E41DC3" w14:textId="77777777" w:rsidTr="00483C3B">
        <w:trPr>
          <w:trHeight w:val="945"/>
        </w:trPr>
        <w:tc>
          <w:tcPr>
            <w:tcW w:w="92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2117E5" w14:textId="77777777" w:rsidR="003D05ED" w:rsidRPr="00072267" w:rsidRDefault="003D05ED" w:rsidP="00483C3B">
            <w:r w:rsidRPr="00072267">
              <w:t xml:space="preserve">Подключение (технологическое присоединение) к сетям газораспределения объекта капитального </w:t>
            </w:r>
            <w:proofErr w:type="gramStart"/>
            <w:r w:rsidRPr="00072267">
              <w:t>строительства(</w:t>
            </w:r>
            <w:proofErr w:type="gramEnd"/>
            <w:r w:rsidRPr="00072267">
              <w:t>Закупка товаров, работ и услуг для обеспечения государственных (муниципальных) нужд)</w:t>
            </w:r>
          </w:p>
        </w:tc>
        <w:tc>
          <w:tcPr>
            <w:tcW w:w="2067" w:type="dxa"/>
            <w:tcBorders>
              <w:top w:val="single" w:sz="4" w:space="0" w:color="auto"/>
              <w:left w:val="nil"/>
              <w:bottom w:val="single" w:sz="4" w:space="0" w:color="auto"/>
              <w:right w:val="single" w:sz="4" w:space="0" w:color="auto"/>
            </w:tcBorders>
            <w:shd w:val="clear" w:color="000000" w:fill="FFFFFF"/>
            <w:vAlign w:val="center"/>
            <w:hideMark/>
          </w:tcPr>
          <w:p w14:paraId="5B9E75C5" w14:textId="77777777" w:rsidR="003D05ED" w:rsidRPr="00072267" w:rsidRDefault="003D05ED" w:rsidP="00483C3B">
            <w:pPr>
              <w:jc w:val="center"/>
            </w:pPr>
            <w:r w:rsidRPr="00072267">
              <w:t>36 9 00 S3310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918EEA4" w14:textId="77777777" w:rsidR="003D05ED" w:rsidRPr="00072267" w:rsidRDefault="003D05ED" w:rsidP="00483C3B">
            <w:pPr>
              <w:jc w:val="center"/>
            </w:pPr>
            <w:r w:rsidRPr="00072267">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C87EEE1" w14:textId="77777777" w:rsidR="003D05ED" w:rsidRPr="00072267" w:rsidRDefault="003D05ED" w:rsidP="00483C3B">
            <w:pPr>
              <w:jc w:val="center"/>
            </w:pPr>
            <w:r w:rsidRPr="00072267">
              <w:t>0,00</w:t>
            </w:r>
          </w:p>
        </w:tc>
      </w:tr>
      <w:tr w:rsidR="003D05ED" w:rsidRPr="00072267" w14:paraId="3E7DDCB2" w14:textId="77777777" w:rsidTr="00483C3B">
        <w:trPr>
          <w:trHeight w:val="330"/>
        </w:trPr>
        <w:tc>
          <w:tcPr>
            <w:tcW w:w="9204" w:type="dxa"/>
            <w:tcBorders>
              <w:top w:val="nil"/>
              <w:left w:val="single" w:sz="8" w:space="0" w:color="auto"/>
              <w:bottom w:val="single" w:sz="8" w:space="0" w:color="auto"/>
              <w:right w:val="single" w:sz="4" w:space="0" w:color="auto"/>
            </w:tcBorders>
            <w:shd w:val="clear" w:color="000000" w:fill="FFFFFF"/>
            <w:vAlign w:val="bottom"/>
            <w:hideMark/>
          </w:tcPr>
          <w:p w14:paraId="1B56643C" w14:textId="77777777" w:rsidR="003D05ED" w:rsidRPr="00072267" w:rsidRDefault="003D05ED" w:rsidP="00483C3B">
            <w:pPr>
              <w:rPr>
                <w:b/>
                <w:bCs/>
              </w:rPr>
            </w:pPr>
            <w:r w:rsidRPr="00072267">
              <w:rPr>
                <w:b/>
                <w:bCs/>
              </w:rPr>
              <w:t>ВСЕГО</w:t>
            </w:r>
          </w:p>
        </w:tc>
        <w:tc>
          <w:tcPr>
            <w:tcW w:w="2067" w:type="dxa"/>
            <w:tcBorders>
              <w:top w:val="nil"/>
              <w:left w:val="nil"/>
              <w:bottom w:val="single" w:sz="8" w:space="0" w:color="auto"/>
              <w:right w:val="single" w:sz="4" w:space="0" w:color="auto"/>
            </w:tcBorders>
            <w:shd w:val="clear" w:color="000000" w:fill="FFFFFF"/>
            <w:noWrap/>
            <w:vAlign w:val="center"/>
            <w:hideMark/>
          </w:tcPr>
          <w:p w14:paraId="5C501395" w14:textId="77777777" w:rsidR="003D05ED" w:rsidRPr="00072267" w:rsidRDefault="003D05ED" w:rsidP="00483C3B">
            <w:pPr>
              <w:jc w:val="center"/>
              <w:rPr>
                <w:b/>
                <w:bCs/>
              </w:rPr>
            </w:pPr>
            <w:r w:rsidRPr="00072267">
              <w:rPr>
                <w:b/>
                <w:bCs/>
              </w:rPr>
              <w:t> </w:t>
            </w:r>
          </w:p>
        </w:tc>
        <w:tc>
          <w:tcPr>
            <w:tcW w:w="1240" w:type="dxa"/>
            <w:tcBorders>
              <w:top w:val="nil"/>
              <w:left w:val="nil"/>
              <w:bottom w:val="single" w:sz="8" w:space="0" w:color="auto"/>
              <w:right w:val="single" w:sz="4" w:space="0" w:color="auto"/>
            </w:tcBorders>
            <w:shd w:val="clear" w:color="000000" w:fill="FFFFFF"/>
            <w:noWrap/>
            <w:vAlign w:val="center"/>
            <w:hideMark/>
          </w:tcPr>
          <w:p w14:paraId="070C2767" w14:textId="77777777" w:rsidR="003D05ED" w:rsidRPr="00072267" w:rsidRDefault="003D05ED" w:rsidP="00483C3B">
            <w:pPr>
              <w:jc w:val="center"/>
              <w:rPr>
                <w:b/>
                <w:bCs/>
              </w:rPr>
            </w:pPr>
            <w:r w:rsidRPr="00072267">
              <w:rPr>
                <w:b/>
                <w:bCs/>
              </w:rPr>
              <w:t> </w:t>
            </w:r>
          </w:p>
        </w:tc>
        <w:tc>
          <w:tcPr>
            <w:tcW w:w="1940" w:type="dxa"/>
            <w:tcBorders>
              <w:top w:val="nil"/>
              <w:left w:val="nil"/>
              <w:bottom w:val="single" w:sz="8" w:space="0" w:color="auto"/>
              <w:right w:val="single" w:sz="8" w:space="0" w:color="auto"/>
            </w:tcBorders>
            <w:shd w:val="clear" w:color="000000" w:fill="FFFFFF"/>
            <w:noWrap/>
            <w:vAlign w:val="center"/>
            <w:hideMark/>
          </w:tcPr>
          <w:p w14:paraId="78505FF3" w14:textId="77777777" w:rsidR="003D05ED" w:rsidRPr="00072267" w:rsidRDefault="003D05ED" w:rsidP="00483C3B">
            <w:pPr>
              <w:jc w:val="center"/>
              <w:rPr>
                <w:b/>
                <w:bCs/>
              </w:rPr>
            </w:pPr>
            <w:r w:rsidRPr="00072267">
              <w:rPr>
                <w:b/>
                <w:bCs/>
              </w:rPr>
              <w:t>663 922 303,18</w:t>
            </w:r>
          </w:p>
        </w:tc>
      </w:tr>
    </w:tbl>
    <w:p w14:paraId="7D887665" w14:textId="77777777" w:rsidR="003D05ED" w:rsidRPr="00072267" w:rsidRDefault="003D05ED" w:rsidP="003D05ED">
      <w:pPr>
        <w:tabs>
          <w:tab w:val="left" w:pos="1622"/>
        </w:tabs>
        <w:jc w:val="both"/>
      </w:pPr>
    </w:p>
    <w:p w14:paraId="773309CF" w14:textId="77777777" w:rsidR="003D05ED" w:rsidRPr="00072267" w:rsidRDefault="003D05ED" w:rsidP="003D05ED">
      <w:pPr>
        <w:tabs>
          <w:tab w:val="left" w:pos="1622"/>
        </w:tabs>
        <w:jc w:val="both"/>
      </w:pPr>
    </w:p>
    <w:tbl>
      <w:tblPr>
        <w:tblW w:w="15016" w:type="dxa"/>
        <w:tblInd w:w="108" w:type="dxa"/>
        <w:tblLook w:val="04A0" w:firstRow="1" w:lastRow="0" w:firstColumn="1" w:lastColumn="0" w:noHBand="0" w:noVBand="1"/>
      </w:tblPr>
      <w:tblGrid>
        <w:gridCol w:w="7700"/>
        <w:gridCol w:w="1798"/>
        <w:gridCol w:w="1240"/>
        <w:gridCol w:w="2080"/>
        <w:gridCol w:w="18"/>
        <w:gridCol w:w="2162"/>
        <w:gridCol w:w="18"/>
      </w:tblGrid>
      <w:tr w:rsidR="003D05ED" w:rsidRPr="00072267" w14:paraId="60A723ED" w14:textId="77777777" w:rsidTr="00483C3B">
        <w:trPr>
          <w:trHeight w:val="315"/>
        </w:trPr>
        <w:tc>
          <w:tcPr>
            <w:tcW w:w="15016" w:type="dxa"/>
            <w:gridSpan w:val="7"/>
            <w:tcBorders>
              <w:top w:val="nil"/>
              <w:left w:val="nil"/>
              <w:bottom w:val="nil"/>
              <w:right w:val="nil"/>
            </w:tcBorders>
            <w:shd w:val="clear" w:color="000000" w:fill="FFFFFF"/>
            <w:vAlign w:val="bottom"/>
            <w:hideMark/>
          </w:tcPr>
          <w:p w14:paraId="7C0C339F" w14:textId="77777777" w:rsidR="003D05ED" w:rsidRPr="00072267" w:rsidRDefault="003D05ED" w:rsidP="00483C3B">
            <w:pPr>
              <w:jc w:val="right"/>
              <w:rPr>
                <w:b/>
                <w:bCs/>
              </w:rPr>
            </w:pPr>
            <w:bookmarkStart w:id="11" w:name="RANGE!A1:E180"/>
          </w:p>
          <w:p w14:paraId="7B254A7A" w14:textId="77777777" w:rsidR="003D05ED" w:rsidRPr="00072267" w:rsidRDefault="003D05ED" w:rsidP="00483C3B">
            <w:pPr>
              <w:jc w:val="right"/>
              <w:rPr>
                <w:b/>
                <w:bCs/>
              </w:rPr>
            </w:pPr>
            <w:r w:rsidRPr="00072267">
              <w:rPr>
                <w:b/>
                <w:bCs/>
              </w:rPr>
              <w:t xml:space="preserve">Приложение 7 </w:t>
            </w:r>
            <w:bookmarkEnd w:id="11"/>
          </w:p>
        </w:tc>
      </w:tr>
      <w:tr w:rsidR="003D05ED" w:rsidRPr="00072267" w14:paraId="13425795" w14:textId="77777777" w:rsidTr="00483C3B">
        <w:trPr>
          <w:trHeight w:val="900"/>
        </w:trPr>
        <w:tc>
          <w:tcPr>
            <w:tcW w:w="15016" w:type="dxa"/>
            <w:gridSpan w:val="7"/>
            <w:tcBorders>
              <w:top w:val="nil"/>
              <w:left w:val="nil"/>
              <w:bottom w:val="nil"/>
              <w:right w:val="nil"/>
            </w:tcBorders>
            <w:shd w:val="clear" w:color="000000" w:fill="FFFFFF"/>
            <w:vAlign w:val="bottom"/>
            <w:hideMark/>
          </w:tcPr>
          <w:p w14:paraId="071A33D0" w14:textId="77777777" w:rsidR="003D05ED" w:rsidRPr="00072267" w:rsidRDefault="003D05ED" w:rsidP="00483C3B">
            <w:pPr>
              <w:jc w:val="right"/>
            </w:pPr>
            <w:r w:rsidRPr="00072267">
              <w:t>к Решению Совета Комсомольского муниципального района                                                                                                                                                                                                                                                                                                                                                                                                                                                                                                                                                 "О  бюджете Комсомольского муниципального района                                                                                                                                                                                                                                                                                                                                                                                                                                               на 2025год и на плановый период 2026 и 2027 годов"</w:t>
            </w:r>
          </w:p>
        </w:tc>
      </w:tr>
      <w:tr w:rsidR="003D05ED" w:rsidRPr="00072267" w14:paraId="2AAC37D4" w14:textId="77777777" w:rsidTr="00483C3B">
        <w:trPr>
          <w:trHeight w:val="315"/>
        </w:trPr>
        <w:tc>
          <w:tcPr>
            <w:tcW w:w="15016" w:type="dxa"/>
            <w:gridSpan w:val="7"/>
            <w:tcBorders>
              <w:top w:val="nil"/>
              <w:left w:val="nil"/>
              <w:bottom w:val="nil"/>
              <w:right w:val="nil"/>
            </w:tcBorders>
            <w:shd w:val="clear" w:color="000000" w:fill="FFFFFF"/>
            <w:vAlign w:val="center"/>
            <w:hideMark/>
          </w:tcPr>
          <w:p w14:paraId="73269843" w14:textId="77777777" w:rsidR="003D05ED" w:rsidRPr="00072267" w:rsidRDefault="003D05ED" w:rsidP="00483C3B">
            <w:pPr>
              <w:jc w:val="right"/>
            </w:pPr>
            <w:proofErr w:type="gramStart"/>
            <w:r w:rsidRPr="00072267">
              <w:t>от  18.12.</w:t>
            </w:r>
            <w:r w:rsidRPr="00072267">
              <w:rPr>
                <w:u w:val="single"/>
              </w:rPr>
              <w:t>2024г.</w:t>
            </w:r>
            <w:proofErr w:type="gramEnd"/>
            <w:r w:rsidRPr="00072267">
              <w:t xml:space="preserve"> №432</w:t>
            </w:r>
          </w:p>
        </w:tc>
      </w:tr>
      <w:tr w:rsidR="003D05ED" w:rsidRPr="00072267" w14:paraId="30C4416A" w14:textId="77777777" w:rsidTr="00483C3B">
        <w:trPr>
          <w:trHeight w:val="315"/>
        </w:trPr>
        <w:tc>
          <w:tcPr>
            <w:tcW w:w="7700" w:type="dxa"/>
            <w:tcBorders>
              <w:top w:val="nil"/>
              <w:left w:val="nil"/>
              <w:bottom w:val="nil"/>
              <w:right w:val="nil"/>
            </w:tcBorders>
            <w:shd w:val="clear" w:color="000000" w:fill="FFFFFF"/>
            <w:vAlign w:val="bottom"/>
            <w:hideMark/>
          </w:tcPr>
          <w:p w14:paraId="2BE692AA" w14:textId="77777777" w:rsidR="003D05ED" w:rsidRPr="00072267" w:rsidRDefault="003D05ED" w:rsidP="00483C3B">
            <w:r w:rsidRPr="00072267">
              <w:t> </w:t>
            </w:r>
          </w:p>
        </w:tc>
        <w:tc>
          <w:tcPr>
            <w:tcW w:w="5136" w:type="dxa"/>
            <w:gridSpan w:val="4"/>
            <w:tcBorders>
              <w:top w:val="nil"/>
              <w:left w:val="nil"/>
              <w:bottom w:val="nil"/>
              <w:right w:val="nil"/>
            </w:tcBorders>
            <w:shd w:val="clear" w:color="000000" w:fill="FFFFFF"/>
            <w:vAlign w:val="center"/>
            <w:hideMark/>
          </w:tcPr>
          <w:p w14:paraId="479544A5" w14:textId="77777777" w:rsidR="003D05ED" w:rsidRPr="00072267" w:rsidRDefault="003D05ED" w:rsidP="00483C3B">
            <w:pPr>
              <w:jc w:val="center"/>
            </w:pPr>
            <w:r w:rsidRPr="00072267">
              <w:t> </w:t>
            </w:r>
          </w:p>
        </w:tc>
        <w:tc>
          <w:tcPr>
            <w:tcW w:w="2180" w:type="dxa"/>
            <w:gridSpan w:val="2"/>
            <w:tcBorders>
              <w:top w:val="nil"/>
              <w:left w:val="nil"/>
              <w:bottom w:val="nil"/>
              <w:right w:val="nil"/>
            </w:tcBorders>
            <w:shd w:val="clear" w:color="000000" w:fill="FFFFFF"/>
            <w:noWrap/>
            <w:vAlign w:val="bottom"/>
            <w:hideMark/>
          </w:tcPr>
          <w:p w14:paraId="44775352" w14:textId="77777777" w:rsidR="003D05ED" w:rsidRPr="00072267" w:rsidRDefault="003D05ED" w:rsidP="00483C3B">
            <w:r w:rsidRPr="00072267">
              <w:t> </w:t>
            </w:r>
          </w:p>
        </w:tc>
      </w:tr>
      <w:tr w:rsidR="003D05ED" w:rsidRPr="00072267" w14:paraId="625621BB" w14:textId="77777777" w:rsidTr="00483C3B">
        <w:trPr>
          <w:trHeight w:val="1249"/>
        </w:trPr>
        <w:tc>
          <w:tcPr>
            <w:tcW w:w="15016" w:type="dxa"/>
            <w:gridSpan w:val="7"/>
            <w:tcBorders>
              <w:top w:val="nil"/>
              <w:left w:val="nil"/>
              <w:bottom w:val="nil"/>
              <w:right w:val="nil"/>
            </w:tcBorders>
            <w:shd w:val="clear" w:color="000000" w:fill="FFFFFF"/>
            <w:vAlign w:val="center"/>
            <w:hideMark/>
          </w:tcPr>
          <w:p w14:paraId="740E4410" w14:textId="77777777" w:rsidR="003D05ED" w:rsidRPr="00072267" w:rsidRDefault="003D05ED" w:rsidP="00483C3B">
            <w:pPr>
              <w:jc w:val="center"/>
              <w:rPr>
                <w:b/>
                <w:bCs/>
              </w:rPr>
            </w:pPr>
            <w:r w:rsidRPr="0007226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2026 и 2027 годы</w:t>
            </w:r>
          </w:p>
        </w:tc>
      </w:tr>
      <w:tr w:rsidR="003D05ED" w:rsidRPr="00072267" w14:paraId="73DF123F" w14:textId="77777777" w:rsidTr="00483C3B">
        <w:trPr>
          <w:gridAfter w:val="1"/>
          <w:wAfter w:w="18" w:type="dxa"/>
          <w:trHeight w:val="330"/>
        </w:trPr>
        <w:tc>
          <w:tcPr>
            <w:tcW w:w="7700" w:type="dxa"/>
            <w:tcBorders>
              <w:top w:val="nil"/>
              <w:left w:val="nil"/>
              <w:bottom w:val="single" w:sz="4" w:space="0" w:color="auto"/>
              <w:right w:val="nil"/>
            </w:tcBorders>
            <w:shd w:val="clear" w:color="000000" w:fill="FFFFFF"/>
            <w:vAlign w:val="center"/>
            <w:hideMark/>
          </w:tcPr>
          <w:p w14:paraId="1D58EFF5" w14:textId="77777777" w:rsidR="003D05ED" w:rsidRPr="00072267" w:rsidRDefault="003D05ED" w:rsidP="00483C3B">
            <w:pPr>
              <w:jc w:val="center"/>
              <w:rPr>
                <w:b/>
                <w:bCs/>
              </w:rPr>
            </w:pPr>
            <w:r w:rsidRPr="00072267">
              <w:rPr>
                <w:b/>
                <w:bCs/>
              </w:rPr>
              <w:t> </w:t>
            </w:r>
          </w:p>
        </w:tc>
        <w:tc>
          <w:tcPr>
            <w:tcW w:w="1798" w:type="dxa"/>
            <w:tcBorders>
              <w:top w:val="nil"/>
              <w:left w:val="nil"/>
              <w:bottom w:val="single" w:sz="4" w:space="0" w:color="auto"/>
              <w:right w:val="nil"/>
            </w:tcBorders>
            <w:shd w:val="clear" w:color="000000" w:fill="FFFFFF"/>
            <w:vAlign w:val="center"/>
            <w:hideMark/>
          </w:tcPr>
          <w:p w14:paraId="77FA487E" w14:textId="77777777" w:rsidR="003D05ED" w:rsidRPr="00072267" w:rsidRDefault="003D05ED" w:rsidP="00483C3B">
            <w:pPr>
              <w:jc w:val="center"/>
              <w:rPr>
                <w:b/>
                <w:bCs/>
              </w:rPr>
            </w:pPr>
            <w:r w:rsidRPr="00072267">
              <w:rPr>
                <w:b/>
                <w:bCs/>
              </w:rPr>
              <w:t> </w:t>
            </w:r>
          </w:p>
        </w:tc>
        <w:tc>
          <w:tcPr>
            <w:tcW w:w="1240" w:type="dxa"/>
            <w:tcBorders>
              <w:top w:val="nil"/>
              <w:left w:val="nil"/>
              <w:bottom w:val="single" w:sz="4" w:space="0" w:color="auto"/>
              <w:right w:val="nil"/>
            </w:tcBorders>
            <w:shd w:val="clear" w:color="000000" w:fill="FFFFFF"/>
            <w:vAlign w:val="center"/>
            <w:hideMark/>
          </w:tcPr>
          <w:p w14:paraId="57BBF658" w14:textId="77777777" w:rsidR="003D05ED" w:rsidRPr="00072267" w:rsidRDefault="003D05ED" w:rsidP="00483C3B">
            <w:pPr>
              <w:jc w:val="center"/>
              <w:rPr>
                <w:b/>
                <w:bCs/>
              </w:rPr>
            </w:pPr>
            <w:r w:rsidRPr="00072267">
              <w:rPr>
                <w:b/>
                <w:bCs/>
              </w:rPr>
              <w:t> </w:t>
            </w:r>
          </w:p>
        </w:tc>
        <w:tc>
          <w:tcPr>
            <w:tcW w:w="2080" w:type="dxa"/>
            <w:tcBorders>
              <w:top w:val="nil"/>
              <w:left w:val="nil"/>
              <w:bottom w:val="single" w:sz="4" w:space="0" w:color="auto"/>
              <w:right w:val="nil"/>
            </w:tcBorders>
            <w:shd w:val="clear" w:color="000000" w:fill="FFFFFF"/>
            <w:vAlign w:val="center"/>
            <w:hideMark/>
          </w:tcPr>
          <w:p w14:paraId="60E66F73" w14:textId="77777777" w:rsidR="003D05ED" w:rsidRPr="00072267" w:rsidRDefault="003D05ED" w:rsidP="00483C3B">
            <w:pPr>
              <w:jc w:val="center"/>
              <w:rPr>
                <w:b/>
                <w:bCs/>
              </w:rPr>
            </w:pPr>
            <w:r w:rsidRPr="00072267">
              <w:rPr>
                <w:b/>
                <w:bCs/>
              </w:rPr>
              <w:t> </w:t>
            </w:r>
          </w:p>
        </w:tc>
        <w:tc>
          <w:tcPr>
            <w:tcW w:w="2180" w:type="dxa"/>
            <w:gridSpan w:val="2"/>
            <w:tcBorders>
              <w:top w:val="nil"/>
              <w:left w:val="nil"/>
              <w:bottom w:val="single" w:sz="4" w:space="0" w:color="auto"/>
              <w:right w:val="nil"/>
            </w:tcBorders>
            <w:shd w:val="clear" w:color="000000" w:fill="FFFFFF"/>
            <w:vAlign w:val="center"/>
            <w:hideMark/>
          </w:tcPr>
          <w:p w14:paraId="034E74AF" w14:textId="77777777" w:rsidR="003D05ED" w:rsidRPr="00072267" w:rsidRDefault="003D05ED" w:rsidP="00483C3B">
            <w:pPr>
              <w:jc w:val="center"/>
              <w:rPr>
                <w:b/>
                <w:bCs/>
              </w:rPr>
            </w:pPr>
            <w:r w:rsidRPr="00072267">
              <w:rPr>
                <w:b/>
                <w:bCs/>
              </w:rPr>
              <w:t> </w:t>
            </w:r>
          </w:p>
        </w:tc>
      </w:tr>
      <w:tr w:rsidR="003D05ED" w:rsidRPr="00072267" w14:paraId="556EF6FE" w14:textId="77777777" w:rsidTr="00483C3B">
        <w:trPr>
          <w:gridAfter w:val="1"/>
          <w:wAfter w:w="18" w:type="dxa"/>
          <w:trHeight w:val="330"/>
        </w:trPr>
        <w:tc>
          <w:tcPr>
            <w:tcW w:w="7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CBEF54" w14:textId="77777777" w:rsidR="003D05ED" w:rsidRPr="00072267" w:rsidRDefault="003D05ED" w:rsidP="00483C3B">
            <w:pPr>
              <w:jc w:val="center"/>
              <w:rPr>
                <w:b/>
                <w:bCs/>
              </w:rPr>
            </w:pPr>
            <w:r w:rsidRPr="00072267">
              <w:rPr>
                <w:b/>
                <w:bCs/>
              </w:rPr>
              <w:t>Наименование</w:t>
            </w:r>
          </w:p>
        </w:tc>
        <w:tc>
          <w:tcPr>
            <w:tcW w:w="17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A93E68" w14:textId="77777777" w:rsidR="003D05ED" w:rsidRPr="00072267" w:rsidRDefault="003D05ED" w:rsidP="00483C3B">
            <w:pPr>
              <w:jc w:val="center"/>
              <w:rPr>
                <w:b/>
                <w:bCs/>
              </w:rPr>
            </w:pPr>
            <w:r w:rsidRPr="00072267">
              <w:rPr>
                <w:b/>
                <w:bCs/>
              </w:rPr>
              <w:t>Целевая статья</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CC1444" w14:textId="77777777" w:rsidR="003D05ED" w:rsidRPr="00072267" w:rsidRDefault="003D05ED" w:rsidP="00483C3B">
            <w:pPr>
              <w:jc w:val="center"/>
              <w:rPr>
                <w:b/>
                <w:bCs/>
              </w:rPr>
            </w:pPr>
            <w:r w:rsidRPr="00072267">
              <w:rPr>
                <w:b/>
                <w:bCs/>
              </w:rPr>
              <w:t>Вид расходов</w:t>
            </w:r>
          </w:p>
        </w:tc>
        <w:tc>
          <w:tcPr>
            <w:tcW w:w="42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325189" w14:textId="77777777" w:rsidR="003D05ED" w:rsidRPr="00072267" w:rsidRDefault="003D05ED" w:rsidP="00483C3B">
            <w:pPr>
              <w:jc w:val="center"/>
              <w:rPr>
                <w:b/>
                <w:bCs/>
              </w:rPr>
            </w:pPr>
            <w:proofErr w:type="gramStart"/>
            <w:r w:rsidRPr="00072267">
              <w:rPr>
                <w:b/>
                <w:bCs/>
              </w:rPr>
              <w:t xml:space="preserve">Сумма,   </w:t>
            </w:r>
            <w:proofErr w:type="gramEnd"/>
            <w:r w:rsidRPr="00072267">
              <w:rPr>
                <w:b/>
                <w:bCs/>
              </w:rPr>
              <w:t xml:space="preserve">     руб.</w:t>
            </w:r>
          </w:p>
        </w:tc>
      </w:tr>
      <w:tr w:rsidR="003D05ED" w:rsidRPr="00072267" w14:paraId="680D0E8B" w14:textId="77777777" w:rsidTr="00483C3B">
        <w:trPr>
          <w:gridAfter w:val="1"/>
          <w:wAfter w:w="18" w:type="dxa"/>
          <w:trHeight w:val="330"/>
        </w:trPr>
        <w:tc>
          <w:tcPr>
            <w:tcW w:w="7700" w:type="dxa"/>
            <w:vMerge/>
            <w:tcBorders>
              <w:top w:val="single" w:sz="4" w:space="0" w:color="auto"/>
              <w:left w:val="single" w:sz="4" w:space="0" w:color="auto"/>
              <w:bottom w:val="single" w:sz="4" w:space="0" w:color="auto"/>
              <w:right w:val="single" w:sz="4" w:space="0" w:color="auto"/>
            </w:tcBorders>
            <w:vAlign w:val="center"/>
            <w:hideMark/>
          </w:tcPr>
          <w:p w14:paraId="1D0662CA" w14:textId="77777777" w:rsidR="003D05ED" w:rsidRPr="00072267" w:rsidRDefault="003D05ED" w:rsidP="00483C3B">
            <w:pPr>
              <w:rPr>
                <w:b/>
                <w:bCs/>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14:paraId="1908A42B" w14:textId="77777777" w:rsidR="003D05ED" w:rsidRPr="00072267" w:rsidRDefault="003D05ED" w:rsidP="00483C3B">
            <w:pPr>
              <w:rPr>
                <w:b/>
                <w:bCs/>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7B8ED5B7" w14:textId="77777777" w:rsidR="003D05ED" w:rsidRPr="00072267" w:rsidRDefault="003D05ED" w:rsidP="00483C3B">
            <w:pPr>
              <w:rPr>
                <w:b/>
                <w:bCs/>
              </w:rPr>
            </w:pP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A9D45A" w14:textId="77777777" w:rsidR="003D05ED" w:rsidRPr="00072267" w:rsidRDefault="003D05ED" w:rsidP="00483C3B">
            <w:pPr>
              <w:jc w:val="center"/>
              <w:rPr>
                <w:b/>
                <w:bCs/>
              </w:rPr>
            </w:pPr>
            <w:r w:rsidRPr="00072267">
              <w:rPr>
                <w:b/>
                <w:bCs/>
              </w:rPr>
              <w:t>2026 год</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4458BC" w14:textId="77777777" w:rsidR="003D05ED" w:rsidRPr="00072267" w:rsidRDefault="003D05ED" w:rsidP="00483C3B">
            <w:pPr>
              <w:jc w:val="center"/>
              <w:rPr>
                <w:b/>
                <w:bCs/>
              </w:rPr>
            </w:pPr>
            <w:r w:rsidRPr="00072267">
              <w:rPr>
                <w:b/>
                <w:bCs/>
              </w:rPr>
              <w:t>2027 год</w:t>
            </w:r>
          </w:p>
        </w:tc>
      </w:tr>
      <w:tr w:rsidR="003D05ED" w:rsidRPr="00072267" w14:paraId="1A896B3C"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7F3DA10" w14:textId="77777777" w:rsidR="003D05ED" w:rsidRPr="00072267" w:rsidRDefault="003D05ED" w:rsidP="00483C3B">
            <w:pPr>
              <w:rPr>
                <w:b/>
                <w:bCs/>
              </w:rPr>
            </w:pPr>
            <w:r w:rsidRPr="00072267">
              <w:rPr>
                <w:b/>
                <w:bCs/>
              </w:rPr>
              <w:t xml:space="preserve">Муниципальная программа "Развитие образования Комсомольского муниципального района" </w:t>
            </w:r>
          </w:p>
        </w:tc>
        <w:tc>
          <w:tcPr>
            <w:tcW w:w="1798" w:type="dxa"/>
            <w:tcBorders>
              <w:top w:val="single" w:sz="4" w:space="0" w:color="auto"/>
              <w:left w:val="nil"/>
              <w:bottom w:val="single" w:sz="4" w:space="0" w:color="auto"/>
              <w:right w:val="single" w:sz="4" w:space="0" w:color="auto"/>
            </w:tcBorders>
            <w:shd w:val="clear" w:color="000000" w:fill="FABF8F"/>
            <w:noWrap/>
            <w:vAlign w:val="center"/>
            <w:hideMark/>
          </w:tcPr>
          <w:p w14:paraId="41018369" w14:textId="77777777" w:rsidR="003D05ED" w:rsidRPr="00072267" w:rsidRDefault="003D05ED" w:rsidP="00483C3B">
            <w:pPr>
              <w:jc w:val="center"/>
              <w:rPr>
                <w:b/>
                <w:bCs/>
              </w:rPr>
            </w:pPr>
            <w:r w:rsidRPr="00072267">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21B26B0"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16A81C16" w14:textId="77777777" w:rsidR="003D05ED" w:rsidRPr="00072267" w:rsidRDefault="003D05ED" w:rsidP="00483C3B">
            <w:pPr>
              <w:jc w:val="center"/>
              <w:rPr>
                <w:b/>
                <w:bCs/>
              </w:rPr>
            </w:pPr>
            <w:r w:rsidRPr="00072267">
              <w:rPr>
                <w:b/>
                <w:bCs/>
              </w:rPr>
              <w:t>272 464 311,55</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A4A2C11" w14:textId="77777777" w:rsidR="003D05ED" w:rsidRPr="00072267" w:rsidRDefault="003D05ED" w:rsidP="00483C3B">
            <w:pPr>
              <w:jc w:val="center"/>
              <w:rPr>
                <w:b/>
                <w:bCs/>
              </w:rPr>
            </w:pPr>
            <w:r w:rsidRPr="00072267">
              <w:rPr>
                <w:b/>
                <w:bCs/>
              </w:rPr>
              <w:t>328 538 257,68</w:t>
            </w:r>
          </w:p>
        </w:tc>
      </w:tr>
      <w:tr w:rsidR="003D05ED" w:rsidRPr="00072267" w14:paraId="21ED2DA3"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E39538" w14:textId="77777777" w:rsidR="003D05ED" w:rsidRPr="00072267" w:rsidRDefault="003D05ED" w:rsidP="00483C3B">
            <w:pPr>
              <w:rPr>
                <w:b/>
                <w:bCs/>
              </w:rPr>
            </w:pPr>
            <w:r w:rsidRPr="0007226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9E05691" w14:textId="77777777" w:rsidR="003D05ED" w:rsidRPr="00072267" w:rsidRDefault="003D05ED" w:rsidP="00483C3B">
            <w:pPr>
              <w:jc w:val="center"/>
              <w:rPr>
                <w:b/>
                <w:bCs/>
              </w:rPr>
            </w:pPr>
            <w:r w:rsidRPr="00072267">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E65CE9E"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2B46A59" w14:textId="77777777" w:rsidR="003D05ED" w:rsidRPr="00072267" w:rsidRDefault="003D05ED" w:rsidP="00483C3B">
            <w:pPr>
              <w:jc w:val="center"/>
              <w:rPr>
                <w:b/>
                <w:bCs/>
                <w:i/>
                <w:iCs/>
              </w:rPr>
            </w:pPr>
            <w:r w:rsidRPr="00072267">
              <w:rPr>
                <w:b/>
                <w:bCs/>
                <w:i/>
                <w:iCs/>
              </w:rPr>
              <w:t>15 175 843,44</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60C833" w14:textId="77777777" w:rsidR="003D05ED" w:rsidRPr="00072267" w:rsidRDefault="003D05ED" w:rsidP="00483C3B">
            <w:pPr>
              <w:jc w:val="center"/>
              <w:rPr>
                <w:b/>
                <w:bCs/>
                <w:i/>
                <w:iCs/>
              </w:rPr>
            </w:pPr>
            <w:r w:rsidRPr="00072267">
              <w:rPr>
                <w:b/>
                <w:bCs/>
                <w:i/>
                <w:iCs/>
              </w:rPr>
              <w:t>79 761 236,30</w:t>
            </w:r>
          </w:p>
        </w:tc>
      </w:tr>
      <w:tr w:rsidR="003D05ED" w:rsidRPr="00072267" w14:paraId="24DAF669"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22FC8947" w14:textId="77777777" w:rsidR="003D05ED" w:rsidRPr="00072267" w:rsidRDefault="003D05ED" w:rsidP="00483C3B">
            <w:pPr>
              <w:rPr>
                <w:b/>
                <w:bCs/>
                <w:i/>
                <w:iCs/>
                <w:color w:val="22272F"/>
              </w:rPr>
            </w:pPr>
            <w:r w:rsidRPr="00072267">
              <w:rPr>
                <w:b/>
                <w:bCs/>
                <w:i/>
                <w:iCs/>
                <w:color w:val="22272F"/>
              </w:rPr>
              <w:t>Муниципальный проект "Патриотическое воспитание граждан Российской Федерации"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D2B3213" w14:textId="77777777" w:rsidR="003D05ED" w:rsidRPr="00072267" w:rsidRDefault="003D05ED" w:rsidP="00483C3B">
            <w:pPr>
              <w:jc w:val="center"/>
              <w:rPr>
                <w:b/>
                <w:bCs/>
                <w:i/>
                <w:iCs/>
                <w:color w:val="22272F"/>
              </w:rPr>
            </w:pPr>
            <w:r w:rsidRPr="00072267">
              <w:rPr>
                <w:b/>
                <w:bCs/>
                <w:i/>
                <w:iCs/>
                <w:color w:val="22272F"/>
              </w:rPr>
              <w:t>01 1 EB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2CCF1C" w14:textId="77777777" w:rsidR="003D05ED" w:rsidRPr="00072267" w:rsidRDefault="003D05ED" w:rsidP="00483C3B">
            <w:pPr>
              <w:jc w:val="center"/>
              <w:rPr>
                <w:i/>
                <w:iCs/>
              </w:rPr>
            </w:pPr>
            <w:r w:rsidRPr="0007226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B120E3C" w14:textId="77777777" w:rsidR="003D05ED" w:rsidRPr="00072267" w:rsidRDefault="003D05ED" w:rsidP="00483C3B">
            <w:pPr>
              <w:jc w:val="center"/>
              <w:rPr>
                <w:i/>
                <w:iCs/>
              </w:rPr>
            </w:pPr>
            <w:r w:rsidRPr="00072267">
              <w:rPr>
                <w:i/>
                <w:iCs/>
              </w:rPr>
              <w:t>0,00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B8DBF4" w14:textId="77777777" w:rsidR="003D05ED" w:rsidRPr="00072267" w:rsidRDefault="003D05ED" w:rsidP="00483C3B">
            <w:pPr>
              <w:jc w:val="center"/>
              <w:rPr>
                <w:i/>
                <w:iCs/>
              </w:rPr>
            </w:pPr>
            <w:r w:rsidRPr="00072267">
              <w:rPr>
                <w:i/>
                <w:iCs/>
              </w:rPr>
              <w:t>0,00</w:t>
            </w:r>
          </w:p>
        </w:tc>
      </w:tr>
      <w:tr w:rsidR="003D05ED" w:rsidRPr="00072267" w14:paraId="1A834EAB" w14:textId="77777777" w:rsidTr="00483C3B">
        <w:trPr>
          <w:gridAfter w:val="1"/>
          <w:wAfter w:w="18" w:type="dxa"/>
          <w:trHeight w:val="2423"/>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7F2BDAA7" w14:textId="77777777" w:rsidR="003D05ED" w:rsidRPr="00072267" w:rsidRDefault="003D05ED" w:rsidP="00483C3B">
            <w:pPr>
              <w:rPr>
                <w:color w:val="22272F"/>
              </w:rPr>
            </w:pPr>
            <w:r w:rsidRPr="00072267">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07047EE" w14:textId="77777777" w:rsidR="003D05ED" w:rsidRPr="00072267" w:rsidRDefault="003D05ED" w:rsidP="00483C3B">
            <w:pPr>
              <w:jc w:val="center"/>
              <w:rPr>
                <w:color w:val="22272F"/>
              </w:rPr>
            </w:pPr>
            <w:r w:rsidRPr="00072267">
              <w:rPr>
                <w:color w:val="22272F"/>
              </w:rPr>
              <w:t>01 1 EB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845AB0"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697FAFD"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8488DC" w14:textId="77777777" w:rsidR="003D05ED" w:rsidRPr="00072267" w:rsidRDefault="003D05ED" w:rsidP="00483C3B">
            <w:pPr>
              <w:jc w:val="center"/>
            </w:pPr>
            <w:r w:rsidRPr="00072267">
              <w:t>0,00</w:t>
            </w:r>
          </w:p>
        </w:tc>
      </w:tr>
      <w:tr w:rsidR="003D05ED" w:rsidRPr="00072267" w14:paraId="7C4B0D31" w14:textId="77777777" w:rsidTr="00483C3B">
        <w:trPr>
          <w:gridAfter w:val="1"/>
          <w:wAfter w:w="18" w:type="dxa"/>
          <w:trHeight w:val="4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6DBB95" w14:textId="77777777" w:rsidR="003D05ED" w:rsidRPr="00072267" w:rsidRDefault="003D05ED" w:rsidP="00483C3B">
            <w:pPr>
              <w:rPr>
                <w:b/>
                <w:bCs/>
                <w:i/>
                <w:iCs/>
              </w:rPr>
            </w:pPr>
            <w:r w:rsidRPr="00072267">
              <w:rPr>
                <w:b/>
                <w:bCs/>
                <w:i/>
                <w:iCs/>
              </w:rPr>
              <w:t>Муниципальный проект «Педагоги и наставники»</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1EC20538" w14:textId="77777777" w:rsidR="003D05ED" w:rsidRPr="00072267" w:rsidRDefault="003D05ED" w:rsidP="00483C3B">
            <w:pPr>
              <w:jc w:val="center"/>
              <w:rPr>
                <w:b/>
                <w:bCs/>
                <w:i/>
                <w:iCs/>
              </w:rPr>
            </w:pPr>
            <w:r w:rsidRPr="00072267">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44EF0C4"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3774441" w14:textId="77777777" w:rsidR="003D05ED" w:rsidRPr="00072267" w:rsidRDefault="003D05ED" w:rsidP="00483C3B">
            <w:pPr>
              <w:jc w:val="center"/>
            </w:pPr>
            <w:r w:rsidRPr="00072267">
              <w:t>15 175 843,44</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823C2C" w14:textId="77777777" w:rsidR="003D05ED" w:rsidRPr="00072267" w:rsidRDefault="003D05ED" w:rsidP="00483C3B">
            <w:pPr>
              <w:jc w:val="center"/>
            </w:pPr>
            <w:r w:rsidRPr="00072267">
              <w:t>15 175 843,44</w:t>
            </w:r>
          </w:p>
        </w:tc>
      </w:tr>
      <w:tr w:rsidR="003D05ED" w:rsidRPr="00072267" w14:paraId="2FCDC3CE" w14:textId="77777777" w:rsidTr="00483C3B">
        <w:trPr>
          <w:gridAfter w:val="1"/>
          <w:wAfter w:w="18" w:type="dxa"/>
          <w:trHeight w:val="2971"/>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66460D41" w14:textId="77777777" w:rsidR="003D05ED" w:rsidRPr="00072267" w:rsidRDefault="003D05ED" w:rsidP="00483C3B">
            <w:pPr>
              <w:rPr>
                <w:color w:val="22272F"/>
              </w:rPr>
            </w:pPr>
            <w:r w:rsidRPr="0007226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877771E" w14:textId="77777777" w:rsidR="003D05ED" w:rsidRPr="00072267" w:rsidRDefault="003D05ED" w:rsidP="00483C3B">
            <w:pPr>
              <w:jc w:val="center"/>
              <w:rPr>
                <w:color w:val="22272F"/>
              </w:rPr>
            </w:pPr>
            <w:r w:rsidRPr="00072267">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A218115"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261CB89" w14:textId="77777777" w:rsidR="003D05ED" w:rsidRPr="00072267" w:rsidRDefault="003D05ED" w:rsidP="00483C3B">
            <w:pPr>
              <w:jc w:val="center"/>
            </w:pPr>
            <w:r w:rsidRPr="00072267">
              <w:t>624 960,00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CA167E" w14:textId="77777777" w:rsidR="003D05ED" w:rsidRPr="00072267" w:rsidRDefault="003D05ED" w:rsidP="00483C3B">
            <w:pPr>
              <w:jc w:val="center"/>
            </w:pPr>
            <w:r w:rsidRPr="00072267">
              <w:t>624 960,00</w:t>
            </w:r>
          </w:p>
        </w:tc>
      </w:tr>
      <w:tr w:rsidR="003D05ED" w:rsidRPr="00072267" w14:paraId="6B50CD95" w14:textId="77777777" w:rsidTr="00483C3B">
        <w:trPr>
          <w:gridAfter w:val="1"/>
          <w:wAfter w:w="18" w:type="dxa"/>
          <w:trHeight w:val="246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03DD7C1F" w14:textId="77777777" w:rsidR="003D05ED" w:rsidRPr="00072267" w:rsidRDefault="003D05ED" w:rsidP="00483C3B">
            <w:pPr>
              <w:rPr>
                <w:color w:val="22272F"/>
              </w:rPr>
            </w:pPr>
            <w:r w:rsidRPr="0007226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62EF7346" w14:textId="77777777" w:rsidR="003D05ED" w:rsidRPr="00072267" w:rsidRDefault="003D05ED" w:rsidP="00483C3B">
            <w:pPr>
              <w:jc w:val="center"/>
              <w:rPr>
                <w:color w:val="22272F"/>
              </w:rPr>
            </w:pPr>
            <w:r w:rsidRPr="00072267">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261F3F"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C896D0F" w14:textId="77777777" w:rsidR="003D05ED" w:rsidRPr="00072267" w:rsidRDefault="003D05ED" w:rsidP="00483C3B">
            <w:pPr>
              <w:jc w:val="center"/>
            </w:pPr>
            <w:r w:rsidRPr="00072267">
              <w:t>2 051 683,44</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29A2A1" w14:textId="77777777" w:rsidR="003D05ED" w:rsidRPr="00072267" w:rsidRDefault="003D05ED" w:rsidP="00483C3B">
            <w:pPr>
              <w:jc w:val="center"/>
            </w:pPr>
            <w:r w:rsidRPr="00072267">
              <w:t>2 051 683,44</w:t>
            </w:r>
          </w:p>
        </w:tc>
      </w:tr>
      <w:tr w:rsidR="003D05ED" w:rsidRPr="00072267" w14:paraId="4D94768D" w14:textId="77777777" w:rsidTr="00483C3B">
        <w:trPr>
          <w:gridAfter w:val="1"/>
          <w:wAfter w:w="18" w:type="dxa"/>
          <w:trHeight w:val="42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EBB7D4" w14:textId="77777777" w:rsidR="003D05ED" w:rsidRPr="00072267" w:rsidRDefault="003D05ED" w:rsidP="00483C3B">
            <w:r w:rsidRPr="00072267">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072267">
              <w:lastRenderedPageBreak/>
              <w:t>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0EF80CAC" w14:textId="77777777" w:rsidR="003D05ED" w:rsidRPr="00072267" w:rsidRDefault="003D05ED" w:rsidP="00483C3B">
            <w:pPr>
              <w:jc w:val="center"/>
            </w:pPr>
            <w:r w:rsidRPr="00072267">
              <w:lastRenderedPageBreak/>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0ACEFE"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2B3BC12" w14:textId="77777777" w:rsidR="003D05ED" w:rsidRPr="00072267" w:rsidRDefault="003D05ED" w:rsidP="00483C3B">
            <w:pPr>
              <w:jc w:val="center"/>
            </w:pPr>
            <w:r w:rsidRPr="00072267">
              <w:t>12 499 200,00</w:t>
            </w:r>
          </w:p>
        </w:tc>
        <w:tc>
          <w:tcPr>
            <w:tcW w:w="2180" w:type="dxa"/>
            <w:gridSpan w:val="2"/>
            <w:tcBorders>
              <w:top w:val="single" w:sz="4" w:space="0" w:color="auto"/>
              <w:left w:val="nil"/>
              <w:bottom w:val="single" w:sz="4" w:space="0" w:color="auto"/>
              <w:right w:val="single" w:sz="4" w:space="0" w:color="auto"/>
            </w:tcBorders>
            <w:shd w:val="clear" w:color="000000" w:fill="FFFFFF"/>
            <w:vAlign w:val="center"/>
            <w:hideMark/>
          </w:tcPr>
          <w:p w14:paraId="4442B131" w14:textId="77777777" w:rsidR="003D05ED" w:rsidRPr="00072267" w:rsidRDefault="003D05ED" w:rsidP="00483C3B">
            <w:pPr>
              <w:jc w:val="center"/>
            </w:pPr>
            <w:r w:rsidRPr="00072267">
              <w:t>12 499 200,00</w:t>
            </w:r>
          </w:p>
        </w:tc>
      </w:tr>
      <w:tr w:rsidR="003D05ED" w:rsidRPr="00072267" w14:paraId="474DD1DB" w14:textId="77777777" w:rsidTr="00483C3B">
        <w:trPr>
          <w:gridAfter w:val="1"/>
          <w:wAfter w:w="18" w:type="dxa"/>
          <w:trHeight w:val="54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94D038" w14:textId="77777777" w:rsidR="003D05ED" w:rsidRPr="00072267" w:rsidRDefault="003D05ED" w:rsidP="00483C3B">
            <w:pPr>
              <w:rPr>
                <w:b/>
                <w:bCs/>
                <w:i/>
                <w:iCs/>
              </w:rPr>
            </w:pPr>
            <w:r w:rsidRPr="00072267">
              <w:rPr>
                <w:b/>
                <w:bCs/>
                <w:i/>
                <w:iCs/>
              </w:rPr>
              <w:t>Муниципальный проект «Поддержка семьи»</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0F04DBC0" w14:textId="77777777" w:rsidR="003D05ED" w:rsidRPr="00072267" w:rsidRDefault="003D05ED" w:rsidP="00483C3B">
            <w:pPr>
              <w:jc w:val="center"/>
              <w:rPr>
                <w:b/>
                <w:bCs/>
                <w:i/>
                <w:iCs/>
              </w:rPr>
            </w:pPr>
            <w:r w:rsidRPr="00072267">
              <w:rPr>
                <w:b/>
                <w:bCs/>
                <w:i/>
                <w:iCs/>
              </w:rPr>
              <w:t>01 1 Я1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86EFB56"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4AD00FC"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0BAF38" w14:textId="77777777" w:rsidR="003D05ED" w:rsidRPr="00072267" w:rsidRDefault="003D05ED" w:rsidP="00483C3B">
            <w:pPr>
              <w:jc w:val="center"/>
            </w:pPr>
            <w:r w:rsidRPr="00072267">
              <w:t>64 585 392,86</w:t>
            </w:r>
          </w:p>
        </w:tc>
      </w:tr>
      <w:tr w:rsidR="003D05ED" w:rsidRPr="00072267" w14:paraId="5188673A" w14:textId="77777777" w:rsidTr="00483C3B">
        <w:trPr>
          <w:gridAfter w:val="1"/>
          <w:wAfter w:w="18" w:type="dxa"/>
          <w:trHeight w:val="13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78A896" w14:textId="77777777" w:rsidR="003D05ED" w:rsidRPr="00072267" w:rsidRDefault="003D05ED" w:rsidP="00483C3B">
            <w:pPr>
              <w:jc w:val="both"/>
            </w:pPr>
            <w:r w:rsidRPr="00072267">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22E836CB" w14:textId="77777777" w:rsidR="003D05ED" w:rsidRPr="00072267" w:rsidRDefault="003D05ED" w:rsidP="00483C3B">
            <w:pPr>
              <w:jc w:val="both"/>
            </w:pPr>
            <w:r w:rsidRPr="00072267">
              <w:t>01 1 Я1 53150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18ADB58"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70D9165"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8F7BAD" w14:textId="77777777" w:rsidR="003D05ED" w:rsidRPr="00072267" w:rsidRDefault="003D05ED" w:rsidP="00483C3B">
            <w:pPr>
              <w:jc w:val="center"/>
            </w:pPr>
            <w:r w:rsidRPr="00072267">
              <w:t>64 585 392,86</w:t>
            </w:r>
          </w:p>
        </w:tc>
      </w:tr>
      <w:tr w:rsidR="003D05ED" w:rsidRPr="00072267" w14:paraId="1B90A8A0"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78ECEB91" w14:textId="77777777" w:rsidR="003D05ED" w:rsidRPr="00072267" w:rsidRDefault="003D05ED" w:rsidP="00483C3B">
            <w:pPr>
              <w:rPr>
                <w:b/>
                <w:bCs/>
                <w:color w:val="22272F"/>
              </w:rPr>
            </w:pPr>
            <w:r w:rsidRPr="00072267">
              <w:rPr>
                <w:b/>
                <w:bCs/>
                <w:color w:val="22272F"/>
              </w:rPr>
              <w:t>Ведомственные проекты</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4160F2A" w14:textId="77777777" w:rsidR="003D05ED" w:rsidRPr="00072267" w:rsidRDefault="003D05ED" w:rsidP="00483C3B">
            <w:pPr>
              <w:jc w:val="center"/>
              <w:rPr>
                <w:b/>
                <w:bCs/>
                <w:color w:val="22272F"/>
              </w:rPr>
            </w:pPr>
            <w:r w:rsidRPr="00072267">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D5090E7"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6D3D52C" w14:textId="77777777" w:rsidR="003D05ED" w:rsidRPr="00072267" w:rsidRDefault="003D05ED" w:rsidP="00483C3B">
            <w:pPr>
              <w:jc w:val="center"/>
              <w:rPr>
                <w:b/>
                <w:bCs/>
              </w:rPr>
            </w:pPr>
            <w:r w:rsidRPr="00072267">
              <w:rPr>
                <w:b/>
                <w:bCs/>
              </w:rPr>
              <w:t>257 288 468,11</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A5B800" w14:textId="77777777" w:rsidR="003D05ED" w:rsidRPr="00072267" w:rsidRDefault="003D05ED" w:rsidP="00483C3B">
            <w:pPr>
              <w:jc w:val="center"/>
              <w:rPr>
                <w:b/>
                <w:bCs/>
              </w:rPr>
            </w:pPr>
            <w:r w:rsidRPr="00072267">
              <w:rPr>
                <w:b/>
                <w:bCs/>
              </w:rPr>
              <w:t>248 777 021,38</w:t>
            </w:r>
          </w:p>
        </w:tc>
      </w:tr>
      <w:tr w:rsidR="003D05ED" w:rsidRPr="00072267" w14:paraId="032DC353" w14:textId="77777777" w:rsidTr="00483C3B">
        <w:trPr>
          <w:gridAfter w:val="1"/>
          <w:wAfter w:w="18" w:type="dxa"/>
          <w:trHeight w:val="994"/>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A1C6B0" w14:textId="77777777" w:rsidR="003D05ED" w:rsidRPr="00072267" w:rsidRDefault="003D05ED" w:rsidP="00483C3B">
            <w:pPr>
              <w:rPr>
                <w:b/>
                <w:bCs/>
                <w:i/>
                <w:iCs/>
              </w:rPr>
            </w:pPr>
            <w:r w:rsidRPr="00072267">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34500922" w14:textId="77777777" w:rsidR="003D05ED" w:rsidRPr="00072267" w:rsidRDefault="003D05ED" w:rsidP="00483C3B">
            <w:pPr>
              <w:jc w:val="center"/>
              <w:rPr>
                <w:b/>
                <w:bCs/>
                <w:i/>
                <w:iCs/>
              </w:rPr>
            </w:pPr>
            <w:r w:rsidRPr="00072267">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7D7B23DB" w14:textId="77777777" w:rsidR="003D05ED" w:rsidRPr="00072267" w:rsidRDefault="003D05ED" w:rsidP="00483C3B">
            <w:pPr>
              <w:jc w:val="center"/>
            </w:pPr>
            <w:r w:rsidRPr="00072267">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B85D6" w14:textId="77777777" w:rsidR="003D05ED" w:rsidRPr="00072267" w:rsidRDefault="003D05ED" w:rsidP="00483C3B">
            <w:pPr>
              <w:jc w:val="center"/>
              <w:rPr>
                <w:b/>
                <w:bCs/>
                <w:i/>
                <w:iCs/>
              </w:rPr>
            </w:pPr>
            <w:r w:rsidRPr="00072267">
              <w:rPr>
                <w:b/>
                <w:bCs/>
                <w:i/>
                <w:iCs/>
              </w:rPr>
              <w:t>244 956 971,16</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EA578E" w14:textId="77777777" w:rsidR="003D05ED" w:rsidRPr="00072267" w:rsidRDefault="003D05ED" w:rsidP="00483C3B">
            <w:pPr>
              <w:jc w:val="center"/>
              <w:rPr>
                <w:b/>
                <w:bCs/>
                <w:i/>
                <w:iCs/>
              </w:rPr>
            </w:pPr>
            <w:r w:rsidRPr="00072267">
              <w:rPr>
                <w:b/>
                <w:bCs/>
                <w:i/>
                <w:iCs/>
              </w:rPr>
              <w:t>236 334 548,43</w:t>
            </w:r>
          </w:p>
        </w:tc>
      </w:tr>
      <w:tr w:rsidR="003D05ED" w:rsidRPr="00072267" w14:paraId="0343A53F"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AAE760"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07B0566" w14:textId="77777777" w:rsidR="003D05ED" w:rsidRPr="00072267" w:rsidRDefault="003D05ED" w:rsidP="00483C3B">
            <w:pPr>
              <w:jc w:val="center"/>
            </w:pPr>
            <w:r w:rsidRPr="0007226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3A8AFB63" w14:textId="77777777" w:rsidR="003D05ED" w:rsidRPr="00072267" w:rsidRDefault="003D05ED" w:rsidP="00483C3B">
            <w:pPr>
              <w:jc w:val="center"/>
            </w:pPr>
            <w:r w:rsidRPr="0007226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ADD03" w14:textId="77777777" w:rsidR="003D05ED" w:rsidRPr="00072267" w:rsidRDefault="003D05ED" w:rsidP="00483C3B">
            <w:pPr>
              <w:jc w:val="center"/>
            </w:pPr>
            <w:r w:rsidRPr="00072267">
              <w:t>21 704 952,20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5D599C" w14:textId="77777777" w:rsidR="003D05ED" w:rsidRPr="00072267" w:rsidRDefault="003D05ED" w:rsidP="00483C3B">
            <w:pPr>
              <w:jc w:val="center"/>
            </w:pPr>
            <w:r w:rsidRPr="00072267">
              <w:t>21 704 952,20</w:t>
            </w:r>
          </w:p>
        </w:tc>
      </w:tr>
      <w:tr w:rsidR="003D05ED" w:rsidRPr="00072267" w14:paraId="7C3953C3"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270C38"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60CB23C" w14:textId="77777777" w:rsidR="003D05ED" w:rsidRPr="00072267" w:rsidRDefault="003D05ED" w:rsidP="00483C3B">
            <w:pPr>
              <w:jc w:val="center"/>
            </w:pPr>
            <w:r w:rsidRPr="0007226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401E9C3C" w14:textId="77777777" w:rsidR="003D05ED" w:rsidRPr="00072267" w:rsidRDefault="003D05ED" w:rsidP="00483C3B">
            <w:pPr>
              <w:jc w:val="center"/>
            </w:pPr>
            <w:r w:rsidRPr="0007226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C8DF9" w14:textId="77777777" w:rsidR="003D05ED" w:rsidRPr="00072267" w:rsidRDefault="003D05ED" w:rsidP="00483C3B">
            <w:pPr>
              <w:jc w:val="center"/>
            </w:pPr>
            <w:r w:rsidRPr="00072267">
              <w:t>11 793 020,80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BF840B" w14:textId="77777777" w:rsidR="003D05ED" w:rsidRPr="00072267" w:rsidRDefault="003D05ED" w:rsidP="00483C3B">
            <w:pPr>
              <w:jc w:val="center"/>
            </w:pPr>
            <w:r w:rsidRPr="00072267">
              <w:t>10 294 420,17</w:t>
            </w:r>
          </w:p>
        </w:tc>
      </w:tr>
      <w:tr w:rsidR="003D05ED" w:rsidRPr="00072267" w14:paraId="784BA4C5"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4F61C4"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Иные бюджетные ассигнования)</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66674D9" w14:textId="77777777" w:rsidR="003D05ED" w:rsidRPr="00072267" w:rsidRDefault="003D05ED" w:rsidP="00483C3B">
            <w:pPr>
              <w:jc w:val="center"/>
            </w:pPr>
            <w:r w:rsidRPr="0007226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239D57BD" w14:textId="77777777" w:rsidR="003D05ED" w:rsidRPr="00072267" w:rsidRDefault="003D05ED" w:rsidP="00483C3B">
            <w:pPr>
              <w:jc w:val="center"/>
            </w:pPr>
            <w:r w:rsidRPr="00072267">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BBC42" w14:textId="77777777" w:rsidR="003D05ED" w:rsidRPr="00072267" w:rsidRDefault="003D05ED" w:rsidP="00483C3B">
            <w:pPr>
              <w:jc w:val="center"/>
            </w:pPr>
            <w:r w:rsidRPr="00072267">
              <w:t>272 214,00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B21E93" w14:textId="77777777" w:rsidR="003D05ED" w:rsidRPr="00072267" w:rsidRDefault="003D05ED" w:rsidP="00483C3B">
            <w:pPr>
              <w:jc w:val="center"/>
            </w:pPr>
            <w:r w:rsidRPr="00072267">
              <w:t>272 214,00</w:t>
            </w:r>
          </w:p>
        </w:tc>
      </w:tr>
      <w:tr w:rsidR="003D05ED" w:rsidRPr="00072267" w14:paraId="28D718C5" w14:textId="77777777" w:rsidTr="00483C3B">
        <w:trPr>
          <w:gridAfter w:val="1"/>
          <w:wAfter w:w="18" w:type="dxa"/>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FD22B0" w14:textId="77777777" w:rsidR="003D05ED" w:rsidRPr="00072267" w:rsidRDefault="003D05ED" w:rsidP="00483C3B">
            <w:r w:rsidRPr="00072267">
              <w:lastRenderedPageBreak/>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proofErr w:type="gramStart"/>
            <w:r w:rsidRPr="00072267">
              <w:t>программам  (</w:t>
            </w:r>
            <w:proofErr w:type="gramEnd"/>
            <w:r w:rsidRPr="00072267">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2287CFF" w14:textId="77777777" w:rsidR="003D05ED" w:rsidRPr="00072267" w:rsidRDefault="003D05ED" w:rsidP="00483C3B">
            <w:pPr>
              <w:jc w:val="center"/>
            </w:pPr>
            <w:r w:rsidRPr="0007226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16503248" w14:textId="77777777" w:rsidR="003D05ED" w:rsidRPr="00072267" w:rsidRDefault="003D05ED" w:rsidP="00483C3B">
            <w:pPr>
              <w:jc w:val="center"/>
            </w:pPr>
            <w:r w:rsidRPr="0007226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5C083" w14:textId="77777777" w:rsidR="003D05ED" w:rsidRPr="00072267" w:rsidRDefault="003D05ED" w:rsidP="00483C3B">
            <w:pPr>
              <w:jc w:val="center"/>
            </w:pPr>
            <w:r w:rsidRPr="00072267">
              <w:t>6 247 131,40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D71895" w14:textId="77777777" w:rsidR="003D05ED" w:rsidRPr="00072267" w:rsidRDefault="003D05ED" w:rsidP="00483C3B">
            <w:pPr>
              <w:jc w:val="center"/>
            </w:pPr>
            <w:r w:rsidRPr="00072267">
              <w:t>0,00</w:t>
            </w:r>
          </w:p>
        </w:tc>
      </w:tr>
      <w:tr w:rsidR="003D05ED" w:rsidRPr="00072267" w14:paraId="1EDC292C" w14:textId="77777777" w:rsidTr="00483C3B">
        <w:trPr>
          <w:gridAfter w:val="1"/>
          <w:wAfter w:w="18" w:type="dxa"/>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DE1528" w14:textId="77777777" w:rsidR="003D05ED" w:rsidRPr="00072267" w:rsidRDefault="003D05ED" w:rsidP="00483C3B">
            <w:r w:rsidRPr="0007226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072267">
              <w:t xml:space="preserve">   (</w:t>
            </w:r>
            <w:proofErr w:type="gramEnd"/>
            <w:r w:rsidRPr="00072267">
              <w:t xml:space="preserve">Закупка товаров, работ и услуг для обеспечения государственных (муниципальных) нужд)        </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8DE8656" w14:textId="77777777" w:rsidR="003D05ED" w:rsidRPr="00072267" w:rsidRDefault="003D05ED" w:rsidP="00483C3B">
            <w:pPr>
              <w:jc w:val="center"/>
            </w:pPr>
            <w:r w:rsidRPr="0007226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5BD44CCF" w14:textId="77777777" w:rsidR="003D05ED" w:rsidRPr="00072267" w:rsidRDefault="003D05ED" w:rsidP="00483C3B">
            <w:pPr>
              <w:jc w:val="center"/>
            </w:pPr>
            <w:r w:rsidRPr="0007226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38A8C" w14:textId="77777777" w:rsidR="003D05ED" w:rsidRPr="00072267" w:rsidRDefault="003D05ED" w:rsidP="00483C3B">
            <w:pPr>
              <w:jc w:val="center"/>
            </w:pPr>
            <w:r w:rsidRPr="00072267">
              <w:t>13 039 786,27</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37058A" w14:textId="77777777" w:rsidR="003D05ED" w:rsidRPr="00072267" w:rsidRDefault="003D05ED" w:rsidP="00483C3B">
            <w:pPr>
              <w:jc w:val="center"/>
            </w:pPr>
            <w:r w:rsidRPr="00072267">
              <w:t>12 532 104,75</w:t>
            </w:r>
          </w:p>
        </w:tc>
      </w:tr>
      <w:tr w:rsidR="003D05ED" w:rsidRPr="00072267" w14:paraId="22947639"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242CA3" w14:textId="77777777" w:rsidR="003D05ED" w:rsidRPr="00072267" w:rsidRDefault="003D05ED" w:rsidP="00483C3B">
            <w:r w:rsidRPr="0007226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072267">
              <w:t xml:space="preserve">ассигнования)   </w:t>
            </w:r>
            <w:proofErr w:type="gramEnd"/>
            <w:r w:rsidRPr="00072267">
              <w:t xml:space="preserve">       </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9D15723" w14:textId="77777777" w:rsidR="003D05ED" w:rsidRPr="00072267" w:rsidRDefault="003D05ED" w:rsidP="00483C3B">
            <w:pPr>
              <w:jc w:val="center"/>
            </w:pPr>
            <w:r w:rsidRPr="0007226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5F089F2C" w14:textId="77777777" w:rsidR="003D05ED" w:rsidRPr="00072267" w:rsidRDefault="003D05ED" w:rsidP="00483C3B">
            <w:pPr>
              <w:jc w:val="center"/>
            </w:pPr>
            <w:r w:rsidRPr="00072267">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F436F" w14:textId="77777777" w:rsidR="003D05ED" w:rsidRPr="00072267" w:rsidRDefault="003D05ED" w:rsidP="00483C3B">
            <w:pPr>
              <w:jc w:val="center"/>
            </w:pPr>
            <w:r w:rsidRPr="00072267">
              <w:t>432 540,00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5ADB1A" w14:textId="77777777" w:rsidR="003D05ED" w:rsidRPr="00072267" w:rsidRDefault="003D05ED" w:rsidP="00483C3B">
            <w:pPr>
              <w:jc w:val="center"/>
            </w:pPr>
            <w:r w:rsidRPr="00072267">
              <w:t>432 540,00</w:t>
            </w:r>
          </w:p>
        </w:tc>
      </w:tr>
      <w:tr w:rsidR="003D05ED" w:rsidRPr="00072267" w14:paraId="260B0FB4" w14:textId="77777777" w:rsidTr="00483C3B">
        <w:trPr>
          <w:gridAfter w:val="1"/>
          <w:wAfter w:w="18" w:type="dxa"/>
          <w:trHeight w:val="9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883343" w14:textId="77777777" w:rsidR="003D05ED" w:rsidRPr="00072267" w:rsidRDefault="003D05ED" w:rsidP="00483C3B">
            <w:r w:rsidRPr="00072267">
              <w:t xml:space="preserve">Предоставление дополнительного образования </w:t>
            </w:r>
            <w:proofErr w:type="gramStart"/>
            <w:r w:rsidRPr="00072267">
              <w:t>детям  (</w:t>
            </w:r>
            <w:proofErr w:type="gramEnd"/>
            <w:r w:rsidRPr="00072267">
              <w:t>Предоставление субсидий бюджетным, автономным учреждениям и иным некоммерческим организациям)</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682360E9" w14:textId="77777777" w:rsidR="003D05ED" w:rsidRPr="00072267" w:rsidRDefault="003D05ED" w:rsidP="00483C3B">
            <w:pPr>
              <w:jc w:val="center"/>
            </w:pPr>
            <w:r w:rsidRPr="00072267">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3049C71A" w14:textId="77777777" w:rsidR="003D05ED" w:rsidRPr="00072267" w:rsidRDefault="003D05ED" w:rsidP="00483C3B">
            <w:pPr>
              <w:jc w:val="center"/>
            </w:pPr>
            <w:r w:rsidRPr="0007226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7FEF9" w14:textId="77777777" w:rsidR="003D05ED" w:rsidRPr="00072267" w:rsidRDefault="003D05ED" w:rsidP="00483C3B">
            <w:pPr>
              <w:jc w:val="center"/>
            </w:pPr>
            <w:r w:rsidRPr="00072267">
              <w:t>9 010 628,64</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AD57B8" w14:textId="77777777" w:rsidR="003D05ED" w:rsidRPr="00072267" w:rsidRDefault="003D05ED" w:rsidP="00483C3B">
            <w:pPr>
              <w:jc w:val="center"/>
            </w:pPr>
            <w:r w:rsidRPr="00072267">
              <w:t>8 979 291,36</w:t>
            </w:r>
          </w:p>
        </w:tc>
      </w:tr>
      <w:tr w:rsidR="003D05ED" w:rsidRPr="00072267" w14:paraId="3CBC48DD" w14:textId="77777777" w:rsidTr="00483C3B">
        <w:trPr>
          <w:gridAfter w:val="1"/>
          <w:wAfter w:w="18" w:type="dxa"/>
          <w:trHeight w:val="6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662869" w14:textId="77777777" w:rsidR="003D05ED" w:rsidRPr="00072267" w:rsidRDefault="003D05ED" w:rsidP="00483C3B">
            <w:r w:rsidRPr="00072267">
              <w:t xml:space="preserve">Мероприятия по укреплению пожарной </w:t>
            </w:r>
            <w:proofErr w:type="gramStart"/>
            <w:r w:rsidRPr="00072267">
              <w:t>безопасности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17290A94" w14:textId="77777777" w:rsidR="003D05ED" w:rsidRPr="00072267" w:rsidRDefault="003D05ED" w:rsidP="00483C3B">
            <w:pPr>
              <w:jc w:val="center"/>
            </w:pPr>
            <w:r w:rsidRPr="00072267">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1C879FB7" w14:textId="77777777" w:rsidR="003D05ED" w:rsidRPr="00072267" w:rsidRDefault="003D05ED" w:rsidP="00483C3B">
            <w:pPr>
              <w:jc w:val="center"/>
            </w:pPr>
            <w:r w:rsidRPr="0007226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7020E" w14:textId="77777777" w:rsidR="003D05ED" w:rsidRPr="00072267" w:rsidRDefault="003D05ED" w:rsidP="00483C3B">
            <w:pPr>
              <w:jc w:val="center"/>
            </w:pPr>
            <w:r w:rsidRPr="00072267">
              <w:t>1 455 413,53</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E68D02" w14:textId="77777777" w:rsidR="003D05ED" w:rsidRPr="00072267" w:rsidRDefault="003D05ED" w:rsidP="00483C3B">
            <w:pPr>
              <w:jc w:val="center"/>
            </w:pPr>
            <w:r w:rsidRPr="00072267">
              <w:t>1 453 597,62</w:t>
            </w:r>
          </w:p>
        </w:tc>
      </w:tr>
      <w:tr w:rsidR="003D05ED" w:rsidRPr="00072267" w14:paraId="2CA3BEAF"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441689" w14:textId="77777777" w:rsidR="003D05ED" w:rsidRPr="00072267" w:rsidRDefault="003D05ED" w:rsidP="00483C3B">
            <w:r w:rsidRPr="00072267">
              <w:t xml:space="preserve">Мероприятия по укреплению пожарной </w:t>
            </w:r>
            <w:proofErr w:type="gramStart"/>
            <w:r w:rsidRPr="00072267">
              <w:t>безопасности  (</w:t>
            </w:r>
            <w:proofErr w:type="gramEnd"/>
            <w:r w:rsidRPr="00072267">
              <w:t>Предоставление субсидий бюджетным, автономным учреждениям и иным некоммерческим организациям)</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35214DDA" w14:textId="77777777" w:rsidR="003D05ED" w:rsidRPr="00072267" w:rsidRDefault="003D05ED" w:rsidP="00483C3B">
            <w:pPr>
              <w:jc w:val="center"/>
            </w:pPr>
            <w:r w:rsidRPr="00072267">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59B473FE" w14:textId="77777777" w:rsidR="003D05ED" w:rsidRPr="00072267" w:rsidRDefault="003D05ED" w:rsidP="00483C3B">
            <w:pPr>
              <w:jc w:val="center"/>
            </w:pPr>
            <w:r w:rsidRPr="0007226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2C245" w14:textId="77777777" w:rsidR="003D05ED" w:rsidRPr="00072267" w:rsidRDefault="003D05ED" w:rsidP="00483C3B">
            <w:pPr>
              <w:jc w:val="center"/>
            </w:pPr>
            <w:r w:rsidRPr="00072267">
              <w:t>121 181,57</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73B998" w14:textId="77777777" w:rsidR="003D05ED" w:rsidRPr="00072267" w:rsidRDefault="003D05ED" w:rsidP="00483C3B">
            <w:pPr>
              <w:jc w:val="center"/>
            </w:pPr>
            <w:r w:rsidRPr="00072267">
              <w:t>121 181,57</w:t>
            </w:r>
          </w:p>
        </w:tc>
      </w:tr>
      <w:tr w:rsidR="003D05ED" w:rsidRPr="00072267" w14:paraId="2F689FB2" w14:textId="77777777" w:rsidTr="00483C3B">
        <w:trPr>
          <w:gridAfter w:val="1"/>
          <w:wAfter w:w="18" w:type="dxa"/>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6F77A" w14:textId="77777777" w:rsidR="003D05ED" w:rsidRPr="00072267" w:rsidRDefault="003D05ED" w:rsidP="00483C3B">
            <w:r w:rsidRPr="00072267">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71E0BAC4" w14:textId="77777777" w:rsidR="003D05ED" w:rsidRPr="00072267" w:rsidRDefault="003D05ED" w:rsidP="00483C3B">
            <w:pPr>
              <w:jc w:val="center"/>
            </w:pPr>
            <w:r w:rsidRPr="00072267">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5569DAED" w14:textId="77777777" w:rsidR="003D05ED" w:rsidRPr="00072267" w:rsidRDefault="003D05ED" w:rsidP="00483C3B">
            <w:pPr>
              <w:jc w:val="center"/>
            </w:pPr>
            <w:r w:rsidRPr="0007226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09B53" w14:textId="77777777" w:rsidR="003D05ED" w:rsidRPr="00072267" w:rsidRDefault="003D05ED" w:rsidP="00483C3B">
            <w:pPr>
              <w:jc w:val="center"/>
            </w:pPr>
            <w:r w:rsidRPr="00072267">
              <w:t>13 093 740,00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53A835" w14:textId="77777777" w:rsidR="003D05ED" w:rsidRPr="00072267" w:rsidRDefault="003D05ED" w:rsidP="00483C3B">
            <w:pPr>
              <w:jc w:val="center"/>
            </w:pPr>
            <w:r w:rsidRPr="00072267">
              <w:t>13 015 200,00</w:t>
            </w:r>
          </w:p>
        </w:tc>
      </w:tr>
      <w:tr w:rsidR="003D05ED" w:rsidRPr="00072267" w14:paraId="72731B93"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C32A1B" w14:textId="77777777" w:rsidR="003D05ED" w:rsidRPr="00072267" w:rsidRDefault="003D05ED" w:rsidP="00483C3B">
            <w:r w:rsidRPr="0007226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693341B8" w14:textId="77777777" w:rsidR="003D05ED" w:rsidRPr="00072267" w:rsidRDefault="003D05ED" w:rsidP="00483C3B">
            <w:pPr>
              <w:jc w:val="center"/>
            </w:pPr>
            <w:r w:rsidRPr="00072267">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6E6D2FF8" w14:textId="77777777" w:rsidR="003D05ED" w:rsidRPr="00072267" w:rsidRDefault="003D05ED" w:rsidP="00483C3B">
            <w:pPr>
              <w:jc w:val="center"/>
            </w:pPr>
            <w:r w:rsidRPr="00072267">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62E28" w14:textId="77777777" w:rsidR="003D05ED" w:rsidRPr="00072267" w:rsidRDefault="003D05ED" w:rsidP="00483C3B">
            <w:pPr>
              <w:jc w:val="center"/>
            </w:pPr>
            <w:r w:rsidRPr="00072267">
              <w:t>23 340,00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B5B87B" w14:textId="77777777" w:rsidR="003D05ED" w:rsidRPr="00072267" w:rsidRDefault="003D05ED" w:rsidP="00483C3B">
            <w:pPr>
              <w:jc w:val="center"/>
            </w:pPr>
            <w:r w:rsidRPr="00072267">
              <w:t>23 200,00</w:t>
            </w:r>
          </w:p>
        </w:tc>
      </w:tr>
      <w:tr w:rsidR="003D05ED" w:rsidRPr="00072267" w14:paraId="55C28B23" w14:textId="77777777" w:rsidTr="00483C3B">
        <w:trPr>
          <w:gridAfter w:val="1"/>
          <w:wAfter w:w="18" w:type="dxa"/>
          <w:trHeight w:val="2829"/>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F5CEE3" w14:textId="77777777" w:rsidR="003D05ED" w:rsidRPr="00072267" w:rsidRDefault="003D05ED" w:rsidP="00483C3B">
            <w:r w:rsidRPr="00072267">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50EB74E" w14:textId="77777777" w:rsidR="003D05ED" w:rsidRPr="00072267" w:rsidRDefault="003D05ED" w:rsidP="00483C3B">
            <w:pPr>
              <w:jc w:val="center"/>
            </w:pPr>
            <w:r w:rsidRPr="0007226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409AE0D6" w14:textId="77777777" w:rsidR="003D05ED" w:rsidRPr="00072267" w:rsidRDefault="003D05ED" w:rsidP="00483C3B">
            <w:pPr>
              <w:jc w:val="center"/>
            </w:pPr>
            <w:r w:rsidRPr="0007226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03FBF" w14:textId="77777777" w:rsidR="003D05ED" w:rsidRPr="00072267" w:rsidRDefault="003D05ED" w:rsidP="00483C3B">
            <w:pPr>
              <w:jc w:val="center"/>
            </w:pPr>
            <w:r w:rsidRPr="00072267">
              <w:t>104 951 545,00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8A393C" w14:textId="77777777" w:rsidR="003D05ED" w:rsidRPr="00072267" w:rsidRDefault="003D05ED" w:rsidP="00483C3B">
            <w:pPr>
              <w:jc w:val="center"/>
            </w:pPr>
            <w:r w:rsidRPr="00072267">
              <w:t>104 951 545,00</w:t>
            </w:r>
          </w:p>
        </w:tc>
      </w:tr>
      <w:tr w:rsidR="003D05ED" w:rsidRPr="00072267" w14:paraId="75273112" w14:textId="77777777" w:rsidTr="00483C3B">
        <w:trPr>
          <w:gridAfter w:val="1"/>
          <w:wAfter w:w="18" w:type="dxa"/>
          <w:trHeight w:val="315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09D7A" w14:textId="77777777" w:rsidR="003D05ED" w:rsidRPr="00072267" w:rsidRDefault="003D05ED" w:rsidP="00483C3B">
            <w:r w:rsidRPr="0007226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C860A0A" w14:textId="77777777" w:rsidR="003D05ED" w:rsidRPr="00072267" w:rsidRDefault="003D05ED" w:rsidP="00483C3B">
            <w:pPr>
              <w:jc w:val="center"/>
            </w:pPr>
            <w:r w:rsidRPr="0007226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4D3C0EBA" w14:textId="77777777" w:rsidR="003D05ED" w:rsidRPr="00072267" w:rsidRDefault="003D05ED" w:rsidP="00483C3B">
            <w:pPr>
              <w:jc w:val="center"/>
            </w:pPr>
            <w:r w:rsidRPr="0007226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DE165" w14:textId="77777777" w:rsidR="003D05ED" w:rsidRPr="00072267" w:rsidRDefault="003D05ED" w:rsidP="00483C3B">
            <w:pPr>
              <w:jc w:val="center"/>
            </w:pPr>
            <w:r w:rsidRPr="00072267">
              <w:t>1 417 549,00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8CA1C6" w14:textId="77777777" w:rsidR="003D05ED" w:rsidRPr="00072267" w:rsidRDefault="003D05ED" w:rsidP="00483C3B">
            <w:pPr>
              <w:jc w:val="center"/>
            </w:pPr>
            <w:r w:rsidRPr="00072267">
              <w:t>1 417 549,00</w:t>
            </w:r>
          </w:p>
        </w:tc>
      </w:tr>
      <w:tr w:rsidR="003D05ED" w:rsidRPr="00072267" w14:paraId="2DA6BE6C" w14:textId="77777777" w:rsidTr="00483C3B">
        <w:trPr>
          <w:gridAfter w:val="1"/>
          <w:wAfter w:w="18" w:type="dxa"/>
          <w:trHeight w:val="28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928163" w14:textId="77777777" w:rsidR="003D05ED" w:rsidRPr="00072267" w:rsidRDefault="003D05ED" w:rsidP="00483C3B">
            <w:r w:rsidRPr="0007226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E7AAAED" w14:textId="77777777" w:rsidR="003D05ED" w:rsidRPr="00072267" w:rsidRDefault="003D05ED" w:rsidP="00483C3B">
            <w:pPr>
              <w:jc w:val="center"/>
            </w:pPr>
            <w:r w:rsidRPr="0007226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FC1899"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C485889" w14:textId="77777777" w:rsidR="003D05ED" w:rsidRPr="00072267" w:rsidRDefault="003D05ED" w:rsidP="00483C3B">
            <w:pPr>
              <w:jc w:val="center"/>
            </w:pPr>
            <w:r w:rsidRPr="00072267">
              <w:t>50 629 032,00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794708" w14:textId="77777777" w:rsidR="003D05ED" w:rsidRPr="00072267" w:rsidRDefault="003D05ED" w:rsidP="00483C3B">
            <w:pPr>
              <w:jc w:val="center"/>
            </w:pPr>
            <w:r w:rsidRPr="00072267">
              <w:t>50 629 032,00</w:t>
            </w:r>
          </w:p>
        </w:tc>
      </w:tr>
      <w:tr w:rsidR="003D05ED" w:rsidRPr="00072267" w14:paraId="6AD42FA7" w14:textId="77777777" w:rsidTr="00483C3B">
        <w:trPr>
          <w:gridAfter w:val="1"/>
          <w:wAfter w:w="18" w:type="dxa"/>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E3F7C5" w14:textId="77777777" w:rsidR="003D05ED" w:rsidRPr="00072267" w:rsidRDefault="003D05ED" w:rsidP="00483C3B">
            <w:r w:rsidRPr="00072267">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072267">
              <w:t>организациях,  включая</w:t>
            </w:r>
            <w:proofErr w:type="gramEnd"/>
            <w:r w:rsidRPr="00072267">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4A525CB" w14:textId="77777777" w:rsidR="003D05ED" w:rsidRPr="00072267" w:rsidRDefault="003D05ED" w:rsidP="00483C3B">
            <w:pPr>
              <w:jc w:val="center"/>
            </w:pPr>
            <w:r w:rsidRPr="0007226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A7C5DE"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55ECFDC" w14:textId="77777777" w:rsidR="003D05ED" w:rsidRPr="00072267" w:rsidRDefault="003D05ED" w:rsidP="00483C3B">
            <w:pPr>
              <w:jc w:val="center"/>
            </w:pPr>
            <w:r w:rsidRPr="00072267">
              <w:t>207 900,00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58E84A" w14:textId="77777777" w:rsidR="003D05ED" w:rsidRPr="00072267" w:rsidRDefault="003D05ED" w:rsidP="00483C3B">
            <w:pPr>
              <w:jc w:val="center"/>
            </w:pPr>
            <w:r w:rsidRPr="00072267">
              <w:t>207 900,00</w:t>
            </w:r>
          </w:p>
        </w:tc>
      </w:tr>
      <w:tr w:rsidR="003D05ED" w:rsidRPr="00072267" w14:paraId="4691E6FE" w14:textId="77777777" w:rsidTr="00483C3B">
        <w:trPr>
          <w:gridAfter w:val="1"/>
          <w:wAfter w:w="18" w:type="dxa"/>
          <w:trHeight w:val="562"/>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351286"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4149E6F" w14:textId="77777777" w:rsidR="003D05ED" w:rsidRPr="00072267" w:rsidRDefault="003D05ED" w:rsidP="00483C3B">
            <w:pPr>
              <w:jc w:val="center"/>
            </w:pPr>
            <w:r w:rsidRPr="00072267">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160ED68D" w14:textId="77777777" w:rsidR="003D05ED" w:rsidRPr="00072267" w:rsidRDefault="003D05ED" w:rsidP="00483C3B">
            <w:pPr>
              <w:jc w:val="center"/>
            </w:pPr>
            <w:r w:rsidRPr="0007226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9AAF9" w14:textId="77777777" w:rsidR="003D05ED" w:rsidRPr="00072267" w:rsidRDefault="003D05ED" w:rsidP="00483C3B">
            <w:pPr>
              <w:jc w:val="center"/>
            </w:pPr>
            <w:r w:rsidRPr="00072267">
              <w:t>3 749 760,00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3104CC" w14:textId="77777777" w:rsidR="003D05ED" w:rsidRPr="00072267" w:rsidRDefault="003D05ED" w:rsidP="00483C3B">
            <w:pPr>
              <w:jc w:val="center"/>
            </w:pPr>
            <w:r w:rsidRPr="00072267">
              <w:t>3 749 760,00</w:t>
            </w:r>
          </w:p>
        </w:tc>
      </w:tr>
      <w:tr w:rsidR="003D05ED" w:rsidRPr="00072267" w14:paraId="0D4B2868" w14:textId="77777777" w:rsidTr="00483C3B">
        <w:trPr>
          <w:gridAfter w:val="1"/>
          <w:wAfter w:w="18" w:type="dxa"/>
          <w:trHeight w:val="278"/>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772DE"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3DE8B43" w14:textId="77777777" w:rsidR="003D05ED" w:rsidRPr="00072267" w:rsidRDefault="003D05ED" w:rsidP="00483C3B">
            <w:pPr>
              <w:jc w:val="center"/>
            </w:pPr>
            <w:r w:rsidRPr="00072267">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B91504C"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0C24DFA" w14:textId="77777777" w:rsidR="003D05ED" w:rsidRPr="00072267" w:rsidRDefault="003D05ED" w:rsidP="00483C3B">
            <w:pPr>
              <w:jc w:val="center"/>
            </w:pPr>
            <w:r w:rsidRPr="00072267">
              <w:t>515 548,50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36258B" w14:textId="77777777" w:rsidR="003D05ED" w:rsidRPr="00072267" w:rsidRDefault="003D05ED" w:rsidP="00483C3B">
            <w:pPr>
              <w:jc w:val="center"/>
            </w:pPr>
            <w:r w:rsidRPr="00072267">
              <w:t>537 736,50</w:t>
            </w:r>
          </w:p>
        </w:tc>
      </w:tr>
      <w:tr w:rsidR="003D05ED" w:rsidRPr="00072267" w14:paraId="7E1BCA68" w14:textId="77777777" w:rsidTr="00483C3B">
        <w:trPr>
          <w:gridAfter w:val="1"/>
          <w:wAfter w:w="18" w:type="dxa"/>
          <w:trHeight w:val="3968"/>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59C845" w14:textId="77777777" w:rsidR="003D05ED" w:rsidRPr="00072267" w:rsidRDefault="003D05ED" w:rsidP="00483C3B">
            <w:r w:rsidRPr="00072267">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6A64B22A" w14:textId="77777777" w:rsidR="003D05ED" w:rsidRPr="00072267" w:rsidRDefault="003D05ED" w:rsidP="00483C3B">
            <w:pPr>
              <w:jc w:val="center"/>
            </w:pPr>
            <w:r w:rsidRPr="00072267">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413F0D1"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C0A498E"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B4BF4D" w14:textId="77777777" w:rsidR="003D05ED" w:rsidRPr="00072267" w:rsidRDefault="003D05ED" w:rsidP="00483C3B">
            <w:pPr>
              <w:jc w:val="center"/>
            </w:pPr>
            <w:r w:rsidRPr="00072267">
              <w:t>0,00</w:t>
            </w:r>
          </w:p>
        </w:tc>
      </w:tr>
      <w:tr w:rsidR="003D05ED" w:rsidRPr="00072267" w14:paraId="15D4FC7F" w14:textId="77777777" w:rsidTr="00483C3B">
        <w:trPr>
          <w:gridAfter w:val="1"/>
          <w:wAfter w:w="18" w:type="dxa"/>
          <w:trHeight w:val="1864"/>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30E508" w14:textId="77777777" w:rsidR="003D05ED" w:rsidRPr="00072267" w:rsidRDefault="003D05ED" w:rsidP="00483C3B">
            <w:r w:rsidRPr="0007226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072267">
              <w:t>Организация  бесплатного</w:t>
            </w:r>
            <w:proofErr w:type="gramEnd"/>
            <w:r w:rsidRPr="00072267">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6DCF1116" w14:textId="77777777" w:rsidR="003D05ED" w:rsidRPr="00072267" w:rsidRDefault="003D05ED" w:rsidP="00483C3B">
            <w:pPr>
              <w:jc w:val="center"/>
            </w:pPr>
            <w:r w:rsidRPr="00072267">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BCF6723"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EB48428" w14:textId="77777777" w:rsidR="003D05ED" w:rsidRPr="00072267" w:rsidRDefault="003D05ED" w:rsidP="00483C3B">
            <w:pPr>
              <w:jc w:val="center"/>
            </w:pPr>
            <w:r w:rsidRPr="00072267">
              <w:t>6 291 688,25</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3EAF3A" w14:textId="77777777" w:rsidR="003D05ED" w:rsidRPr="00072267" w:rsidRDefault="003D05ED" w:rsidP="00483C3B">
            <w:pPr>
              <w:jc w:val="center"/>
            </w:pPr>
            <w:r w:rsidRPr="00072267">
              <w:t>6 012 324,26</w:t>
            </w:r>
          </w:p>
        </w:tc>
      </w:tr>
      <w:tr w:rsidR="003D05ED" w:rsidRPr="00072267" w14:paraId="3DD67F1D"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E73EFF" w14:textId="77777777" w:rsidR="003D05ED" w:rsidRPr="00072267" w:rsidRDefault="003D05ED" w:rsidP="00483C3B">
            <w:pPr>
              <w:rPr>
                <w:b/>
                <w:bCs/>
                <w:i/>
                <w:iCs/>
                <w:color w:val="22272F"/>
              </w:rPr>
            </w:pPr>
            <w:r w:rsidRPr="00072267">
              <w:rPr>
                <w:b/>
                <w:bCs/>
                <w:i/>
                <w:iCs/>
                <w:color w:val="22272F"/>
              </w:rPr>
              <w:t>Ведомственный проект "Социальная поддержка в сфере образования"</w:t>
            </w:r>
          </w:p>
        </w:tc>
        <w:tc>
          <w:tcPr>
            <w:tcW w:w="1798" w:type="dxa"/>
            <w:tcBorders>
              <w:top w:val="single" w:sz="4" w:space="0" w:color="auto"/>
              <w:left w:val="nil"/>
              <w:bottom w:val="single" w:sz="4" w:space="0" w:color="auto"/>
              <w:right w:val="single" w:sz="4" w:space="0" w:color="auto"/>
            </w:tcBorders>
            <w:shd w:val="clear" w:color="000000" w:fill="FFFFFF"/>
            <w:noWrap/>
            <w:vAlign w:val="bottom"/>
            <w:hideMark/>
          </w:tcPr>
          <w:p w14:paraId="10689295" w14:textId="77777777" w:rsidR="003D05ED" w:rsidRPr="00072267" w:rsidRDefault="003D05ED" w:rsidP="00483C3B">
            <w:pPr>
              <w:jc w:val="center"/>
              <w:rPr>
                <w:b/>
                <w:bCs/>
                <w:i/>
                <w:iCs/>
              </w:rPr>
            </w:pPr>
            <w:r w:rsidRPr="00072267">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6CC1EB8"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FC3425A" w14:textId="77777777" w:rsidR="003D05ED" w:rsidRPr="00072267" w:rsidRDefault="003D05ED" w:rsidP="00483C3B">
            <w:pPr>
              <w:jc w:val="center"/>
              <w:rPr>
                <w:b/>
                <w:bCs/>
                <w:i/>
                <w:iCs/>
              </w:rPr>
            </w:pPr>
            <w:r w:rsidRPr="00072267">
              <w:rPr>
                <w:b/>
                <w:bCs/>
                <w:i/>
                <w:iCs/>
              </w:rPr>
              <w:t>12 331 496,95</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D53170" w14:textId="77777777" w:rsidR="003D05ED" w:rsidRPr="00072267" w:rsidRDefault="003D05ED" w:rsidP="00483C3B">
            <w:pPr>
              <w:jc w:val="center"/>
              <w:rPr>
                <w:b/>
                <w:bCs/>
                <w:i/>
                <w:iCs/>
              </w:rPr>
            </w:pPr>
            <w:r w:rsidRPr="00072267">
              <w:rPr>
                <w:b/>
                <w:bCs/>
                <w:i/>
                <w:iCs/>
              </w:rPr>
              <w:t>12 442 472,95</w:t>
            </w:r>
          </w:p>
        </w:tc>
      </w:tr>
      <w:tr w:rsidR="003D05ED" w:rsidRPr="00072267" w14:paraId="3EC6FF77"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D744E3" w14:textId="77777777" w:rsidR="003D05ED" w:rsidRPr="00072267" w:rsidRDefault="003D05ED" w:rsidP="00483C3B">
            <w:r w:rsidRPr="00072267">
              <w:t xml:space="preserve">Организация бесплатного питания детей из многодетных </w:t>
            </w:r>
            <w:proofErr w:type="gramStart"/>
            <w:r w:rsidRPr="00072267">
              <w:t>семей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57AB200" w14:textId="77777777" w:rsidR="003D05ED" w:rsidRPr="00072267" w:rsidRDefault="003D05ED" w:rsidP="00483C3B">
            <w:pPr>
              <w:jc w:val="center"/>
            </w:pPr>
            <w:r w:rsidRPr="00072267">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F0B754D"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59FF9DE" w14:textId="77777777" w:rsidR="003D05ED" w:rsidRPr="00072267" w:rsidRDefault="003D05ED" w:rsidP="00483C3B">
            <w:pPr>
              <w:jc w:val="center"/>
            </w:pPr>
            <w:r w:rsidRPr="00072267">
              <w:t>800 771,40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418CE6" w14:textId="77777777" w:rsidR="003D05ED" w:rsidRPr="00072267" w:rsidRDefault="003D05ED" w:rsidP="00483C3B">
            <w:pPr>
              <w:jc w:val="center"/>
            </w:pPr>
            <w:r w:rsidRPr="00072267">
              <w:t>800 771,40</w:t>
            </w:r>
          </w:p>
        </w:tc>
      </w:tr>
      <w:tr w:rsidR="003D05ED" w:rsidRPr="00072267" w14:paraId="693AB243" w14:textId="77777777" w:rsidTr="00483C3B">
        <w:trPr>
          <w:gridAfter w:val="1"/>
          <w:wAfter w:w="18" w:type="dxa"/>
          <w:trHeight w:val="2263"/>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33CA3" w14:textId="77777777" w:rsidR="003D05ED" w:rsidRPr="00072267" w:rsidRDefault="003D05ED" w:rsidP="00483C3B">
            <w:r w:rsidRPr="00072267">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072267">
              <w:t>в  муниципальных</w:t>
            </w:r>
            <w:proofErr w:type="gramEnd"/>
            <w:r w:rsidRPr="00072267">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757A3332" w14:textId="77777777" w:rsidR="003D05ED" w:rsidRPr="00072267" w:rsidRDefault="003D05ED" w:rsidP="00483C3B">
            <w:pPr>
              <w:jc w:val="center"/>
            </w:pPr>
            <w:r w:rsidRPr="00072267">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6C0AFA46" w14:textId="77777777" w:rsidR="003D05ED" w:rsidRPr="00072267" w:rsidRDefault="003D05ED" w:rsidP="00483C3B">
            <w:pPr>
              <w:jc w:val="center"/>
            </w:pPr>
            <w:r w:rsidRPr="0007226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04C08" w14:textId="77777777" w:rsidR="003D05ED" w:rsidRPr="00072267" w:rsidRDefault="003D05ED" w:rsidP="00483C3B">
            <w:pPr>
              <w:jc w:val="center"/>
            </w:pPr>
            <w:r w:rsidRPr="00072267">
              <w:t>292 992,00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E1D1CE" w14:textId="77777777" w:rsidR="003D05ED" w:rsidRPr="00072267" w:rsidRDefault="003D05ED" w:rsidP="00483C3B">
            <w:pPr>
              <w:jc w:val="center"/>
            </w:pPr>
            <w:r w:rsidRPr="00072267">
              <w:t>292 992,00</w:t>
            </w:r>
          </w:p>
        </w:tc>
      </w:tr>
      <w:tr w:rsidR="003D05ED" w:rsidRPr="00072267" w14:paraId="4DA8E017" w14:textId="77777777" w:rsidTr="00483C3B">
        <w:trPr>
          <w:gridAfter w:val="1"/>
          <w:wAfter w:w="18" w:type="dxa"/>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D599CC"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1C79D857" w14:textId="77777777" w:rsidR="003D05ED" w:rsidRPr="00072267" w:rsidRDefault="003D05ED" w:rsidP="00483C3B">
            <w:pPr>
              <w:jc w:val="center"/>
            </w:pPr>
            <w:r w:rsidRPr="00072267">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096D420C" w14:textId="77777777" w:rsidR="003D05ED" w:rsidRPr="00072267" w:rsidRDefault="003D05ED" w:rsidP="00483C3B">
            <w:pPr>
              <w:jc w:val="center"/>
            </w:pPr>
            <w:r w:rsidRPr="00072267">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B81ED" w14:textId="77777777" w:rsidR="003D05ED" w:rsidRPr="00072267" w:rsidRDefault="003D05ED" w:rsidP="00483C3B">
            <w:pPr>
              <w:jc w:val="center"/>
            </w:pPr>
            <w:r w:rsidRPr="00072267">
              <w:t>616 595,35</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044A72" w14:textId="77777777" w:rsidR="003D05ED" w:rsidRPr="00072267" w:rsidRDefault="003D05ED" w:rsidP="00483C3B">
            <w:pPr>
              <w:jc w:val="center"/>
            </w:pPr>
            <w:r w:rsidRPr="00072267">
              <w:t>616 595,35</w:t>
            </w:r>
          </w:p>
        </w:tc>
      </w:tr>
      <w:tr w:rsidR="003D05ED" w:rsidRPr="00072267" w14:paraId="2025E62E"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9A2AD" w14:textId="77777777" w:rsidR="003D05ED" w:rsidRPr="00072267" w:rsidRDefault="003D05ED" w:rsidP="00483C3B">
            <w:r w:rsidRPr="0007226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0D2BC43" w14:textId="77777777" w:rsidR="003D05ED" w:rsidRPr="00072267" w:rsidRDefault="003D05ED" w:rsidP="00483C3B">
            <w:pPr>
              <w:jc w:val="center"/>
            </w:pPr>
            <w:r w:rsidRPr="00072267">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4F8D2204" w14:textId="77777777" w:rsidR="003D05ED" w:rsidRPr="00072267" w:rsidRDefault="003D05ED" w:rsidP="00483C3B">
            <w:pPr>
              <w:jc w:val="center"/>
            </w:pPr>
            <w:r w:rsidRPr="0007226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EDED3" w14:textId="77777777" w:rsidR="003D05ED" w:rsidRPr="00072267" w:rsidRDefault="003D05ED" w:rsidP="00483C3B">
            <w:pPr>
              <w:jc w:val="center"/>
            </w:pPr>
            <w:r w:rsidRPr="00072267">
              <w:t>63 420,00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769729A7" w14:textId="77777777" w:rsidR="003D05ED" w:rsidRPr="00072267" w:rsidRDefault="003D05ED" w:rsidP="00483C3B">
            <w:pPr>
              <w:jc w:val="center"/>
            </w:pPr>
            <w:r w:rsidRPr="00072267">
              <w:t>63 420,00</w:t>
            </w:r>
          </w:p>
        </w:tc>
      </w:tr>
      <w:tr w:rsidR="003D05ED" w:rsidRPr="00072267" w14:paraId="1C447832" w14:textId="77777777" w:rsidTr="00483C3B">
        <w:trPr>
          <w:gridAfter w:val="1"/>
          <w:wAfter w:w="18" w:type="dxa"/>
          <w:trHeight w:val="5523"/>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FC2596" w14:textId="77777777" w:rsidR="003D05ED" w:rsidRPr="00072267" w:rsidRDefault="003D05ED" w:rsidP="00483C3B">
            <w:r w:rsidRPr="00072267">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C3AD225" w14:textId="77777777" w:rsidR="003D05ED" w:rsidRPr="00072267" w:rsidRDefault="003D05ED" w:rsidP="00483C3B">
            <w:pPr>
              <w:jc w:val="center"/>
            </w:pPr>
            <w:r w:rsidRPr="00072267">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9CA96F"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01CF8EB" w14:textId="77777777" w:rsidR="003D05ED" w:rsidRPr="00072267" w:rsidRDefault="003D05ED" w:rsidP="00483C3B">
            <w:pPr>
              <w:jc w:val="center"/>
            </w:pPr>
            <w:r w:rsidRPr="00072267">
              <w:t>130 114,60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728610EE" w14:textId="77777777" w:rsidR="003D05ED" w:rsidRPr="00072267" w:rsidRDefault="003D05ED" w:rsidP="00483C3B">
            <w:pPr>
              <w:jc w:val="center"/>
            </w:pPr>
            <w:r w:rsidRPr="00072267">
              <w:t>130 114,60</w:t>
            </w:r>
          </w:p>
        </w:tc>
      </w:tr>
      <w:tr w:rsidR="003D05ED" w:rsidRPr="00072267" w14:paraId="33848BDD" w14:textId="77777777" w:rsidTr="00483C3B">
        <w:trPr>
          <w:gridAfter w:val="1"/>
          <w:wAfter w:w="18" w:type="dxa"/>
          <w:trHeight w:val="1706"/>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C3D016" w14:textId="77777777" w:rsidR="003D05ED" w:rsidRPr="00072267" w:rsidRDefault="003D05ED" w:rsidP="00483C3B">
            <w:r w:rsidRPr="0007226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38129F21" w14:textId="77777777" w:rsidR="003D05ED" w:rsidRPr="00072267" w:rsidRDefault="003D05ED" w:rsidP="00483C3B">
            <w:pPr>
              <w:jc w:val="center"/>
            </w:pPr>
            <w:r w:rsidRPr="00072267">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3D6F853D" w14:textId="77777777" w:rsidR="003D05ED" w:rsidRPr="00072267" w:rsidRDefault="003D05ED" w:rsidP="00483C3B">
            <w:pPr>
              <w:jc w:val="center"/>
            </w:pPr>
            <w:r w:rsidRPr="0007226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73D3D" w14:textId="77777777" w:rsidR="003D05ED" w:rsidRPr="00072267" w:rsidRDefault="003D05ED" w:rsidP="00483C3B">
            <w:pPr>
              <w:jc w:val="center"/>
            </w:pPr>
            <w:r w:rsidRPr="00072267">
              <w:t>3 858 150,00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7FD54352" w14:textId="77777777" w:rsidR="003D05ED" w:rsidRPr="00072267" w:rsidRDefault="003D05ED" w:rsidP="00483C3B">
            <w:pPr>
              <w:jc w:val="center"/>
            </w:pPr>
            <w:r w:rsidRPr="00072267">
              <w:t>3 858 150,00</w:t>
            </w:r>
          </w:p>
        </w:tc>
      </w:tr>
      <w:tr w:rsidR="003D05ED" w:rsidRPr="00072267" w14:paraId="3615B867" w14:textId="77777777" w:rsidTr="00483C3B">
        <w:trPr>
          <w:gridAfter w:val="1"/>
          <w:wAfter w:w="18" w:type="dxa"/>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F6667D" w14:textId="77777777" w:rsidR="003D05ED" w:rsidRPr="00072267" w:rsidRDefault="003D05ED" w:rsidP="00483C3B">
            <w:r w:rsidRPr="00072267">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Социальное обеспечение и иные выплаты населению)</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DC6B502" w14:textId="77777777" w:rsidR="003D05ED" w:rsidRPr="00072267" w:rsidRDefault="003D05ED" w:rsidP="00483C3B">
            <w:pPr>
              <w:jc w:val="center"/>
            </w:pPr>
            <w:r w:rsidRPr="00072267">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5B1AE145" w14:textId="77777777" w:rsidR="003D05ED" w:rsidRPr="00072267" w:rsidRDefault="003D05ED" w:rsidP="00483C3B">
            <w:pPr>
              <w:jc w:val="center"/>
            </w:pPr>
            <w:r w:rsidRPr="00072267">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10236" w14:textId="77777777" w:rsidR="003D05ED" w:rsidRPr="00072267" w:rsidRDefault="003D05ED" w:rsidP="00483C3B">
            <w:pPr>
              <w:jc w:val="center"/>
            </w:pPr>
            <w:r w:rsidRPr="00072267">
              <w:t>1 970 000,00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25FEABE8" w14:textId="77777777" w:rsidR="003D05ED" w:rsidRPr="00072267" w:rsidRDefault="003D05ED" w:rsidP="00483C3B">
            <w:pPr>
              <w:jc w:val="center"/>
            </w:pPr>
            <w:r w:rsidRPr="00072267">
              <w:t>1 970 000,00</w:t>
            </w:r>
          </w:p>
        </w:tc>
      </w:tr>
      <w:tr w:rsidR="003D05ED" w:rsidRPr="00072267" w14:paraId="3D7A70D7" w14:textId="77777777" w:rsidTr="00483C3B">
        <w:trPr>
          <w:gridAfter w:val="1"/>
          <w:wAfter w:w="18" w:type="dxa"/>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00814" w14:textId="77777777" w:rsidR="003D05ED" w:rsidRPr="00072267" w:rsidRDefault="003D05ED" w:rsidP="00483C3B">
            <w:r w:rsidRPr="00072267">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Предоставление субсидий бюджетным, автономным учреждениям и иным некоммерческим организациям)</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6B52DE19" w14:textId="77777777" w:rsidR="003D05ED" w:rsidRPr="00072267" w:rsidRDefault="003D05ED" w:rsidP="00483C3B">
            <w:pPr>
              <w:jc w:val="center"/>
            </w:pPr>
            <w:r w:rsidRPr="00072267">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651F6894" w14:textId="77777777" w:rsidR="003D05ED" w:rsidRPr="00072267" w:rsidRDefault="003D05ED" w:rsidP="00483C3B">
            <w:pPr>
              <w:jc w:val="center"/>
            </w:pPr>
            <w:r w:rsidRPr="0007226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BED95" w14:textId="77777777" w:rsidR="003D05ED" w:rsidRPr="00072267" w:rsidRDefault="003D05ED" w:rsidP="00483C3B">
            <w:pPr>
              <w:jc w:val="center"/>
            </w:pPr>
            <w:r w:rsidRPr="00072267">
              <w:t>240 000,00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5BD60B40" w14:textId="77777777" w:rsidR="003D05ED" w:rsidRPr="00072267" w:rsidRDefault="003D05ED" w:rsidP="00483C3B">
            <w:pPr>
              <w:jc w:val="center"/>
            </w:pPr>
            <w:r w:rsidRPr="00072267">
              <w:t>240 000,00</w:t>
            </w:r>
          </w:p>
        </w:tc>
      </w:tr>
      <w:tr w:rsidR="003D05ED" w:rsidRPr="00072267" w14:paraId="4BBB28B9" w14:textId="77777777" w:rsidTr="00483C3B">
        <w:trPr>
          <w:gridAfter w:val="1"/>
          <w:wAfter w:w="18" w:type="dxa"/>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47BE33"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6458790D" w14:textId="77777777" w:rsidR="003D05ED" w:rsidRPr="00072267" w:rsidRDefault="003D05ED" w:rsidP="00483C3B">
            <w:pPr>
              <w:jc w:val="center"/>
            </w:pPr>
            <w:r w:rsidRPr="00072267">
              <w:t>01 3 02 83390</w:t>
            </w:r>
          </w:p>
        </w:tc>
        <w:tc>
          <w:tcPr>
            <w:tcW w:w="1240" w:type="dxa"/>
            <w:tcBorders>
              <w:top w:val="single" w:sz="4" w:space="0" w:color="auto"/>
              <w:left w:val="nil"/>
              <w:bottom w:val="single" w:sz="4" w:space="0" w:color="auto"/>
              <w:right w:val="nil"/>
            </w:tcBorders>
            <w:shd w:val="clear" w:color="000000" w:fill="FFFFFF"/>
            <w:noWrap/>
            <w:vAlign w:val="center"/>
            <w:hideMark/>
          </w:tcPr>
          <w:p w14:paraId="3128CF5A" w14:textId="77777777" w:rsidR="003D05ED" w:rsidRPr="00072267" w:rsidRDefault="003D05ED" w:rsidP="00483C3B">
            <w:pPr>
              <w:jc w:val="center"/>
            </w:pPr>
            <w:r w:rsidRPr="0007226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76B31" w14:textId="77777777" w:rsidR="003D05ED" w:rsidRPr="00072267" w:rsidRDefault="003D05ED" w:rsidP="00483C3B">
            <w:pPr>
              <w:jc w:val="center"/>
            </w:pPr>
            <w:r w:rsidRPr="00072267">
              <w:t>2 780 295,60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02C7F2D3" w14:textId="77777777" w:rsidR="003D05ED" w:rsidRPr="00072267" w:rsidRDefault="003D05ED" w:rsidP="00483C3B">
            <w:pPr>
              <w:jc w:val="center"/>
            </w:pPr>
            <w:r w:rsidRPr="00072267">
              <w:t>2 891 271,60</w:t>
            </w:r>
          </w:p>
        </w:tc>
      </w:tr>
      <w:tr w:rsidR="003D05ED" w:rsidRPr="00072267" w14:paraId="27FF95E6" w14:textId="77777777" w:rsidTr="00483C3B">
        <w:trPr>
          <w:gridAfter w:val="1"/>
          <w:wAfter w:w="18" w:type="dxa"/>
          <w:trHeight w:val="90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161128" w14:textId="77777777" w:rsidR="003D05ED" w:rsidRPr="00072267" w:rsidRDefault="003D05ED" w:rsidP="00483C3B">
            <w:r w:rsidRPr="0007226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79D151A" w14:textId="77777777" w:rsidR="003D05ED" w:rsidRPr="00072267" w:rsidRDefault="003D05ED" w:rsidP="00483C3B">
            <w:pPr>
              <w:jc w:val="center"/>
            </w:pPr>
            <w:r w:rsidRPr="00072267">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03F8406"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FB8C480" w14:textId="77777777" w:rsidR="003D05ED" w:rsidRPr="00072267" w:rsidRDefault="003D05ED" w:rsidP="00483C3B">
            <w:pPr>
              <w:jc w:val="center"/>
            </w:pPr>
            <w:r w:rsidRPr="00072267">
              <w:t>1 579 158,00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575909" w14:textId="77777777" w:rsidR="003D05ED" w:rsidRPr="00072267" w:rsidRDefault="003D05ED" w:rsidP="00483C3B">
            <w:pPr>
              <w:jc w:val="center"/>
            </w:pPr>
            <w:r w:rsidRPr="00072267">
              <w:t>1 579 158,00</w:t>
            </w:r>
          </w:p>
        </w:tc>
      </w:tr>
      <w:tr w:rsidR="003D05ED" w:rsidRPr="00072267" w14:paraId="783A724E"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13265420" w14:textId="77777777" w:rsidR="003D05ED" w:rsidRPr="00072267" w:rsidRDefault="003D05ED" w:rsidP="00483C3B">
            <w:pPr>
              <w:rPr>
                <w:b/>
                <w:bCs/>
              </w:rPr>
            </w:pPr>
            <w:r w:rsidRPr="00072267">
              <w:rPr>
                <w:b/>
                <w:bCs/>
              </w:rPr>
              <w:t>Муниципальная программа "Развитие культуры и спорта Комсомольского муниципального района"</w:t>
            </w:r>
          </w:p>
        </w:tc>
        <w:tc>
          <w:tcPr>
            <w:tcW w:w="1798" w:type="dxa"/>
            <w:tcBorders>
              <w:top w:val="single" w:sz="4" w:space="0" w:color="auto"/>
              <w:left w:val="nil"/>
              <w:bottom w:val="single" w:sz="4" w:space="0" w:color="auto"/>
              <w:right w:val="single" w:sz="4" w:space="0" w:color="auto"/>
            </w:tcBorders>
            <w:shd w:val="clear" w:color="000000" w:fill="FABF8F"/>
            <w:vAlign w:val="center"/>
            <w:hideMark/>
          </w:tcPr>
          <w:p w14:paraId="4076129C" w14:textId="77777777" w:rsidR="003D05ED" w:rsidRPr="00072267" w:rsidRDefault="003D05ED" w:rsidP="00483C3B">
            <w:pPr>
              <w:jc w:val="center"/>
              <w:rPr>
                <w:b/>
                <w:bCs/>
              </w:rPr>
            </w:pPr>
            <w:r w:rsidRPr="00072267">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CB4D35A"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nil"/>
            </w:tcBorders>
            <w:shd w:val="clear" w:color="000000" w:fill="FABF8F"/>
            <w:vAlign w:val="center"/>
            <w:hideMark/>
          </w:tcPr>
          <w:p w14:paraId="101CCDA9" w14:textId="77777777" w:rsidR="003D05ED" w:rsidRPr="00072267" w:rsidRDefault="003D05ED" w:rsidP="00483C3B">
            <w:pPr>
              <w:jc w:val="center"/>
              <w:rPr>
                <w:b/>
                <w:bCs/>
              </w:rPr>
            </w:pPr>
            <w:r w:rsidRPr="00072267">
              <w:rPr>
                <w:b/>
                <w:bCs/>
              </w:rPr>
              <w:t>54 767 927,16</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3C0A7515" w14:textId="77777777" w:rsidR="003D05ED" w:rsidRPr="00072267" w:rsidRDefault="003D05ED" w:rsidP="00483C3B">
            <w:pPr>
              <w:jc w:val="center"/>
              <w:rPr>
                <w:b/>
                <w:bCs/>
              </w:rPr>
            </w:pPr>
            <w:r w:rsidRPr="00072267">
              <w:rPr>
                <w:b/>
                <w:bCs/>
              </w:rPr>
              <w:t>103 405 210,27</w:t>
            </w:r>
          </w:p>
        </w:tc>
      </w:tr>
      <w:tr w:rsidR="003D05ED" w:rsidRPr="00072267" w14:paraId="7BDE5E57"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005B5" w14:textId="77777777" w:rsidR="003D05ED" w:rsidRPr="00072267" w:rsidRDefault="003D05ED" w:rsidP="00483C3B">
            <w:pPr>
              <w:rPr>
                <w:b/>
                <w:bCs/>
              </w:rPr>
            </w:pPr>
            <w:r w:rsidRPr="0007226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7D5D5" w14:textId="77777777" w:rsidR="003D05ED" w:rsidRPr="00072267" w:rsidRDefault="003D05ED" w:rsidP="00483C3B">
            <w:pPr>
              <w:jc w:val="center"/>
              <w:rPr>
                <w:b/>
                <w:bCs/>
              </w:rPr>
            </w:pPr>
            <w:r w:rsidRPr="00072267">
              <w:rPr>
                <w:b/>
                <w:bCs/>
              </w:rPr>
              <w:t>02 1 00 00000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432790" w14:textId="77777777" w:rsidR="003D05ED" w:rsidRPr="00072267" w:rsidRDefault="003D05ED" w:rsidP="00483C3B">
            <w:pPr>
              <w:jc w:val="center"/>
            </w:pPr>
            <w:r w:rsidRPr="00072267">
              <w:t> </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1C1B0" w14:textId="77777777" w:rsidR="003D05ED" w:rsidRPr="00072267" w:rsidRDefault="003D05ED" w:rsidP="00483C3B">
            <w:pPr>
              <w:jc w:val="center"/>
              <w:rPr>
                <w:b/>
                <w:bCs/>
              </w:rPr>
            </w:pPr>
            <w:r w:rsidRPr="00072267">
              <w:rPr>
                <w:b/>
                <w:bCs/>
              </w:rPr>
              <w:t> </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8058DF" w14:textId="77777777" w:rsidR="003D05ED" w:rsidRPr="00072267" w:rsidRDefault="003D05ED" w:rsidP="00483C3B">
            <w:pPr>
              <w:jc w:val="center"/>
              <w:rPr>
                <w:b/>
                <w:bCs/>
              </w:rPr>
            </w:pPr>
            <w:r w:rsidRPr="00072267">
              <w:rPr>
                <w:b/>
                <w:bCs/>
              </w:rPr>
              <w:t>54 564 983,90</w:t>
            </w:r>
          </w:p>
        </w:tc>
      </w:tr>
      <w:tr w:rsidR="003D05ED" w:rsidRPr="00072267" w14:paraId="1B168CF4"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62F10" w14:textId="77777777" w:rsidR="003D05ED" w:rsidRPr="00072267" w:rsidRDefault="003D05ED" w:rsidP="00483C3B">
            <w:pPr>
              <w:rPr>
                <w:b/>
                <w:bCs/>
                <w:i/>
                <w:iCs/>
              </w:rPr>
            </w:pPr>
            <w:r w:rsidRPr="00072267">
              <w:rPr>
                <w:b/>
                <w:bCs/>
                <w:i/>
                <w:iCs/>
              </w:rPr>
              <w:t>Муниципальный проект «Семейные ценности и инфраструктура культуры»</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FD82B3D" w14:textId="77777777" w:rsidR="003D05ED" w:rsidRPr="00072267" w:rsidRDefault="003D05ED" w:rsidP="00483C3B">
            <w:pPr>
              <w:jc w:val="center"/>
              <w:rPr>
                <w:b/>
                <w:bCs/>
                <w:i/>
                <w:iCs/>
              </w:rPr>
            </w:pPr>
            <w:r w:rsidRPr="00072267">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2FFA65F"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249E2A82" w14:textId="77777777" w:rsidR="003D05ED" w:rsidRPr="00072267" w:rsidRDefault="003D05ED" w:rsidP="00483C3B">
            <w:pPr>
              <w:jc w:val="center"/>
              <w:rPr>
                <w:b/>
                <w:bCs/>
              </w:rPr>
            </w:pPr>
            <w:r w:rsidRPr="00072267">
              <w:rPr>
                <w:b/>
                <w:bCs/>
              </w:rPr>
              <w:t> </w:t>
            </w:r>
          </w:p>
        </w:tc>
        <w:tc>
          <w:tcPr>
            <w:tcW w:w="2180" w:type="dxa"/>
            <w:gridSpan w:val="2"/>
            <w:tcBorders>
              <w:top w:val="single" w:sz="4" w:space="0" w:color="auto"/>
              <w:left w:val="nil"/>
              <w:bottom w:val="single" w:sz="4" w:space="0" w:color="auto"/>
              <w:right w:val="single" w:sz="4" w:space="0" w:color="auto"/>
            </w:tcBorders>
            <w:shd w:val="clear" w:color="000000" w:fill="FFFFFF"/>
            <w:vAlign w:val="center"/>
            <w:hideMark/>
          </w:tcPr>
          <w:p w14:paraId="62D18635" w14:textId="77777777" w:rsidR="003D05ED" w:rsidRPr="00072267" w:rsidRDefault="003D05ED" w:rsidP="00483C3B">
            <w:pPr>
              <w:jc w:val="center"/>
              <w:rPr>
                <w:b/>
                <w:bCs/>
              </w:rPr>
            </w:pPr>
            <w:r w:rsidRPr="00072267">
              <w:rPr>
                <w:b/>
                <w:bCs/>
              </w:rPr>
              <w:t>54 564 983,90</w:t>
            </w:r>
          </w:p>
        </w:tc>
      </w:tr>
      <w:tr w:rsidR="003D05ED" w:rsidRPr="00072267" w14:paraId="055B4486"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A1D1E" w14:textId="77777777" w:rsidR="003D05ED" w:rsidRPr="00072267" w:rsidRDefault="003D05ED" w:rsidP="00483C3B">
            <w:r w:rsidRPr="00072267">
              <w:t xml:space="preserve">Модернизация региональных и муниципальных </w:t>
            </w:r>
            <w:proofErr w:type="gramStart"/>
            <w:r w:rsidRPr="00072267">
              <w:t>библиотек(</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9ABF5BF" w14:textId="77777777" w:rsidR="003D05ED" w:rsidRPr="00072267" w:rsidRDefault="003D05ED" w:rsidP="00483C3B">
            <w:pPr>
              <w:jc w:val="center"/>
            </w:pPr>
            <w:r w:rsidRPr="00072267">
              <w:t>02 1 Я5 53480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4FF5ECD"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13E4C414"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000000" w:fill="FFFFFF"/>
            <w:vAlign w:val="center"/>
            <w:hideMark/>
          </w:tcPr>
          <w:p w14:paraId="4A42F26E" w14:textId="77777777" w:rsidR="003D05ED" w:rsidRPr="00072267" w:rsidRDefault="003D05ED" w:rsidP="00483C3B">
            <w:pPr>
              <w:jc w:val="center"/>
            </w:pPr>
            <w:r w:rsidRPr="00072267">
              <w:t>24 597 207,31</w:t>
            </w:r>
          </w:p>
        </w:tc>
      </w:tr>
      <w:tr w:rsidR="003D05ED" w:rsidRPr="00072267" w14:paraId="212F1D13"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08500" w14:textId="77777777" w:rsidR="003D05ED" w:rsidRPr="00072267" w:rsidRDefault="003D05ED" w:rsidP="00483C3B">
            <w:pPr>
              <w:jc w:val="both"/>
            </w:pPr>
            <w:r w:rsidRPr="00072267">
              <w:t>Развитие сети учреждений культурно- досугового типа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auto" w:fill="auto"/>
            <w:noWrap/>
            <w:vAlign w:val="center"/>
            <w:hideMark/>
          </w:tcPr>
          <w:p w14:paraId="26DB0CF2" w14:textId="77777777" w:rsidR="003D05ED" w:rsidRPr="00072267" w:rsidRDefault="003D05ED" w:rsidP="00483C3B">
            <w:pPr>
              <w:jc w:val="center"/>
            </w:pPr>
            <w:r w:rsidRPr="00072267">
              <w:t>02 1 Я5 55130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C8C5F61"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7033E04E"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000000" w:fill="FFFFFF"/>
            <w:vAlign w:val="center"/>
            <w:hideMark/>
          </w:tcPr>
          <w:p w14:paraId="113108E6" w14:textId="77777777" w:rsidR="003D05ED" w:rsidRPr="00072267" w:rsidRDefault="003D05ED" w:rsidP="00483C3B">
            <w:pPr>
              <w:jc w:val="center"/>
            </w:pPr>
            <w:r w:rsidRPr="00072267">
              <w:t>29 967 776,59</w:t>
            </w:r>
          </w:p>
        </w:tc>
      </w:tr>
      <w:tr w:rsidR="003D05ED" w:rsidRPr="00072267" w14:paraId="58E6F8B9"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277B1A40" w14:textId="77777777" w:rsidR="003D05ED" w:rsidRPr="00072267" w:rsidRDefault="003D05ED" w:rsidP="00483C3B">
            <w:pPr>
              <w:rPr>
                <w:b/>
                <w:bCs/>
              </w:rPr>
            </w:pPr>
            <w:r w:rsidRPr="00072267">
              <w:rPr>
                <w:b/>
                <w:bCs/>
              </w:rPr>
              <w:lastRenderedPageBreak/>
              <w:t>Ведомственные проекты</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8AAD381" w14:textId="77777777" w:rsidR="003D05ED" w:rsidRPr="00072267" w:rsidRDefault="003D05ED" w:rsidP="00483C3B">
            <w:pPr>
              <w:jc w:val="center"/>
              <w:rPr>
                <w:b/>
                <w:bCs/>
              </w:rPr>
            </w:pPr>
            <w:r w:rsidRPr="00072267">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C80D5EE"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59BCBAD" w14:textId="77777777" w:rsidR="003D05ED" w:rsidRPr="00072267" w:rsidRDefault="003D05ED" w:rsidP="00483C3B">
            <w:pPr>
              <w:jc w:val="center"/>
              <w:rPr>
                <w:b/>
                <w:bCs/>
                <w:i/>
                <w:iCs/>
              </w:rPr>
            </w:pPr>
            <w:r w:rsidRPr="00072267">
              <w:rPr>
                <w:b/>
                <w:bCs/>
                <w:i/>
                <w:iCs/>
              </w:rPr>
              <w:t>54 767 927,16</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E178E1" w14:textId="77777777" w:rsidR="003D05ED" w:rsidRPr="00072267" w:rsidRDefault="003D05ED" w:rsidP="00483C3B">
            <w:pPr>
              <w:jc w:val="center"/>
              <w:rPr>
                <w:b/>
                <w:bCs/>
                <w:i/>
                <w:iCs/>
              </w:rPr>
            </w:pPr>
            <w:r w:rsidRPr="00072267">
              <w:rPr>
                <w:b/>
                <w:bCs/>
                <w:i/>
                <w:iCs/>
              </w:rPr>
              <w:t>48 840 226,37</w:t>
            </w:r>
          </w:p>
        </w:tc>
      </w:tr>
      <w:tr w:rsidR="003D05ED" w:rsidRPr="00072267" w14:paraId="3D3BD2DD" w14:textId="77777777" w:rsidTr="00483C3B">
        <w:trPr>
          <w:gridAfter w:val="1"/>
          <w:wAfter w:w="18" w:type="dxa"/>
          <w:trHeight w:val="604"/>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E0B8C2" w14:textId="77777777" w:rsidR="003D05ED" w:rsidRPr="00072267" w:rsidRDefault="003D05ED" w:rsidP="00483C3B">
            <w:pPr>
              <w:rPr>
                <w:b/>
                <w:bCs/>
                <w:i/>
                <w:iCs/>
              </w:rPr>
            </w:pPr>
            <w:r w:rsidRPr="00072267">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B1CC55D" w14:textId="77777777" w:rsidR="003D05ED" w:rsidRPr="00072267" w:rsidRDefault="003D05ED" w:rsidP="00483C3B">
            <w:pPr>
              <w:jc w:val="center"/>
              <w:rPr>
                <w:b/>
                <w:bCs/>
                <w:i/>
                <w:iCs/>
              </w:rPr>
            </w:pPr>
            <w:r w:rsidRPr="00072267">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CC6749" w14:textId="77777777" w:rsidR="003D05ED" w:rsidRPr="00072267" w:rsidRDefault="003D05ED" w:rsidP="00483C3B">
            <w:pPr>
              <w:jc w:val="center"/>
              <w:rPr>
                <w:i/>
                <w:iCs/>
              </w:rPr>
            </w:pPr>
            <w:r w:rsidRPr="0007226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31A347F1" w14:textId="77777777" w:rsidR="003D05ED" w:rsidRPr="00072267" w:rsidRDefault="003D05ED" w:rsidP="00483C3B">
            <w:pPr>
              <w:jc w:val="center"/>
              <w:rPr>
                <w:b/>
                <w:bCs/>
                <w:i/>
                <w:iCs/>
              </w:rPr>
            </w:pPr>
            <w:r w:rsidRPr="00072267">
              <w:rPr>
                <w:b/>
                <w:bCs/>
                <w:i/>
                <w:iCs/>
              </w:rPr>
              <w:t>11 768 447,61</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0BBC18" w14:textId="77777777" w:rsidR="003D05ED" w:rsidRPr="00072267" w:rsidRDefault="003D05ED" w:rsidP="00483C3B">
            <w:pPr>
              <w:jc w:val="center"/>
              <w:rPr>
                <w:b/>
                <w:bCs/>
                <w:i/>
                <w:iCs/>
              </w:rPr>
            </w:pPr>
            <w:r w:rsidRPr="00072267">
              <w:rPr>
                <w:b/>
                <w:bCs/>
                <w:i/>
                <w:iCs/>
              </w:rPr>
              <w:t>10 696 674,47</w:t>
            </w:r>
          </w:p>
        </w:tc>
      </w:tr>
      <w:tr w:rsidR="003D05ED" w:rsidRPr="00072267" w14:paraId="70C4FDCF" w14:textId="77777777" w:rsidTr="00483C3B">
        <w:trPr>
          <w:gridAfter w:val="1"/>
          <w:wAfter w:w="18" w:type="dxa"/>
          <w:trHeight w:val="15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154293"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9A7D686" w14:textId="77777777" w:rsidR="003D05ED" w:rsidRPr="00072267" w:rsidRDefault="003D05ED" w:rsidP="00483C3B">
            <w:pPr>
              <w:jc w:val="center"/>
            </w:pPr>
            <w:r w:rsidRPr="0007226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6DD9357"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D6A6771" w14:textId="77777777" w:rsidR="003D05ED" w:rsidRPr="00072267" w:rsidRDefault="003D05ED" w:rsidP="00483C3B">
            <w:pPr>
              <w:jc w:val="center"/>
            </w:pPr>
            <w:r w:rsidRPr="00072267">
              <w:t>10 745 983,51</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0F372F" w14:textId="77777777" w:rsidR="003D05ED" w:rsidRPr="00072267" w:rsidRDefault="003D05ED" w:rsidP="00483C3B">
            <w:pPr>
              <w:jc w:val="center"/>
            </w:pPr>
            <w:r w:rsidRPr="00072267">
              <w:t>10 530 832,37</w:t>
            </w:r>
          </w:p>
        </w:tc>
      </w:tr>
      <w:tr w:rsidR="003D05ED" w:rsidRPr="00072267" w14:paraId="4D857216"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49D214"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B0D280D" w14:textId="77777777" w:rsidR="003D05ED" w:rsidRPr="00072267" w:rsidRDefault="003D05ED" w:rsidP="00483C3B">
            <w:pPr>
              <w:jc w:val="center"/>
            </w:pPr>
            <w:r w:rsidRPr="0007226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C64BF3"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C5C58DC" w14:textId="77777777" w:rsidR="003D05ED" w:rsidRPr="00072267" w:rsidRDefault="003D05ED" w:rsidP="00483C3B">
            <w:pPr>
              <w:jc w:val="center"/>
            </w:pPr>
            <w:r w:rsidRPr="00072267">
              <w:t>1 022 464,10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C9B083" w14:textId="77777777" w:rsidR="003D05ED" w:rsidRPr="00072267" w:rsidRDefault="003D05ED" w:rsidP="00483C3B">
            <w:pPr>
              <w:jc w:val="center"/>
            </w:pPr>
            <w:r w:rsidRPr="00072267">
              <w:t>165 842,10</w:t>
            </w:r>
          </w:p>
        </w:tc>
      </w:tr>
      <w:tr w:rsidR="003D05ED" w:rsidRPr="00072267" w14:paraId="1CF7C2A1"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76A51D" w14:textId="77777777" w:rsidR="003D05ED" w:rsidRPr="00072267" w:rsidRDefault="003D05ED" w:rsidP="00483C3B">
            <w:pPr>
              <w:rPr>
                <w:b/>
                <w:bCs/>
                <w:i/>
                <w:iCs/>
              </w:rPr>
            </w:pPr>
            <w:r w:rsidRPr="00072267">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49A90B52" w14:textId="77777777" w:rsidR="003D05ED" w:rsidRPr="00072267" w:rsidRDefault="003D05ED" w:rsidP="00483C3B">
            <w:pPr>
              <w:jc w:val="center"/>
              <w:rPr>
                <w:b/>
                <w:bCs/>
                <w:i/>
                <w:iCs/>
              </w:rPr>
            </w:pPr>
            <w:r w:rsidRPr="00072267">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524350F"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9146C5A" w14:textId="77777777" w:rsidR="003D05ED" w:rsidRPr="00072267" w:rsidRDefault="003D05ED" w:rsidP="00483C3B">
            <w:pPr>
              <w:jc w:val="center"/>
              <w:rPr>
                <w:b/>
                <w:bCs/>
                <w:i/>
                <w:iCs/>
              </w:rPr>
            </w:pPr>
            <w:r w:rsidRPr="00072267">
              <w:rPr>
                <w:b/>
                <w:bCs/>
                <w:i/>
                <w:iCs/>
              </w:rPr>
              <w:t>1 205 377,16</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8D5B62" w14:textId="77777777" w:rsidR="003D05ED" w:rsidRPr="00072267" w:rsidRDefault="003D05ED" w:rsidP="00483C3B">
            <w:pPr>
              <w:jc w:val="center"/>
              <w:rPr>
                <w:b/>
                <w:bCs/>
                <w:i/>
                <w:iCs/>
              </w:rPr>
            </w:pPr>
            <w:r w:rsidRPr="00072267">
              <w:rPr>
                <w:b/>
                <w:bCs/>
                <w:i/>
                <w:iCs/>
              </w:rPr>
              <w:t>572 873,00</w:t>
            </w:r>
          </w:p>
        </w:tc>
      </w:tr>
      <w:tr w:rsidR="003D05ED" w:rsidRPr="00072267" w14:paraId="2A00D80E" w14:textId="77777777" w:rsidTr="00483C3B">
        <w:trPr>
          <w:gridAfter w:val="1"/>
          <w:wAfter w:w="18" w:type="dxa"/>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F2500F" w14:textId="77777777" w:rsidR="003D05ED" w:rsidRPr="00072267" w:rsidRDefault="003D05ED" w:rsidP="00483C3B">
            <w:r w:rsidRPr="00072267">
              <w:t xml:space="preserve">Создание условий для организации временной летней занятости несовершеннолетних граждан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98" w:type="dxa"/>
            <w:tcBorders>
              <w:top w:val="single" w:sz="4" w:space="0" w:color="auto"/>
              <w:left w:val="nil"/>
              <w:bottom w:val="single" w:sz="4" w:space="0" w:color="auto"/>
              <w:right w:val="nil"/>
            </w:tcBorders>
            <w:shd w:val="clear" w:color="auto" w:fill="auto"/>
            <w:noWrap/>
            <w:vAlign w:val="center"/>
            <w:hideMark/>
          </w:tcPr>
          <w:p w14:paraId="55F64AC8" w14:textId="77777777" w:rsidR="003D05ED" w:rsidRPr="00072267" w:rsidRDefault="003D05ED" w:rsidP="00483C3B">
            <w:pPr>
              <w:jc w:val="center"/>
            </w:pPr>
            <w:r w:rsidRPr="00072267">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FB3BE"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DBF7F1A" w14:textId="77777777" w:rsidR="003D05ED" w:rsidRPr="00072267" w:rsidRDefault="003D05ED" w:rsidP="00483C3B">
            <w:pPr>
              <w:jc w:val="center"/>
            </w:pPr>
            <w:r w:rsidRPr="00072267">
              <w:t>632 504,16</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7BE4AF" w14:textId="77777777" w:rsidR="003D05ED" w:rsidRPr="00072267" w:rsidRDefault="003D05ED" w:rsidP="00483C3B">
            <w:pPr>
              <w:jc w:val="center"/>
            </w:pPr>
            <w:r w:rsidRPr="00072267">
              <w:t>0,00</w:t>
            </w:r>
          </w:p>
        </w:tc>
      </w:tr>
      <w:tr w:rsidR="003D05ED" w:rsidRPr="00072267" w14:paraId="2469A1AD"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6D59B0" w14:textId="77777777" w:rsidR="003D05ED" w:rsidRPr="00072267" w:rsidRDefault="003D05ED" w:rsidP="00483C3B">
            <w:r w:rsidRPr="00072267">
              <w:t xml:space="preserve">Организация временной летней занятости подростков в трудовом </w:t>
            </w:r>
            <w:proofErr w:type="gramStart"/>
            <w:r w:rsidRPr="00072267">
              <w:t>отряде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6716B583" w14:textId="77777777" w:rsidR="003D05ED" w:rsidRPr="00072267" w:rsidRDefault="003D05ED" w:rsidP="00483C3B">
            <w:pPr>
              <w:jc w:val="center"/>
            </w:pPr>
            <w:r w:rsidRPr="0007226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D3E571A"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BA06B99" w14:textId="77777777" w:rsidR="003D05ED" w:rsidRPr="00072267" w:rsidRDefault="003D05ED" w:rsidP="00483C3B">
            <w:pPr>
              <w:jc w:val="center"/>
            </w:pPr>
            <w:r w:rsidRPr="00072267">
              <w:t>551 073,00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4C7678" w14:textId="77777777" w:rsidR="003D05ED" w:rsidRPr="00072267" w:rsidRDefault="003D05ED" w:rsidP="00483C3B">
            <w:pPr>
              <w:jc w:val="center"/>
            </w:pPr>
            <w:r w:rsidRPr="00072267">
              <w:t>551 073,00</w:t>
            </w:r>
          </w:p>
        </w:tc>
      </w:tr>
      <w:tr w:rsidR="003D05ED" w:rsidRPr="00072267" w14:paraId="5664D97A"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6C39A6" w14:textId="77777777" w:rsidR="003D05ED" w:rsidRPr="00072267" w:rsidRDefault="003D05ED" w:rsidP="00483C3B">
            <w:r w:rsidRPr="0007226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69EC59F0" w14:textId="77777777" w:rsidR="003D05ED" w:rsidRPr="00072267" w:rsidRDefault="003D05ED" w:rsidP="00483C3B">
            <w:pPr>
              <w:jc w:val="center"/>
            </w:pPr>
            <w:r w:rsidRPr="0007226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B4334B7"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C4A12DE" w14:textId="77777777" w:rsidR="003D05ED" w:rsidRPr="00072267" w:rsidRDefault="003D05ED" w:rsidP="00483C3B">
            <w:pPr>
              <w:jc w:val="center"/>
            </w:pPr>
            <w:r w:rsidRPr="00072267">
              <w:t>21 800,00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C2A5F0" w14:textId="77777777" w:rsidR="003D05ED" w:rsidRPr="00072267" w:rsidRDefault="003D05ED" w:rsidP="00483C3B">
            <w:pPr>
              <w:jc w:val="center"/>
            </w:pPr>
            <w:r w:rsidRPr="00072267">
              <w:t>21 800,00</w:t>
            </w:r>
          </w:p>
        </w:tc>
      </w:tr>
      <w:tr w:rsidR="003D05ED" w:rsidRPr="00072267" w14:paraId="5DEA3BAE"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F80FBC" w14:textId="77777777" w:rsidR="003D05ED" w:rsidRPr="00072267" w:rsidRDefault="003D05ED" w:rsidP="00483C3B">
            <w:pPr>
              <w:rPr>
                <w:b/>
                <w:bCs/>
                <w:i/>
                <w:iCs/>
              </w:rPr>
            </w:pPr>
            <w:r w:rsidRPr="00072267">
              <w:rPr>
                <w:b/>
                <w:bCs/>
                <w:i/>
                <w:iCs/>
              </w:rPr>
              <w:lastRenderedPageBreak/>
              <w:t>Ведомственный проект «Развитие физической культуры и спорта в Комсомольском муниципальном районе»</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48808726" w14:textId="77777777" w:rsidR="003D05ED" w:rsidRPr="00072267" w:rsidRDefault="003D05ED" w:rsidP="00483C3B">
            <w:pPr>
              <w:jc w:val="center"/>
              <w:rPr>
                <w:b/>
                <w:bCs/>
                <w:i/>
                <w:iCs/>
              </w:rPr>
            </w:pPr>
            <w:r w:rsidRPr="00072267">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CD8D5B"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9B499A6" w14:textId="77777777" w:rsidR="003D05ED" w:rsidRPr="00072267" w:rsidRDefault="003D05ED" w:rsidP="00483C3B">
            <w:pPr>
              <w:jc w:val="center"/>
              <w:rPr>
                <w:b/>
                <w:bCs/>
                <w:i/>
                <w:iCs/>
              </w:rPr>
            </w:pPr>
            <w:r w:rsidRPr="00072267">
              <w:rPr>
                <w:b/>
                <w:bCs/>
                <w:i/>
                <w:iCs/>
              </w:rPr>
              <w:t>117 350,00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775AFB" w14:textId="77777777" w:rsidR="003D05ED" w:rsidRPr="00072267" w:rsidRDefault="003D05ED" w:rsidP="00483C3B">
            <w:pPr>
              <w:jc w:val="center"/>
              <w:rPr>
                <w:b/>
                <w:bCs/>
                <w:i/>
                <w:iCs/>
              </w:rPr>
            </w:pPr>
            <w:r w:rsidRPr="00072267">
              <w:rPr>
                <w:b/>
                <w:bCs/>
                <w:i/>
                <w:iCs/>
              </w:rPr>
              <w:t>117 350,00</w:t>
            </w:r>
          </w:p>
        </w:tc>
      </w:tr>
      <w:tr w:rsidR="003D05ED" w:rsidRPr="00072267" w14:paraId="5D31DA96" w14:textId="77777777" w:rsidTr="00483C3B">
        <w:trPr>
          <w:gridAfter w:val="1"/>
          <w:wAfter w:w="18" w:type="dxa"/>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7E005CA5" w14:textId="77777777" w:rsidR="003D05ED" w:rsidRPr="00072267" w:rsidRDefault="003D05ED" w:rsidP="00483C3B">
            <w:r w:rsidRPr="00072267">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6EEF2F5B" w14:textId="77777777" w:rsidR="003D05ED" w:rsidRPr="00072267" w:rsidRDefault="003D05ED" w:rsidP="00483C3B">
            <w:pPr>
              <w:jc w:val="center"/>
            </w:pPr>
            <w:r w:rsidRPr="00072267">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8F8BB5B"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938714B" w14:textId="77777777" w:rsidR="003D05ED" w:rsidRPr="00072267" w:rsidRDefault="003D05ED" w:rsidP="00483C3B">
            <w:pPr>
              <w:jc w:val="center"/>
            </w:pPr>
            <w:r w:rsidRPr="00072267">
              <w:t>47 500,00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5F1EEA" w14:textId="77777777" w:rsidR="003D05ED" w:rsidRPr="00072267" w:rsidRDefault="003D05ED" w:rsidP="00483C3B">
            <w:pPr>
              <w:jc w:val="center"/>
            </w:pPr>
            <w:r w:rsidRPr="00072267">
              <w:t>47 500,00</w:t>
            </w:r>
          </w:p>
        </w:tc>
      </w:tr>
      <w:tr w:rsidR="003D05ED" w:rsidRPr="00072267" w14:paraId="7513542A"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5C9B95C4" w14:textId="77777777" w:rsidR="003D05ED" w:rsidRPr="00072267" w:rsidRDefault="003D05ED" w:rsidP="00483C3B">
            <w:r w:rsidRPr="00072267">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072267">
              <w:t>спорта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57CD61E9" w14:textId="77777777" w:rsidR="003D05ED" w:rsidRPr="00072267" w:rsidRDefault="003D05ED" w:rsidP="00483C3B">
            <w:pPr>
              <w:jc w:val="center"/>
            </w:pPr>
            <w:r w:rsidRPr="00072267">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D31FC16"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1A0CD09" w14:textId="77777777" w:rsidR="003D05ED" w:rsidRPr="00072267" w:rsidRDefault="003D05ED" w:rsidP="00483C3B">
            <w:pPr>
              <w:jc w:val="center"/>
            </w:pPr>
            <w:r w:rsidRPr="00072267">
              <w:t>20 000,00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E67B42" w14:textId="77777777" w:rsidR="003D05ED" w:rsidRPr="00072267" w:rsidRDefault="003D05ED" w:rsidP="00483C3B">
            <w:pPr>
              <w:jc w:val="center"/>
            </w:pPr>
            <w:r w:rsidRPr="00072267">
              <w:t>20 000,00</w:t>
            </w:r>
          </w:p>
        </w:tc>
      </w:tr>
      <w:tr w:rsidR="003D05ED" w:rsidRPr="00072267" w14:paraId="5C876549" w14:textId="77777777" w:rsidTr="00483C3B">
        <w:trPr>
          <w:gridAfter w:val="1"/>
          <w:wAfter w:w="18" w:type="dxa"/>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0190B5A7" w14:textId="77777777" w:rsidR="003D05ED" w:rsidRPr="00072267" w:rsidRDefault="003D05ED" w:rsidP="00483C3B">
            <w:r w:rsidRPr="0007226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27957035" w14:textId="77777777" w:rsidR="003D05ED" w:rsidRPr="00072267" w:rsidRDefault="003D05ED" w:rsidP="00483C3B">
            <w:pPr>
              <w:jc w:val="center"/>
            </w:pPr>
            <w:r w:rsidRPr="00072267">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FE5EFF" w14:textId="77777777" w:rsidR="003D05ED" w:rsidRPr="00072267" w:rsidRDefault="003D05ED" w:rsidP="00483C3B">
            <w:pPr>
              <w:jc w:val="center"/>
            </w:pPr>
            <w:r w:rsidRPr="00072267">
              <w:t>800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B8F3563" w14:textId="77777777" w:rsidR="003D05ED" w:rsidRPr="00072267" w:rsidRDefault="003D05ED" w:rsidP="00483C3B">
            <w:pPr>
              <w:jc w:val="center"/>
            </w:pPr>
            <w:r w:rsidRPr="00072267">
              <w:t>49 850,00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0009DE" w14:textId="77777777" w:rsidR="003D05ED" w:rsidRPr="00072267" w:rsidRDefault="003D05ED" w:rsidP="00483C3B">
            <w:pPr>
              <w:jc w:val="center"/>
            </w:pPr>
            <w:r w:rsidRPr="00072267">
              <w:t>49 850,00</w:t>
            </w:r>
          </w:p>
        </w:tc>
      </w:tr>
      <w:tr w:rsidR="003D05ED" w:rsidRPr="00072267" w14:paraId="0BC4532A"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4580FA" w14:textId="77777777" w:rsidR="003D05ED" w:rsidRPr="00072267" w:rsidRDefault="003D05ED" w:rsidP="00483C3B">
            <w:pPr>
              <w:rPr>
                <w:b/>
                <w:bCs/>
                <w:i/>
                <w:iCs/>
              </w:rPr>
            </w:pPr>
            <w:r w:rsidRPr="00072267">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271E064" w14:textId="77777777" w:rsidR="003D05ED" w:rsidRPr="00072267" w:rsidRDefault="003D05ED" w:rsidP="00483C3B">
            <w:pPr>
              <w:jc w:val="center"/>
              <w:rPr>
                <w:b/>
                <w:bCs/>
                <w:i/>
                <w:iCs/>
              </w:rPr>
            </w:pPr>
            <w:r w:rsidRPr="00072267">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5BA59E9"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918039B" w14:textId="77777777" w:rsidR="003D05ED" w:rsidRPr="00072267" w:rsidRDefault="003D05ED" w:rsidP="00483C3B">
            <w:pPr>
              <w:jc w:val="center"/>
              <w:rPr>
                <w:b/>
                <w:bCs/>
                <w:i/>
                <w:iCs/>
              </w:rPr>
            </w:pPr>
            <w:r w:rsidRPr="00072267">
              <w:rPr>
                <w:b/>
                <w:bCs/>
                <w:i/>
                <w:iCs/>
              </w:rPr>
              <w:t>15 041 201,72</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4F217C" w14:textId="77777777" w:rsidR="003D05ED" w:rsidRPr="00072267" w:rsidRDefault="003D05ED" w:rsidP="00483C3B">
            <w:pPr>
              <w:jc w:val="center"/>
              <w:rPr>
                <w:b/>
                <w:bCs/>
                <w:i/>
                <w:iCs/>
              </w:rPr>
            </w:pPr>
            <w:r w:rsidRPr="00072267">
              <w:rPr>
                <w:b/>
                <w:bCs/>
                <w:i/>
                <w:iCs/>
              </w:rPr>
              <w:t>13 702 410,21</w:t>
            </w:r>
          </w:p>
        </w:tc>
      </w:tr>
      <w:tr w:rsidR="003D05ED" w:rsidRPr="00072267" w14:paraId="31D94E72" w14:textId="77777777" w:rsidTr="00483C3B">
        <w:trPr>
          <w:gridAfter w:val="1"/>
          <w:wAfter w:w="18" w:type="dxa"/>
          <w:trHeight w:val="162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B71FD1" w14:textId="77777777" w:rsidR="003D05ED" w:rsidRPr="00072267" w:rsidRDefault="003D05ED" w:rsidP="00483C3B">
            <w:r w:rsidRPr="0007226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D4C592F" w14:textId="77777777" w:rsidR="003D05ED" w:rsidRPr="00072267" w:rsidRDefault="003D05ED" w:rsidP="00483C3B">
            <w:pPr>
              <w:jc w:val="center"/>
            </w:pPr>
            <w:r w:rsidRPr="00072267">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5064C1F"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DA31840" w14:textId="77777777" w:rsidR="003D05ED" w:rsidRPr="00072267" w:rsidRDefault="003D05ED" w:rsidP="00483C3B">
            <w:pPr>
              <w:jc w:val="center"/>
            </w:pPr>
            <w:r w:rsidRPr="00072267">
              <w:t>5 376 490,75</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E64B09" w14:textId="77777777" w:rsidR="003D05ED" w:rsidRPr="00072267" w:rsidRDefault="003D05ED" w:rsidP="00483C3B">
            <w:pPr>
              <w:jc w:val="center"/>
            </w:pPr>
            <w:r w:rsidRPr="00072267">
              <w:t>4 038 984,08</w:t>
            </w:r>
          </w:p>
        </w:tc>
      </w:tr>
      <w:tr w:rsidR="003D05ED" w:rsidRPr="00072267" w14:paraId="7808F3BC"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A32B66" w14:textId="77777777" w:rsidR="003D05ED" w:rsidRPr="00072267" w:rsidRDefault="003D05ED" w:rsidP="00483C3B">
            <w:r w:rsidRPr="0007226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6C4ECE8" w14:textId="77777777" w:rsidR="003D05ED" w:rsidRPr="00072267" w:rsidRDefault="003D05ED" w:rsidP="00483C3B">
            <w:pPr>
              <w:jc w:val="center"/>
            </w:pPr>
            <w:r w:rsidRPr="00072267">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C135B4"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E3627C9" w14:textId="77777777" w:rsidR="003D05ED" w:rsidRPr="00072267" w:rsidRDefault="003D05ED" w:rsidP="00483C3B">
            <w:pPr>
              <w:jc w:val="center"/>
            </w:pPr>
            <w:r w:rsidRPr="00072267">
              <w:t>365 565,30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A12B5A" w14:textId="77777777" w:rsidR="003D05ED" w:rsidRPr="00072267" w:rsidRDefault="003D05ED" w:rsidP="00483C3B">
            <w:pPr>
              <w:jc w:val="center"/>
            </w:pPr>
            <w:r w:rsidRPr="00072267">
              <w:t>362 173,62</w:t>
            </w:r>
          </w:p>
        </w:tc>
      </w:tr>
      <w:tr w:rsidR="003D05ED" w:rsidRPr="00072267" w14:paraId="6BAEFDA7" w14:textId="77777777" w:rsidTr="00483C3B">
        <w:trPr>
          <w:gridAfter w:val="1"/>
          <w:wAfter w:w="18" w:type="dxa"/>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B5D8C" w14:textId="77777777" w:rsidR="003D05ED" w:rsidRPr="00072267" w:rsidRDefault="003D05ED" w:rsidP="00483C3B">
            <w:r w:rsidRPr="00072267">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9C08D37" w14:textId="77777777" w:rsidR="003D05ED" w:rsidRPr="00072267" w:rsidRDefault="003D05ED" w:rsidP="00483C3B">
            <w:pPr>
              <w:jc w:val="center"/>
            </w:pPr>
            <w:r w:rsidRPr="0007226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F64A27"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5878579" w14:textId="77777777" w:rsidR="003D05ED" w:rsidRPr="00072267" w:rsidRDefault="003D05ED" w:rsidP="00483C3B">
            <w:pPr>
              <w:jc w:val="center"/>
            </w:pPr>
            <w:r w:rsidRPr="00072267">
              <w:t>7 730 797,10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183B7C" w14:textId="77777777" w:rsidR="003D05ED" w:rsidRPr="00072267" w:rsidRDefault="003D05ED" w:rsidP="00483C3B">
            <w:pPr>
              <w:jc w:val="center"/>
            </w:pPr>
            <w:r w:rsidRPr="00072267">
              <w:t>7 730 797,10</w:t>
            </w:r>
          </w:p>
        </w:tc>
      </w:tr>
      <w:tr w:rsidR="003D05ED" w:rsidRPr="00072267" w14:paraId="18865F0D" w14:textId="77777777" w:rsidTr="00483C3B">
        <w:trPr>
          <w:gridAfter w:val="1"/>
          <w:wAfter w:w="18" w:type="dxa"/>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45E861"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1BF09CB2" w14:textId="77777777" w:rsidR="003D05ED" w:rsidRPr="00072267" w:rsidRDefault="003D05ED" w:rsidP="00483C3B">
            <w:pPr>
              <w:jc w:val="center"/>
            </w:pPr>
            <w:r w:rsidRPr="0007226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8B808C4"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7353892" w14:textId="77777777" w:rsidR="003D05ED" w:rsidRPr="00072267" w:rsidRDefault="003D05ED" w:rsidP="00483C3B">
            <w:pPr>
              <w:jc w:val="center"/>
            </w:pPr>
            <w:r w:rsidRPr="00072267">
              <w:t>1 500 502,90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C80C22" w14:textId="77777777" w:rsidR="003D05ED" w:rsidRPr="00072267" w:rsidRDefault="003D05ED" w:rsidP="00483C3B">
            <w:pPr>
              <w:jc w:val="center"/>
            </w:pPr>
            <w:r w:rsidRPr="00072267">
              <w:t>1 500 502,90</w:t>
            </w:r>
          </w:p>
        </w:tc>
      </w:tr>
      <w:tr w:rsidR="003D05ED" w:rsidRPr="00072267" w14:paraId="7E09683A" w14:textId="77777777" w:rsidTr="00483C3B">
        <w:trPr>
          <w:gridAfter w:val="1"/>
          <w:wAfter w:w="18" w:type="dxa"/>
          <w:trHeight w:val="9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9425F"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6742FBE" w14:textId="77777777" w:rsidR="003D05ED" w:rsidRPr="00072267" w:rsidRDefault="003D05ED" w:rsidP="00483C3B">
            <w:pPr>
              <w:jc w:val="center"/>
            </w:pPr>
            <w:r w:rsidRPr="0007226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2588854" w14:textId="77777777" w:rsidR="003D05ED" w:rsidRPr="00072267" w:rsidRDefault="003D05ED" w:rsidP="00483C3B">
            <w:pPr>
              <w:jc w:val="center"/>
            </w:pPr>
            <w:r w:rsidRPr="00072267">
              <w:t>800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972E58A" w14:textId="77777777" w:rsidR="003D05ED" w:rsidRPr="00072267" w:rsidRDefault="003D05ED" w:rsidP="00483C3B">
            <w:pPr>
              <w:jc w:val="center"/>
            </w:pPr>
            <w:r w:rsidRPr="00072267">
              <w:t>1 500,00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DCD5F8" w14:textId="77777777" w:rsidR="003D05ED" w:rsidRPr="00072267" w:rsidRDefault="003D05ED" w:rsidP="00483C3B">
            <w:pPr>
              <w:jc w:val="center"/>
            </w:pPr>
            <w:r w:rsidRPr="00072267">
              <w:t>1 500,00</w:t>
            </w:r>
          </w:p>
        </w:tc>
      </w:tr>
      <w:tr w:rsidR="003D05ED" w:rsidRPr="00072267" w14:paraId="35BDC91F" w14:textId="77777777" w:rsidTr="00483C3B">
        <w:trPr>
          <w:gridAfter w:val="1"/>
          <w:wAfter w:w="18" w:type="dxa"/>
          <w:trHeight w:val="1249"/>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F070CE" w14:textId="77777777" w:rsidR="003D05ED" w:rsidRPr="00072267" w:rsidRDefault="003D05ED" w:rsidP="00483C3B">
            <w:r w:rsidRPr="00072267">
              <w:t>Государственная поддержка отрасли культуры (Р</w:t>
            </w:r>
            <w:r w:rsidRPr="0007226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82472DE" w14:textId="77777777" w:rsidR="003D05ED" w:rsidRPr="00072267" w:rsidRDefault="003D05ED" w:rsidP="00483C3B">
            <w:pPr>
              <w:jc w:val="center"/>
            </w:pPr>
            <w:r w:rsidRPr="00072267">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5774EF"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B2DB6D6" w14:textId="77777777" w:rsidR="003D05ED" w:rsidRPr="00072267" w:rsidRDefault="003D05ED" w:rsidP="00483C3B">
            <w:pPr>
              <w:jc w:val="center"/>
            </w:pPr>
            <w:r w:rsidRPr="00072267">
              <w:t>66 345,67</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CC0A8E" w14:textId="77777777" w:rsidR="003D05ED" w:rsidRPr="00072267" w:rsidRDefault="003D05ED" w:rsidP="00483C3B">
            <w:pPr>
              <w:jc w:val="center"/>
            </w:pPr>
            <w:r w:rsidRPr="00072267">
              <w:t>68 452,51</w:t>
            </w:r>
          </w:p>
        </w:tc>
      </w:tr>
      <w:tr w:rsidR="003D05ED" w:rsidRPr="00072267" w14:paraId="07EDB9A2"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D97471" w14:textId="77777777" w:rsidR="003D05ED" w:rsidRPr="00072267" w:rsidRDefault="003D05ED" w:rsidP="00483C3B">
            <w:pPr>
              <w:rPr>
                <w:b/>
                <w:bCs/>
                <w:i/>
                <w:iCs/>
              </w:rPr>
            </w:pPr>
            <w:r w:rsidRPr="00072267">
              <w:rPr>
                <w:b/>
                <w:bCs/>
                <w:i/>
                <w:iCs/>
              </w:rPr>
              <w:t>Ведомственный проект «Организация культурно-досугового обслуживания населения Комсомольского городского поселения»</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D54E625" w14:textId="77777777" w:rsidR="003D05ED" w:rsidRPr="00072267" w:rsidRDefault="003D05ED" w:rsidP="00483C3B">
            <w:pPr>
              <w:jc w:val="center"/>
              <w:rPr>
                <w:b/>
                <w:bCs/>
                <w:i/>
                <w:iCs/>
              </w:rPr>
            </w:pPr>
            <w:r w:rsidRPr="00072267">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D0E0424"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DC1A5BB" w14:textId="77777777" w:rsidR="003D05ED" w:rsidRPr="00072267" w:rsidRDefault="003D05ED" w:rsidP="00483C3B">
            <w:pPr>
              <w:jc w:val="center"/>
              <w:rPr>
                <w:b/>
                <w:bCs/>
              </w:rPr>
            </w:pPr>
            <w:r w:rsidRPr="00072267">
              <w:rPr>
                <w:b/>
                <w:bCs/>
              </w:rPr>
              <w:t>26 635 550,67</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FFC9CD" w14:textId="77777777" w:rsidR="003D05ED" w:rsidRPr="00072267" w:rsidRDefault="003D05ED" w:rsidP="00483C3B">
            <w:pPr>
              <w:jc w:val="center"/>
              <w:rPr>
                <w:b/>
                <w:bCs/>
              </w:rPr>
            </w:pPr>
            <w:r w:rsidRPr="00072267">
              <w:rPr>
                <w:b/>
                <w:bCs/>
              </w:rPr>
              <w:t>23 750 918,69</w:t>
            </w:r>
          </w:p>
        </w:tc>
      </w:tr>
      <w:tr w:rsidR="003D05ED" w:rsidRPr="00072267" w14:paraId="550DD8B4"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72E94" w14:textId="77777777" w:rsidR="003D05ED" w:rsidRPr="00072267" w:rsidRDefault="003D05ED" w:rsidP="00483C3B">
            <w:r w:rsidRPr="0007226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6C2BC7B" w14:textId="77777777" w:rsidR="003D05ED" w:rsidRPr="00072267" w:rsidRDefault="003D05ED" w:rsidP="00483C3B">
            <w:pPr>
              <w:jc w:val="center"/>
            </w:pPr>
            <w:r w:rsidRPr="0007226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C596EB"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23BA637" w14:textId="77777777" w:rsidR="003D05ED" w:rsidRPr="00072267" w:rsidRDefault="003D05ED" w:rsidP="00483C3B">
            <w:pPr>
              <w:jc w:val="center"/>
            </w:pPr>
            <w:r w:rsidRPr="00072267">
              <w:t>17 628 031,00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645496" w14:textId="77777777" w:rsidR="003D05ED" w:rsidRPr="00072267" w:rsidRDefault="003D05ED" w:rsidP="00483C3B">
            <w:pPr>
              <w:jc w:val="center"/>
            </w:pPr>
            <w:r w:rsidRPr="00072267">
              <w:t>17 628 031,00</w:t>
            </w:r>
          </w:p>
        </w:tc>
      </w:tr>
      <w:tr w:rsidR="003D05ED" w:rsidRPr="00072267" w14:paraId="4182F965"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F65E8" w14:textId="77777777" w:rsidR="003D05ED" w:rsidRPr="00072267" w:rsidRDefault="003D05ED" w:rsidP="00483C3B">
            <w:r w:rsidRPr="0007226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E353A12" w14:textId="77777777" w:rsidR="003D05ED" w:rsidRPr="00072267" w:rsidRDefault="003D05ED" w:rsidP="00483C3B">
            <w:pPr>
              <w:jc w:val="center"/>
            </w:pPr>
            <w:r w:rsidRPr="0007226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B016E47"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0F053EF" w14:textId="77777777" w:rsidR="003D05ED" w:rsidRPr="00072267" w:rsidRDefault="003D05ED" w:rsidP="00483C3B">
            <w:pPr>
              <w:jc w:val="center"/>
            </w:pPr>
            <w:r w:rsidRPr="00072267">
              <w:t>8 202 179,67</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D0F63A" w14:textId="77777777" w:rsidR="003D05ED" w:rsidRPr="00072267" w:rsidRDefault="003D05ED" w:rsidP="00483C3B">
            <w:pPr>
              <w:jc w:val="center"/>
            </w:pPr>
            <w:r w:rsidRPr="00072267">
              <w:t>5 317 547,69</w:t>
            </w:r>
          </w:p>
        </w:tc>
      </w:tr>
      <w:tr w:rsidR="003D05ED" w:rsidRPr="00072267" w14:paraId="652DB146"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A667DD" w14:textId="77777777" w:rsidR="003D05ED" w:rsidRPr="00072267" w:rsidRDefault="003D05ED" w:rsidP="00483C3B">
            <w:r w:rsidRPr="00072267">
              <w:t>Организация обеспечения деятельности учреждения культуры (Иные бюджетные ассигнования)</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2EB70C4" w14:textId="77777777" w:rsidR="003D05ED" w:rsidRPr="00072267" w:rsidRDefault="003D05ED" w:rsidP="00483C3B">
            <w:pPr>
              <w:jc w:val="center"/>
            </w:pPr>
            <w:r w:rsidRPr="0007226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D51BCC3" w14:textId="77777777" w:rsidR="003D05ED" w:rsidRPr="00072267" w:rsidRDefault="003D05ED" w:rsidP="00483C3B">
            <w:pPr>
              <w:jc w:val="center"/>
            </w:pPr>
            <w:r w:rsidRPr="00072267">
              <w:t>800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3C3491A" w14:textId="77777777" w:rsidR="003D05ED" w:rsidRPr="00072267" w:rsidRDefault="003D05ED" w:rsidP="00483C3B">
            <w:pPr>
              <w:jc w:val="center"/>
            </w:pPr>
            <w:r w:rsidRPr="00072267">
              <w:t>5 340,00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D84721" w14:textId="77777777" w:rsidR="003D05ED" w:rsidRPr="00072267" w:rsidRDefault="003D05ED" w:rsidP="00483C3B">
            <w:pPr>
              <w:jc w:val="center"/>
            </w:pPr>
            <w:r w:rsidRPr="00072267">
              <w:t>5 340,00</w:t>
            </w:r>
          </w:p>
        </w:tc>
      </w:tr>
      <w:tr w:rsidR="003D05ED" w:rsidRPr="00072267" w14:paraId="1B93F979"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F6C70A" w14:textId="77777777" w:rsidR="003D05ED" w:rsidRPr="00072267" w:rsidRDefault="003D05ED" w:rsidP="00483C3B">
            <w:r w:rsidRPr="00072267">
              <w:lastRenderedPageBreak/>
              <w:t>Расходы по организации показа кинофильмов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2A3E80BC" w14:textId="77777777" w:rsidR="003D05ED" w:rsidRPr="00072267" w:rsidRDefault="003D05ED" w:rsidP="00483C3B">
            <w:pPr>
              <w:jc w:val="center"/>
            </w:pPr>
            <w:r w:rsidRPr="00072267">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ADD6551"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A84B708" w14:textId="77777777" w:rsidR="003D05ED" w:rsidRPr="00072267" w:rsidRDefault="003D05ED" w:rsidP="00483C3B">
            <w:pPr>
              <w:jc w:val="center"/>
            </w:pPr>
            <w:r w:rsidRPr="00072267">
              <w:t>800 000,00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6E893F" w14:textId="77777777" w:rsidR="003D05ED" w:rsidRPr="00072267" w:rsidRDefault="003D05ED" w:rsidP="00483C3B">
            <w:pPr>
              <w:jc w:val="center"/>
            </w:pPr>
            <w:r w:rsidRPr="00072267">
              <w:t>800 000,00</w:t>
            </w:r>
          </w:p>
        </w:tc>
      </w:tr>
      <w:tr w:rsidR="003D05ED" w:rsidRPr="00072267" w14:paraId="429EC389" w14:textId="77777777" w:rsidTr="00483C3B">
        <w:trPr>
          <w:gridAfter w:val="1"/>
          <w:wAfter w:w="18" w:type="dxa"/>
          <w:trHeight w:val="960"/>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6D66AA8" w14:textId="77777777" w:rsidR="003D05ED" w:rsidRPr="00072267" w:rsidRDefault="003D05ED" w:rsidP="00483C3B">
            <w:pPr>
              <w:rPr>
                <w:b/>
                <w:bCs/>
              </w:rPr>
            </w:pPr>
            <w:r w:rsidRPr="00072267">
              <w:rPr>
                <w:b/>
                <w:bCs/>
              </w:rPr>
              <w:t xml:space="preserve">Муниципальная программа "Обеспечение безопасности граждан и профилактика </w:t>
            </w:r>
            <w:proofErr w:type="gramStart"/>
            <w:r w:rsidRPr="00072267">
              <w:rPr>
                <w:b/>
                <w:bCs/>
              </w:rPr>
              <w:t>правонарушений  Комсомольского</w:t>
            </w:r>
            <w:proofErr w:type="gramEnd"/>
            <w:r w:rsidRPr="00072267">
              <w:rPr>
                <w:b/>
                <w:bCs/>
              </w:rPr>
              <w:t xml:space="preserve"> муниципального района"</w:t>
            </w:r>
          </w:p>
        </w:tc>
        <w:tc>
          <w:tcPr>
            <w:tcW w:w="1798" w:type="dxa"/>
            <w:tcBorders>
              <w:top w:val="single" w:sz="4" w:space="0" w:color="auto"/>
              <w:left w:val="nil"/>
              <w:bottom w:val="single" w:sz="4" w:space="0" w:color="auto"/>
              <w:right w:val="single" w:sz="4" w:space="0" w:color="auto"/>
            </w:tcBorders>
            <w:shd w:val="clear" w:color="000000" w:fill="FABF8F"/>
            <w:noWrap/>
            <w:vAlign w:val="center"/>
            <w:hideMark/>
          </w:tcPr>
          <w:p w14:paraId="3AC65E63" w14:textId="77777777" w:rsidR="003D05ED" w:rsidRPr="00072267" w:rsidRDefault="003D05ED" w:rsidP="00483C3B">
            <w:pPr>
              <w:jc w:val="center"/>
              <w:rPr>
                <w:b/>
                <w:bCs/>
              </w:rPr>
            </w:pPr>
            <w:r w:rsidRPr="00072267">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71FCE02"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4A2F1EF5" w14:textId="77777777" w:rsidR="003D05ED" w:rsidRPr="00072267" w:rsidRDefault="003D05ED" w:rsidP="00483C3B">
            <w:pPr>
              <w:jc w:val="center"/>
              <w:rPr>
                <w:b/>
                <w:bCs/>
              </w:rPr>
            </w:pPr>
            <w:r w:rsidRPr="00072267">
              <w:rPr>
                <w:b/>
                <w:bCs/>
              </w:rPr>
              <w:t>2 614 296,23</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CC37CFE" w14:textId="77777777" w:rsidR="003D05ED" w:rsidRPr="00072267" w:rsidRDefault="003D05ED" w:rsidP="00483C3B">
            <w:pPr>
              <w:jc w:val="center"/>
              <w:rPr>
                <w:b/>
                <w:bCs/>
              </w:rPr>
            </w:pPr>
            <w:r w:rsidRPr="00072267">
              <w:rPr>
                <w:b/>
                <w:bCs/>
              </w:rPr>
              <w:t>1 133 543,03</w:t>
            </w:r>
          </w:p>
        </w:tc>
      </w:tr>
      <w:tr w:rsidR="003D05ED" w:rsidRPr="00072267" w14:paraId="34F162B6"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5FC03F80" w14:textId="77777777" w:rsidR="003D05ED" w:rsidRPr="00072267" w:rsidRDefault="003D05ED" w:rsidP="00483C3B">
            <w:pPr>
              <w:rPr>
                <w:b/>
                <w:bCs/>
              </w:rPr>
            </w:pPr>
            <w:r w:rsidRPr="00072267">
              <w:rPr>
                <w:b/>
                <w:bCs/>
              </w:rPr>
              <w:t>Ведомственные проекты</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50FE71" w14:textId="77777777" w:rsidR="003D05ED" w:rsidRPr="00072267" w:rsidRDefault="003D05ED" w:rsidP="00483C3B">
            <w:pPr>
              <w:jc w:val="center"/>
              <w:rPr>
                <w:b/>
                <w:bCs/>
              </w:rPr>
            </w:pPr>
            <w:r w:rsidRPr="00072267">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73E394C"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9290961" w14:textId="77777777" w:rsidR="003D05ED" w:rsidRPr="00072267" w:rsidRDefault="003D05ED" w:rsidP="00483C3B">
            <w:pPr>
              <w:jc w:val="center"/>
              <w:rPr>
                <w:b/>
                <w:bCs/>
              </w:rPr>
            </w:pPr>
            <w:r w:rsidRPr="00072267">
              <w:rPr>
                <w:b/>
                <w:bCs/>
              </w:rPr>
              <w:t>297 273,20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598FE1" w14:textId="77777777" w:rsidR="003D05ED" w:rsidRPr="00072267" w:rsidRDefault="003D05ED" w:rsidP="00483C3B">
            <w:pPr>
              <w:jc w:val="center"/>
              <w:rPr>
                <w:b/>
                <w:bCs/>
              </w:rPr>
            </w:pPr>
            <w:r w:rsidRPr="00072267">
              <w:rPr>
                <w:b/>
                <w:bCs/>
              </w:rPr>
              <w:t>35 000,00</w:t>
            </w:r>
          </w:p>
        </w:tc>
      </w:tr>
      <w:tr w:rsidR="003D05ED" w:rsidRPr="00072267" w14:paraId="1364D4C2"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2B64ADE5" w14:textId="77777777" w:rsidR="003D05ED" w:rsidRPr="00072267" w:rsidRDefault="003D05ED" w:rsidP="00483C3B">
            <w:pPr>
              <w:rPr>
                <w:b/>
                <w:bCs/>
                <w:i/>
                <w:iCs/>
              </w:rPr>
            </w:pPr>
            <w:r w:rsidRPr="00072267">
              <w:rPr>
                <w:b/>
                <w:bCs/>
                <w:i/>
                <w:iCs/>
              </w:rPr>
              <w:t>Ведомственный проект «Предупреждение возникновения чрезвычайных ситуаций, обеспечение пожарной безопасности и безопасности на водных объектах»</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6FF27F" w14:textId="77777777" w:rsidR="003D05ED" w:rsidRPr="00072267" w:rsidRDefault="003D05ED" w:rsidP="00483C3B">
            <w:pPr>
              <w:jc w:val="center"/>
              <w:rPr>
                <w:b/>
                <w:bCs/>
                <w:i/>
                <w:iCs/>
              </w:rPr>
            </w:pPr>
            <w:r w:rsidRPr="00072267">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1B6D6D6"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E5CD4BE" w14:textId="77777777" w:rsidR="003D05ED" w:rsidRPr="00072267" w:rsidRDefault="003D05ED" w:rsidP="00483C3B">
            <w:pPr>
              <w:jc w:val="center"/>
              <w:rPr>
                <w:b/>
                <w:bCs/>
              </w:rPr>
            </w:pPr>
            <w:r w:rsidRPr="00072267">
              <w:rPr>
                <w:b/>
                <w:bCs/>
              </w:rPr>
              <w:t>297 273,20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5A4063" w14:textId="77777777" w:rsidR="003D05ED" w:rsidRPr="00072267" w:rsidRDefault="003D05ED" w:rsidP="00483C3B">
            <w:pPr>
              <w:jc w:val="center"/>
              <w:rPr>
                <w:b/>
                <w:bCs/>
              </w:rPr>
            </w:pPr>
            <w:r w:rsidRPr="00072267">
              <w:rPr>
                <w:b/>
                <w:bCs/>
              </w:rPr>
              <w:t>35 000,00</w:t>
            </w:r>
          </w:p>
        </w:tc>
      </w:tr>
      <w:tr w:rsidR="003D05ED" w:rsidRPr="00072267" w14:paraId="4148DB9B" w14:textId="77777777" w:rsidTr="00483C3B">
        <w:trPr>
          <w:gridAfter w:val="1"/>
          <w:wAfter w:w="18" w:type="dxa"/>
          <w:trHeight w:val="9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1E42D232" w14:textId="77777777" w:rsidR="003D05ED" w:rsidRPr="00072267" w:rsidRDefault="003D05ED" w:rsidP="00483C3B">
            <w:r w:rsidRPr="00072267">
              <w:t xml:space="preserve">Содержание (восстановление) системы оповещения населения на территории Комсомольского муниципального </w:t>
            </w:r>
            <w:proofErr w:type="gramStart"/>
            <w:r w:rsidRPr="00072267">
              <w:t>района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869917" w14:textId="77777777" w:rsidR="003D05ED" w:rsidRPr="00072267" w:rsidRDefault="003D05ED" w:rsidP="00483C3B">
            <w:pPr>
              <w:jc w:val="center"/>
            </w:pPr>
            <w:r w:rsidRPr="00072267">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AABC16D"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A2843AB" w14:textId="77777777" w:rsidR="003D05ED" w:rsidRPr="00072267" w:rsidRDefault="003D05ED" w:rsidP="00483C3B">
            <w:pPr>
              <w:jc w:val="center"/>
            </w:pPr>
            <w:r w:rsidRPr="00072267">
              <w:t>176 750,00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B8E57E" w14:textId="77777777" w:rsidR="003D05ED" w:rsidRPr="00072267" w:rsidRDefault="003D05ED" w:rsidP="00483C3B">
            <w:pPr>
              <w:jc w:val="center"/>
            </w:pPr>
            <w:r w:rsidRPr="00072267">
              <w:t>15 000,00</w:t>
            </w:r>
          </w:p>
        </w:tc>
      </w:tr>
      <w:tr w:rsidR="003D05ED" w:rsidRPr="00072267" w14:paraId="325C5098" w14:textId="77777777" w:rsidTr="00483C3B">
        <w:trPr>
          <w:gridAfter w:val="1"/>
          <w:wAfter w:w="18" w:type="dxa"/>
          <w:trHeight w:val="1260"/>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231D9211" w14:textId="77777777" w:rsidR="003D05ED" w:rsidRPr="00072267" w:rsidRDefault="003D05ED" w:rsidP="00483C3B">
            <w:r w:rsidRPr="00072267">
              <w:t xml:space="preserve">Содержание автоматизированной системы централизованного оповещения и информирования населения о чрезвычайных </w:t>
            </w:r>
            <w:proofErr w:type="gramStart"/>
            <w:r w:rsidRPr="00072267">
              <w:t>ситуациях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7957F7" w14:textId="77777777" w:rsidR="003D05ED" w:rsidRPr="00072267" w:rsidRDefault="003D05ED" w:rsidP="00483C3B">
            <w:pPr>
              <w:jc w:val="center"/>
            </w:pPr>
            <w:r w:rsidRPr="00072267">
              <w:t>05 3 01 21400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A3064A4"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D91AD1C" w14:textId="77777777" w:rsidR="003D05ED" w:rsidRPr="00072267" w:rsidRDefault="003D05ED" w:rsidP="00483C3B">
            <w:pPr>
              <w:jc w:val="center"/>
            </w:pPr>
            <w:r w:rsidRPr="00072267">
              <w:t>120 523,20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AAFA97" w14:textId="77777777" w:rsidR="003D05ED" w:rsidRPr="00072267" w:rsidRDefault="003D05ED" w:rsidP="00483C3B">
            <w:pPr>
              <w:jc w:val="center"/>
            </w:pPr>
            <w:r w:rsidRPr="00072267">
              <w:t>20 000,00</w:t>
            </w:r>
          </w:p>
        </w:tc>
      </w:tr>
      <w:tr w:rsidR="003D05ED" w:rsidRPr="00072267" w14:paraId="45D82DA9"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8C939D" w14:textId="77777777" w:rsidR="003D05ED" w:rsidRPr="00072267" w:rsidRDefault="003D05ED" w:rsidP="00483C3B">
            <w:pPr>
              <w:rPr>
                <w:b/>
                <w:bCs/>
              </w:rPr>
            </w:pPr>
            <w:r w:rsidRPr="00072267">
              <w:rPr>
                <w:b/>
                <w:bCs/>
              </w:rPr>
              <w:t>Комплексы процессных мероприятий</w:t>
            </w:r>
          </w:p>
        </w:tc>
        <w:tc>
          <w:tcPr>
            <w:tcW w:w="1798" w:type="dxa"/>
            <w:tcBorders>
              <w:top w:val="single" w:sz="4" w:space="0" w:color="auto"/>
              <w:left w:val="nil"/>
              <w:bottom w:val="single" w:sz="4" w:space="0" w:color="auto"/>
              <w:right w:val="single" w:sz="4" w:space="0" w:color="auto"/>
            </w:tcBorders>
            <w:shd w:val="clear" w:color="000000" w:fill="FFFFFF"/>
            <w:noWrap/>
            <w:vAlign w:val="bottom"/>
            <w:hideMark/>
          </w:tcPr>
          <w:p w14:paraId="1E07B0F3" w14:textId="77777777" w:rsidR="003D05ED" w:rsidRPr="00072267" w:rsidRDefault="003D05ED" w:rsidP="00483C3B">
            <w:pPr>
              <w:jc w:val="center"/>
              <w:rPr>
                <w:b/>
                <w:bCs/>
              </w:rPr>
            </w:pPr>
            <w:r w:rsidRPr="00072267">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81C159F"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8764934" w14:textId="77777777" w:rsidR="003D05ED" w:rsidRPr="00072267" w:rsidRDefault="003D05ED" w:rsidP="00483C3B">
            <w:pPr>
              <w:jc w:val="center"/>
              <w:rPr>
                <w:b/>
                <w:bCs/>
                <w:i/>
                <w:iCs/>
              </w:rPr>
            </w:pPr>
            <w:r w:rsidRPr="00072267">
              <w:rPr>
                <w:b/>
                <w:bCs/>
                <w:i/>
                <w:iCs/>
              </w:rPr>
              <w:t>2 317 023,03</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E344EE" w14:textId="77777777" w:rsidR="003D05ED" w:rsidRPr="00072267" w:rsidRDefault="003D05ED" w:rsidP="00483C3B">
            <w:pPr>
              <w:jc w:val="center"/>
              <w:rPr>
                <w:b/>
                <w:bCs/>
                <w:i/>
                <w:iCs/>
              </w:rPr>
            </w:pPr>
            <w:r w:rsidRPr="00072267">
              <w:rPr>
                <w:b/>
                <w:bCs/>
                <w:i/>
                <w:iCs/>
              </w:rPr>
              <w:t>1 098 543,03</w:t>
            </w:r>
          </w:p>
        </w:tc>
      </w:tr>
      <w:tr w:rsidR="003D05ED" w:rsidRPr="00072267" w14:paraId="022D81D6"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5C8603" w14:textId="77777777" w:rsidR="003D05ED" w:rsidRPr="00072267" w:rsidRDefault="003D05ED" w:rsidP="00483C3B">
            <w:pPr>
              <w:rPr>
                <w:b/>
                <w:bCs/>
                <w:i/>
                <w:iCs/>
              </w:rPr>
            </w:pPr>
            <w:r w:rsidRPr="00072267">
              <w:rPr>
                <w:b/>
                <w:bCs/>
                <w:i/>
                <w:iCs/>
              </w:rPr>
              <w:t>Комплекс процессных мероприятий «Профилактика правонарушений среди несовершеннолетних»</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58DDDDC" w14:textId="77777777" w:rsidR="003D05ED" w:rsidRPr="00072267" w:rsidRDefault="003D05ED" w:rsidP="00483C3B">
            <w:pPr>
              <w:jc w:val="center"/>
              <w:rPr>
                <w:b/>
                <w:bCs/>
                <w:i/>
                <w:iCs/>
              </w:rPr>
            </w:pPr>
            <w:r w:rsidRPr="00072267">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E850050"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F69CA2A" w14:textId="77777777" w:rsidR="003D05ED" w:rsidRPr="00072267" w:rsidRDefault="003D05ED" w:rsidP="00483C3B">
            <w:pPr>
              <w:jc w:val="center"/>
              <w:rPr>
                <w:b/>
                <w:bCs/>
                <w:i/>
                <w:iCs/>
              </w:rPr>
            </w:pPr>
            <w:r w:rsidRPr="00072267">
              <w:rPr>
                <w:b/>
                <w:bCs/>
                <w:i/>
                <w:iCs/>
              </w:rPr>
              <w:t>808 820,83</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7D8392" w14:textId="77777777" w:rsidR="003D05ED" w:rsidRPr="00072267" w:rsidRDefault="003D05ED" w:rsidP="00483C3B">
            <w:pPr>
              <w:jc w:val="center"/>
              <w:rPr>
                <w:b/>
                <w:bCs/>
                <w:i/>
                <w:iCs/>
              </w:rPr>
            </w:pPr>
            <w:r w:rsidRPr="00072267">
              <w:rPr>
                <w:b/>
                <w:bCs/>
                <w:i/>
                <w:iCs/>
              </w:rPr>
              <w:t>808 820,83</w:t>
            </w:r>
          </w:p>
        </w:tc>
      </w:tr>
      <w:tr w:rsidR="003D05ED" w:rsidRPr="00072267" w14:paraId="7B798B18" w14:textId="77777777" w:rsidTr="00483C3B">
        <w:trPr>
          <w:gridAfter w:val="1"/>
          <w:wAfter w:w="18" w:type="dxa"/>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AA3B8" w14:textId="77777777" w:rsidR="003D05ED" w:rsidRPr="00072267" w:rsidRDefault="003D05ED" w:rsidP="00483C3B">
            <w:r w:rsidRPr="0007226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CC78D6F" w14:textId="77777777" w:rsidR="003D05ED" w:rsidRPr="00072267" w:rsidRDefault="003D05ED" w:rsidP="00483C3B">
            <w:pPr>
              <w:jc w:val="center"/>
            </w:pPr>
            <w:r w:rsidRPr="00072267">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E899FA8"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0BEE30D" w14:textId="77777777" w:rsidR="003D05ED" w:rsidRPr="00072267" w:rsidRDefault="003D05ED" w:rsidP="00483C3B">
            <w:pPr>
              <w:jc w:val="center"/>
            </w:pPr>
            <w:r w:rsidRPr="00072267">
              <w:t>727 359,79</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19164E" w14:textId="77777777" w:rsidR="003D05ED" w:rsidRPr="00072267" w:rsidRDefault="003D05ED" w:rsidP="00483C3B">
            <w:pPr>
              <w:jc w:val="center"/>
            </w:pPr>
            <w:r w:rsidRPr="00072267">
              <w:t>727 449,79</w:t>
            </w:r>
          </w:p>
        </w:tc>
      </w:tr>
      <w:tr w:rsidR="003D05ED" w:rsidRPr="00072267" w14:paraId="0F5ADF1B" w14:textId="77777777" w:rsidTr="00483C3B">
        <w:trPr>
          <w:gridAfter w:val="1"/>
          <w:wAfter w:w="18" w:type="dxa"/>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DA1E72" w14:textId="77777777" w:rsidR="003D05ED" w:rsidRPr="00072267" w:rsidRDefault="003D05ED" w:rsidP="00483C3B">
            <w:r w:rsidRPr="0007226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ACE9F4E" w14:textId="77777777" w:rsidR="003D05ED" w:rsidRPr="00072267" w:rsidRDefault="003D05ED" w:rsidP="00483C3B">
            <w:pPr>
              <w:jc w:val="center"/>
            </w:pPr>
            <w:r w:rsidRPr="00072267">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3C24D66"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020341A" w14:textId="77777777" w:rsidR="003D05ED" w:rsidRPr="00072267" w:rsidRDefault="003D05ED" w:rsidP="00483C3B">
            <w:pPr>
              <w:jc w:val="center"/>
            </w:pPr>
            <w:r w:rsidRPr="00072267">
              <w:t>81 461,04</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7B683D" w14:textId="77777777" w:rsidR="003D05ED" w:rsidRPr="00072267" w:rsidRDefault="003D05ED" w:rsidP="00483C3B">
            <w:pPr>
              <w:jc w:val="center"/>
            </w:pPr>
            <w:r w:rsidRPr="00072267">
              <w:t>81 371,04</w:t>
            </w:r>
          </w:p>
        </w:tc>
      </w:tr>
      <w:tr w:rsidR="003D05ED" w:rsidRPr="00072267" w14:paraId="15B069EB"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2C2DC2BC" w14:textId="77777777" w:rsidR="003D05ED" w:rsidRPr="00072267" w:rsidRDefault="003D05ED" w:rsidP="00483C3B">
            <w:pPr>
              <w:rPr>
                <w:b/>
                <w:bCs/>
                <w:i/>
                <w:iCs/>
              </w:rPr>
            </w:pPr>
            <w:r w:rsidRPr="00072267">
              <w:rPr>
                <w:b/>
                <w:bCs/>
                <w:i/>
                <w:iCs/>
              </w:rPr>
              <w:lastRenderedPageBreak/>
              <w:t>Комплекс процессных мероприятий "Безопасный район"</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947B6A" w14:textId="77777777" w:rsidR="003D05ED" w:rsidRPr="00072267" w:rsidRDefault="003D05ED" w:rsidP="00483C3B">
            <w:pPr>
              <w:jc w:val="center"/>
              <w:rPr>
                <w:b/>
                <w:bCs/>
                <w:i/>
                <w:iCs/>
              </w:rPr>
            </w:pPr>
            <w:r w:rsidRPr="00072267">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54F7889"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4CFF052" w14:textId="77777777" w:rsidR="003D05ED" w:rsidRPr="00072267" w:rsidRDefault="003D05ED" w:rsidP="00483C3B">
            <w:pPr>
              <w:jc w:val="center"/>
              <w:rPr>
                <w:b/>
                <w:bCs/>
                <w:i/>
                <w:iCs/>
              </w:rPr>
            </w:pPr>
            <w:r w:rsidRPr="00072267">
              <w:rPr>
                <w:b/>
                <w:bCs/>
                <w:i/>
                <w:iCs/>
              </w:rPr>
              <w:t>1 334 480,00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433762" w14:textId="77777777" w:rsidR="003D05ED" w:rsidRPr="00072267" w:rsidRDefault="003D05ED" w:rsidP="00483C3B">
            <w:pPr>
              <w:jc w:val="center"/>
              <w:rPr>
                <w:b/>
                <w:bCs/>
                <w:i/>
                <w:iCs/>
              </w:rPr>
            </w:pPr>
            <w:r w:rsidRPr="00072267">
              <w:rPr>
                <w:b/>
                <w:bCs/>
                <w:i/>
                <w:iCs/>
              </w:rPr>
              <w:t>116 000,00</w:t>
            </w:r>
          </w:p>
        </w:tc>
      </w:tr>
      <w:tr w:rsidR="003D05ED" w:rsidRPr="00072267" w14:paraId="5DAF109A"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2BDC2281" w14:textId="77777777" w:rsidR="003D05ED" w:rsidRPr="00072267" w:rsidRDefault="003D05ED" w:rsidP="00483C3B">
            <w:r w:rsidRPr="00072267">
              <w:t>Снижение рисков возникновения происшествий и чрезвычайных ситуаций</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4894D" w14:textId="77777777" w:rsidR="003D05ED" w:rsidRPr="00072267" w:rsidRDefault="003D05ED" w:rsidP="00483C3B">
            <w:pPr>
              <w:jc w:val="center"/>
            </w:pPr>
            <w:r w:rsidRPr="00072267">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FB43208"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EF01555" w14:textId="77777777" w:rsidR="003D05ED" w:rsidRPr="00072267" w:rsidRDefault="003D05ED" w:rsidP="00483C3B">
            <w:pPr>
              <w:jc w:val="center"/>
            </w:pPr>
            <w:r w:rsidRPr="00072267">
              <w:t>1 334 480,00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6F08BD" w14:textId="77777777" w:rsidR="003D05ED" w:rsidRPr="00072267" w:rsidRDefault="003D05ED" w:rsidP="00483C3B">
            <w:pPr>
              <w:jc w:val="center"/>
            </w:pPr>
            <w:r w:rsidRPr="00072267">
              <w:t>116 000,00</w:t>
            </w:r>
          </w:p>
        </w:tc>
      </w:tr>
      <w:tr w:rsidR="003D05ED" w:rsidRPr="00072267" w14:paraId="38DD00B7"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1CCAE6" w14:textId="77777777" w:rsidR="003D05ED" w:rsidRPr="00072267" w:rsidRDefault="003D05ED" w:rsidP="00483C3B">
            <w:pPr>
              <w:rPr>
                <w:b/>
                <w:bCs/>
                <w:i/>
                <w:iCs/>
              </w:rPr>
            </w:pPr>
            <w:r w:rsidRPr="00072267">
              <w:rPr>
                <w:b/>
                <w:bCs/>
                <w:i/>
                <w:iCs/>
              </w:rPr>
              <w:t>Комплекс процессных мероприятий "Организация проведения мероприятий по отлову и содержанию безнадзорных животных"</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BA0A310" w14:textId="77777777" w:rsidR="003D05ED" w:rsidRPr="00072267" w:rsidRDefault="003D05ED" w:rsidP="00483C3B">
            <w:pPr>
              <w:jc w:val="center"/>
              <w:rPr>
                <w:b/>
                <w:bCs/>
                <w:i/>
                <w:iCs/>
              </w:rPr>
            </w:pPr>
            <w:r w:rsidRPr="00072267">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C9C578F"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4D7CC04" w14:textId="77777777" w:rsidR="003D05ED" w:rsidRPr="00072267" w:rsidRDefault="003D05ED" w:rsidP="00483C3B">
            <w:pPr>
              <w:jc w:val="center"/>
              <w:rPr>
                <w:b/>
                <w:bCs/>
                <w:i/>
                <w:iCs/>
              </w:rPr>
            </w:pPr>
            <w:r w:rsidRPr="00072267">
              <w:rPr>
                <w:b/>
                <w:bCs/>
                <w:i/>
                <w:iCs/>
              </w:rPr>
              <w:t>162 000,00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BA585E" w14:textId="77777777" w:rsidR="003D05ED" w:rsidRPr="00072267" w:rsidRDefault="003D05ED" w:rsidP="00483C3B">
            <w:pPr>
              <w:jc w:val="center"/>
              <w:rPr>
                <w:b/>
                <w:bCs/>
                <w:i/>
                <w:iCs/>
              </w:rPr>
            </w:pPr>
            <w:r w:rsidRPr="00072267">
              <w:rPr>
                <w:b/>
                <w:bCs/>
                <w:i/>
                <w:iCs/>
              </w:rPr>
              <w:t>162 000,00</w:t>
            </w:r>
          </w:p>
        </w:tc>
      </w:tr>
      <w:tr w:rsidR="003D05ED" w:rsidRPr="00072267" w14:paraId="0113F2ED"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713BE8" w14:textId="77777777" w:rsidR="003D05ED" w:rsidRPr="00072267" w:rsidRDefault="003D05ED" w:rsidP="00483C3B">
            <w:r w:rsidRPr="0007226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013FB70" w14:textId="77777777" w:rsidR="003D05ED" w:rsidRPr="00072267" w:rsidRDefault="003D05ED" w:rsidP="00483C3B">
            <w:pPr>
              <w:jc w:val="center"/>
            </w:pPr>
            <w:r w:rsidRPr="00072267">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9A1CE74"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F7A1F05" w14:textId="77777777" w:rsidR="003D05ED" w:rsidRPr="00072267" w:rsidRDefault="003D05ED" w:rsidP="00483C3B">
            <w:pPr>
              <w:jc w:val="center"/>
            </w:pPr>
            <w:r w:rsidRPr="00072267">
              <w:t>162 000,00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04C559" w14:textId="77777777" w:rsidR="003D05ED" w:rsidRPr="00072267" w:rsidRDefault="003D05ED" w:rsidP="00483C3B">
            <w:pPr>
              <w:jc w:val="center"/>
            </w:pPr>
            <w:r w:rsidRPr="00072267">
              <w:t>162 000,00</w:t>
            </w:r>
          </w:p>
        </w:tc>
      </w:tr>
      <w:tr w:rsidR="003D05ED" w:rsidRPr="00072267" w14:paraId="41B18E3C"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5B30DB" w14:textId="77777777" w:rsidR="003D05ED" w:rsidRPr="00072267" w:rsidRDefault="003D05ED" w:rsidP="00483C3B">
            <w:pPr>
              <w:rPr>
                <w:b/>
                <w:bCs/>
                <w:i/>
                <w:iCs/>
              </w:rPr>
            </w:pPr>
            <w:r w:rsidRPr="00072267">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66E3BB1" w14:textId="77777777" w:rsidR="003D05ED" w:rsidRPr="00072267" w:rsidRDefault="003D05ED" w:rsidP="00483C3B">
            <w:pPr>
              <w:jc w:val="center"/>
              <w:rPr>
                <w:b/>
                <w:bCs/>
                <w:i/>
                <w:iCs/>
              </w:rPr>
            </w:pPr>
            <w:r w:rsidRPr="00072267">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DF4DD88"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5E350EC" w14:textId="77777777" w:rsidR="003D05ED" w:rsidRPr="00072267" w:rsidRDefault="003D05ED" w:rsidP="00483C3B">
            <w:pPr>
              <w:jc w:val="center"/>
              <w:rPr>
                <w:b/>
                <w:bCs/>
                <w:i/>
                <w:iCs/>
              </w:rPr>
            </w:pPr>
            <w:r w:rsidRPr="00072267">
              <w:rPr>
                <w:b/>
                <w:bCs/>
                <w:i/>
                <w:iCs/>
              </w:rPr>
              <w:t>11 722,20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A42F25" w14:textId="77777777" w:rsidR="003D05ED" w:rsidRPr="00072267" w:rsidRDefault="003D05ED" w:rsidP="00483C3B">
            <w:pPr>
              <w:jc w:val="center"/>
              <w:rPr>
                <w:b/>
                <w:bCs/>
                <w:i/>
                <w:iCs/>
              </w:rPr>
            </w:pPr>
            <w:r w:rsidRPr="00072267">
              <w:rPr>
                <w:b/>
                <w:bCs/>
                <w:i/>
                <w:iCs/>
              </w:rPr>
              <w:t>11 722,20</w:t>
            </w:r>
          </w:p>
        </w:tc>
      </w:tr>
      <w:tr w:rsidR="003D05ED" w:rsidRPr="00072267" w14:paraId="040A3489" w14:textId="77777777" w:rsidTr="00483C3B">
        <w:trPr>
          <w:gridAfter w:val="1"/>
          <w:wAfter w:w="18" w:type="dxa"/>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AA6DEF" w14:textId="77777777" w:rsidR="003D05ED" w:rsidRPr="00072267" w:rsidRDefault="003D05ED" w:rsidP="00483C3B">
            <w:r w:rsidRPr="0007226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C48575E" w14:textId="77777777" w:rsidR="003D05ED" w:rsidRPr="00072267" w:rsidRDefault="003D05ED" w:rsidP="00483C3B">
            <w:pPr>
              <w:jc w:val="center"/>
            </w:pPr>
            <w:r w:rsidRPr="00072267">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E4CA06C"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CB2F899" w14:textId="77777777" w:rsidR="003D05ED" w:rsidRPr="00072267" w:rsidRDefault="003D05ED" w:rsidP="00483C3B">
            <w:pPr>
              <w:jc w:val="center"/>
            </w:pPr>
            <w:r w:rsidRPr="00072267">
              <w:t>11 722,20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F7C33F" w14:textId="77777777" w:rsidR="003D05ED" w:rsidRPr="00072267" w:rsidRDefault="003D05ED" w:rsidP="00483C3B">
            <w:pPr>
              <w:jc w:val="center"/>
            </w:pPr>
            <w:r w:rsidRPr="00072267">
              <w:t>11 722,20</w:t>
            </w:r>
          </w:p>
        </w:tc>
      </w:tr>
      <w:tr w:rsidR="003D05ED" w:rsidRPr="00072267" w14:paraId="3731DA2E"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68E2DC9" w14:textId="77777777" w:rsidR="003D05ED" w:rsidRPr="00072267" w:rsidRDefault="003D05ED" w:rsidP="00483C3B">
            <w:pPr>
              <w:rPr>
                <w:b/>
                <w:bCs/>
              </w:rPr>
            </w:pPr>
            <w:r w:rsidRPr="00072267">
              <w:rPr>
                <w:b/>
                <w:bCs/>
              </w:rPr>
              <w:t xml:space="preserve">Муниципальная программа "Охрана окружающей </w:t>
            </w:r>
            <w:proofErr w:type="gramStart"/>
            <w:r w:rsidRPr="00072267">
              <w:rPr>
                <w:b/>
                <w:bCs/>
              </w:rPr>
              <w:t>среды  Комсомольского</w:t>
            </w:r>
            <w:proofErr w:type="gramEnd"/>
            <w:r w:rsidRPr="00072267">
              <w:rPr>
                <w:b/>
                <w:bCs/>
              </w:rPr>
              <w:t xml:space="preserve"> муниципального района"</w:t>
            </w:r>
          </w:p>
        </w:tc>
        <w:tc>
          <w:tcPr>
            <w:tcW w:w="1798" w:type="dxa"/>
            <w:tcBorders>
              <w:top w:val="single" w:sz="4" w:space="0" w:color="auto"/>
              <w:left w:val="nil"/>
              <w:bottom w:val="single" w:sz="4" w:space="0" w:color="auto"/>
              <w:right w:val="single" w:sz="4" w:space="0" w:color="auto"/>
            </w:tcBorders>
            <w:shd w:val="clear" w:color="000000" w:fill="FABF8F"/>
            <w:vAlign w:val="center"/>
            <w:hideMark/>
          </w:tcPr>
          <w:p w14:paraId="677F2C78" w14:textId="77777777" w:rsidR="003D05ED" w:rsidRPr="00072267" w:rsidRDefault="003D05ED" w:rsidP="00483C3B">
            <w:pPr>
              <w:jc w:val="center"/>
              <w:rPr>
                <w:b/>
                <w:bCs/>
              </w:rPr>
            </w:pPr>
            <w:r w:rsidRPr="00072267">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4D9D721"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000000" w:fill="FABF8F"/>
            <w:noWrap/>
            <w:vAlign w:val="center"/>
            <w:hideMark/>
          </w:tcPr>
          <w:p w14:paraId="041ED72C" w14:textId="77777777" w:rsidR="003D05ED" w:rsidRPr="00072267" w:rsidRDefault="003D05ED" w:rsidP="00483C3B">
            <w:pPr>
              <w:jc w:val="center"/>
              <w:rPr>
                <w:b/>
                <w:bCs/>
              </w:rPr>
            </w:pPr>
            <w:r w:rsidRPr="00072267">
              <w:rPr>
                <w:b/>
                <w:bCs/>
              </w:rPr>
              <w:t>24 217,62</w:t>
            </w:r>
          </w:p>
        </w:tc>
        <w:tc>
          <w:tcPr>
            <w:tcW w:w="218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E315FB8" w14:textId="77777777" w:rsidR="003D05ED" w:rsidRPr="00072267" w:rsidRDefault="003D05ED" w:rsidP="00483C3B">
            <w:pPr>
              <w:jc w:val="center"/>
              <w:rPr>
                <w:b/>
                <w:bCs/>
              </w:rPr>
            </w:pPr>
            <w:r w:rsidRPr="00072267">
              <w:rPr>
                <w:b/>
                <w:bCs/>
              </w:rPr>
              <w:t>4 786 404,98</w:t>
            </w:r>
          </w:p>
        </w:tc>
      </w:tr>
      <w:tr w:rsidR="003D05ED" w:rsidRPr="00072267" w14:paraId="20193402"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8BE35E" w14:textId="77777777" w:rsidR="003D05ED" w:rsidRPr="00072267" w:rsidRDefault="003D05ED" w:rsidP="00483C3B">
            <w:pPr>
              <w:rPr>
                <w:b/>
                <w:bCs/>
              </w:rPr>
            </w:pPr>
            <w:r w:rsidRPr="00072267">
              <w:rPr>
                <w:b/>
                <w:bCs/>
              </w:rPr>
              <w:t>Ведомственные проекты</w:t>
            </w:r>
          </w:p>
        </w:tc>
        <w:tc>
          <w:tcPr>
            <w:tcW w:w="1798" w:type="dxa"/>
            <w:tcBorders>
              <w:top w:val="single" w:sz="4" w:space="0" w:color="auto"/>
              <w:left w:val="nil"/>
              <w:bottom w:val="single" w:sz="4" w:space="0" w:color="auto"/>
              <w:right w:val="single" w:sz="4" w:space="0" w:color="auto"/>
            </w:tcBorders>
            <w:shd w:val="clear" w:color="000000" w:fill="FFFFFF"/>
            <w:noWrap/>
            <w:vAlign w:val="bottom"/>
            <w:hideMark/>
          </w:tcPr>
          <w:p w14:paraId="279E39A8" w14:textId="77777777" w:rsidR="003D05ED" w:rsidRPr="00072267" w:rsidRDefault="003D05ED" w:rsidP="00483C3B">
            <w:pPr>
              <w:jc w:val="center"/>
              <w:rPr>
                <w:b/>
                <w:bCs/>
              </w:rPr>
            </w:pPr>
            <w:r w:rsidRPr="00072267">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C16B7D2"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E96F2AC" w14:textId="77777777" w:rsidR="003D05ED" w:rsidRPr="00072267" w:rsidRDefault="003D05ED" w:rsidP="00483C3B">
            <w:pPr>
              <w:jc w:val="center"/>
              <w:rPr>
                <w:b/>
                <w:bCs/>
              </w:rPr>
            </w:pPr>
            <w:r w:rsidRPr="00072267">
              <w:rPr>
                <w:b/>
                <w:bCs/>
              </w:rPr>
              <w:t>24 217,62</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E85BDE" w14:textId="77777777" w:rsidR="003D05ED" w:rsidRPr="00072267" w:rsidRDefault="003D05ED" w:rsidP="00483C3B">
            <w:pPr>
              <w:jc w:val="center"/>
              <w:rPr>
                <w:b/>
                <w:bCs/>
              </w:rPr>
            </w:pPr>
            <w:r w:rsidRPr="00072267">
              <w:rPr>
                <w:b/>
                <w:bCs/>
              </w:rPr>
              <w:t>24 217,62</w:t>
            </w:r>
          </w:p>
        </w:tc>
      </w:tr>
      <w:tr w:rsidR="003D05ED" w:rsidRPr="00072267" w14:paraId="13AD5354"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ECFAD6" w14:textId="77777777" w:rsidR="003D05ED" w:rsidRPr="00072267" w:rsidRDefault="003D05ED" w:rsidP="00483C3B">
            <w:pPr>
              <w:rPr>
                <w:b/>
                <w:bCs/>
                <w:i/>
                <w:iCs/>
              </w:rPr>
            </w:pPr>
            <w:r w:rsidRPr="00072267">
              <w:rPr>
                <w:b/>
                <w:bCs/>
                <w:i/>
                <w:iCs/>
              </w:rPr>
              <w:t>Ведомственный проект "Организация проведения мероприятий по содержанию сибиреязвенных скотомогильников"</w:t>
            </w:r>
          </w:p>
        </w:tc>
        <w:tc>
          <w:tcPr>
            <w:tcW w:w="1798" w:type="dxa"/>
            <w:tcBorders>
              <w:top w:val="single" w:sz="4" w:space="0" w:color="auto"/>
              <w:left w:val="nil"/>
              <w:bottom w:val="single" w:sz="4" w:space="0" w:color="auto"/>
              <w:right w:val="single" w:sz="4" w:space="0" w:color="auto"/>
            </w:tcBorders>
            <w:shd w:val="clear" w:color="000000" w:fill="FFFFFF"/>
            <w:noWrap/>
            <w:vAlign w:val="bottom"/>
            <w:hideMark/>
          </w:tcPr>
          <w:p w14:paraId="7B5F8981" w14:textId="77777777" w:rsidR="003D05ED" w:rsidRPr="00072267" w:rsidRDefault="003D05ED" w:rsidP="00483C3B">
            <w:pPr>
              <w:jc w:val="center"/>
              <w:rPr>
                <w:b/>
                <w:bCs/>
                <w:i/>
                <w:iCs/>
              </w:rPr>
            </w:pPr>
            <w:r w:rsidRPr="00072267">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B2B08B0"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CF904DA" w14:textId="77777777" w:rsidR="003D05ED" w:rsidRPr="00072267" w:rsidRDefault="003D05ED" w:rsidP="00483C3B">
            <w:pPr>
              <w:jc w:val="center"/>
              <w:rPr>
                <w:b/>
                <w:bCs/>
                <w:i/>
                <w:iCs/>
              </w:rPr>
            </w:pPr>
            <w:r w:rsidRPr="00072267">
              <w:rPr>
                <w:b/>
                <w:bCs/>
                <w:i/>
                <w:iCs/>
              </w:rPr>
              <w:t>24 217,62</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3C12E2" w14:textId="77777777" w:rsidR="003D05ED" w:rsidRPr="00072267" w:rsidRDefault="003D05ED" w:rsidP="00483C3B">
            <w:pPr>
              <w:jc w:val="center"/>
              <w:rPr>
                <w:b/>
                <w:bCs/>
                <w:i/>
                <w:iCs/>
              </w:rPr>
            </w:pPr>
            <w:r w:rsidRPr="00072267">
              <w:rPr>
                <w:b/>
                <w:bCs/>
                <w:i/>
                <w:iCs/>
              </w:rPr>
              <w:t>24 217,62</w:t>
            </w:r>
          </w:p>
        </w:tc>
      </w:tr>
      <w:tr w:rsidR="003D05ED" w:rsidRPr="00072267" w14:paraId="39A1BCD1" w14:textId="77777777" w:rsidTr="00483C3B">
        <w:trPr>
          <w:gridAfter w:val="1"/>
          <w:wAfter w:w="18" w:type="dxa"/>
          <w:trHeight w:val="21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626E37" w14:textId="77777777" w:rsidR="003D05ED" w:rsidRPr="00072267" w:rsidRDefault="003D05ED" w:rsidP="00483C3B">
            <w:r w:rsidRPr="0007226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A2B36BC" w14:textId="77777777" w:rsidR="003D05ED" w:rsidRPr="00072267" w:rsidRDefault="003D05ED" w:rsidP="00483C3B">
            <w:pPr>
              <w:jc w:val="center"/>
            </w:pPr>
            <w:r w:rsidRPr="00072267">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6DF7C6D"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6B528EE" w14:textId="77777777" w:rsidR="003D05ED" w:rsidRPr="00072267" w:rsidRDefault="003D05ED" w:rsidP="00483C3B">
            <w:pPr>
              <w:jc w:val="center"/>
            </w:pPr>
            <w:r w:rsidRPr="00072267">
              <w:t>24 217,62</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F0094D" w14:textId="77777777" w:rsidR="003D05ED" w:rsidRPr="00072267" w:rsidRDefault="003D05ED" w:rsidP="00483C3B">
            <w:pPr>
              <w:jc w:val="center"/>
            </w:pPr>
            <w:r w:rsidRPr="00072267">
              <w:t>24 217,62</w:t>
            </w:r>
          </w:p>
        </w:tc>
      </w:tr>
      <w:tr w:rsidR="003D05ED" w:rsidRPr="00072267" w14:paraId="66C057B0" w14:textId="77777777" w:rsidTr="00483C3B">
        <w:trPr>
          <w:gridAfter w:val="1"/>
          <w:wAfter w:w="18" w:type="dxa"/>
          <w:trHeight w:val="3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D582B5" w14:textId="77777777" w:rsidR="003D05ED" w:rsidRPr="00072267" w:rsidRDefault="003D05ED" w:rsidP="00483C3B">
            <w:pPr>
              <w:rPr>
                <w:b/>
                <w:bCs/>
              </w:rPr>
            </w:pPr>
            <w:r w:rsidRPr="00072267">
              <w:rPr>
                <w:b/>
                <w:bCs/>
              </w:rPr>
              <w:lastRenderedPageBreak/>
              <w:t>Комплексы процессных мероприятий</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60418FE" w14:textId="77777777" w:rsidR="003D05ED" w:rsidRPr="00072267" w:rsidRDefault="003D05ED" w:rsidP="00483C3B">
            <w:pPr>
              <w:jc w:val="center"/>
              <w:rPr>
                <w:b/>
                <w:bCs/>
              </w:rPr>
            </w:pPr>
            <w:r w:rsidRPr="00072267">
              <w:rPr>
                <w:b/>
                <w:bCs/>
              </w:rPr>
              <w:t>07 4 00 00000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63FADCE"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3FB701C"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08A576" w14:textId="77777777" w:rsidR="003D05ED" w:rsidRPr="00072267" w:rsidRDefault="003D05ED" w:rsidP="00483C3B">
            <w:pPr>
              <w:jc w:val="center"/>
            </w:pPr>
            <w:r w:rsidRPr="00072267">
              <w:t>4 762 187,36</w:t>
            </w:r>
          </w:p>
        </w:tc>
      </w:tr>
      <w:tr w:rsidR="003D05ED" w:rsidRPr="00072267" w14:paraId="0163A229" w14:textId="77777777" w:rsidTr="00483C3B">
        <w:trPr>
          <w:gridAfter w:val="1"/>
          <w:wAfter w:w="18" w:type="dxa"/>
          <w:trHeight w:val="85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F0E123" w14:textId="77777777" w:rsidR="003D05ED" w:rsidRPr="00072267" w:rsidRDefault="003D05ED" w:rsidP="00483C3B">
            <w:pPr>
              <w:rPr>
                <w:b/>
                <w:bCs/>
                <w:i/>
                <w:iCs/>
              </w:rPr>
            </w:pPr>
            <w:r w:rsidRPr="00072267">
              <w:rPr>
                <w:b/>
                <w:bCs/>
                <w:i/>
                <w:iCs/>
              </w:rPr>
              <w:t>Комплекс процессных мероприятий «Разработка проектной документации по ликвидации накопленного вреда окружающей среде»</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62FA0043" w14:textId="77777777" w:rsidR="003D05ED" w:rsidRPr="00072267" w:rsidRDefault="003D05ED" w:rsidP="00483C3B">
            <w:pPr>
              <w:jc w:val="center"/>
              <w:rPr>
                <w:b/>
                <w:bCs/>
                <w:i/>
                <w:iCs/>
              </w:rPr>
            </w:pPr>
            <w:r w:rsidRPr="00072267">
              <w:rPr>
                <w:b/>
                <w:bCs/>
                <w:i/>
                <w:iCs/>
              </w:rPr>
              <w:t>07 4 01 00000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E8F09E"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263B4EB"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2054D7" w14:textId="77777777" w:rsidR="003D05ED" w:rsidRPr="00072267" w:rsidRDefault="003D05ED" w:rsidP="00483C3B">
            <w:pPr>
              <w:jc w:val="center"/>
            </w:pPr>
            <w:r w:rsidRPr="00072267">
              <w:t>4 762 187,36</w:t>
            </w:r>
          </w:p>
        </w:tc>
      </w:tr>
      <w:tr w:rsidR="003D05ED" w:rsidRPr="00072267" w14:paraId="4DED953A" w14:textId="77777777" w:rsidTr="00483C3B">
        <w:trPr>
          <w:gridAfter w:val="1"/>
          <w:wAfter w:w="18" w:type="dxa"/>
          <w:trHeight w:val="10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0C181" w14:textId="77777777" w:rsidR="003D05ED" w:rsidRPr="00072267" w:rsidRDefault="003D05ED" w:rsidP="00483C3B">
            <w:r w:rsidRPr="00072267">
              <w:t xml:space="preserve">Разработка проектов работ по ликвидации накопленного вреда окружающей </w:t>
            </w:r>
            <w:proofErr w:type="gramStart"/>
            <w:r w:rsidRPr="00072267">
              <w:t>среде(</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31C5E10" w14:textId="77777777" w:rsidR="003D05ED" w:rsidRPr="00072267" w:rsidRDefault="003D05ED" w:rsidP="00483C3B">
            <w:pPr>
              <w:jc w:val="center"/>
            </w:pPr>
            <w:r w:rsidRPr="00072267">
              <w:t>07 4 01 S5600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25155D8"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55704A0" w14:textId="77777777" w:rsidR="003D05ED" w:rsidRPr="00072267" w:rsidRDefault="003D05ED" w:rsidP="00483C3B">
            <w:pPr>
              <w:jc w:val="center"/>
            </w:pPr>
            <w:r w:rsidRPr="00072267">
              <w:t>0,00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596111" w14:textId="77777777" w:rsidR="003D05ED" w:rsidRPr="00072267" w:rsidRDefault="003D05ED" w:rsidP="00483C3B">
            <w:pPr>
              <w:jc w:val="center"/>
            </w:pPr>
            <w:r w:rsidRPr="00072267">
              <w:t>4 762 187,36</w:t>
            </w:r>
          </w:p>
        </w:tc>
      </w:tr>
      <w:tr w:rsidR="003D05ED" w:rsidRPr="00072267" w14:paraId="46A51737"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2E82B9EC" w14:textId="77777777" w:rsidR="003D05ED" w:rsidRPr="00072267" w:rsidRDefault="003D05ED" w:rsidP="00483C3B">
            <w:pPr>
              <w:rPr>
                <w:b/>
                <w:bCs/>
              </w:rPr>
            </w:pPr>
            <w:r w:rsidRPr="00072267">
              <w:rPr>
                <w:b/>
                <w:bCs/>
              </w:rPr>
              <w:t>Муниципальная программа «Развитие транспортной системы Комсомольского муниципального района Ивановской области»</w:t>
            </w:r>
          </w:p>
        </w:tc>
        <w:tc>
          <w:tcPr>
            <w:tcW w:w="1798" w:type="dxa"/>
            <w:tcBorders>
              <w:top w:val="single" w:sz="4" w:space="0" w:color="auto"/>
              <w:left w:val="nil"/>
              <w:bottom w:val="single" w:sz="4" w:space="0" w:color="auto"/>
              <w:right w:val="single" w:sz="4" w:space="0" w:color="auto"/>
            </w:tcBorders>
            <w:shd w:val="clear" w:color="000000" w:fill="FABF8F"/>
            <w:vAlign w:val="center"/>
            <w:hideMark/>
          </w:tcPr>
          <w:p w14:paraId="68236321" w14:textId="77777777" w:rsidR="003D05ED" w:rsidRPr="00072267" w:rsidRDefault="003D05ED" w:rsidP="00483C3B">
            <w:pPr>
              <w:jc w:val="center"/>
              <w:rPr>
                <w:b/>
                <w:bCs/>
              </w:rPr>
            </w:pPr>
            <w:r w:rsidRPr="00072267">
              <w:rPr>
                <w:b/>
                <w:bCs/>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09EE55F"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nil"/>
            </w:tcBorders>
            <w:shd w:val="clear" w:color="000000" w:fill="FABF8F"/>
            <w:vAlign w:val="center"/>
            <w:hideMark/>
          </w:tcPr>
          <w:p w14:paraId="5AD23511" w14:textId="77777777" w:rsidR="003D05ED" w:rsidRPr="00072267" w:rsidRDefault="003D05ED" w:rsidP="00483C3B">
            <w:pPr>
              <w:jc w:val="center"/>
              <w:rPr>
                <w:b/>
                <w:bCs/>
              </w:rPr>
            </w:pPr>
            <w:r w:rsidRPr="00072267">
              <w:rPr>
                <w:b/>
                <w:bCs/>
              </w:rPr>
              <w:t>55 644 956,22</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4D4AB8EC" w14:textId="77777777" w:rsidR="003D05ED" w:rsidRPr="00072267" w:rsidRDefault="003D05ED" w:rsidP="00483C3B">
            <w:pPr>
              <w:jc w:val="center"/>
              <w:rPr>
                <w:b/>
                <w:bCs/>
              </w:rPr>
            </w:pPr>
            <w:r w:rsidRPr="00072267">
              <w:rPr>
                <w:b/>
                <w:bCs/>
              </w:rPr>
              <w:t>55 644 956,22</w:t>
            </w:r>
          </w:p>
        </w:tc>
      </w:tr>
      <w:tr w:rsidR="003D05ED" w:rsidRPr="00072267" w14:paraId="743C8D5A"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787EE2" w14:textId="77777777" w:rsidR="003D05ED" w:rsidRPr="00072267" w:rsidRDefault="003D05ED" w:rsidP="00483C3B">
            <w:pPr>
              <w:rPr>
                <w:b/>
                <w:bCs/>
              </w:rPr>
            </w:pPr>
            <w:r w:rsidRPr="00072267">
              <w:rPr>
                <w:b/>
                <w:bCs/>
              </w:rPr>
              <w:t>Ведомственные проекты</w:t>
            </w:r>
          </w:p>
        </w:tc>
        <w:tc>
          <w:tcPr>
            <w:tcW w:w="1798" w:type="dxa"/>
            <w:tcBorders>
              <w:top w:val="single" w:sz="4" w:space="0" w:color="auto"/>
              <w:left w:val="nil"/>
              <w:bottom w:val="single" w:sz="4" w:space="0" w:color="auto"/>
              <w:right w:val="single" w:sz="4" w:space="0" w:color="auto"/>
            </w:tcBorders>
            <w:shd w:val="clear" w:color="000000" w:fill="FFFFFF"/>
            <w:noWrap/>
            <w:vAlign w:val="bottom"/>
            <w:hideMark/>
          </w:tcPr>
          <w:p w14:paraId="17A87F24" w14:textId="77777777" w:rsidR="003D05ED" w:rsidRPr="00072267" w:rsidRDefault="003D05ED" w:rsidP="00483C3B">
            <w:pPr>
              <w:jc w:val="center"/>
              <w:rPr>
                <w:b/>
                <w:bCs/>
              </w:rPr>
            </w:pPr>
            <w:r w:rsidRPr="00072267">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6225628"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5E4FFA58" w14:textId="77777777" w:rsidR="003D05ED" w:rsidRPr="00072267" w:rsidRDefault="003D05ED" w:rsidP="00483C3B">
            <w:pPr>
              <w:jc w:val="center"/>
              <w:rPr>
                <w:b/>
                <w:bCs/>
                <w:i/>
                <w:iCs/>
              </w:rPr>
            </w:pPr>
            <w:r w:rsidRPr="00072267">
              <w:rPr>
                <w:b/>
                <w:bCs/>
                <w:i/>
                <w:iCs/>
              </w:rPr>
              <w:t>55 644 956,22</w:t>
            </w:r>
          </w:p>
        </w:tc>
        <w:tc>
          <w:tcPr>
            <w:tcW w:w="2180" w:type="dxa"/>
            <w:gridSpan w:val="2"/>
            <w:tcBorders>
              <w:top w:val="single" w:sz="4" w:space="0" w:color="auto"/>
              <w:left w:val="nil"/>
              <w:bottom w:val="single" w:sz="4" w:space="0" w:color="auto"/>
              <w:right w:val="single" w:sz="4" w:space="0" w:color="auto"/>
            </w:tcBorders>
            <w:shd w:val="clear" w:color="000000" w:fill="FFFFFF"/>
            <w:vAlign w:val="center"/>
            <w:hideMark/>
          </w:tcPr>
          <w:p w14:paraId="3D43FC8D" w14:textId="77777777" w:rsidR="003D05ED" w:rsidRPr="00072267" w:rsidRDefault="003D05ED" w:rsidP="00483C3B">
            <w:pPr>
              <w:jc w:val="center"/>
              <w:rPr>
                <w:b/>
                <w:bCs/>
                <w:i/>
                <w:iCs/>
              </w:rPr>
            </w:pPr>
            <w:r w:rsidRPr="00072267">
              <w:rPr>
                <w:b/>
                <w:bCs/>
                <w:i/>
                <w:iCs/>
              </w:rPr>
              <w:t>55 644 956,22</w:t>
            </w:r>
          </w:p>
        </w:tc>
      </w:tr>
      <w:tr w:rsidR="003D05ED" w:rsidRPr="00072267" w14:paraId="0ED9F486"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07B79F" w14:textId="77777777" w:rsidR="003D05ED" w:rsidRPr="00072267" w:rsidRDefault="003D05ED" w:rsidP="00483C3B">
            <w:pPr>
              <w:rPr>
                <w:b/>
                <w:bCs/>
                <w:i/>
                <w:iCs/>
              </w:rPr>
            </w:pPr>
            <w:r w:rsidRPr="00072267">
              <w:rPr>
                <w:b/>
                <w:bCs/>
                <w:i/>
                <w:iCs/>
              </w:rPr>
              <w:t>Ведомственный проект "Дорожный фонд"</w:t>
            </w:r>
          </w:p>
        </w:tc>
        <w:tc>
          <w:tcPr>
            <w:tcW w:w="1798" w:type="dxa"/>
            <w:tcBorders>
              <w:top w:val="single" w:sz="4" w:space="0" w:color="auto"/>
              <w:left w:val="nil"/>
              <w:bottom w:val="single" w:sz="4" w:space="0" w:color="auto"/>
              <w:right w:val="single" w:sz="4" w:space="0" w:color="auto"/>
            </w:tcBorders>
            <w:shd w:val="clear" w:color="000000" w:fill="FFFFFF"/>
            <w:noWrap/>
            <w:vAlign w:val="bottom"/>
            <w:hideMark/>
          </w:tcPr>
          <w:p w14:paraId="0D1C2768" w14:textId="77777777" w:rsidR="003D05ED" w:rsidRPr="00072267" w:rsidRDefault="003D05ED" w:rsidP="00483C3B">
            <w:pPr>
              <w:jc w:val="center"/>
              <w:rPr>
                <w:b/>
                <w:bCs/>
                <w:i/>
                <w:iCs/>
              </w:rPr>
            </w:pPr>
            <w:r w:rsidRPr="00072267">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C206FB1" w14:textId="77777777" w:rsidR="003D05ED" w:rsidRPr="00072267" w:rsidRDefault="003D05ED" w:rsidP="00483C3B">
            <w:pPr>
              <w:jc w:val="center"/>
              <w:rPr>
                <w:i/>
                <w:iCs/>
              </w:rPr>
            </w:pPr>
            <w:r w:rsidRPr="00072267">
              <w:rPr>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53698189" w14:textId="77777777" w:rsidR="003D05ED" w:rsidRPr="00072267" w:rsidRDefault="003D05ED" w:rsidP="00483C3B">
            <w:pPr>
              <w:jc w:val="center"/>
              <w:rPr>
                <w:b/>
                <w:bCs/>
                <w:i/>
                <w:iCs/>
              </w:rPr>
            </w:pPr>
            <w:r w:rsidRPr="00072267">
              <w:rPr>
                <w:b/>
                <w:bCs/>
                <w:i/>
                <w:iCs/>
              </w:rPr>
              <w:t>51 205 964,03</w:t>
            </w:r>
          </w:p>
        </w:tc>
        <w:tc>
          <w:tcPr>
            <w:tcW w:w="2180" w:type="dxa"/>
            <w:gridSpan w:val="2"/>
            <w:tcBorders>
              <w:top w:val="single" w:sz="4" w:space="0" w:color="auto"/>
              <w:left w:val="nil"/>
              <w:bottom w:val="single" w:sz="4" w:space="0" w:color="auto"/>
              <w:right w:val="single" w:sz="4" w:space="0" w:color="auto"/>
            </w:tcBorders>
            <w:shd w:val="clear" w:color="000000" w:fill="FFFFFF"/>
            <w:vAlign w:val="center"/>
            <w:hideMark/>
          </w:tcPr>
          <w:p w14:paraId="119B535E" w14:textId="77777777" w:rsidR="003D05ED" w:rsidRPr="00072267" w:rsidRDefault="003D05ED" w:rsidP="00483C3B">
            <w:pPr>
              <w:jc w:val="center"/>
              <w:rPr>
                <w:b/>
                <w:bCs/>
                <w:i/>
                <w:iCs/>
              </w:rPr>
            </w:pPr>
            <w:r w:rsidRPr="00072267">
              <w:rPr>
                <w:b/>
                <w:bCs/>
                <w:i/>
                <w:iCs/>
              </w:rPr>
              <w:t>51 205 964,03</w:t>
            </w:r>
          </w:p>
        </w:tc>
      </w:tr>
      <w:tr w:rsidR="003D05ED" w:rsidRPr="00072267" w14:paraId="35F48FE7" w14:textId="77777777" w:rsidTr="00483C3B">
        <w:trPr>
          <w:gridAfter w:val="1"/>
          <w:wAfter w:w="18" w:type="dxa"/>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867512" w14:textId="77777777" w:rsidR="003D05ED" w:rsidRPr="00072267" w:rsidRDefault="003D05ED" w:rsidP="00483C3B">
            <w:r w:rsidRPr="00072267">
              <w:t xml:space="preserve">Содержание, ремонт, капитальный ремонт, проектирование, строительство и реконструкция автомобильных дорог местного </w:t>
            </w:r>
            <w:proofErr w:type="gramStart"/>
            <w:r w:rsidRPr="00072267">
              <w:t>значения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3461CCF" w14:textId="77777777" w:rsidR="003D05ED" w:rsidRPr="00072267" w:rsidRDefault="003D05ED" w:rsidP="00483C3B">
            <w:pPr>
              <w:jc w:val="center"/>
            </w:pPr>
            <w:r w:rsidRPr="00072267">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3CC3944"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CBDE083" w14:textId="77777777" w:rsidR="003D05ED" w:rsidRPr="00072267" w:rsidRDefault="003D05ED" w:rsidP="00483C3B">
            <w:pPr>
              <w:jc w:val="center"/>
            </w:pPr>
            <w:r w:rsidRPr="00072267">
              <w:t>35 997 878,90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0B5AD045" w14:textId="77777777" w:rsidR="003D05ED" w:rsidRPr="00072267" w:rsidRDefault="003D05ED" w:rsidP="00483C3B">
            <w:pPr>
              <w:jc w:val="center"/>
            </w:pPr>
            <w:r w:rsidRPr="00072267">
              <w:t>35 997 878,90</w:t>
            </w:r>
          </w:p>
        </w:tc>
      </w:tr>
      <w:tr w:rsidR="003D05ED" w:rsidRPr="00072267" w14:paraId="356C7652" w14:textId="77777777" w:rsidTr="00483C3B">
        <w:trPr>
          <w:gridAfter w:val="1"/>
          <w:wAfter w:w="18" w:type="dxa"/>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16A89" w14:textId="77777777" w:rsidR="003D05ED" w:rsidRPr="00072267" w:rsidRDefault="003D05ED" w:rsidP="00483C3B">
            <w:r w:rsidRPr="0007226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2A0C68A" w14:textId="77777777" w:rsidR="003D05ED" w:rsidRPr="00072267" w:rsidRDefault="003D05ED" w:rsidP="00483C3B">
            <w:pPr>
              <w:jc w:val="center"/>
            </w:pPr>
            <w:r w:rsidRPr="00072267">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CED5B87"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8DD07CA" w14:textId="77777777" w:rsidR="003D05ED" w:rsidRPr="00072267" w:rsidRDefault="003D05ED" w:rsidP="00483C3B">
            <w:pPr>
              <w:jc w:val="center"/>
            </w:pPr>
            <w:r w:rsidRPr="00072267">
              <w:t>15 208 085,13</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22807746" w14:textId="77777777" w:rsidR="003D05ED" w:rsidRPr="00072267" w:rsidRDefault="003D05ED" w:rsidP="00483C3B">
            <w:pPr>
              <w:jc w:val="center"/>
            </w:pPr>
            <w:r w:rsidRPr="00072267">
              <w:t>15 208 085,13</w:t>
            </w:r>
          </w:p>
        </w:tc>
      </w:tr>
      <w:tr w:rsidR="003D05ED" w:rsidRPr="00072267" w14:paraId="3EE2675F"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0402FB" w14:textId="77777777" w:rsidR="003D05ED" w:rsidRPr="00072267" w:rsidRDefault="003D05ED" w:rsidP="00483C3B">
            <w:pPr>
              <w:rPr>
                <w:b/>
                <w:bCs/>
                <w:i/>
                <w:iCs/>
              </w:rPr>
            </w:pPr>
            <w:r w:rsidRPr="00072267">
              <w:rPr>
                <w:b/>
                <w:bCs/>
                <w:i/>
                <w:iCs/>
              </w:rPr>
              <w:t>Ведомственный проект "Поддержка общественного транспорта Комсомольского муниципального района"</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DF30CD5" w14:textId="77777777" w:rsidR="003D05ED" w:rsidRPr="00072267" w:rsidRDefault="003D05ED" w:rsidP="00483C3B">
            <w:pPr>
              <w:jc w:val="center"/>
              <w:rPr>
                <w:b/>
                <w:bCs/>
                <w:i/>
                <w:iCs/>
              </w:rPr>
            </w:pPr>
            <w:r w:rsidRPr="00072267">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0402351"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797AF65" w14:textId="77777777" w:rsidR="003D05ED" w:rsidRPr="00072267" w:rsidRDefault="003D05ED" w:rsidP="00483C3B">
            <w:pPr>
              <w:jc w:val="center"/>
              <w:rPr>
                <w:b/>
                <w:bCs/>
                <w:i/>
                <w:iCs/>
              </w:rPr>
            </w:pPr>
            <w:r w:rsidRPr="00072267">
              <w:rPr>
                <w:b/>
                <w:bCs/>
                <w:i/>
                <w:iCs/>
              </w:rPr>
              <w:t>4 438 992,19</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01308EC9" w14:textId="77777777" w:rsidR="003D05ED" w:rsidRPr="00072267" w:rsidRDefault="003D05ED" w:rsidP="00483C3B">
            <w:pPr>
              <w:jc w:val="center"/>
              <w:rPr>
                <w:b/>
                <w:bCs/>
                <w:i/>
                <w:iCs/>
              </w:rPr>
            </w:pPr>
            <w:r w:rsidRPr="00072267">
              <w:rPr>
                <w:b/>
                <w:bCs/>
                <w:i/>
                <w:iCs/>
              </w:rPr>
              <w:t>4 438 992,19</w:t>
            </w:r>
          </w:p>
        </w:tc>
      </w:tr>
      <w:tr w:rsidR="003D05ED" w:rsidRPr="00072267" w14:paraId="02BAE1CB" w14:textId="77777777" w:rsidTr="00483C3B">
        <w:trPr>
          <w:gridAfter w:val="1"/>
          <w:wAfter w:w="18" w:type="dxa"/>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483C1" w14:textId="77777777" w:rsidR="003D05ED" w:rsidRPr="00072267" w:rsidRDefault="003D05ED" w:rsidP="00483C3B">
            <w:r w:rsidRPr="00072267">
              <w:t xml:space="preserve">Организация по созданию условий для обеспечения транспортных услуг </w:t>
            </w:r>
            <w:proofErr w:type="gramStart"/>
            <w:r w:rsidRPr="00072267">
              <w:t>населению  (</w:t>
            </w:r>
            <w:proofErr w:type="gramEnd"/>
            <w:r w:rsidRPr="00072267">
              <w:t>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85F32B1" w14:textId="77777777" w:rsidR="003D05ED" w:rsidRPr="00072267" w:rsidRDefault="003D05ED" w:rsidP="00483C3B">
            <w:pPr>
              <w:jc w:val="center"/>
            </w:pPr>
            <w:r w:rsidRPr="00072267">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7289740"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4B3F621E" w14:textId="77777777" w:rsidR="003D05ED" w:rsidRPr="00072267" w:rsidRDefault="003D05ED" w:rsidP="00483C3B">
            <w:pPr>
              <w:jc w:val="center"/>
            </w:pPr>
            <w:r w:rsidRPr="00072267">
              <w:t>4 438 992,19</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59A3FA01" w14:textId="77777777" w:rsidR="003D05ED" w:rsidRPr="00072267" w:rsidRDefault="003D05ED" w:rsidP="00483C3B">
            <w:pPr>
              <w:jc w:val="center"/>
            </w:pPr>
            <w:r w:rsidRPr="00072267">
              <w:t>4 438 992,19</w:t>
            </w:r>
          </w:p>
        </w:tc>
      </w:tr>
      <w:tr w:rsidR="003D05ED" w:rsidRPr="00072267" w14:paraId="55401DB3"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674CBA9" w14:textId="77777777" w:rsidR="003D05ED" w:rsidRPr="00072267" w:rsidRDefault="003D05ED" w:rsidP="00483C3B">
            <w:pPr>
              <w:rPr>
                <w:b/>
                <w:bCs/>
              </w:rPr>
            </w:pPr>
            <w:r w:rsidRPr="00072267">
              <w:rPr>
                <w:b/>
                <w:bCs/>
              </w:rPr>
              <w:t>Муниципальная программа "Совершенствование местного самоуправления в Комсомольском муниципальном районе"</w:t>
            </w:r>
          </w:p>
        </w:tc>
        <w:tc>
          <w:tcPr>
            <w:tcW w:w="1798" w:type="dxa"/>
            <w:tcBorders>
              <w:top w:val="single" w:sz="4" w:space="0" w:color="auto"/>
              <w:left w:val="nil"/>
              <w:bottom w:val="single" w:sz="4" w:space="0" w:color="auto"/>
              <w:right w:val="single" w:sz="4" w:space="0" w:color="auto"/>
            </w:tcBorders>
            <w:shd w:val="clear" w:color="000000" w:fill="FABF8F"/>
            <w:noWrap/>
            <w:vAlign w:val="center"/>
            <w:hideMark/>
          </w:tcPr>
          <w:p w14:paraId="59B604F6" w14:textId="77777777" w:rsidR="003D05ED" w:rsidRPr="00072267" w:rsidRDefault="003D05ED" w:rsidP="00483C3B">
            <w:pPr>
              <w:jc w:val="center"/>
              <w:rPr>
                <w:b/>
                <w:bCs/>
              </w:rPr>
            </w:pPr>
            <w:r w:rsidRPr="00072267">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6E937CC"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2C0E4C33" w14:textId="77777777" w:rsidR="003D05ED" w:rsidRPr="00072267" w:rsidRDefault="003D05ED" w:rsidP="00483C3B">
            <w:pPr>
              <w:jc w:val="center"/>
              <w:rPr>
                <w:b/>
                <w:bCs/>
              </w:rPr>
            </w:pPr>
            <w:r w:rsidRPr="00072267">
              <w:rPr>
                <w:b/>
                <w:bCs/>
              </w:rPr>
              <w:t>3 131 987,84</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B8E181E" w14:textId="77777777" w:rsidR="003D05ED" w:rsidRPr="00072267" w:rsidRDefault="003D05ED" w:rsidP="00483C3B">
            <w:pPr>
              <w:jc w:val="center"/>
              <w:rPr>
                <w:b/>
                <w:bCs/>
              </w:rPr>
            </w:pPr>
            <w:r w:rsidRPr="00072267">
              <w:rPr>
                <w:b/>
                <w:bCs/>
              </w:rPr>
              <w:t>3 153 715,84</w:t>
            </w:r>
          </w:p>
        </w:tc>
      </w:tr>
      <w:tr w:rsidR="003D05ED" w:rsidRPr="00072267" w14:paraId="07E5156D"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C03DF6" w14:textId="77777777" w:rsidR="003D05ED" w:rsidRPr="00072267" w:rsidRDefault="003D05ED" w:rsidP="00483C3B">
            <w:pPr>
              <w:rPr>
                <w:b/>
                <w:bCs/>
              </w:rPr>
            </w:pPr>
            <w:r w:rsidRPr="00072267">
              <w:rPr>
                <w:b/>
                <w:bCs/>
              </w:rPr>
              <w:lastRenderedPageBreak/>
              <w:t>Ведомственные проекты</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515C95A" w14:textId="77777777" w:rsidR="003D05ED" w:rsidRPr="00072267" w:rsidRDefault="003D05ED" w:rsidP="00483C3B">
            <w:pPr>
              <w:jc w:val="center"/>
              <w:rPr>
                <w:b/>
                <w:bCs/>
              </w:rPr>
            </w:pPr>
            <w:r w:rsidRPr="00072267">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FDA6A5E"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92F8ED6" w14:textId="77777777" w:rsidR="003D05ED" w:rsidRPr="00072267" w:rsidRDefault="003D05ED" w:rsidP="00483C3B">
            <w:pPr>
              <w:jc w:val="center"/>
              <w:rPr>
                <w:b/>
                <w:bCs/>
                <w:i/>
                <w:iCs/>
              </w:rPr>
            </w:pPr>
            <w:r w:rsidRPr="00072267">
              <w:rPr>
                <w:b/>
                <w:bCs/>
                <w:i/>
                <w:iCs/>
              </w:rPr>
              <w:t>1 478 597,56</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8776CB" w14:textId="77777777" w:rsidR="003D05ED" w:rsidRPr="00072267" w:rsidRDefault="003D05ED" w:rsidP="00483C3B">
            <w:pPr>
              <w:jc w:val="center"/>
              <w:rPr>
                <w:b/>
                <w:bCs/>
                <w:i/>
                <w:iCs/>
              </w:rPr>
            </w:pPr>
            <w:r w:rsidRPr="00072267">
              <w:rPr>
                <w:b/>
                <w:bCs/>
                <w:i/>
                <w:iCs/>
              </w:rPr>
              <w:t>1 478 597,56</w:t>
            </w:r>
          </w:p>
        </w:tc>
      </w:tr>
      <w:tr w:rsidR="003D05ED" w:rsidRPr="00072267" w14:paraId="44BF4471"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73BB9A" w14:textId="77777777" w:rsidR="003D05ED" w:rsidRPr="00072267" w:rsidRDefault="003D05ED" w:rsidP="00483C3B">
            <w:pPr>
              <w:rPr>
                <w:b/>
                <w:bCs/>
                <w:i/>
                <w:iCs/>
              </w:rPr>
            </w:pPr>
            <w:r w:rsidRPr="00072267">
              <w:rPr>
                <w:b/>
                <w:bCs/>
                <w:i/>
                <w:iCs/>
              </w:rPr>
              <w:t>Ведомственный проект «Информатизация деятельности Администрации Комсомольского муниципального района»</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4F10E50" w14:textId="77777777" w:rsidR="003D05ED" w:rsidRPr="00072267" w:rsidRDefault="003D05ED" w:rsidP="00483C3B">
            <w:pPr>
              <w:jc w:val="center"/>
              <w:rPr>
                <w:b/>
                <w:bCs/>
                <w:i/>
                <w:iCs/>
              </w:rPr>
            </w:pPr>
            <w:r w:rsidRPr="00072267">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EBEE734" w14:textId="77777777" w:rsidR="003D05ED" w:rsidRPr="00072267" w:rsidRDefault="003D05ED" w:rsidP="00483C3B">
            <w:pPr>
              <w:jc w:val="center"/>
              <w:rPr>
                <w:i/>
                <w:iCs/>
              </w:rPr>
            </w:pPr>
            <w:r w:rsidRPr="0007226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CB8B56C" w14:textId="77777777" w:rsidR="003D05ED" w:rsidRPr="00072267" w:rsidRDefault="003D05ED" w:rsidP="00483C3B">
            <w:pPr>
              <w:jc w:val="center"/>
              <w:rPr>
                <w:b/>
                <w:bCs/>
                <w:i/>
                <w:iCs/>
              </w:rPr>
            </w:pPr>
            <w:r w:rsidRPr="00072267">
              <w:rPr>
                <w:b/>
                <w:bCs/>
                <w:i/>
                <w:iCs/>
              </w:rPr>
              <w:t>1 478 597,56</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14A9B4" w14:textId="77777777" w:rsidR="003D05ED" w:rsidRPr="00072267" w:rsidRDefault="003D05ED" w:rsidP="00483C3B">
            <w:pPr>
              <w:jc w:val="center"/>
              <w:rPr>
                <w:b/>
                <w:bCs/>
                <w:i/>
                <w:iCs/>
              </w:rPr>
            </w:pPr>
            <w:r w:rsidRPr="00072267">
              <w:rPr>
                <w:b/>
                <w:bCs/>
                <w:i/>
                <w:iCs/>
              </w:rPr>
              <w:t>1 478 597,56</w:t>
            </w:r>
          </w:p>
        </w:tc>
      </w:tr>
      <w:tr w:rsidR="003D05ED" w:rsidRPr="00072267" w14:paraId="590CCF2F"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B18C06" w14:textId="77777777" w:rsidR="003D05ED" w:rsidRPr="00072267" w:rsidRDefault="003D05ED" w:rsidP="00483C3B">
            <w:r w:rsidRPr="00072267">
              <w:t xml:space="preserve">Развитие и использование информационных технологий    </w:t>
            </w:r>
          </w:p>
        </w:tc>
        <w:tc>
          <w:tcPr>
            <w:tcW w:w="1798" w:type="dxa"/>
            <w:tcBorders>
              <w:top w:val="single" w:sz="4" w:space="0" w:color="auto"/>
              <w:left w:val="nil"/>
              <w:bottom w:val="single" w:sz="4" w:space="0" w:color="auto"/>
              <w:right w:val="nil"/>
            </w:tcBorders>
            <w:shd w:val="clear" w:color="000000" w:fill="FFFFFF"/>
            <w:noWrap/>
            <w:vAlign w:val="center"/>
            <w:hideMark/>
          </w:tcPr>
          <w:p w14:paraId="4E55AE60" w14:textId="77777777" w:rsidR="003D05ED" w:rsidRPr="00072267" w:rsidRDefault="003D05ED" w:rsidP="00483C3B">
            <w:pPr>
              <w:jc w:val="center"/>
            </w:pPr>
            <w:r w:rsidRPr="00072267">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F7DCE"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55A1504" w14:textId="77777777" w:rsidR="003D05ED" w:rsidRPr="00072267" w:rsidRDefault="003D05ED" w:rsidP="00483C3B">
            <w:pPr>
              <w:jc w:val="center"/>
            </w:pPr>
            <w:r w:rsidRPr="00072267">
              <w:t>1 478 597,56</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E4F160" w14:textId="77777777" w:rsidR="003D05ED" w:rsidRPr="00072267" w:rsidRDefault="003D05ED" w:rsidP="00483C3B">
            <w:pPr>
              <w:jc w:val="center"/>
            </w:pPr>
            <w:r w:rsidRPr="00072267">
              <w:t>1 478 597,56</w:t>
            </w:r>
          </w:p>
        </w:tc>
      </w:tr>
      <w:tr w:rsidR="003D05ED" w:rsidRPr="00072267" w14:paraId="7AF53664"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7519B6" w14:textId="77777777" w:rsidR="003D05ED" w:rsidRPr="00072267" w:rsidRDefault="003D05ED" w:rsidP="00483C3B">
            <w:pPr>
              <w:rPr>
                <w:b/>
                <w:bCs/>
              </w:rPr>
            </w:pPr>
            <w:r w:rsidRPr="00072267">
              <w:rPr>
                <w:b/>
                <w:bCs/>
              </w:rPr>
              <w:t>Комплексы процессных мероприятий</w:t>
            </w:r>
          </w:p>
        </w:tc>
        <w:tc>
          <w:tcPr>
            <w:tcW w:w="1798" w:type="dxa"/>
            <w:tcBorders>
              <w:top w:val="single" w:sz="4" w:space="0" w:color="auto"/>
              <w:left w:val="nil"/>
              <w:bottom w:val="single" w:sz="4" w:space="0" w:color="auto"/>
              <w:right w:val="nil"/>
            </w:tcBorders>
            <w:shd w:val="clear" w:color="000000" w:fill="FFFFFF"/>
            <w:noWrap/>
            <w:vAlign w:val="center"/>
            <w:hideMark/>
          </w:tcPr>
          <w:p w14:paraId="36683A94" w14:textId="77777777" w:rsidR="003D05ED" w:rsidRPr="00072267" w:rsidRDefault="003D05ED" w:rsidP="00483C3B">
            <w:pPr>
              <w:jc w:val="center"/>
              <w:rPr>
                <w:b/>
                <w:bCs/>
              </w:rPr>
            </w:pPr>
            <w:r w:rsidRPr="00072267">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9C02FA"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72B080A" w14:textId="77777777" w:rsidR="003D05ED" w:rsidRPr="00072267" w:rsidRDefault="003D05ED" w:rsidP="00483C3B">
            <w:pPr>
              <w:jc w:val="center"/>
              <w:rPr>
                <w:b/>
                <w:bCs/>
              </w:rPr>
            </w:pPr>
            <w:r w:rsidRPr="00072267">
              <w:rPr>
                <w:b/>
                <w:bCs/>
              </w:rPr>
              <w:t>1 653 390,28</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E02B97" w14:textId="77777777" w:rsidR="003D05ED" w:rsidRPr="00072267" w:rsidRDefault="003D05ED" w:rsidP="00483C3B">
            <w:pPr>
              <w:jc w:val="center"/>
              <w:rPr>
                <w:b/>
                <w:bCs/>
              </w:rPr>
            </w:pPr>
            <w:r w:rsidRPr="00072267">
              <w:rPr>
                <w:b/>
                <w:bCs/>
              </w:rPr>
              <w:t>1 675 118,28</w:t>
            </w:r>
          </w:p>
        </w:tc>
      </w:tr>
      <w:tr w:rsidR="003D05ED" w:rsidRPr="00072267" w14:paraId="2EC97D28"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3481CE" w14:textId="77777777" w:rsidR="003D05ED" w:rsidRPr="00072267" w:rsidRDefault="003D05ED" w:rsidP="00483C3B">
            <w:pPr>
              <w:rPr>
                <w:b/>
                <w:bCs/>
                <w:i/>
                <w:iCs/>
              </w:rPr>
            </w:pPr>
            <w:r w:rsidRPr="00072267">
              <w:rPr>
                <w:b/>
                <w:bCs/>
                <w:i/>
                <w:iCs/>
              </w:rPr>
              <w:t>Комплекс процессных мероприятий «Развитие муниципальной службы»</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5648FD4" w14:textId="77777777" w:rsidR="003D05ED" w:rsidRPr="00072267" w:rsidRDefault="003D05ED" w:rsidP="00483C3B">
            <w:pPr>
              <w:jc w:val="center"/>
              <w:rPr>
                <w:b/>
                <w:bCs/>
                <w:i/>
                <w:iCs/>
              </w:rPr>
            </w:pPr>
            <w:r w:rsidRPr="00072267">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DEEA99C"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37ED873C" w14:textId="77777777" w:rsidR="003D05ED" w:rsidRPr="00072267" w:rsidRDefault="003D05ED" w:rsidP="00483C3B">
            <w:pPr>
              <w:jc w:val="center"/>
              <w:rPr>
                <w:b/>
                <w:bCs/>
                <w:i/>
                <w:iCs/>
              </w:rPr>
            </w:pPr>
            <w:r w:rsidRPr="00072267">
              <w:rPr>
                <w:b/>
                <w:bCs/>
                <w:i/>
                <w:iCs/>
              </w:rPr>
              <w:t>1 653 390,28</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69E02A" w14:textId="77777777" w:rsidR="003D05ED" w:rsidRPr="00072267" w:rsidRDefault="003D05ED" w:rsidP="00483C3B">
            <w:pPr>
              <w:jc w:val="center"/>
              <w:rPr>
                <w:b/>
                <w:bCs/>
                <w:i/>
                <w:iCs/>
              </w:rPr>
            </w:pPr>
            <w:r w:rsidRPr="00072267">
              <w:rPr>
                <w:b/>
                <w:bCs/>
                <w:i/>
                <w:iCs/>
              </w:rPr>
              <w:t>1 675 118,28</w:t>
            </w:r>
          </w:p>
        </w:tc>
      </w:tr>
      <w:tr w:rsidR="003D05ED" w:rsidRPr="00072267" w14:paraId="41C22DA4" w14:textId="77777777" w:rsidTr="00483C3B">
        <w:trPr>
          <w:gridAfter w:val="1"/>
          <w:wAfter w:w="18" w:type="dxa"/>
          <w:trHeight w:val="960"/>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02D32F77" w14:textId="77777777" w:rsidR="003D05ED" w:rsidRPr="00072267" w:rsidRDefault="003D05ED" w:rsidP="00483C3B">
            <w:r w:rsidRPr="00072267">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072267">
              <w:t>службы  (</w:t>
            </w:r>
            <w:proofErr w:type="gramEnd"/>
            <w:r w:rsidRPr="00072267">
              <w:t>Социальное обеспечение и иные выплаты населению)</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D0AA17" w14:textId="77777777" w:rsidR="003D05ED" w:rsidRPr="00072267" w:rsidRDefault="003D05ED" w:rsidP="00483C3B">
            <w:pPr>
              <w:jc w:val="center"/>
            </w:pPr>
            <w:r w:rsidRPr="00072267">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21A2799" w14:textId="77777777" w:rsidR="003D05ED" w:rsidRPr="00072267" w:rsidRDefault="003D05ED" w:rsidP="00483C3B">
            <w:pPr>
              <w:jc w:val="center"/>
            </w:pPr>
            <w:r w:rsidRPr="00072267">
              <w:t>300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06DF113" w14:textId="77777777" w:rsidR="003D05ED" w:rsidRPr="00072267" w:rsidRDefault="003D05ED" w:rsidP="00483C3B">
            <w:pPr>
              <w:jc w:val="center"/>
            </w:pPr>
            <w:r w:rsidRPr="00072267">
              <w:t>1 653 390,28</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C62D3D" w14:textId="77777777" w:rsidR="003D05ED" w:rsidRPr="00072267" w:rsidRDefault="003D05ED" w:rsidP="00483C3B">
            <w:pPr>
              <w:jc w:val="center"/>
            </w:pPr>
            <w:r w:rsidRPr="00072267">
              <w:t>1 675 118,28</w:t>
            </w:r>
          </w:p>
        </w:tc>
      </w:tr>
      <w:tr w:rsidR="003D05ED" w:rsidRPr="00072267" w14:paraId="4CBF31FC"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15DB40F" w14:textId="77777777" w:rsidR="003D05ED" w:rsidRPr="00072267" w:rsidRDefault="003D05ED" w:rsidP="00483C3B">
            <w:pPr>
              <w:rPr>
                <w:b/>
                <w:bCs/>
              </w:rPr>
            </w:pPr>
            <w:r w:rsidRPr="00072267">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98" w:type="dxa"/>
            <w:tcBorders>
              <w:top w:val="single" w:sz="4" w:space="0" w:color="auto"/>
              <w:left w:val="nil"/>
              <w:bottom w:val="single" w:sz="4" w:space="0" w:color="auto"/>
              <w:right w:val="single" w:sz="4" w:space="0" w:color="auto"/>
            </w:tcBorders>
            <w:shd w:val="clear" w:color="000000" w:fill="FABF8F"/>
            <w:vAlign w:val="center"/>
            <w:hideMark/>
          </w:tcPr>
          <w:p w14:paraId="12D1883B" w14:textId="77777777" w:rsidR="003D05ED" w:rsidRPr="00072267" w:rsidRDefault="003D05ED" w:rsidP="00483C3B">
            <w:pPr>
              <w:jc w:val="center"/>
              <w:rPr>
                <w:b/>
                <w:bCs/>
              </w:rPr>
            </w:pPr>
            <w:r w:rsidRPr="00072267">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B63FEAD" w14:textId="77777777" w:rsidR="003D05ED" w:rsidRPr="00072267" w:rsidRDefault="003D05ED" w:rsidP="00483C3B">
            <w:pP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162DF204" w14:textId="77777777" w:rsidR="003D05ED" w:rsidRPr="00072267" w:rsidRDefault="003D05ED" w:rsidP="00483C3B">
            <w:pPr>
              <w:jc w:val="center"/>
              <w:rPr>
                <w:b/>
                <w:bCs/>
              </w:rPr>
            </w:pPr>
            <w:r w:rsidRPr="00072267">
              <w:rPr>
                <w:b/>
                <w:bCs/>
              </w:rPr>
              <w:t>280 243,00</w:t>
            </w:r>
          </w:p>
        </w:tc>
        <w:tc>
          <w:tcPr>
            <w:tcW w:w="2180" w:type="dxa"/>
            <w:gridSpan w:val="2"/>
            <w:tcBorders>
              <w:top w:val="single" w:sz="4" w:space="0" w:color="auto"/>
              <w:left w:val="nil"/>
              <w:bottom w:val="single" w:sz="4" w:space="0" w:color="auto"/>
              <w:right w:val="single" w:sz="4" w:space="0" w:color="auto"/>
            </w:tcBorders>
            <w:shd w:val="clear" w:color="000000" w:fill="FABF8F"/>
            <w:vAlign w:val="center"/>
            <w:hideMark/>
          </w:tcPr>
          <w:p w14:paraId="7BAA3BA5" w14:textId="77777777" w:rsidR="003D05ED" w:rsidRPr="00072267" w:rsidRDefault="003D05ED" w:rsidP="00483C3B">
            <w:pPr>
              <w:jc w:val="center"/>
              <w:rPr>
                <w:b/>
                <w:bCs/>
              </w:rPr>
            </w:pPr>
            <w:r w:rsidRPr="00072267">
              <w:rPr>
                <w:b/>
                <w:bCs/>
              </w:rPr>
              <w:t>0,00</w:t>
            </w:r>
          </w:p>
        </w:tc>
      </w:tr>
      <w:tr w:rsidR="003D05ED" w:rsidRPr="00072267" w14:paraId="4A625C08"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ED72ED" w14:textId="77777777" w:rsidR="003D05ED" w:rsidRPr="00072267" w:rsidRDefault="003D05ED" w:rsidP="00483C3B">
            <w:pPr>
              <w:rPr>
                <w:b/>
                <w:bCs/>
              </w:rPr>
            </w:pPr>
            <w:r w:rsidRPr="00072267">
              <w:rPr>
                <w:b/>
                <w:bCs/>
              </w:rPr>
              <w:t>Ведомственные проекты</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795EDAE4" w14:textId="77777777" w:rsidR="003D05ED" w:rsidRPr="00072267" w:rsidRDefault="003D05ED" w:rsidP="00483C3B">
            <w:pPr>
              <w:jc w:val="center"/>
              <w:rPr>
                <w:b/>
                <w:bCs/>
              </w:rPr>
            </w:pPr>
            <w:r w:rsidRPr="00072267">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7005324" w14:textId="77777777" w:rsidR="003D05ED" w:rsidRPr="00072267" w:rsidRDefault="003D05ED" w:rsidP="00483C3B">
            <w:pP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2825EB9" w14:textId="77777777" w:rsidR="003D05ED" w:rsidRPr="00072267" w:rsidRDefault="003D05ED" w:rsidP="00483C3B">
            <w:pPr>
              <w:jc w:val="center"/>
              <w:rPr>
                <w:b/>
                <w:bCs/>
              </w:rPr>
            </w:pPr>
            <w:r w:rsidRPr="00072267">
              <w:rPr>
                <w:b/>
                <w:bCs/>
              </w:rPr>
              <w:t>280 243,00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0E78C676" w14:textId="77777777" w:rsidR="003D05ED" w:rsidRPr="00072267" w:rsidRDefault="003D05ED" w:rsidP="00483C3B">
            <w:pPr>
              <w:jc w:val="center"/>
              <w:rPr>
                <w:b/>
                <w:bCs/>
              </w:rPr>
            </w:pPr>
            <w:r w:rsidRPr="00072267">
              <w:rPr>
                <w:b/>
                <w:bCs/>
              </w:rPr>
              <w:t>0,00</w:t>
            </w:r>
          </w:p>
        </w:tc>
      </w:tr>
      <w:tr w:rsidR="003D05ED" w:rsidRPr="00072267" w14:paraId="2F1458CF"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717D77" w14:textId="77777777" w:rsidR="003D05ED" w:rsidRPr="00072267" w:rsidRDefault="003D05ED" w:rsidP="00483C3B">
            <w:pPr>
              <w:rPr>
                <w:b/>
                <w:bCs/>
                <w:i/>
                <w:iCs/>
              </w:rPr>
            </w:pPr>
            <w:r w:rsidRPr="00072267">
              <w:rPr>
                <w:b/>
                <w:bCs/>
                <w:i/>
                <w:iCs/>
              </w:rPr>
              <w:t>Ведомственный проект «Развитие ветеранского движения в Комсомольском муниципальном районе»</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2EE720EA" w14:textId="77777777" w:rsidR="003D05ED" w:rsidRPr="00072267" w:rsidRDefault="003D05ED" w:rsidP="00483C3B">
            <w:pPr>
              <w:jc w:val="center"/>
              <w:rPr>
                <w:b/>
                <w:bCs/>
                <w:i/>
                <w:iCs/>
              </w:rPr>
            </w:pPr>
            <w:r w:rsidRPr="00072267">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3E66CF3" w14:textId="77777777" w:rsidR="003D05ED" w:rsidRPr="00072267" w:rsidRDefault="003D05ED" w:rsidP="00483C3B">
            <w:pP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9EE8C1A" w14:textId="77777777" w:rsidR="003D05ED" w:rsidRPr="00072267" w:rsidRDefault="003D05ED" w:rsidP="00483C3B">
            <w:pPr>
              <w:jc w:val="center"/>
              <w:rPr>
                <w:b/>
                <w:bCs/>
                <w:i/>
                <w:iCs/>
              </w:rPr>
            </w:pPr>
            <w:r w:rsidRPr="00072267">
              <w:rPr>
                <w:b/>
                <w:bCs/>
                <w:i/>
                <w:iCs/>
              </w:rPr>
              <w:t>280 243,00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7F81BBF3" w14:textId="77777777" w:rsidR="003D05ED" w:rsidRPr="00072267" w:rsidRDefault="003D05ED" w:rsidP="00483C3B">
            <w:pPr>
              <w:jc w:val="center"/>
              <w:rPr>
                <w:b/>
                <w:bCs/>
                <w:i/>
                <w:iCs/>
              </w:rPr>
            </w:pPr>
            <w:r w:rsidRPr="00072267">
              <w:rPr>
                <w:b/>
                <w:bCs/>
                <w:i/>
                <w:iCs/>
              </w:rPr>
              <w:t>0,00</w:t>
            </w:r>
          </w:p>
        </w:tc>
      </w:tr>
      <w:tr w:rsidR="003D05ED" w:rsidRPr="00072267" w14:paraId="0B7C79C2" w14:textId="77777777" w:rsidTr="00483C3B">
        <w:trPr>
          <w:gridAfter w:val="1"/>
          <w:wAfter w:w="18" w:type="dxa"/>
          <w:trHeight w:val="127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9FB6AB" w14:textId="77777777" w:rsidR="003D05ED" w:rsidRPr="00072267" w:rsidRDefault="003D05ED" w:rsidP="00483C3B">
            <w:r w:rsidRPr="0007226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1C2FA42D" w14:textId="77777777" w:rsidR="003D05ED" w:rsidRPr="00072267" w:rsidRDefault="003D05ED" w:rsidP="00483C3B">
            <w:pPr>
              <w:jc w:val="center"/>
            </w:pPr>
            <w:r w:rsidRPr="00072267">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ABA14F5" w14:textId="77777777" w:rsidR="003D05ED" w:rsidRPr="00072267" w:rsidRDefault="003D05ED" w:rsidP="00483C3B">
            <w:pPr>
              <w:jc w:val="center"/>
            </w:pPr>
            <w:r w:rsidRPr="00072267">
              <w:t>600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FC2E732" w14:textId="77777777" w:rsidR="003D05ED" w:rsidRPr="00072267" w:rsidRDefault="003D05ED" w:rsidP="00483C3B">
            <w:pPr>
              <w:jc w:val="center"/>
            </w:pPr>
            <w:r w:rsidRPr="00072267">
              <w:t>280 243,00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732C7474" w14:textId="77777777" w:rsidR="003D05ED" w:rsidRPr="00072267" w:rsidRDefault="003D05ED" w:rsidP="00483C3B">
            <w:pPr>
              <w:jc w:val="center"/>
            </w:pPr>
            <w:r w:rsidRPr="00072267">
              <w:t>0,00</w:t>
            </w:r>
          </w:p>
        </w:tc>
      </w:tr>
      <w:tr w:rsidR="003D05ED" w:rsidRPr="00072267" w14:paraId="66A3CFDF"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157C571" w14:textId="77777777" w:rsidR="003D05ED" w:rsidRPr="00072267" w:rsidRDefault="003D05ED" w:rsidP="00483C3B">
            <w:pPr>
              <w:rPr>
                <w:b/>
                <w:bCs/>
              </w:rPr>
            </w:pPr>
            <w:r w:rsidRPr="00072267">
              <w:rPr>
                <w:b/>
                <w:bCs/>
              </w:rPr>
              <w:t xml:space="preserve">Муниципальная программа «Газификация Комсомольского муниципального района Ивановской области» </w:t>
            </w:r>
          </w:p>
        </w:tc>
        <w:tc>
          <w:tcPr>
            <w:tcW w:w="1798" w:type="dxa"/>
            <w:tcBorders>
              <w:top w:val="single" w:sz="4" w:space="0" w:color="auto"/>
              <w:left w:val="nil"/>
              <w:bottom w:val="single" w:sz="4" w:space="0" w:color="auto"/>
              <w:right w:val="single" w:sz="4" w:space="0" w:color="auto"/>
            </w:tcBorders>
            <w:shd w:val="clear" w:color="000000" w:fill="FABF8F"/>
            <w:vAlign w:val="center"/>
            <w:hideMark/>
          </w:tcPr>
          <w:p w14:paraId="5F3E6235" w14:textId="77777777" w:rsidR="003D05ED" w:rsidRPr="00072267" w:rsidRDefault="003D05ED" w:rsidP="00483C3B">
            <w:pPr>
              <w:jc w:val="center"/>
              <w:rPr>
                <w:b/>
                <w:bCs/>
              </w:rPr>
            </w:pPr>
            <w:r w:rsidRPr="00072267">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74A6324"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7BCA5EC0" w14:textId="77777777" w:rsidR="003D05ED" w:rsidRPr="00072267" w:rsidRDefault="003D05ED" w:rsidP="00483C3B">
            <w:pPr>
              <w:jc w:val="center"/>
              <w:rPr>
                <w:b/>
                <w:bCs/>
              </w:rPr>
            </w:pPr>
            <w:r w:rsidRPr="00072267">
              <w:rPr>
                <w:b/>
                <w:bCs/>
              </w:rPr>
              <w:t>2 514 000,00</w:t>
            </w:r>
          </w:p>
        </w:tc>
        <w:tc>
          <w:tcPr>
            <w:tcW w:w="2180" w:type="dxa"/>
            <w:gridSpan w:val="2"/>
            <w:tcBorders>
              <w:top w:val="single" w:sz="4" w:space="0" w:color="auto"/>
              <w:left w:val="nil"/>
              <w:bottom w:val="single" w:sz="4" w:space="0" w:color="auto"/>
              <w:right w:val="single" w:sz="4" w:space="0" w:color="auto"/>
            </w:tcBorders>
            <w:shd w:val="clear" w:color="000000" w:fill="FABF8F"/>
            <w:vAlign w:val="center"/>
            <w:hideMark/>
          </w:tcPr>
          <w:p w14:paraId="1DA1E390" w14:textId="77777777" w:rsidR="003D05ED" w:rsidRPr="00072267" w:rsidRDefault="003D05ED" w:rsidP="00483C3B">
            <w:pPr>
              <w:jc w:val="center"/>
              <w:rPr>
                <w:b/>
                <w:bCs/>
              </w:rPr>
            </w:pPr>
            <w:r w:rsidRPr="00072267">
              <w:rPr>
                <w:b/>
                <w:bCs/>
              </w:rPr>
              <w:t>250 000,00</w:t>
            </w:r>
          </w:p>
        </w:tc>
      </w:tr>
      <w:tr w:rsidR="003D05ED" w:rsidRPr="00072267" w14:paraId="7244CD0E"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A7F92" w14:textId="77777777" w:rsidR="003D05ED" w:rsidRPr="00072267" w:rsidRDefault="003D05ED" w:rsidP="00483C3B">
            <w:pPr>
              <w:rPr>
                <w:b/>
                <w:bCs/>
              </w:rPr>
            </w:pPr>
            <w:r w:rsidRPr="00072267">
              <w:rPr>
                <w:b/>
                <w:bCs/>
              </w:rPr>
              <w:t>Ведомственные проекты</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51ACCA8C" w14:textId="77777777" w:rsidR="003D05ED" w:rsidRPr="00072267" w:rsidRDefault="003D05ED" w:rsidP="00483C3B">
            <w:pPr>
              <w:jc w:val="center"/>
              <w:rPr>
                <w:b/>
                <w:bCs/>
              </w:rPr>
            </w:pPr>
            <w:r w:rsidRPr="00072267">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CE333C6"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34627BE" w14:textId="77777777" w:rsidR="003D05ED" w:rsidRPr="00072267" w:rsidRDefault="003D05ED" w:rsidP="00483C3B">
            <w:pPr>
              <w:jc w:val="center"/>
              <w:rPr>
                <w:b/>
                <w:bCs/>
              </w:rPr>
            </w:pPr>
            <w:r w:rsidRPr="00072267">
              <w:rPr>
                <w:b/>
                <w:bCs/>
              </w:rPr>
              <w:t>2 514 000,00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156F84C2" w14:textId="77777777" w:rsidR="003D05ED" w:rsidRPr="00072267" w:rsidRDefault="003D05ED" w:rsidP="00483C3B">
            <w:pPr>
              <w:jc w:val="center"/>
              <w:rPr>
                <w:b/>
                <w:bCs/>
              </w:rPr>
            </w:pPr>
            <w:r w:rsidRPr="00072267">
              <w:rPr>
                <w:b/>
                <w:bCs/>
              </w:rPr>
              <w:t>250 000,00</w:t>
            </w:r>
          </w:p>
        </w:tc>
      </w:tr>
      <w:tr w:rsidR="003D05ED" w:rsidRPr="00072267" w14:paraId="57AFAFD4"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B9655" w14:textId="77777777" w:rsidR="003D05ED" w:rsidRPr="00072267" w:rsidRDefault="003D05ED" w:rsidP="00483C3B">
            <w:pPr>
              <w:rPr>
                <w:b/>
                <w:bCs/>
                <w:i/>
                <w:iCs/>
              </w:rPr>
            </w:pPr>
            <w:r w:rsidRPr="00072267">
              <w:rPr>
                <w:b/>
                <w:bCs/>
                <w:i/>
                <w:iCs/>
              </w:rPr>
              <w:t>Ведомственный проект «Газификация Комсомольского муниципального района»</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24432BA6" w14:textId="77777777" w:rsidR="003D05ED" w:rsidRPr="00072267" w:rsidRDefault="003D05ED" w:rsidP="00483C3B">
            <w:pPr>
              <w:jc w:val="center"/>
              <w:rPr>
                <w:b/>
                <w:bCs/>
                <w:i/>
                <w:iCs/>
              </w:rPr>
            </w:pPr>
            <w:r w:rsidRPr="00072267">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FEE40F1"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23E3BE3" w14:textId="77777777" w:rsidR="003D05ED" w:rsidRPr="00072267" w:rsidRDefault="003D05ED" w:rsidP="00483C3B">
            <w:pPr>
              <w:jc w:val="center"/>
              <w:rPr>
                <w:b/>
                <w:bCs/>
                <w:i/>
                <w:iCs/>
              </w:rPr>
            </w:pPr>
            <w:r w:rsidRPr="00072267">
              <w:rPr>
                <w:b/>
                <w:bCs/>
                <w:i/>
                <w:iCs/>
              </w:rPr>
              <w:t>2 514 000,00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188C413E" w14:textId="77777777" w:rsidR="003D05ED" w:rsidRPr="00072267" w:rsidRDefault="003D05ED" w:rsidP="00483C3B">
            <w:pPr>
              <w:jc w:val="center"/>
              <w:rPr>
                <w:b/>
                <w:bCs/>
                <w:i/>
                <w:iCs/>
              </w:rPr>
            </w:pPr>
            <w:r w:rsidRPr="00072267">
              <w:rPr>
                <w:b/>
                <w:bCs/>
                <w:i/>
                <w:iCs/>
              </w:rPr>
              <w:t>250 000,00</w:t>
            </w:r>
          </w:p>
        </w:tc>
      </w:tr>
      <w:tr w:rsidR="003D05ED" w:rsidRPr="00072267" w14:paraId="1971D630" w14:textId="77777777" w:rsidTr="00483C3B">
        <w:trPr>
          <w:gridAfter w:val="1"/>
          <w:wAfter w:w="18" w:type="dxa"/>
          <w:trHeight w:val="96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93CB9" w14:textId="77777777" w:rsidR="003D05ED" w:rsidRPr="00072267" w:rsidRDefault="003D05ED" w:rsidP="00483C3B">
            <w:r w:rsidRPr="0007226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auto" w:fill="auto"/>
            <w:vAlign w:val="center"/>
            <w:hideMark/>
          </w:tcPr>
          <w:p w14:paraId="399B3D7B" w14:textId="77777777" w:rsidR="003D05ED" w:rsidRPr="00072267" w:rsidRDefault="003D05ED" w:rsidP="00483C3B">
            <w:pPr>
              <w:jc w:val="center"/>
            </w:pPr>
            <w:r w:rsidRPr="00072267">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3925AF9"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0B8BA47" w14:textId="77777777" w:rsidR="003D05ED" w:rsidRPr="00072267" w:rsidRDefault="003D05ED" w:rsidP="00483C3B">
            <w:pPr>
              <w:jc w:val="center"/>
            </w:pPr>
            <w:r w:rsidRPr="00072267">
              <w:t>2 514 000,00</w:t>
            </w:r>
          </w:p>
        </w:tc>
        <w:tc>
          <w:tcPr>
            <w:tcW w:w="2180" w:type="dxa"/>
            <w:gridSpan w:val="2"/>
            <w:tcBorders>
              <w:top w:val="single" w:sz="4" w:space="0" w:color="auto"/>
              <w:left w:val="nil"/>
              <w:bottom w:val="single" w:sz="4" w:space="0" w:color="auto"/>
              <w:right w:val="single" w:sz="4" w:space="0" w:color="auto"/>
            </w:tcBorders>
            <w:shd w:val="clear" w:color="000000" w:fill="FFFFFF"/>
            <w:vAlign w:val="center"/>
            <w:hideMark/>
          </w:tcPr>
          <w:p w14:paraId="79CF1BFE" w14:textId="77777777" w:rsidR="003D05ED" w:rsidRPr="00072267" w:rsidRDefault="003D05ED" w:rsidP="00483C3B">
            <w:pPr>
              <w:jc w:val="center"/>
            </w:pPr>
            <w:r w:rsidRPr="00072267">
              <w:t>250 000,00</w:t>
            </w:r>
          </w:p>
        </w:tc>
      </w:tr>
      <w:tr w:rsidR="003D05ED" w:rsidRPr="00072267" w14:paraId="2A402AEA" w14:textId="77777777" w:rsidTr="00483C3B">
        <w:trPr>
          <w:gridAfter w:val="1"/>
          <w:wAfter w:w="18" w:type="dxa"/>
          <w:trHeight w:val="127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F32AD1B" w14:textId="77777777" w:rsidR="003D05ED" w:rsidRPr="00072267" w:rsidRDefault="003D05ED" w:rsidP="00483C3B">
            <w:pPr>
              <w:rPr>
                <w:b/>
                <w:bCs/>
              </w:rPr>
            </w:pPr>
            <w:r w:rsidRPr="00072267">
              <w:rPr>
                <w:b/>
                <w:bCs/>
              </w:rPr>
              <w:lastRenderedPageBreak/>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w:t>
            </w:r>
            <w:proofErr w:type="gramStart"/>
            <w:r w:rsidRPr="00072267">
              <w:rPr>
                <w:b/>
                <w:bCs/>
              </w:rPr>
              <w:t>и  услугами</w:t>
            </w:r>
            <w:proofErr w:type="gramEnd"/>
            <w:r w:rsidRPr="00072267">
              <w:rPr>
                <w:b/>
                <w:bCs/>
              </w:rPr>
              <w:t xml:space="preserve"> жилищно-коммунального хозяйства" </w:t>
            </w:r>
          </w:p>
        </w:tc>
        <w:tc>
          <w:tcPr>
            <w:tcW w:w="1798" w:type="dxa"/>
            <w:tcBorders>
              <w:top w:val="single" w:sz="4" w:space="0" w:color="auto"/>
              <w:left w:val="nil"/>
              <w:bottom w:val="single" w:sz="4" w:space="0" w:color="auto"/>
              <w:right w:val="single" w:sz="4" w:space="0" w:color="auto"/>
            </w:tcBorders>
            <w:shd w:val="clear" w:color="000000" w:fill="FABF8F"/>
            <w:noWrap/>
            <w:vAlign w:val="center"/>
            <w:hideMark/>
          </w:tcPr>
          <w:p w14:paraId="1627AB18" w14:textId="77777777" w:rsidR="003D05ED" w:rsidRPr="00072267" w:rsidRDefault="003D05ED" w:rsidP="00483C3B">
            <w:pPr>
              <w:jc w:val="center"/>
              <w:rPr>
                <w:b/>
                <w:bCs/>
              </w:rPr>
            </w:pPr>
            <w:r w:rsidRPr="00072267">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0ADB79BC"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20D9D5C0" w14:textId="77777777" w:rsidR="003D05ED" w:rsidRPr="00072267" w:rsidRDefault="003D05ED" w:rsidP="00483C3B">
            <w:pPr>
              <w:jc w:val="center"/>
              <w:rPr>
                <w:b/>
                <w:bCs/>
              </w:rPr>
            </w:pPr>
            <w:r w:rsidRPr="00072267">
              <w:rPr>
                <w:b/>
                <w:bCs/>
              </w:rPr>
              <w:t>31 066 704,85</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FE9DFEB" w14:textId="77777777" w:rsidR="003D05ED" w:rsidRPr="00072267" w:rsidRDefault="003D05ED" w:rsidP="00483C3B">
            <w:pPr>
              <w:jc w:val="center"/>
              <w:rPr>
                <w:b/>
                <w:bCs/>
              </w:rPr>
            </w:pPr>
            <w:r w:rsidRPr="00072267">
              <w:rPr>
                <w:b/>
                <w:bCs/>
              </w:rPr>
              <w:t>29 781 458,47</w:t>
            </w:r>
          </w:p>
        </w:tc>
      </w:tr>
      <w:tr w:rsidR="003D05ED" w:rsidRPr="00072267" w14:paraId="0064BA5D"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B261A" w14:textId="77777777" w:rsidR="003D05ED" w:rsidRPr="00072267" w:rsidRDefault="003D05ED" w:rsidP="00483C3B">
            <w:pPr>
              <w:rPr>
                <w:b/>
                <w:bCs/>
              </w:rPr>
            </w:pPr>
            <w:r w:rsidRPr="00072267">
              <w:rPr>
                <w:b/>
                <w:bCs/>
              </w:rPr>
              <w:t>Ведомственные проекты</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78B19E24" w14:textId="77777777" w:rsidR="003D05ED" w:rsidRPr="00072267" w:rsidRDefault="003D05ED" w:rsidP="00483C3B">
            <w:pPr>
              <w:jc w:val="center"/>
              <w:rPr>
                <w:b/>
                <w:bCs/>
              </w:rPr>
            </w:pPr>
            <w:r w:rsidRPr="00072267">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10CBE18"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0E571A9" w14:textId="77777777" w:rsidR="003D05ED" w:rsidRPr="00072267" w:rsidRDefault="003D05ED" w:rsidP="00483C3B">
            <w:pPr>
              <w:jc w:val="center"/>
              <w:rPr>
                <w:b/>
                <w:bCs/>
                <w:i/>
                <w:iCs/>
              </w:rPr>
            </w:pPr>
            <w:r w:rsidRPr="00072267">
              <w:rPr>
                <w:b/>
                <w:bCs/>
                <w:i/>
                <w:iCs/>
              </w:rPr>
              <w:t>31 066 704,85</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466385" w14:textId="77777777" w:rsidR="003D05ED" w:rsidRPr="00072267" w:rsidRDefault="003D05ED" w:rsidP="00483C3B">
            <w:pPr>
              <w:jc w:val="center"/>
              <w:rPr>
                <w:b/>
                <w:bCs/>
                <w:i/>
                <w:iCs/>
              </w:rPr>
            </w:pPr>
            <w:r w:rsidRPr="00072267">
              <w:rPr>
                <w:b/>
                <w:bCs/>
                <w:i/>
                <w:iCs/>
              </w:rPr>
              <w:t>29 781 458,47</w:t>
            </w:r>
          </w:p>
        </w:tc>
      </w:tr>
      <w:tr w:rsidR="003D05ED" w:rsidRPr="00072267" w14:paraId="74CE5032"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4E3B7B" w14:textId="77777777" w:rsidR="003D05ED" w:rsidRPr="00072267" w:rsidRDefault="003D05ED" w:rsidP="00483C3B">
            <w:pPr>
              <w:rPr>
                <w:b/>
                <w:bCs/>
                <w:i/>
                <w:iCs/>
              </w:rPr>
            </w:pPr>
            <w:r w:rsidRPr="00072267">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B4CB247" w14:textId="77777777" w:rsidR="003D05ED" w:rsidRPr="00072267" w:rsidRDefault="003D05ED" w:rsidP="00483C3B">
            <w:pPr>
              <w:jc w:val="center"/>
              <w:rPr>
                <w:b/>
                <w:bCs/>
                <w:i/>
                <w:iCs/>
              </w:rPr>
            </w:pPr>
            <w:r w:rsidRPr="00072267">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86038CB" w14:textId="77777777" w:rsidR="003D05ED" w:rsidRPr="00072267" w:rsidRDefault="003D05ED" w:rsidP="00483C3B">
            <w:pPr>
              <w:jc w:val="center"/>
              <w:rPr>
                <w:i/>
                <w:iCs/>
              </w:rPr>
            </w:pPr>
            <w:r w:rsidRPr="00072267">
              <w:rPr>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E6F85E9" w14:textId="77777777" w:rsidR="003D05ED" w:rsidRPr="00072267" w:rsidRDefault="003D05ED" w:rsidP="00483C3B">
            <w:pPr>
              <w:jc w:val="center"/>
              <w:rPr>
                <w:b/>
                <w:bCs/>
                <w:i/>
                <w:iCs/>
              </w:rPr>
            </w:pPr>
            <w:r w:rsidRPr="00072267">
              <w:rPr>
                <w:b/>
                <w:bCs/>
                <w:i/>
                <w:iCs/>
              </w:rPr>
              <w:t>25 787 702,95</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70FE07" w14:textId="77777777" w:rsidR="003D05ED" w:rsidRPr="00072267" w:rsidRDefault="003D05ED" w:rsidP="00483C3B">
            <w:pPr>
              <w:jc w:val="center"/>
              <w:rPr>
                <w:b/>
                <w:bCs/>
                <w:i/>
                <w:iCs/>
              </w:rPr>
            </w:pPr>
            <w:r w:rsidRPr="00072267">
              <w:rPr>
                <w:b/>
                <w:bCs/>
                <w:i/>
                <w:iCs/>
              </w:rPr>
              <w:t>24 502 365,57</w:t>
            </w:r>
          </w:p>
        </w:tc>
      </w:tr>
      <w:tr w:rsidR="003D05ED" w:rsidRPr="00072267" w14:paraId="0FADC7A6" w14:textId="77777777" w:rsidTr="00483C3B">
        <w:trPr>
          <w:gridAfter w:val="1"/>
          <w:wAfter w:w="18" w:type="dxa"/>
          <w:trHeight w:val="964"/>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29E77F75" w14:textId="77777777" w:rsidR="003D05ED" w:rsidRPr="00072267" w:rsidRDefault="003D05ED" w:rsidP="00483C3B">
            <w:r w:rsidRPr="0007226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7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1778F" w14:textId="77777777" w:rsidR="003D05ED" w:rsidRPr="00072267" w:rsidRDefault="003D05ED" w:rsidP="00483C3B">
            <w:pPr>
              <w:jc w:val="center"/>
            </w:pPr>
            <w:r w:rsidRPr="00072267">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6246A71"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E141B16" w14:textId="77777777" w:rsidR="003D05ED" w:rsidRPr="00072267" w:rsidRDefault="003D05ED" w:rsidP="00483C3B">
            <w:pPr>
              <w:jc w:val="center"/>
            </w:pPr>
            <w:r w:rsidRPr="00072267">
              <w:t>25 787 702,95</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5FF103" w14:textId="77777777" w:rsidR="003D05ED" w:rsidRPr="00072267" w:rsidRDefault="003D05ED" w:rsidP="00483C3B">
            <w:pPr>
              <w:jc w:val="center"/>
            </w:pPr>
            <w:r w:rsidRPr="00072267">
              <w:t>24 502 365,57</w:t>
            </w:r>
          </w:p>
        </w:tc>
      </w:tr>
      <w:tr w:rsidR="003D05ED" w:rsidRPr="00072267" w14:paraId="05BD8ACE"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0F0B1" w14:textId="77777777" w:rsidR="003D05ED" w:rsidRPr="00072267" w:rsidRDefault="003D05ED" w:rsidP="00483C3B">
            <w:pPr>
              <w:rPr>
                <w:b/>
                <w:bCs/>
                <w:i/>
                <w:iCs/>
              </w:rPr>
            </w:pPr>
            <w:r w:rsidRPr="00072267">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2AE716C" w14:textId="77777777" w:rsidR="003D05ED" w:rsidRPr="00072267" w:rsidRDefault="003D05ED" w:rsidP="00483C3B">
            <w:pPr>
              <w:jc w:val="center"/>
              <w:rPr>
                <w:b/>
                <w:bCs/>
                <w:i/>
                <w:iCs/>
              </w:rPr>
            </w:pPr>
            <w:r w:rsidRPr="00072267">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941FBC7"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364B5F8" w14:textId="77777777" w:rsidR="003D05ED" w:rsidRPr="00072267" w:rsidRDefault="003D05ED" w:rsidP="00483C3B">
            <w:pPr>
              <w:jc w:val="center"/>
              <w:rPr>
                <w:b/>
                <w:bCs/>
                <w:i/>
                <w:iCs/>
              </w:rPr>
            </w:pPr>
            <w:r w:rsidRPr="00072267">
              <w:rPr>
                <w:b/>
                <w:bCs/>
                <w:i/>
                <w:iCs/>
              </w:rPr>
              <w:t>5 279 001,90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A5B92C" w14:textId="77777777" w:rsidR="003D05ED" w:rsidRPr="00072267" w:rsidRDefault="003D05ED" w:rsidP="00483C3B">
            <w:pPr>
              <w:jc w:val="center"/>
              <w:rPr>
                <w:b/>
                <w:bCs/>
                <w:i/>
                <w:iCs/>
              </w:rPr>
            </w:pPr>
            <w:r w:rsidRPr="00072267">
              <w:rPr>
                <w:b/>
                <w:bCs/>
                <w:i/>
                <w:iCs/>
              </w:rPr>
              <w:t>5 279 092,90</w:t>
            </w:r>
          </w:p>
        </w:tc>
      </w:tr>
      <w:tr w:rsidR="003D05ED" w:rsidRPr="00072267" w14:paraId="52320915" w14:textId="77777777" w:rsidTr="00483C3B">
        <w:trPr>
          <w:gridAfter w:val="1"/>
          <w:wAfter w:w="18" w:type="dxa"/>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2AEB1" w14:textId="77777777" w:rsidR="003D05ED" w:rsidRPr="00072267" w:rsidRDefault="003D05ED" w:rsidP="00483C3B">
            <w:r w:rsidRPr="0007226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7749C6F" w14:textId="77777777" w:rsidR="003D05ED" w:rsidRPr="00072267" w:rsidRDefault="003D05ED" w:rsidP="00483C3B">
            <w:pPr>
              <w:jc w:val="center"/>
            </w:pPr>
            <w:r w:rsidRPr="00072267">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A229E3"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B2DC1F4" w14:textId="77777777" w:rsidR="003D05ED" w:rsidRPr="00072267" w:rsidRDefault="003D05ED" w:rsidP="00483C3B">
            <w:pPr>
              <w:jc w:val="center"/>
            </w:pPr>
            <w:r w:rsidRPr="00072267">
              <w:t>5 279 001,90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769B56" w14:textId="77777777" w:rsidR="003D05ED" w:rsidRPr="00072267" w:rsidRDefault="003D05ED" w:rsidP="00483C3B">
            <w:pPr>
              <w:jc w:val="center"/>
              <w:rPr>
                <w:i/>
                <w:iCs/>
              </w:rPr>
            </w:pPr>
            <w:r w:rsidRPr="00072267">
              <w:rPr>
                <w:i/>
                <w:iCs/>
              </w:rPr>
              <w:t>5 279 092,90</w:t>
            </w:r>
          </w:p>
        </w:tc>
      </w:tr>
      <w:tr w:rsidR="003D05ED" w:rsidRPr="00072267" w14:paraId="24351FFE" w14:textId="77777777" w:rsidTr="00483C3B">
        <w:trPr>
          <w:gridAfter w:val="1"/>
          <w:wAfter w:w="18" w:type="dxa"/>
          <w:trHeight w:val="960"/>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4935879" w14:textId="77777777" w:rsidR="003D05ED" w:rsidRPr="00072267" w:rsidRDefault="003D05ED" w:rsidP="00483C3B">
            <w:pPr>
              <w:rPr>
                <w:b/>
                <w:bCs/>
              </w:rPr>
            </w:pPr>
            <w:r w:rsidRPr="00072267">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98" w:type="dxa"/>
            <w:tcBorders>
              <w:top w:val="single" w:sz="4" w:space="0" w:color="auto"/>
              <w:left w:val="nil"/>
              <w:bottom w:val="single" w:sz="4" w:space="0" w:color="auto"/>
              <w:right w:val="single" w:sz="4" w:space="0" w:color="auto"/>
            </w:tcBorders>
            <w:shd w:val="clear" w:color="000000" w:fill="FABF8F"/>
            <w:noWrap/>
            <w:vAlign w:val="center"/>
            <w:hideMark/>
          </w:tcPr>
          <w:p w14:paraId="03B5FEBD" w14:textId="77777777" w:rsidR="003D05ED" w:rsidRPr="00072267" w:rsidRDefault="003D05ED" w:rsidP="00483C3B">
            <w:pPr>
              <w:jc w:val="center"/>
              <w:rPr>
                <w:b/>
                <w:bCs/>
              </w:rPr>
            </w:pPr>
            <w:r w:rsidRPr="00072267">
              <w:rPr>
                <w:b/>
                <w:bCs/>
              </w:rPr>
              <w:t>16 0 00 00000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77FA57E6"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5A0AF815" w14:textId="77777777" w:rsidR="003D05ED" w:rsidRPr="00072267" w:rsidRDefault="003D05ED" w:rsidP="00483C3B">
            <w:pPr>
              <w:jc w:val="center"/>
              <w:rPr>
                <w:b/>
                <w:bCs/>
              </w:rPr>
            </w:pPr>
            <w:r w:rsidRPr="00072267">
              <w:rPr>
                <w:b/>
                <w:bCs/>
              </w:rPr>
              <w:t>21 728,00</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1DC1C43" w14:textId="77777777" w:rsidR="003D05ED" w:rsidRPr="00072267" w:rsidRDefault="003D05ED" w:rsidP="00483C3B">
            <w:pPr>
              <w:jc w:val="center"/>
              <w:rPr>
                <w:b/>
                <w:bCs/>
              </w:rPr>
            </w:pPr>
            <w:r w:rsidRPr="00072267">
              <w:rPr>
                <w:b/>
                <w:bCs/>
              </w:rPr>
              <w:t>0,00</w:t>
            </w:r>
          </w:p>
        </w:tc>
      </w:tr>
      <w:tr w:rsidR="003D05ED" w:rsidRPr="00072267" w14:paraId="64F3E337"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190B3F" w14:textId="77777777" w:rsidR="003D05ED" w:rsidRPr="00072267" w:rsidRDefault="003D05ED" w:rsidP="00483C3B">
            <w:pPr>
              <w:rPr>
                <w:b/>
                <w:bCs/>
              </w:rPr>
            </w:pPr>
            <w:r w:rsidRPr="00072267">
              <w:rPr>
                <w:b/>
                <w:bCs/>
              </w:rPr>
              <w:t>Ведомственные проекты</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CD13DA9" w14:textId="77777777" w:rsidR="003D05ED" w:rsidRPr="00072267" w:rsidRDefault="003D05ED" w:rsidP="00483C3B">
            <w:pPr>
              <w:jc w:val="center"/>
              <w:rPr>
                <w:b/>
                <w:bCs/>
              </w:rPr>
            </w:pPr>
            <w:r w:rsidRPr="00072267">
              <w:rPr>
                <w:b/>
                <w:bCs/>
              </w:rPr>
              <w:t>16 3 00 00000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2376B11"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3132983" w14:textId="77777777" w:rsidR="003D05ED" w:rsidRPr="00072267" w:rsidRDefault="003D05ED" w:rsidP="00483C3B">
            <w:pPr>
              <w:jc w:val="center"/>
              <w:rPr>
                <w:b/>
                <w:bCs/>
                <w:i/>
                <w:iCs/>
              </w:rPr>
            </w:pPr>
            <w:r w:rsidRPr="00072267">
              <w:rPr>
                <w:b/>
                <w:bCs/>
                <w:i/>
                <w:iCs/>
              </w:rPr>
              <w:t>21 728,00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2C8B96" w14:textId="77777777" w:rsidR="003D05ED" w:rsidRPr="00072267" w:rsidRDefault="003D05ED" w:rsidP="00483C3B">
            <w:pPr>
              <w:jc w:val="center"/>
              <w:rPr>
                <w:b/>
                <w:bCs/>
                <w:i/>
                <w:iCs/>
              </w:rPr>
            </w:pPr>
            <w:r w:rsidRPr="00072267">
              <w:rPr>
                <w:b/>
                <w:bCs/>
                <w:i/>
                <w:iCs/>
              </w:rPr>
              <w:t>0,00</w:t>
            </w:r>
          </w:p>
        </w:tc>
      </w:tr>
      <w:tr w:rsidR="003D05ED" w:rsidRPr="00072267" w14:paraId="1AFC2C7F"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609A21" w14:textId="77777777" w:rsidR="003D05ED" w:rsidRPr="00072267" w:rsidRDefault="003D05ED" w:rsidP="00483C3B">
            <w:pPr>
              <w:rPr>
                <w:b/>
                <w:bCs/>
                <w:i/>
                <w:iCs/>
              </w:rPr>
            </w:pPr>
            <w:r w:rsidRPr="00072267">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4405EC6F" w14:textId="77777777" w:rsidR="003D05ED" w:rsidRPr="00072267" w:rsidRDefault="003D05ED" w:rsidP="00483C3B">
            <w:pPr>
              <w:jc w:val="center"/>
              <w:rPr>
                <w:b/>
                <w:bCs/>
                <w:i/>
                <w:iCs/>
              </w:rPr>
            </w:pPr>
            <w:r w:rsidRPr="00072267">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24C2F53" w14:textId="77777777" w:rsidR="003D05ED" w:rsidRPr="00072267" w:rsidRDefault="003D05ED" w:rsidP="00483C3B">
            <w:pPr>
              <w:jc w:val="center"/>
              <w:rPr>
                <w:i/>
                <w:iCs/>
              </w:rPr>
            </w:pPr>
            <w:r w:rsidRPr="00072267">
              <w:rPr>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FC04431" w14:textId="77777777" w:rsidR="003D05ED" w:rsidRPr="00072267" w:rsidRDefault="003D05ED" w:rsidP="00483C3B">
            <w:pPr>
              <w:jc w:val="center"/>
              <w:rPr>
                <w:b/>
                <w:bCs/>
                <w:i/>
                <w:iCs/>
              </w:rPr>
            </w:pPr>
            <w:r w:rsidRPr="00072267">
              <w:rPr>
                <w:b/>
                <w:bCs/>
                <w:i/>
                <w:iCs/>
              </w:rPr>
              <w:t>21 728,00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E04D8C0" w14:textId="77777777" w:rsidR="003D05ED" w:rsidRPr="00072267" w:rsidRDefault="003D05ED" w:rsidP="00483C3B">
            <w:pPr>
              <w:jc w:val="center"/>
            </w:pPr>
            <w:r w:rsidRPr="00072267">
              <w:t> </w:t>
            </w:r>
          </w:p>
        </w:tc>
      </w:tr>
      <w:tr w:rsidR="003D05ED" w:rsidRPr="00072267" w14:paraId="6B78F6E5" w14:textId="77777777" w:rsidTr="00483C3B">
        <w:trPr>
          <w:gridAfter w:val="1"/>
          <w:wAfter w:w="18" w:type="dxa"/>
          <w:trHeight w:val="12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43C998" w14:textId="77777777" w:rsidR="003D05ED" w:rsidRPr="00072267" w:rsidRDefault="003D05ED" w:rsidP="00483C3B">
            <w:r w:rsidRPr="00072267">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E99B4AB" w14:textId="77777777" w:rsidR="003D05ED" w:rsidRPr="00072267" w:rsidRDefault="003D05ED" w:rsidP="00483C3B">
            <w:pPr>
              <w:jc w:val="center"/>
            </w:pPr>
            <w:r w:rsidRPr="00072267">
              <w:t>16 3 02 20560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9B4E5E7"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BE4AA55" w14:textId="77777777" w:rsidR="003D05ED" w:rsidRPr="00072267" w:rsidRDefault="003D05ED" w:rsidP="00483C3B">
            <w:pPr>
              <w:jc w:val="center"/>
            </w:pPr>
            <w:r w:rsidRPr="00072267">
              <w:t>21 728,00</w:t>
            </w:r>
          </w:p>
        </w:tc>
        <w:tc>
          <w:tcPr>
            <w:tcW w:w="218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E67496F" w14:textId="77777777" w:rsidR="003D05ED" w:rsidRPr="00072267" w:rsidRDefault="003D05ED" w:rsidP="00483C3B">
            <w:pPr>
              <w:jc w:val="center"/>
            </w:pPr>
            <w:r w:rsidRPr="00072267">
              <w:t> </w:t>
            </w:r>
          </w:p>
        </w:tc>
      </w:tr>
      <w:tr w:rsidR="003D05ED" w:rsidRPr="00072267" w14:paraId="36EE478E"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AA4ABA6" w14:textId="77777777" w:rsidR="003D05ED" w:rsidRPr="00072267" w:rsidRDefault="003D05ED" w:rsidP="00483C3B">
            <w:pPr>
              <w:rPr>
                <w:b/>
                <w:bCs/>
              </w:rPr>
            </w:pPr>
            <w:r w:rsidRPr="00072267">
              <w:rPr>
                <w:b/>
                <w:bCs/>
              </w:rPr>
              <w:lastRenderedPageBreak/>
              <w:t>Муниципальная программа "Организация предоставления государственных и муниципальных услуг на базе МФЦ"</w:t>
            </w:r>
          </w:p>
        </w:tc>
        <w:tc>
          <w:tcPr>
            <w:tcW w:w="1798" w:type="dxa"/>
            <w:tcBorders>
              <w:top w:val="single" w:sz="4" w:space="0" w:color="auto"/>
              <w:left w:val="nil"/>
              <w:bottom w:val="single" w:sz="4" w:space="0" w:color="auto"/>
              <w:right w:val="single" w:sz="4" w:space="0" w:color="auto"/>
            </w:tcBorders>
            <w:shd w:val="clear" w:color="000000" w:fill="FABF8F"/>
            <w:vAlign w:val="center"/>
            <w:hideMark/>
          </w:tcPr>
          <w:p w14:paraId="3A59CDE8" w14:textId="77777777" w:rsidR="003D05ED" w:rsidRPr="00072267" w:rsidRDefault="003D05ED" w:rsidP="00483C3B">
            <w:pPr>
              <w:jc w:val="center"/>
              <w:rPr>
                <w:b/>
                <w:bCs/>
                <w:sz w:val="22"/>
                <w:szCs w:val="22"/>
              </w:rPr>
            </w:pPr>
            <w:r w:rsidRPr="00072267">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23D0584"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000000" w:fill="FABF8F"/>
            <w:noWrap/>
            <w:vAlign w:val="center"/>
            <w:hideMark/>
          </w:tcPr>
          <w:p w14:paraId="1A095054" w14:textId="77777777" w:rsidR="003D05ED" w:rsidRPr="00072267" w:rsidRDefault="003D05ED" w:rsidP="00483C3B">
            <w:pPr>
              <w:jc w:val="center"/>
              <w:rPr>
                <w:b/>
                <w:bCs/>
              </w:rPr>
            </w:pPr>
            <w:r w:rsidRPr="00072267">
              <w:rPr>
                <w:b/>
                <w:bCs/>
              </w:rPr>
              <w:t>1 430 691,00</w:t>
            </w:r>
          </w:p>
        </w:tc>
        <w:tc>
          <w:tcPr>
            <w:tcW w:w="218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25B62E8" w14:textId="77777777" w:rsidR="003D05ED" w:rsidRPr="00072267" w:rsidRDefault="003D05ED" w:rsidP="00483C3B">
            <w:pPr>
              <w:jc w:val="center"/>
              <w:rPr>
                <w:b/>
                <w:bCs/>
              </w:rPr>
            </w:pPr>
            <w:r w:rsidRPr="00072267">
              <w:rPr>
                <w:b/>
                <w:bCs/>
              </w:rPr>
              <w:t>1 430 691,00</w:t>
            </w:r>
          </w:p>
        </w:tc>
      </w:tr>
      <w:tr w:rsidR="003D05ED" w:rsidRPr="00072267" w14:paraId="45E395FF"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3BF45D" w14:textId="77777777" w:rsidR="003D05ED" w:rsidRPr="00072267" w:rsidRDefault="003D05ED" w:rsidP="00483C3B">
            <w:pPr>
              <w:rPr>
                <w:b/>
                <w:bCs/>
              </w:rPr>
            </w:pPr>
            <w:r w:rsidRPr="00072267">
              <w:rPr>
                <w:b/>
                <w:bCs/>
              </w:rPr>
              <w:t>Ведомственные проекты</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D1A9590" w14:textId="77777777" w:rsidR="003D05ED" w:rsidRPr="00072267" w:rsidRDefault="003D05ED" w:rsidP="00483C3B">
            <w:pPr>
              <w:jc w:val="center"/>
              <w:rPr>
                <w:b/>
                <w:bCs/>
              </w:rPr>
            </w:pPr>
            <w:r w:rsidRPr="00072267">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FE87FDE"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57E3739" w14:textId="77777777" w:rsidR="003D05ED" w:rsidRPr="00072267" w:rsidRDefault="003D05ED" w:rsidP="00483C3B">
            <w:pPr>
              <w:jc w:val="center"/>
              <w:rPr>
                <w:b/>
                <w:bCs/>
              </w:rPr>
            </w:pPr>
            <w:r w:rsidRPr="00072267">
              <w:rPr>
                <w:b/>
                <w:bCs/>
              </w:rPr>
              <w:t>1 430 691,00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195BCC" w14:textId="77777777" w:rsidR="003D05ED" w:rsidRPr="00072267" w:rsidRDefault="003D05ED" w:rsidP="00483C3B">
            <w:pPr>
              <w:jc w:val="center"/>
              <w:rPr>
                <w:b/>
                <w:bCs/>
              </w:rPr>
            </w:pPr>
            <w:r w:rsidRPr="00072267">
              <w:rPr>
                <w:b/>
                <w:bCs/>
              </w:rPr>
              <w:t>1 430 691,00</w:t>
            </w:r>
          </w:p>
        </w:tc>
      </w:tr>
      <w:tr w:rsidR="003D05ED" w:rsidRPr="00072267" w14:paraId="677171BC"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FE3F43" w14:textId="77777777" w:rsidR="003D05ED" w:rsidRPr="00072267" w:rsidRDefault="003D05ED" w:rsidP="00483C3B">
            <w:pPr>
              <w:rPr>
                <w:b/>
                <w:bCs/>
                <w:i/>
                <w:iCs/>
              </w:rPr>
            </w:pPr>
            <w:r w:rsidRPr="00072267">
              <w:rPr>
                <w:b/>
                <w:bCs/>
                <w:i/>
                <w:iCs/>
              </w:rPr>
              <w:t>Ведомственный проект «Обеспечение деятельности МФЦ предоставления государственных и муниципальных услуг</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2CDCF33" w14:textId="77777777" w:rsidR="003D05ED" w:rsidRPr="00072267" w:rsidRDefault="003D05ED" w:rsidP="00483C3B">
            <w:pPr>
              <w:jc w:val="center"/>
              <w:rPr>
                <w:b/>
                <w:bCs/>
                <w:i/>
                <w:iCs/>
              </w:rPr>
            </w:pPr>
            <w:r w:rsidRPr="00072267">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C92938B" w14:textId="77777777" w:rsidR="003D05ED" w:rsidRPr="00072267" w:rsidRDefault="003D05ED" w:rsidP="00483C3B">
            <w:pPr>
              <w:jc w:val="center"/>
              <w:rPr>
                <w:b/>
                <w:bCs/>
                <w:i/>
                <w:iCs/>
              </w:rPr>
            </w:pPr>
            <w:r w:rsidRPr="0007226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E33284B" w14:textId="77777777" w:rsidR="003D05ED" w:rsidRPr="00072267" w:rsidRDefault="003D05ED" w:rsidP="00483C3B">
            <w:pPr>
              <w:jc w:val="center"/>
              <w:rPr>
                <w:b/>
                <w:bCs/>
                <w:i/>
                <w:iCs/>
              </w:rPr>
            </w:pPr>
            <w:r w:rsidRPr="00072267">
              <w:rPr>
                <w:b/>
                <w:bCs/>
                <w:i/>
                <w:iCs/>
              </w:rPr>
              <w:t>1 430 691,00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9D9531" w14:textId="77777777" w:rsidR="003D05ED" w:rsidRPr="00072267" w:rsidRDefault="003D05ED" w:rsidP="00483C3B">
            <w:pPr>
              <w:jc w:val="center"/>
              <w:rPr>
                <w:b/>
                <w:bCs/>
                <w:i/>
                <w:iCs/>
              </w:rPr>
            </w:pPr>
            <w:r w:rsidRPr="00072267">
              <w:rPr>
                <w:b/>
                <w:bCs/>
                <w:i/>
                <w:iCs/>
              </w:rPr>
              <w:t>1 430 691,00</w:t>
            </w:r>
          </w:p>
        </w:tc>
      </w:tr>
      <w:tr w:rsidR="003D05ED" w:rsidRPr="00072267" w14:paraId="0FAD6041" w14:textId="77777777" w:rsidTr="00483C3B">
        <w:trPr>
          <w:gridAfter w:val="1"/>
          <w:wAfter w:w="18" w:type="dxa"/>
          <w:trHeight w:val="12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2519BC" w14:textId="77777777" w:rsidR="003D05ED" w:rsidRPr="00072267" w:rsidRDefault="003D05ED" w:rsidP="00483C3B">
            <w:proofErr w:type="spellStart"/>
            <w:r w:rsidRPr="00072267">
              <w:t>Софинансирование</w:t>
            </w:r>
            <w:proofErr w:type="spellEnd"/>
            <w:r w:rsidRPr="00072267">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5858EC01" w14:textId="77777777" w:rsidR="003D05ED" w:rsidRPr="00072267" w:rsidRDefault="003D05ED" w:rsidP="00483C3B">
            <w:pPr>
              <w:jc w:val="center"/>
            </w:pPr>
            <w:r w:rsidRPr="00072267">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662D0BB" w14:textId="77777777" w:rsidR="003D05ED" w:rsidRPr="00072267" w:rsidRDefault="003D05ED" w:rsidP="00483C3B">
            <w:pPr>
              <w:jc w:val="center"/>
            </w:pPr>
            <w:r w:rsidRPr="00072267">
              <w:t>600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7EE8520" w14:textId="77777777" w:rsidR="003D05ED" w:rsidRPr="00072267" w:rsidRDefault="003D05ED" w:rsidP="00483C3B">
            <w:pPr>
              <w:jc w:val="center"/>
            </w:pPr>
            <w:r w:rsidRPr="00072267">
              <w:t>1 430 691,00</w:t>
            </w:r>
          </w:p>
        </w:tc>
        <w:tc>
          <w:tcPr>
            <w:tcW w:w="21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760BBF" w14:textId="77777777" w:rsidR="003D05ED" w:rsidRPr="00072267" w:rsidRDefault="003D05ED" w:rsidP="00483C3B">
            <w:pPr>
              <w:jc w:val="center"/>
            </w:pPr>
            <w:r w:rsidRPr="00072267">
              <w:t>1 430 691,00</w:t>
            </w:r>
          </w:p>
        </w:tc>
      </w:tr>
      <w:tr w:rsidR="003D05ED" w:rsidRPr="00072267" w14:paraId="79A4B47B"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09524421" w14:textId="77777777" w:rsidR="003D05ED" w:rsidRPr="00072267" w:rsidRDefault="003D05ED" w:rsidP="00483C3B">
            <w:pPr>
              <w:rPr>
                <w:b/>
                <w:bCs/>
              </w:rPr>
            </w:pPr>
            <w:r w:rsidRPr="00072267">
              <w:rPr>
                <w:b/>
                <w:bCs/>
              </w:rPr>
              <w:t>Реализация отдельных полномочий Российской Федерации и Ивановской области</w:t>
            </w:r>
          </w:p>
        </w:tc>
        <w:tc>
          <w:tcPr>
            <w:tcW w:w="1798" w:type="dxa"/>
            <w:tcBorders>
              <w:top w:val="single" w:sz="4" w:space="0" w:color="auto"/>
              <w:left w:val="nil"/>
              <w:bottom w:val="single" w:sz="4" w:space="0" w:color="auto"/>
              <w:right w:val="single" w:sz="4" w:space="0" w:color="auto"/>
            </w:tcBorders>
            <w:shd w:val="clear" w:color="000000" w:fill="FABF8F"/>
            <w:vAlign w:val="center"/>
            <w:hideMark/>
          </w:tcPr>
          <w:p w14:paraId="340C6767" w14:textId="77777777" w:rsidR="003D05ED" w:rsidRPr="00072267" w:rsidRDefault="003D05ED" w:rsidP="00483C3B">
            <w:pPr>
              <w:jc w:val="center"/>
              <w:rPr>
                <w:b/>
                <w:bCs/>
              </w:rPr>
            </w:pPr>
            <w:r w:rsidRPr="00072267">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AE7A3D9"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038595FA" w14:textId="77777777" w:rsidR="003D05ED" w:rsidRPr="00072267" w:rsidRDefault="003D05ED" w:rsidP="00483C3B">
            <w:pPr>
              <w:jc w:val="center"/>
              <w:rPr>
                <w:b/>
                <w:bCs/>
              </w:rPr>
            </w:pPr>
            <w:r w:rsidRPr="00072267">
              <w:rPr>
                <w:b/>
                <w:bCs/>
              </w:rPr>
              <w:t>1 655 342,70</w:t>
            </w:r>
          </w:p>
        </w:tc>
        <w:tc>
          <w:tcPr>
            <w:tcW w:w="2180" w:type="dxa"/>
            <w:gridSpan w:val="2"/>
            <w:tcBorders>
              <w:top w:val="single" w:sz="4" w:space="0" w:color="auto"/>
              <w:left w:val="nil"/>
              <w:bottom w:val="single" w:sz="4" w:space="0" w:color="auto"/>
              <w:right w:val="single" w:sz="4" w:space="0" w:color="auto"/>
            </w:tcBorders>
            <w:shd w:val="clear" w:color="000000" w:fill="FABF8F"/>
            <w:vAlign w:val="center"/>
            <w:hideMark/>
          </w:tcPr>
          <w:p w14:paraId="36D738A4" w14:textId="77777777" w:rsidR="003D05ED" w:rsidRPr="00072267" w:rsidRDefault="003D05ED" w:rsidP="00483C3B">
            <w:pPr>
              <w:jc w:val="center"/>
              <w:rPr>
                <w:b/>
                <w:bCs/>
              </w:rPr>
            </w:pPr>
            <w:r w:rsidRPr="00072267">
              <w:rPr>
                <w:b/>
                <w:bCs/>
              </w:rPr>
              <w:t>1 573 150,44</w:t>
            </w:r>
          </w:p>
        </w:tc>
      </w:tr>
      <w:tr w:rsidR="003D05ED" w:rsidRPr="00072267" w14:paraId="19969CCA"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3EACC8C5" w14:textId="77777777" w:rsidR="003D05ED" w:rsidRPr="00072267" w:rsidRDefault="003D05ED" w:rsidP="00483C3B">
            <w:pPr>
              <w:rPr>
                <w:b/>
                <w:bCs/>
                <w:i/>
                <w:iCs/>
              </w:rPr>
            </w:pPr>
            <w:r w:rsidRPr="00072267">
              <w:rPr>
                <w:b/>
                <w:bCs/>
                <w:i/>
                <w:iCs/>
              </w:rPr>
              <w:t>Непрограммные направления деятельности органов местного самоуправления</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059F1199" w14:textId="77777777" w:rsidR="003D05ED" w:rsidRPr="00072267" w:rsidRDefault="003D05ED" w:rsidP="00483C3B">
            <w:pPr>
              <w:jc w:val="center"/>
              <w:rPr>
                <w:i/>
                <w:iCs/>
              </w:rPr>
            </w:pPr>
            <w:r w:rsidRPr="00072267">
              <w:rPr>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272E0DD"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4C2966A9" w14:textId="77777777" w:rsidR="003D05ED" w:rsidRPr="00072267" w:rsidRDefault="003D05ED" w:rsidP="00483C3B">
            <w:pPr>
              <w:jc w:val="center"/>
              <w:rPr>
                <w:i/>
                <w:iCs/>
              </w:rPr>
            </w:pPr>
            <w:r w:rsidRPr="00072267">
              <w:rPr>
                <w:i/>
                <w:iCs/>
              </w:rPr>
              <w:t>1 655 342,70</w:t>
            </w:r>
          </w:p>
        </w:tc>
        <w:tc>
          <w:tcPr>
            <w:tcW w:w="2180" w:type="dxa"/>
            <w:gridSpan w:val="2"/>
            <w:tcBorders>
              <w:top w:val="single" w:sz="4" w:space="0" w:color="auto"/>
              <w:left w:val="nil"/>
              <w:bottom w:val="single" w:sz="4" w:space="0" w:color="auto"/>
              <w:right w:val="single" w:sz="4" w:space="0" w:color="auto"/>
            </w:tcBorders>
            <w:shd w:val="clear" w:color="000000" w:fill="FFFFFF"/>
            <w:vAlign w:val="center"/>
            <w:hideMark/>
          </w:tcPr>
          <w:p w14:paraId="6B543C35" w14:textId="77777777" w:rsidR="003D05ED" w:rsidRPr="00072267" w:rsidRDefault="003D05ED" w:rsidP="00483C3B">
            <w:pPr>
              <w:jc w:val="center"/>
              <w:rPr>
                <w:i/>
                <w:iCs/>
              </w:rPr>
            </w:pPr>
            <w:r w:rsidRPr="00072267">
              <w:rPr>
                <w:i/>
                <w:iCs/>
              </w:rPr>
              <w:t>1 573 150,44</w:t>
            </w:r>
          </w:p>
        </w:tc>
      </w:tr>
      <w:tr w:rsidR="003D05ED" w:rsidRPr="00072267" w14:paraId="7852983B" w14:textId="77777777" w:rsidTr="00483C3B">
        <w:trPr>
          <w:gridAfter w:val="1"/>
          <w:wAfter w:w="18" w:type="dxa"/>
          <w:trHeight w:val="1260"/>
        </w:trPr>
        <w:tc>
          <w:tcPr>
            <w:tcW w:w="7700" w:type="dxa"/>
            <w:tcBorders>
              <w:top w:val="single" w:sz="4" w:space="0" w:color="auto"/>
              <w:left w:val="single" w:sz="4" w:space="0" w:color="auto"/>
              <w:bottom w:val="single" w:sz="4" w:space="0" w:color="auto"/>
              <w:right w:val="nil"/>
            </w:tcBorders>
            <w:shd w:val="clear" w:color="000000" w:fill="FFFFFF"/>
            <w:hideMark/>
          </w:tcPr>
          <w:p w14:paraId="4209BBA3" w14:textId="77777777" w:rsidR="003D05ED" w:rsidRPr="00072267" w:rsidRDefault="003D05ED" w:rsidP="00483C3B">
            <w:r w:rsidRPr="0007226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03648" w14:textId="77777777" w:rsidR="003D05ED" w:rsidRPr="00072267" w:rsidRDefault="003D05ED" w:rsidP="00483C3B">
            <w:pPr>
              <w:jc w:val="center"/>
            </w:pPr>
            <w:r w:rsidRPr="00072267">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DDF2860"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nil"/>
            </w:tcBorders>
            <w:shd w:val="clear" w:color="auto" w:fill="auto"/>
            <w:vAlign w:val="center"/>
            <w:hideMark/>
          </w:tcPr>
          <w:p w14:paraId="451C918A" w14:textId="77777777" w:rsidR="003D05ED" w:rsidRPr="00072267" w:rsidRDefault="003D05ED" w:rsidP="00483C3B">
            <w:pPr>
              <w:jc w:val="center"/>
            </w:pPr>
            <w:r w:rsidRPr="00072267">
              <w:t>83 028,66</w:t>
            </w:r>
          </w:p>
        </w:tc>
        <w:tc>
          <w:tcPr>
            <w:tcW w:w="2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082A7B" w14:textId="77777777" w:rsidR="003D05ED" w:rsidRPr="00072267" w:rsidRDefault="003D05ED" w:rsidP="00483C3B">
            <w:pPr>
              <w:jc w:val="center"/>
            </w:pPr>
            <w:r w:rsidRPr="00072267">
              <w:t>836,40</w:t>
            </w:r>
          </w:p>
        </w:tc>
      </w:tr>
      <w:tr w:rsidR="003D05ED" w:rsidRPr="00072267" w14:paraId="4F5028C7" w14:textId="77777777" w:rsidTr="00483C3B">
        <w:trPr>
          <w:gridAfter w:val="1"/>
          <w:wAfter w:w="18" w:type="dxa"/>
          <w:trHeight w:val="1324"/>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13A710D6" w14:textId="77777777" w:rsidR="003D05ED" w:rsidRPr="00072267" w:rsidRDefault="003D05ED" w:rsidP="00483C3B">
            <w:r w:rsidRPr="0007226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0B3DAFE5" w14:textId="77777777" w:rsidR="003D05ED" w:rsidRPr="00072267" w:rsidRDefault="003D05ED" w:rsidP="00483C3B">
            <w:pPr>
              <w:jc w:val="center"/>
            </w:pPr>
            <w:r w:rsidRPr="00072267">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891A8F9" w14:textId="77777777" w:rsidR="003D05ED" w:rsidRPr="00072267" w:rsidRDefault="003D05ED" w:rsidP="00483C3B">
            <w:pPr>
              <w:jc w:val="center"/>
            </w:pPr>
            <w:r w:rsidRPr="00072267">
              <w:t>400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70C4EEB" w14:textId="77777777" w:rsidR="003D05ED" w:rsidRPr="00072267" w:rsidRDefault="003D05ED" w:rsidP="00483C3B">
            <w:pPr>
              <w:jc w:val="center"/>
            </w:pPr>
            <w:r w:rsidRPr="00072267">
              <w:t>1 572 314,04</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5E3C6DE1" w14:textId="77777777" w:rsidR="003D05ED" w:rsidRPr="00072267" w:rsidRDefault="003D05ED" w:rsidP="00483C3B">
            <w:pPr>
              <w:jc w:val="center"/>
            </w:pPr>
            <w:r w:rsidRPr="00072267">
              <w:t>1 572 314,04</w:t>
            </w:r>
          </w:p>
        </w:tc>
      </w:tr>
      <w:tr w:rsidR="003D05ED" w:rsidRPr="00072267" w14:paraId="12316D25"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nil"/>
            </w:tcBorders>
            <w:shd w:val="clear" w:color="000000" w:fill="FABF8F"/>
            <w:vAlign w:val="bottom"/>
            <w:hideMark/>
          </w:tcPr>
          <w:p w14:paraId="5139448A" w14:textId="77777777" w:rsidR="003D05ED" w:rsidRPr="00072267" w:rsidRDefault="003D05ED" w:rsidP="00483C3B">
            <w:pPr>
              <w:rPr>
                <w:b/>
                <w:bCs/>
              </w:rPr>
            </w:pPr>
            <w:r w:rsidRPr="00072267">
              <w:rPr>
                <w:b/>
                <w:bCs/>
              </w:rPr>
              <w:t>Обеспечение деятельности органов местного самоуправления</w:t>
            </w:r>
          </w:p>
        </w:tc>
        <w:tc>
          <w:tcPr>
            <w:tcW w:w="1798"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D0751B4" w14:textId="77777777" w:rsidR="003D05ED" w:rsidRPr="00072267" w:rsidRDefault="003D05ED" w:rsidP="00483C3B">
            <w:pPr>
              <w:jc w:val="center"/>
              <w:rPr>
                <w:b/>
                <w:bCs/>
              </w:rPr>
            </w:pPr>
            <w:r w:rsidRPr="00072267">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CD62BA0"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7F546CAB" w14:textId="77777777" w:rsidR="003D05ED" w:rsidRPr="00072267" w:rsidRDefault="003D05ED" w:rsidP="00483C3B">
            <w:pPr>
              <w:jc w:val="center"/>
              <w:rPr>
                <w:b/>
                <w:bCs/>
              </w:rPr>
            </w:pPr>
            <w:r w:rsidRPr="00072267">
              <w:rPr>
                <w:b/>
                <w:bCs/>
              </w:rPr>
              <w:t>48 794 756,03</w:t>
            </w:r>
          </w:p>
        </w:tc>
        <w:tc>
          <w:tcPr>
            <w:tcW w:w="2180" w:type="dxa"/>
            <w:gridSpan w:val="2"/>
            <w:tcBorders>
              <w:top w:val="single" w:sz="4" w:space="0" w:color="auto"/>
              <w:left w:val="nil"/>
              <w:bottom w:val="single" w:sz="4" w:space="0" w:color="auto"/>
              <w:right w:val="single" w:sz="4" w:space="0" w:color="auto"/>
            </w:tcBorders>
            <w:shd w:val="clear" w:color="000000" w:fill="FABF8F"/>
            <w:vAlign w:val="center"/>
            <w:hideMark/>
          </w:tcPr>
          <w:p w14:paraId="64D9CA44" w14:textId="77777777" w:rsidR="003D05ED" w:rsidRPr="00072267" w:rsidRDefault="003D05ED" w:rsidP="00483C3B">
            <w:pPr>
              <w:jc w:val="center"/>
              <w:rPr>
                <w:b/>
                <w:bCs/>
              </w:rPr>
            </w:pPr>
            <w:r w:rsidRPr="00072267">
              <w:rPr>
                <w:b/>
                <w:bCs/>
              </w:rPr>
              <w:t>50 362 961,72</w:t>
            </w:r>
          </w:p>
        </w:tc>
      </w:tr>
      <w:tr w:rsidR="003D05ED" w:rsidRPr="00072267" w14:paraId="1BB49335"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0D34E123" w14:textId="77777777" w:rsidR="003D05ED" w:rsidRPr="00072267" w:rsidRDefault="003D05ED" w:rsidP="00483C3B">
            <w:pPr>
              <w:rPr>
                <w:b/>
                <w:bCs/>
                <w:i/>
                <w:iCs/>
              </w:rPr>
            </w:pPr>
            <w:r w:rsidRPr="00072267">
              <w:rPr>
                <w:b/>
                <w:bCs/>
                <w:i/>
                <w:iCs/>
              </w:rPr>
              <w:t>Непрограммные направления деятельности органов местного самоуправления</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ADB423" w14:textId="77777777" w:rsidR="003D05ED" w:rsidRPr="00072267" w:rsidRDefault="003D05ED" w:rsidP="00483C3B">
            <w:pPr>
              <w:jc w:val="center"/>
              <w:rPr>
                <w:b/>
                <w:bCs/>
                <w:i/>
                <w:iCs/>
              </w:rPr>
            </w:pPr>
            <w:r w:rsidRPr="00072267">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2E473EF"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1409421" w14:textId="77777777" w:rsidR="003D05ED" w:rsidRPr="00072267" w:rsidRDefault="003D05ED" w:rsidP="00483C3B">
            <w:pPr>
              <w:jc w:val="center"/>
              <w:rPr>
                <w:b/>
                <w:bCs/>
                <w:i/>
                <w:iCs/>
              </w:rPr>
            </w:pPr>
            <w:r w:rsidRPr="00072267">
              <w:rPr>
                <w:b/>
                <w:bCs/>
                <w:i/>
                <w:iCs/>
              </w:rPr>
              <w:t>48 794 756,03</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557F9CF0" w14:textId="77777777" w:rsidR="003D05ED" w:rsidRPr="00072267" w:rsidRDefault="003D05ED" w:rsidP="00483C3B">
            <w:pPr>
              <w:jc w:val="center"/>
              <w:rPr>
                <w:b/>
                <w:bCs/>
                <w:i/>
                <w:iCs/>
              </w:rPr>
            </w:pPr>
            <w:r w:rsidRPr="00072267">
              <w:rPr>
                <w:b/>
                <w:bCs/>
                <w:i/>
                <w:iCs/>
              </w:rPr>
              <w:t>50 362 961,72</w:t>
            </w:r>
          </w:p>
        </w:tc>
      </w:tr>
      <w:tr w:rsidR="003D05ED" w:rsidRPr="00072267" w14:paraId="61F66BD9"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798020EE" w14:textId="77777777" w:rsidR="003D05ED" w:rsidRPr="00072267" w:rsidRDefault="003D05ED" w:rsidP="00483C3B">
            <w:r w:rsidRPr="00072267">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C5202" w14:textId="77777777" w:rsidR="003D05ED" w:rsidRPr="00072267" w:rsidRDefault="003D05ED" w:rsidP="00483C3B">
            <w:pPr>
              <w:jc w:val="center"/>
            </w:pPr>
            <w:r w:rsidRPr="0007226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362E0D5"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3581781" w14:textId="77777777" w:rsidR="003D05ED" w:rsidRPr="00072267" w:rsidRDefault="003D05ED" w:rsidP="00483C3B">
            <w:pPr>
              <w:jc w:val="center"/>
            </w:pPr>
            <w:r w:rsidRPr="00072267">
              <w:t>43 403 306,91</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758A9EAE" w14:textId="77777777" w:rsidR="003D05ED" w:rsidRPr="00072267" w:rsidRDefault="003D05ED" w:rsidP="00483C3B">
            <w:pPr>
              <w:jc w:val="center"/>
            </w:pPr>
            <w:r w:rsidRPr="00072267">
              <w:t>44 966 423,35</w:t>
            </w:r>
          </w:p>
        </w:tc>
      </w:tr>
      <w:tr w:rsidR="003D05ED" w:rsidRPr="00072267" w14:paraId="16BDAD88"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459460BD"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004A1" w14:textId="77777777" w:rsidR="003D05ED" w:rsidRPr="00072267" w:rsidRDefault="003D05ED" w:rsidP="00483C3B">
            <w:pPr>
              <w:jc w:val="center"/>
            </w:pPr>
            <w:r w:rsidRPr="0007226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0CE89C0"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E876EDA" w14:textId="77777777" w:rsidR="003D05ED" w:rsidRPr="00072267" w:rsidRDefault="003D05ED" w:rsidP="00483C3B">
            <w:pPr>
              <w:jc w:val="center"/>
            </w:pPr>
            <w:r w:rsidRPr="00072267">
              <w:t>1 732 709,45</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5CB494CF" w14:textId="77777777" w:rsidR="003D05ED" w:rsidRPr="00072267" w:rsidRDefault="003D05ED" w:rsidP="00483C3B">
            <w:pPr>
              <w:jc w:val="center"/>
            </w:pPr>
            <w:r w:rsidRPr="00072267">
              <w:t>1 732 709,45</w:t>
            </w:r>
          </w:p>
        </w:tc>
      </w:tr>
      <w:tr w:rsidR="003D05ED" w:rsidRPr="00072267" w14:paraId="745B29FE"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05B6F634" w14:textId="77777777" w:rsidR="003D05ED" w:rsidRPr="00072267" w:rsidRDefault="003D05ED" w:rsidP="00483C3B">
            <w:r w:rsidRPr="00072267">
              <w:t>Обеспечение функций исполнительных органов местного самоуправления (Иные бюджетные ассигнования)</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0FDA6B" w14:textId="77777777" w:rsidR="003D05ED" w:rsidRPr="00072267" w:rsidRDefault="003D05ED" w:rsidP="00483C3B">
            <w:pPr>
              <w:jc w:val="center"/>
            </w:pPr>
            <w:r w:rsidRPr="0007226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63B1730" w14:textId="77777777" w:rsidR="003D05ED" w:rsidRPr="00072267" w:rsidRDefault="003D05ED" w:rsidP="00483C3B">
            <w:pPr>
              <w:jc w:val="center"/>
            </w:pPr>
            <w:r w:rsidRPr="00072267">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3F53785" w14:textId="77777777" w:rsidR="003D05ED" w:rsidRPr="00072267" w:rsidRDefault="003D05ED" w:rsidP="00483C3B">
            <w:pPr>
              <w:jc w:val="center"/>
            </w:pPr>
            <w:r w:rsidRPr="00072267">
              <w:t>32 796,00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215FD42B" w14:textId="77777777" w:rsidR="003D05ED" w:rsidRPr="00072267" w:rsidRDefault="003D05ED" w:rsidP="00483C3B">
            <w:pPr>
              <w:jc w:val="center"/>
            </w:pPr>
            <w:r w:rsidRPr="00072267">
              <w:t>32 796,00</w:t>
            </w:r>
          </w:p>
        </w:tc>
      </w:tr>
      <w:tr w:rsidR="003D05ED" w:rsidRPr="00072267" w14:paraId="32560C48" w14:textId="77777777" w:rsidTr="00483C3B">
        <w:trPr>
          <w:gridAfter w:val="1"/>
          <w:wAfter w:w="18" w:type="dxa"/>
          <w:trHeight w:val="136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6F433" w14:textId="77777777" w:rsidR="003D05ED" w:rsidRPr="00072267" w:rsidRDefault="003D05ED" w:rsidP="00483C3B">
            <w:r w:rsidRPr="0007226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50B33D57" w14:textId="77777777" w:rsidR="003D05ED" w:rsidRPr="00072267" w:rsidRDefault="003D05ED" w:rsidP="00483C3B">
            <w:pPr>
              <w:jc w:val="center"/>
            </w:pPr>
            <w:r w:rsidRPr="0007226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7451344"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nil"/>
            </w:tcBorders>
            <w:shd w:val="clear" w:color="auto" w:fill="auto"/>
            <w:vAlign w:val="center"/>
            <w:hideMark/>
          </w:tcPr>
          <w:p w14:paraId="0000D752" w14:textId="77777777" w:rsidR="003D05ED" w:rsidRPr="00072267" w:rsidRDefault="003D05ED" w:rsidP="00483C3B">
            <w:pPr>
              <w:jc w:val="center"/>
            </w:pPr>
            <w:r w:rsidRPr="00072267">
              <w:t>2 861 143,44</w:t>
            </w:r>
          </w:p>
        </w:tc>
        <w:tc>
          <w:tcPr>
            <w:tcW w:w="2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51206F" w14:textId="77777777" w:rsidR="003D05ED" w:rsidRPr="00072267" w:rsidRDefault="003D05ED" w:rsidP="00483C3B">
            <w:pPr>
              <w:jc w:val="center"/>
            </w:pPr>
            <w:r w:rsidRPr="00072267">
              <w:t>2 861 143,44</w:t>
            </w:r>
          </w:p>
        </w:tc>
      </w:tr>
      <w:tr w:rsidR="003D05ED" w:rsidRPr="00072267" w14:paraId="4340DE63" w14:textId="77777777" w:rsidTr="00483C3B">
        <w:trPr>
          <w:gridAfter w:val="1"/>
          <w:wAfter w:w="18" w:type="dxa"/>
          <w:trHeight w:val="163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1F223" w14:textId="77777777" w:rsidR="003D05ED" w:rsidRPr="00072267" w:rsidRDefault="003D05ED" w:rsidP="00483C3B">
            <w:r w:rsidRPr="0007226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7352E33B" w14:textId="77777777" w:rsidR="003D05ED" w:rsidRPr="00072267" w:rsidRDefault="003D05ED" w:rsidP="00483C3B">
            <w:pPr>
              <w:jc w:val="center"/>
            </w:pPr>
            <w:r w:rsidRPr="00072267">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DE44951"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nil"/>
            </w:tcBorders>
            <w:shd w:val="clear" w:color="auto" w:fill="auto"/>
            <w:vAlign w:val="center"/>
            <w:hideMark/>
          </w:tcPr>
          <w:p w14:paraId="49DD7E12" w14:textId="77777777" w:rsidR="003D05ED" w:rsidRPr="00072267" w:rsidRDefault="003D05ED" w:rsidP="00483C3B">
            <w:pPr>
              <w:jc w:val="center"/>
            </w:pPr>
            <w:r w:rsidRPr="00072267">
              <w:t>683 200,23</w:t>
            </w:r>
          </w:p>
        </w:tc>
        <w:tc>
          <w:tcPr>
            <w:tcW w:w="2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3A439E" w14:textId="77777777" w:rsidR="003D05ED" w:rsidRPr="00072267" w:rsidRDefault="003D05ED" w:rsidP="00483C3B">
            <w:pPr>
              <w:jc w:val="center"/>
            </w:pPr>
            <w:r w:rsidRPr="00072267">
              <w:t>688 289,48</w:t>
            </w:r>
          </w:p>
        </w:tc>
      </w:tr>
      <w:tr w:rsidR="003D05ED" w:rsidRPr="00072267" w14:paraId="7994CC82"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A05B93" w14:textId="77777777" w:rsidR="003D05ED" w:rsidRPr="00072267" w:rsidRDefault="003D05ED" w:rsidP="00483C3B">
            <w:r w:rsidRPr="0007226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64E5E78C" w14:textId="77777777" w:rsidR="003D05ED" w:rsidRPr="00072267" w:rsidRDefault="003D05ED" w:rsidP="00483C3B">
            <w:pPr>
              <w:jc w:val="center"/>
            </w:pPr>
            <w:r w:rsidRPr="00072267">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2F0DB32"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D15F83C" w14:textId="77777777" w:rsidR="003D05ED" w:rsidRPr="00072267" w:rsidRDefault="003D05ED" w:rsidP="00483C3B">
            <w:pPr>
              <w:jc w:val="center"/>
            </w:pPr>
            <w:r w:rsidRPr="00072267">
              <w:t>81 600,00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5EE1054A" w14:textId="77777777" w:rsidR="003D05ED" w:rsidRPr="00072267" w:rsidRDefault="003D05ED" w:rsidP="00483C3B">
            <w:pPr>
              <w:jc w:val="center"/>
            </w:pPr>
            <w:r w:rsidRPr="00072267">
              <w:t>81 600,00</w:t>
            </w:r>
          </w:p>
        </w:tc>
      </w:tr>
      <w:tr w:rsidR="003D05ED" w:rsidRPr="00072267" w14:paraId="42CB084B" w14:textId="77777777" w:rsidTr="00483C3B">
        <w:trPr>
          <w:gridAfter w:val="1"/>
          <w:wAfter w:w="18" w:type="dxa"/>
          <w:trHeight w:val="31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C769541" w14:textId="77777777" w:rsidR="003D05ED" w:rsidRPr="00072267" w:rsidRDefault="003D05ED" w:rsidP="00483C3B">
            <w:pPr>
              <w:rPr>
                <w:b/>
                <w:bCs/>
              </w:rPr>
            </w:pPr>
            <w:r w:rsidRPr="00072267">
              <w:rPr>
                <w:b/>
                <w:bCs/>
              </w:rPr>
              <w:t>Обеспечение функционирования муниципальных учреждений</w:t>
            </w:r>
          </w:p>
        </w:tc>
        <w:tc>
          <w:tcPr>
            <w:tcW w:w="1798" w:type="dxa"/>
            <w:tcBorders>
              <w:top w:val="single" w:sz="4" w:space="0" w:color="auto"/>
              <w:left w:val="nil"/>
              <w:bottom w:val="single" w:sz="4" w:space="0" w:color="auto"/>
              <w:right w:val="single" w:sz="4" w:space="0" w:color="auto"/>
            </w:tcBorders>
            <w:shd w:val="clear" w:color="000000" w:fill="FABF8F"/>
            <w:noWrap/>
            <w:vAlign w:val="bottom"/>
            <w:hideMark/>
          </w:tcPr>
          <w:p w14:paraId="4C48CC88" w14:textId="77777777" w:rsidR="003D05ED" w:rsidRPr="00072267" w:rsidRDefault="003D05ED" w:rsidP="00483C3B">
            <w:pPr>
              <w:jc w:val="center"/>
              <w:rPr>
                <w:b/>
                <w:bCs/>
              </w:rPr>
            </w:pPr>
            <w:r w:rsidRPr="00072267">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FDB6928"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3F5DDEA6" w14:textId="77777777" w:rsidR="003D05ED" w:rsidRPr="00072267" w:rsidRDefault="003D05ED" w:rsidP="00483C3B">
            <w:pPr>
              <w:jc w:val="center"/>
              <w:rPr>
                <w:b/>
                <w:bCs/>
              </w:rPr>
            </w:pPr>
            <w:r w:rsidRPr="00072267">
              <w:rPr>
                <w:b/>
                <w:bCs/>
              </w:rPr>
              <w:t>43 062 142,10</w:t>
            </w:r>
          </w:p>
        </w:tc>
        <w:tc>
          <w:tcPr>
            <w:tcW w:w="2180" w:type="dxa"/>
            <w:gridSpan w:val="2"/>
            <w:tcBorders>
              <w:top w:val="single" w:sz="4" w:space="0" w:color="auto"/>
              <w:left w:val="nil"/>
              <w:bottom w:val="single" w:sz="4" w:space="0" w:color="auto"/>
              <w:right w:val="single" w:sz="4" w:space="0" w:color="auto"/>
            </w:tcBorders>
            <w:shd w:val="clear" w:color="000000" w:fill="FABF8F"/>
            <w:vAlign w:val="center"/>
            <w:hideMark/>
          </w:tcPr>
          <w:p w14:paraId="0F336C36" w14:textId="77777777" w:rsidR="003D05ED" w:rsidRPr="00072267" w:rsidRDefault="003D05ED" w:rsidP="00483C3B">
            <w:pPr>
              <w:jc w:val="center"/>
              <w:rPr>
                <w:b/>
                <w:bCs/>
              </w:rPr>
            </w:pPr>
            <w:r w:rsidRPr="00072267">
              <w:rPr>
                <w:b/>
                <w:bCs/>
              </w:rPr>
              <w:t>40 358 081,58</w:t>
            </w:r>
          </w:p>
        </w:tc>
      </w:tr>
      <w:tr w:rsidR="003D05ED" w:rsidRPr="00072267" w14:paraId="66A4F84F" w14:textId="77777777" w:rsidTr="00483C3B">
        <w:trPr>
          <w:gridAfter w:val="1"/>
          <w:wAfter w:w="18" w:type="dxa"/>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09F353" w14:textId="77777777" w:rsidR="003D05ED" w:rsidRPr="00072267" w:rsidRDefault="003D05ED" w:rsidP="00483C3B">
            <w:pPr>
              <w:rPr>
                <w:i/>
                <w:iCs/>
              </w:rPr>
            </w:pPr>
            <w:r w:rsidRPr="00072267">
              <w:rPr>
                <w:i/>
                <w:iCs/>
              </w:rPr>
              <w:t>Непрограммные направления деятельности органов местного самоуправления</w:t>
            </w:r>
          </w:p>
        </w:tc>
        <w:tc>
          <w:tcPr>
            <w:tcW w:w="1798" w:type="dxa"/>
            <w:tcBorders>
              <w:top w:val="single" w:sz="4" w:space="0" w:color="auto"/>
              <w:left w:val="nil"/>
              <w:bottom w:val="single" w:sz="4" w:space="0" w:color="auto"/>
              <w:right w:val="single" w:sz="4" w:space="0" w:color="auto"/>
            </w:tcBorders>
            <w:shd w:val="clear" w:color="000000" w:fill="FFFFFF"/>
            <w:noWrap/>
            <w:vAlign w:val="bottom"/>
            <w:hideMark/>
          </w:tcPr>
          <w:p w14:paraId="52C874F8" w14:textId="77777777" w:rsidR="003D05ED" w:rsidRPr="00072267" w:rsidRDefault="003D05ED" w:rsidP="00483C3B">
            <w:pPr>
              <w:jc w:val="center"/>
              <w:rPr>
                <w:i/>
                <w:iCs/>
              </w:rPr>
            </w:pPr>
            <w:r w:rsidRPr="00072267">
              <w:rPr>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F3C2250" w14:textId="77777777" w:rsidR="003D05ED" w:rsidRPr="00072267" w:rsidRDefault="003D05ED" w:rsidP="00483C3B">
            <w:pPr>
              <w:jc w:val="center"/>
            </w:pPr>
            <w:r w:rsidRPr="00072267">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0FD4E32" w14:textId="77777777" w:rsidR="003D05ED" w:rsidRPr="00072267" w:rsidRDefault="003D05ED" w:rsidP="00483C3B">
            <w:pPr>
              <w:jc w:val="center"/>
              <w:rPr>
                <w:i/>
                <w:iCs/>
              </w:rPr>
            </w:pPr>
            <w:r w:rsidRPr="00072267">
              <w:rPr>
                <w:i/>
                <w:iCs/>
              </w:rPr>
              <w:t>43 062 142,10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40ADCD2C" w14:textId="77777777" w:rsidR="003D05ED" w:rsidRPr="00072267" w:rsidRDefault="003D05ED" w:rsidP="00483C3B">
            <w:pPr>
              <w:jc w:val="center"/>
              <w:rPr>
                <w:i/>
                <w:iCs/>
              </w:rPr>
            </w:pPr>
            <w:r w:rsidRPr="00072267">
              <w:rPr>
                <w:i/>
                <w:iCs/>
              </w:rPr>
              <w:t>40 358 081,58</w:t>
            </w:r>
          </w:p>
        </w:tc>
      </w:tr>
      <w:tr w:rsidR="003D05ED" w:rsidRPr="00072267" w14:paraId="5EF26299"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D6DB0B" w14:textId="77777777" w:rsidR="003D05ED" w:rsidRPr="00072267" w:rsidRDefault="003D05ED" w:rsidP="00483C3B">
            <w:r w:rsidRPr="00072267">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A9E27DD" w14:textId="77777777" w:rsidR="003D05ED" w:rsidRPr="00072267" w:rsidRDefault="003D05ED" w:rsidP="00483C3B">
            <w:pPr>
              <w:jc w:val="center"/>
            </w:pPr>
            <w:r w:rsidRPr="0007226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06C0E37"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C6A5860" w14:textId="77777777" w:rsidR="003D05ED" w:rsidRPr="00072267" w:rsidRDefault="003D05ED" w:rsidP="00483C3B">
            <w:pPr>
              <w:jc w:val="center"/>
            </w:pPr>
            <w:r w:rsidRPr="00072267">
              <w:t>5 793 551,00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16CD5995" w14:textId="77777777" w:rsidR="003D05ED" w:rsidRPr="00072267" w:rsidRDefault="003D05ED" w:rsidP="00483C3B">
            <w:pPr>
              <w:jc w:val="center"/>
            </w:pPr>
            <w:r w:rsidRPr="00072267">
              <w:t>5 793 551,00</w:t>
            </w:r>
          </w:p>
        </w:tc>
      </w:tr>
      <w:tr w:rsidR="003D05ED" w:rsidRPr="00072267" w14:paraId="73BF0FBC"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BD6DA3" w14:textId="77777777" w:rsidR="003D05ED" w:rsidRPr="00072267" w:rsidRDefault="003D05ED" w:rsidP="00483C3B">
            <w:r w:rsidRPr="0007226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6523C8D3" w14:textId="77777777" w:rsidR="003D05ED" w:rsidRPr="00072267" w:rsidRDefault="003D05ED" w:rsidP="00483C3B">
            <w:pPr>
              <w:jc w:val="center"/>
            </w:pPr>
            <w:r w:rsidRPr="0007226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8DC32DA"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29793C3" w14:textId="77777777" w:rsidR="003D05ED" w:rsidRPr="00072267" w:rsidRDefault="003D05ED" w:rsidP="00483C3B">
            <w:pPr>
              <w:jc w:val="center"/>
            </w:pPr>
            <w:r w:rsidRPr="00072267">
              <w:t>23 136 922,65</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2C0C6D04" w14:textId="77777777" w:rsidR="003D05ED" w:rsidRPr="00072267" w:rsidRDefault="003D05ED" w:rsidP="00483C3B">
            <w:pPr>
              <w:jc w:val="center"/>
            </w:pPr>
            <w:r w:rsidRPr="00072267">
              <w:t>23 295 647,85</w:t>
            </w:r>
          </w:p>
        </w:tc>
      </w:tr>
      <w:tr w:rsidR="003D05ED" w:rsidRPr="00072267" w14:paraId="7829B2AC" w14:textId="77777777" w:rsidTr="00483C3B">
        <w:trPr>
          <w:gridAfter w:val="1"/>
          <w:wAfter w:w="18" w:type="dxa"/>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CBA4F9" w14:textId="77777777" w:rsidR="003D05ED" w:rsidRPr="00072267" w:rsidRDefault="003D05ED" w:rsidP="00483C3B">
            <w:r w:rsidRPr="0007226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368499BB" w14:textId="77777777" w:rsidR="003D05ED" w:rsidRPr="00072267" w:rsidRDefault="003D05ED" w:rsidP="00483C3B">
            <w:pPr>
              <w:jc w:val="center"/>
            </w:pPr>
            <w:r w:rsidRPr="0007226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80A7A65" w14:textId="77777777" w:rsidR="003D05ED" w:rsidRPr="00072267" w:rsidRDefault="003D05ED" w:rsidP="00483C3B">
            <w:pPr>
              <w:jc w:val="center"/>
            </w:pPr>
            <w:r w:rsidRPr="0007226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50637E6" w14:textId="77777777" w:rsidR="003D05ED" w:rsidRPr="00072267" w:rsidRDefault="003D05ED" w:rsidP="00483C3B">
            <w:pPr>
              <w:jc w:val="center"/>
            </w:pPr>
            <w:r w:rsidRPr="00072267">
              <w:t>9 806 056,24</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3A9B7023" w14:textId="77777777" w:rsidR="003D05ED" w:rsidRPr="00072267" w:rsidRDefault="003D05ED" w:rsidP="00483C3B">
            <w:pPr>
              <w:jc w:val="center"/>
            </w:pPr>
            <w:r w:rsidRPr="00072267">
              <w:t>9 806 056,24</w:t>
            </w:r>
          </w:p>
        </w:tc>
      </w:tr>
      <w:tr w:rsidR="003D05ED" w:rsidRPr="00072267" w14:paraId="6183D006" w14:textId="77777777" w:rsidTr="00483C3B">
        <w:trPr>
          <w:gridAfter w:val="1"/>
          <w:wAfter w:w="18" w:type="dxa"/>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B86705" w14:textId="77777777" w:rsidR="003D05ED" w:rsidRPr="00072267" w:rsidRDefault="003D05ED" w:rsidP="00483C3B">
            <w:r w:rsidRPr="0007226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7551272" w14:textId="77777777" w:rsidR="003D05ED" w:rsidRPr="00072267" w:rsidRDefault="003D05ED" w:rsidP="00483C3B">
            <w:pPr>
              <w:jc w:val="center"/>
            </w:pPr>
            <w:r w:rsidRPr="0007226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5B15AFC" w14:textId="77777777" w:rsidR="003D05ED" w:rsidRPr="00072267" w:rsidRDefault="003D05ED" w:rsidP="00483C3B">
            <w:pPr>
              <w:jc w:val="center"/>
            </w:pPr>
            <w:r w:rsidRPr="0007226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FFC3887" w14:textId="77777777" w:rsidR="003D05ED" w:rsidRPr="00072267" w:rsidRDefault="003D05ED" w:rsidP="00483C3B">
            <w:pPr>
              <w:jc w:val="center"/>
            </w:pPr>
            <w:r w:rsidRPr="00072267">
              <w:t>4 294 224,21</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0A11A216" w14:textId="77777777" w:rsidR="003D05ED" w:rsidRPr="00072267" w:rsidRDefault="003D05ED" w:rsidP="00483C3B">
            <w:pPr>
              <w:jc w:val="center"/>
            </w:pPr>
            <w:r w:rsidRPr="00072267">
              <w:t>1 431 438,49</w:t>
            </w:r>
          </w:p>
        </w:tc>
      </w:tr>
      <w:tr w:rsidR="003D05ED" w:rsidRPr="00072267" w14:paraId="5989115F" w14:textId="77777777" w:rsidTr="00483C3B">
        <w:trPr>
          <w:gridAfter w:val="1"/>
          <w:wAfter w:w="18" w:type="dxa"/>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07290" w14:textId="77777777" w:rsidR="003D05ED" w:rsidRPr="00072267" w:rsidRDefault="003D05ED" w:rsidP="00483C3B">
            <w:r w:rsidRPr="00072267">
              <w:t>Обеспечение деятельности муниципальных казенных учреждений (Иные бюджетные ассигнования)</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0FC7C5DF" w14:textId="77777777" w:rsidR="003D05ED" w:rsidRPr="00072267" w:rsidRDefault="003D05ED" w:rsidP="00483C3B">
            <w:pPr>
              <w:jc w:val="center"/>
            </w:pPr>
            <w:r w:rsidRPr="0007226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DFEC164" w14:textId="77777777" w:rsidR="003D05ED" w:rsidRPr="00072267" w:rsidRDefault="003D05ED" w:rsidP="00483C3B">
            <w:pPr>
              <w:jc w:val="center"/>
            </w:pPr>
            <w:r w:rsidRPr="00072267">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14E212D" w14:textId="77777777" w:rsidR="003D05ED" w:rsidRPr="00072267" w:rsidRDefault="003D05ED" w:rsidP="00483C3B">
            <w:pPr>
              <w:jc w:val="center"/>
            </w:pPr>
            <w:r w:rsidRPr="00072267">
              <w:t>31 388,00</w:t>
            </w:r>
          </w:p>
        </w:tc>
        <w:tc>
          <w:tcPr>
            <w:tcW w:w="2180" w:type="dxa"/>
            <w:gridSpan w:val="2"/>
            <w:tcBorders>
              <w:top w:val="single" w:sz="4" w:space="0" w:color="auto"/>
              <w:left w:val="nil"/>
              <w:bottom w:val="single" w:sz="4" w:space="0" w:color="auto"/>
              <w:right w:val="single" w:sz="4" w:space="0" w:color="auto"/>
            </w:tcBorders>
            <w:shd w:val="clear" w:color="auto" w:fill="auto"/>
            <w:vAlign w:val="center"/>
            <w:hideMark/>
          </w:tcPr>
          <w:p w14:paraId="1D5B7AF7" w14:textId="77777777" w:rsidR="003D05ED" w:rsidRPr="00072267" w:rsidRDefault="003D05ED" w:rsidP="00483C3B">
            <w:pPr>
              <w:jc w:val="center"/>
            </w:pPr>
            <w:r w:rsidRPr="00072267">
              <w:t>31 388,00</w:t>
            </w:r>
          </w:p>
        </w:tc>
      </w:tr>
      <w:tr w:rsidR="003D05ED" w:rsidRPr="00072267" w14:paraId="34A76FAA" w14:textId="77777777" w:rsidTr="00483C3B">
        <w:trPr>
          <w:gridAfter w:val="1"/>
          <w:wAfter w:w="18" w:type="dxa"/>
          <w:trHeight w:val="3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6C59D3" w14:textId="77777777" w:rsidR="003D05ED" w:rsidRPr="00072267" w:rsidRDefault="003D05ED" w:rsidP="00483C3B">
            <w:pPr>
              <w:rPr>
                <w:b/>
                <w:bCs/>
              </w:rPr>
            </w:pPr>
            <w:r w:rsidRPr="00072267">
              <w:rPr>
                <w:b/>
                <w:bCs/>
              </w:rPr>
              <w:t>ВСЕГО</w:t>
            </w:r>
          </w:p>
        </w:tc>
        <w:tc>
          <w:tcPr>
            <w:tcW w:w="1798" w:type="dxa"/>
            <w:tcBorders>
              <w:top w:val="single" w:sz="4" w:space="0" w:color="auto"/>
              <w:left w:val="nil"/>
              <w:bottom w:val="single" w:sz="4" w:space="0" w:color="auto"/>
              <w:right w:val="single" w:sz="4" w:space="0" w:color="auto"/>
            </w:tcBorders>
            <w:shd w:val="clear" w:color="000000" w:fill="FFFFFF"/>
            <w:noWrap/>
            <w:vAlign w:val="center"/>
            <w:hideMark/>
          </w:tcPr>
          <w:p w14:paraId="29BEFE92" w14:textId="77777777" w:rsidR="003D05ED" w:rsidRPr="00072267" w:rsidRDefault="003D05ED" w:rsidP="00483C3B">
            <w:pPr>
              <w:jc w:val="center"/>
              <w:rPr>
                <w:b/>
                <w:bCs/>
              </w:rPr>
            </w:pPr>
            <w:r w:rsidRPr="00072267">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38F7E4" w14:textId="77777777" w:rsidR="003D05ED" w:rsidRPr="00072267" w:rsidRDefault="003D05ED" w:rsidP="00483C3B">
            <w:pPr>
              <w:jc w:val="center"/>
              <w:rPr>
                <w:b/>
                <w:bCs/>
              </w:rPr>
            </w:pPr>
            <w:r w:rsidRPr="00072267">
              <w:rPr>
                <w:b/>
                <w:bCs/>
              </w:rPr>
              <w:t> </w:t>
            </w:r>
          </w:p>
        </w:tc>
        <w:tc>
          <w:tcPr>
            <w:tcW w:w="2080" w:type="dxa"/>
            <w:tcBorders>
              <w:top w:val="single" w:sz="4" w:space="0" w:color="auto"/>
              <w:left w:val="nil"/>
              <w:bottom w:val="single" w:sz="4" w:space="0" w:color="auto"/>
              <w:right w:val="nil"/>
            </w:tcBorders>
            <w:shd w:val="clear" w:color="000000" w:fill="FFFFFF"/>
            <w:noWrap/>
            <w:vAlign w:val="center"/>
            <w:hideMark/>
          </w:tcPr>
          <w:p w14:paraId="678A98ED" w14:textId="77777777" w:rsidR="003D05ED" w:rsidRPr="00072267" w:rsidRDefault="003D05ED" w:rsidP="00483C3B">
            <w:pPr>
              <w:jc w:val="center"/>
              <w:rPr>
                <w:b/>
                <w:bCs/>
              </w:rPr>
            </w:pPr>
            <w:r w:rsidRPr="00072267">
              <w:rPr>
                <w:b/>
                <w:bCs/>
              </w:rPr>
              <w:t>517 473 304,30</w:t>
            </w:r>
          </w:p>
        </w:tc>
        <w:tc>
          <w:tcPr>
            <w:tcW w:w="218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19B7A7" w14:textId="77777777" w:rsidR="003D05ED" w:rsidRPr="00072267" w:rsidRDefault="003D05ED" w:rsidP="00483C3B">
            <w:pPr>
              <w:jc w:val="center"/>
              <w:rPr>
                <w:b/>
                <w:bCs/>
              </w:rPr>
            </w:pPr>
            <w:r w:rsidRPr="00072267">
              <w:rPr>
                <w:b/>
                <w:bCs/>
              </w:rPr>
              <w:t>620 418 431,23</w:t>
            </w:r>
          </w:p>
        </w:tc>
      </w:tr>
    </w:tbl>
    <w:p w14:paraId="1673991D" w14:textId="77777777" w:rsidR="003D05ED" w:rsidRPr="00072267" w:rsidRDefault="003D05ED" w:rsidP="003D05ED">
      <w:pPr>
        <w:tabs>
          <w:tab w:val="left" w:pos="1622"/>
        </w:tabs>
        <w:jc w:val="both"/>
      </w:pPr>
    </w:p>
    <w:p w14:paraId="6BC5A488" w14:textId="77777777" w:rsidR="003D05ED" w:rsidRPr="00072267" w:rsidRDefault="003D05ED" w:rsidP="003D05ED">
      <w:pPr>
        <w:tabs>
          <w:tab w:val="left" w:pos="1622"/>
        </w:tabs>
        <w:jc w:val="both"/>
      </w:pPr>
    </w:p>
    <w:p w14:paraId="1845DBB0" w14:textId="77777777" w:rsidR="003D05ED" w:rsidRPr="00072267" w:rsidRDefault="003D05ED" w:rsidP="003D05ED">
      <w:pPr>
        <w:tabs>
          <w:tab w:val="left" w:pos="1622"/>
        </w:tabs>
        <w:jc w:val="both"/>
      </w:pPr>
    </w:p>
    <w:p w14:paraId="4B09A02A" w14:textId="77777777" w:rsidR="003D05ED" w:rsidRPr="00072267" w:rsidRDefault="003D05ED" w:rsidP="003D05ED">
      <w:pPr>
        <w:tabs>
          <w:tab w:val="left" w:pos="1622"/>
        </w:tabs>
        <w:jc w:val="both"/>
      </w:pPr>
    </w:p>
    <w:tbl>
      <w:tblPr>
        <w:tblW w:w="14640" w:type="dxa"/>
        <w:tblInd w:w="108" w:type="dxa"/>
        <w:tblLook w:val="04A0" w:firstRow="1" w:lastRow="0" w:firstColumn="1" w:lastColumn="0" w:noHBand="0" w:noVBand="1"/>
      </w:tblPr>
      <w:tblGrid>
        <w:gridCol w:w="10"/>
        <w:gridCol w:w="6369"/>
        <w:gridCol w:w="1025"/>
        <w:gridCol w:w="200"/>
        <w:gridCol w:w="717"/>
        <w:gridCol w:w="238"/>
        <w:gridCol w:w="1024"/>
        <w:gridCol w:w="315"/>
        <w:gridCol w:w="1334"/>
        <w:gridCol w:w="348"/>
        <w:gridCol w:w="759"/>
        <w:gridCol w:w="404"/>
        <w:gridCol w:w="1833"/>
        <w:gridCol w:w="64"/>
      </w:tblGrid>
      <w:tr w:rsidR="003D05ED" w:rsidRPr="00072267" w14:paraId="3022EB62" w14:textId="77777777" w:rsidTr="00483C3B">
        <w:trPr>
          <w:gridAfter w:val="1"/>
          <w:wAfter w:w="64" w:type="dxa"/>
          <w:trHeight w:val="462"/>
        </w:trPr>
        <w:tc>
          <w:tcPr>
            <w:tcW w:w="14576" w:type="dxa"/>
            <w:gridSpan w:val="13"/>
            <w:tcBorders>
              <w:top w:val="nil"/>
              <w:left w:val="nil"/>
              <w:bottom w:val="nil"/>
              <w:right w:val="nil"/>
            </w:tcBorders>
            <w:shd w:val="clear" w:color="000000" w:fill="FFFFFF"/>
            <w:noWrap/>
            <w:vAlign w:val="center"/>
            <w:hideMark/>
          </w:tcPr>
          <w:p w14:paraId="4B52520F" w14:textId="77777777" w:rsidR="003D05ED" w:rsidRPr="00072267" w:rsidRDefault="003D05ED" w:rsidP="00483C3B">
            <w:pPr>
              <w:jc w:val="right"/>
              <w:rPr>
                <w:b/>
                <w:bCs/>
              </w:rPr>
            </w:pPr>
            <w:bookmarkStart w:id="12" w:name="RANGE!A1:G217"/>
            <w:r w:rsidRPr="00072267">
              <w:rPr>
                <w:b/>
                <w:bCs/>
              </w:rPr>
              <w:t>Приложение 8</w:t>
            </w:r>
            <w:bookmarkEnd w:id="12"/>
          </w:p>
        </w:tc>
      </w:tr>
      <w:tr w:rsidR="003D05ED" w:rsidRPr="00072267" w14:paraId="6EF1502A" w14:textId="77777777" w:rsidTr="00483C3B">
        <w:trPr>
          <w:gridAfter w:val="1"/>
          <w:wAfter w:w="64" w:type="dxa"/>
          <w:trHeight w:val="900"/>
        </w:trPr>
        <w:tc>
          <w:tcPr>
            <w:tcW w:w="14576" w:type="dxa"/>
            <w:gridSpan w:val="13"/>
            <w:tcBorders>
              <w:top w:val="nil"/>
              <w:left w:val="nil"/>
              <w:bottom w:val="nil"/>
              <w:right w:val="nil"/>
            </w:tcBorders>
            <w:shd w:val="clear" w:color="000000" w:fill="FFFFFF"/>
            <w:vAlign w:val="bottom"/>
            <w:hideMark/>
          </w:tcPr>
          <w:p w14:paraId="46ACD196" w14:textId="77777777" w:rsidR="003D05ED" w:rsidRPr="00072267" w:rsidRDefault="003D05ED" w:rsidP="00483C3B">
            <w:pPr>
              <w:jc w:val="right"/>
            </w:pPr>
            <w:r w:rsidRPr="0007226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3D05ED" w:rsidRPr="00072267" w14:paraId="405D7FF7" w14:textId="77777777" w:rsidTr="00483C3B">
        <w:trPr>
          <w:gridAfter w:val="1"/>
          <w:wAfter w:w="64" w:type="dxa"/>
          <w:trHeight w:val="315"/>
        </w:trPr>
        <w:tc>
          <w:tcPr>
            <w:tcW w:w="14576" w:type="dxa"/>
            <w:gridSpan w:val="13"/>
            <w:tcBorders>
              <w:top w:val="nil"/>
              <w:left w:val="nil"/>
              <w:bottom w:val="nil"/>
              <w:right w:val="nil"/>
            </w:tcBorders>
            <w:shd w:val="clear" w:color="000000" w:fill="FFFFFF"/>
            <w:noWrap/>
            <w:vAlign w:val="center"/>
            <w:hideMark/>
          </w:tcPr>
          <w:p w14:paraId="3A9D51F2" w14:textId="77777777" w:rsidR="003D05ED" w:rsidRPr="00072267" w:rsidRDefault="003D05ED" w:rsidP="00483C3B">
            <w:pPr>
              <w:jc w:val="right"/>
            </w:pPr>
            <w:r w:rsidRPr="00072267">
              <w:t>от 18.</w:t>
            </w:r>
            <w:r w:rsidRPr="00072267">
              <w:rPr>
                <w:u w:val="single"/>
              </w:rPr>
              <w:t xml:space="preserve">12.2024 </w:t>
            </w:r>
            <w:r w:rsidRPr="00072267">
              <w:t>№432</w:t>
            </w:r>
          </w:p>
        </w:tc>
      </w:tr>
      <w:tr w:rsidR="003D05ED" w:rsidRPr="00072267" w14:paraId="3DC99CEB" w14:textId="77777777" w:rsidTr="00483C3B">
        <w:trPr>
          <w:gridAfter w:val="1"/>
          <w:wAfter w:w="64" w:type="dxa"/>
          <w:trHeight w:val="315"/>
        </w:trPr>
        <w:tc>
          <w:tcPr>
            <w:tcW w:w="6379" w:type="dxa"/>
            <w:gridSpan w:val="2"/>
            <w:tcBorders>
              <w:top w:val="nil"/>
              <w:left w:val="nil"/>
              <w:bottom w:val="nil"/>
              <w:right w:val="nil"/>
            </w:tcBorders>
            <w:shd w:val="clear" w:color="000000" w:fill="FFFFFF"/>
            <w:noWrap/>
            <w:hideMark/>
          </w:tcPr>
          <w:p w14:paraId="5E02F268" w14:textId="77777777" w:rsidR="003D05ED" w:rsidRPr="00072267" w:rsidRDefault="003D05ED" w:rsidP="00483C3B">
            <w:pPr>
              <w:jc w:val="right"/>
            </w:pPr>
            <w:r w:rsidRPr="00072267">
              <w:t> </w:t>
            </w:r>
          </w:p>
        </w:tc>
        <w:tc>
          <w:tcPr>
            <w:tcW w:w="1225" w:type="dxa"/>
            <w:gridSpan w:val="2"/>
            <w:tcBorders>
              <w:top w:val="nil"/>
              <w:left w:val="nil"/>
              <w:bottom w:val="nil"/>
              <w:right w:val="nil"/>
            </w:tcBorders>
            <w:shd w:val="clear" w:color="000000" w:fill="FFFFFF"/>
            <w:noWrap/>
            <w:vAlign w:val="center"/>
            <w:hideMark/>
          </w:tcPr>
          <w:p w14:paraId="321A6B28" w14:textId="77777777" w:rsidR="003D05ED" w:rsidRPr="00072267" w:rsidRDefault="003D05ED" w:rsidP="00483C3B">
            <w:pPr>
              <w:jc w:val="center"/>
            </w:pPr>
            <w:r w:rsidRPr="00072267">
              <w:t> </w:t>
            </w:r>
          </w:p>
        </w:tc>
        <w:tc>
          <w:tcPr>
            <w:tcW w:w="955" w:type="dxa"/>
            <w:gridSpan w:val="2"/>
            <w:tcBorders>
              <w:top w:val="nil"/>
              <w:left w:val="nil"/>
              <w:bottom w:val="nil"/>
              <w:right w:val="nil"/>
            </w:tcBorders>
            <w:shd w:val="clear" w:color="000000" w:fill="FFFFFF"/>
            <w:noWrap/>
            <w:vAlign w:val="center"/>
            <w:hideMark/>
          </w:tcPr>
          <w:p w14:paraId="3A8D9C2C" w14:textId="77777777" w:rsidR="003D05ED" w:rsidRPr="00072267" w:rsidRDefault="003D05ED" w:rsidP="00483C3B">
            <w:r w:rsidRPr="00072267">
              <w:t> </w:t>
            </w:r>
          </w:p>
        </w:tc>
        <w:tc>
          <w:tcPr>
            <w:tcW w:w="1339" w:type="dxa"/>
            <w:gridSpan w:val="2"/>
            <w:tcBorders>
              <w:top w:val="nil"/>
              <w:left w:val="nil"/>
              <w:bottom w:val="nil"/>
              <w:right w:val="nil"/>
            </w:tcBorders>
            <w:shd w:val="clear" w:color="000000" w:fill="FFFFFF"/>
            <w:noWrap/>
            <w:vAlign w:val="center"/>
            <w:hideMark/>
          </w:tcPr>
          <w:p w14:paraId="65AD1820" w14:textId="77777777" w:rsidR="003D05ED" w:rsidRPr="00072267" w:rsidRDefault="003D05ED" w:rsidP="00483C3B">
            <w:r w:rsidRPr="00072267">
              <w:t> </w:t>
            </w:r>
          </w:p>
        </w:tc>
        <w:tc>
          <w:tcPr>
            <w:tcW w:w="1682" w:type="dxa"/>
            <w:gridSpan w:val="2"/>
            <w:tcBorders>
              <w:top w:val="nil"/>
              <w:left w:val="nil"/>
              <w:bottom w:val="nil"/>
              <w:right w:val="nil"/>
            </w:tcBorders>
            <w:shd w:val="clear" w:color="000000" w:fill="FFFFFF"/>
            <w:noWrap/>
            <w:vAlign w:val="center"/>
            <w:hideMark/>
          </w:tcPr>
          <w:p w14:paraId="3C838327" w14:textId="77777777" w:rsidR="003D05ED" w:rsidRPr="00072267" w:rsidRDefault="003D05ED" w:rsidP="00483C3B">
            <w:pPr>
              <w:jc w:val="right"/>
            </w:pPr>
            <w:r w:rsidRPr="00072267">
              <w:t> </w:t>
            </w:r>
          </w:p>
        </w:tc>
        <w:tc>
          <w:tcPr>
            <w:tcW w:w="1163" w:type="dxa"/>
            <w:gridSpan w:val="2"/>
            <w:tcBorders>
              <w:top w:val="nil"/>
              <w:left w:val="nil"/>
              <w:bottom w:val="nil"/>
              <w:right w:val="nil"/>
            </w:tcBorders>
            <w:shd w:val="clear" w:color="000000" w:fill="FFFFFF"/>
            <w:noWrap/>
            <w:vAlign w:val="center"/>
            <w:hideMark/>
          </w:tcPr>
          <w:p w14:paraId="1C4B4EDB" w14:textId="77777777" w:rsidR="003D05ED" w:rsidRPr="00072267" w:rsidRDefault="003D05ED" w:rsidP="00483C3B">
            <w:pPr>
              <w:jc w:val="right"/>
            </w:pPr>
            <w:r w:rsidRPr="00072267">
              <w:t> </w:t>
            </w:r>
          </w:p>
        </w:tc>
        <w:tc>
          <w:tcPr>
            <w:tcW w:w="1833" w:type="dxa"/>
            <w:tcBorders>
              <w:top w:val="nil"/>
              <w:left w:val="nil"/>
              <w:bottom w:val="nil"/>
              <w:right w:val="nil"/>
            </w:tcBorders>
            <w:shd w:val="clear" w:color="000000" w:fill="FFFFFF"/>
            <w:noWrap/>
            <w:vAlign w:val="center"/>
            <w:hideMark/>
          </w:tcPr>
          <w:p w14:paraId="101CD950" w14:textId="77777777" w:rsidR="003D05ED" w:rsidRPr="00072267" w:rsidRDefault="003D05ED" w:rsidP="00483C3B">
            <w:pPr>
              <w:jc w:val="right"/>
            </w:pPr>
            <w:r w:rsidRPr="00072267">
              <w:t> </w:t>
            </w:r>
          </w:p>
        </w:tc>
      </w:tr>
      <w:tr w:rsidR="003D05ED" w:rsidRPr="00072267" w14:paraId="093066A3" w14:textId="77777777" w:rsidTr="00483C3B">
        <w:trPr>
          <w:gridAfter w:val="1"/>
          <w:wAfter w:w="64" w:type="dxa"/>
          <w:trHeight w:val="315"/>
        </w:trPr>
        <w:tc>
          <w:tcPr>
            <w:tcW w:w="14576" w:type="dxa"/>
            <w:gridSpan w:val="13"/>
            <w:tcBorders>
              <w:top w:val="nil"/>
              <w:left w:val="nil"/>
              <w:bottom w:val="nil"/>
              <w:right w:val="nil"/>
            </w:tcBorders>
            <w:shd w:val="clear" w:color="000000" w:fill="FFFFFF"/>
            <w:hideMark/>
          </w:tcPr>
          <w:p w14:paraId="7A95A874" w14:textId="77777777" w:rsidR="003D05ED" w:rsidRPr="00072267" w:rsidRDefault="003D05ED" w:rsidP="00483C3B">
            <w:pPr>
              <w:jc w:val="center"/>
              <w:rPr>
                <w:b/>
                <w:bCs/>
              </w:rPr>
            </w:pPr>
            <w:r w:rsidRPr="00072267">
              <w:rPr>
                <w:b/>
                <w:bCs/>
              </w:rPr>
              <w:t>Ведомственная структура расходов бюджета Комсомольского муниципального района на 2025 год</w:t>
            </w:r>
          </w:p>
          <w:p w14:paraId="5A6C561C" w14:textId="77777777" w:rsidR="003D05ED" w:rsidRPr="00072267" w:rsidRDefault="003D05ED" w:rsidP="00483C3B">
            <w:pPr>
              <w:jc w:val="center"/>
              <w:rPr>
                <w:b/>
                <w:bCs/>
              </w:rPr>
            </w:pPr>
          </w:p>
        </w:tc>
      </w:tr>
      <w:tr w:rsidR="003D05ED" w:rsidRPr="00072267" w14:paraId="6F3C0E7B" w14:textId="77777777" w:rsidTr="00483C3B">
        <w:trPr>
          <w:gridBefore w:val="1"/>
          <w:wBefore w:w="10" w:type="dxa"/>
          <w:trHeight w:val="1155"/>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20DE355D" w14:textId="77777777" w:rsidR="003D05ED" w:rsidRPr="00072267" w:rsidRDefault="003D05ED" w:rsidP="00483C3B">
            <w:pPr>
              <w:jc w:val="center"/>
              <w:rPr>
                <w:b/>
                <w:bCs/>
              </w:rPr>
            </w:pPr>
            <w:r w:rsidRPr="00072267">
              <w:rPr>
                <w:b/>
                <w:bCs/>
              </w:rPr>
              <w:t>Наименование</w:t>
            </w:r>
          </w:p>
        </w:tc>
        <w:tc>
          <w:tcPr>
            <w:tcW w:w="10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B1E277" w14:textId="77777777" w:rsidR="003D05ED" w:rsidRPr="00072267" w:rsidRDefault="003D05ED" w:rsidP="00483C3B">
            <w:pPr>
              <w:jc w:val="center"/>
              <w:rPr>
                <w:b/>
                <w:bCs/>
                <w:sz w:val="22"/>
                <w:szCs w:val="22"/>
              </w:rPr>
            </w:pPr>
            <w:r w:rsidRPr="00072267">
              <w:rPr>
                <w:b/>
                <w:bCs/>
                <w:sz w:val="22"/>
                <w:szCs w:val="22"/>
              </w:rPr>
              <w:t xml:space="preserve">Код </w:t>
            </w:r>
          </w:p>
          <w:p w14:paraId="4E49B31D" w14:textId="77777777" w:rsidR="003D05ED" w:rsidRPr="00072267" w:rsidRDefault="003D05ED" w:rsidP="00483C3B">
            <w:pPr>
              <w:jc w:val="center"/>
              <w:rPr>
                <w:b/>
                <w:bCs/>
                <w:sz w:val="22"/>
                <w:szCs w:val="22"/>
              </w:rPr>
            </w:pPr>
            <w:r w:rsidRPr="00072267">
              <w:rPr>
                <w:b/>
                <w:bCs/>
                <w:sz w:val="22"/>
                <w:szCs w:val="22"/>
              </w:rPr>
              <w:t>Глав</w:t>
            </w:r>
          </w:p>
          <w:p w14:paraId="7C694F1A" w14:textId="77777777" w:rsidR="003D05ED" w:rsidRPr="00072267" w:rsidRDefault="003D05ED" w:rsidP="00483C3B">
            <w:pPr>
              <w:jc w:val="center"/>
              <w:rPr>
                <w:b/>
                <w:bCs/>
                <w:sz w:val="22"/>
                <w:szCs w:val="22"/>
              </w:rPr>
            </w:pPr>
            <w:proofErr w:type="spellStart"/>
            <w:r w:rsidRPr="00072267">
              <w:rPr>
                <w:b/>
                <w:bCs/>
                <w:sz w:val="22"/>
                <w:szCs w:val="22"/>
              </w:rPr>
              <w:t>ного</w:t>
            </w:r>
            <w:proofErr w:type="spellEnd"/>
            <w:r w:rsidRPr="00072267">
              <w:rPr>
                <w:b/>
                <w:bCs/>
                <w:sz w:val="22"/>
                <w:szCs w:val="22"/>
              </w:rPr>
              <w:t xml:space="preserve"> </w:t>
            </w:r>
          </w:p>
          <w:p w14:paraId="6F0C840A" w14:textId="77777777" w:rsidR="003D05ED" w:rsidRPr="00072267" w:rsidRDefault="003D05ED" w:rsidP="00483C3B">
            <w:pPr>
              <w:jc w:val="center"/>
              <w:rPr>
                <w:b/>
                <w:bCs/>
                <w:sz w:val="22"/>
                <w:szCs w:val="22"/>
              </w:rPr>
            </w:pPr>
            <w:proofErr w:type="spellStart"/>
            <w:r w:rsidRPr="00072267">
              <w:rPr>
                <w:b/>
                <w:bCs/>
                <w:sz w:val="22"/>
                <w:szCs w:val="22"/>
              </w:rPr>
              <w:t>распоря</w:t>
            </w:r>
            <w:proofErr w:type="spellEnd"/>
          </w:p>
          <w:p w14:paraId="4E326D8A" w14:textId="77777777" w:rsidR="003D05ED" w:rsidRPr="00072267" w:rsidRDefault="003D05ED" w:rsidP="00483C3B">
            <w:pPr>
              <w:jc w:val="center"/>
              <w:rPr>
                <w:b/>
                <w:bCs/>
                <w:sz w:val="22"/>
                <w:szCs w:val="22"/>
              </w:rPr>
            </w:pPr>
            <w:proofErr w:type="spellStart"/>
            <w:r w:rsidRPr="00072267">
              <w:rPr>
                <w:b/>
                <w:bCs/>
                <w:sz w:val="22"/>
                <w:szCs w:val="22"/>
              </w:rPr>
              <w:t>дителя</w:t>
            </w:r>
            <w:proofErr w:type="spellEnd"/>
          </w:p>
        </w:tc>
        <w:tc>
          <w:tcPr>
            <w:tcW w:w="91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FA13559" w14:textId="77777777" w:rsidR="003D05ED" w:rsidRPr="00072267" w:rsidRDefault="003D05ED" w:rsidP="00483C3B">
            <w:pPr>
              <w:jc w:val="center"/>
              <w:rPr>
                <w:b/>
                <w:bCs/>
                <w:sz w:val="22"/>
                <w:szCs w:val="22"/>
              </w:rPr>
            </w:pPr>
            <w:r w:rsidRPr="00072267">
              <w:rPr>
                <w:b/>
                <w:bCs/>
                <w:sz w:val="22"/>
                <w:szCs w:val="22"/>
              </w:rPr>
              <w:t>Раздел</w:t>
            </w:r>
          </w:p>
        </w:tc>
        <w:tc>
          <w:tcPr>
            <w:tcW w:w="126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889EF3" w14:textId="77777777" w:rsidR="003D05ED" w:rsidRPr="00072267" w:rsidRDefault="003D05ED" w:rsidP="00483C3B">
            <w:pPr>
              <w:jc w:val="center"/>
              <w:rPr>
                <w:b/>
                <w:bCs/>
                <w:sz w:val="22"/>
                <w:szCs w:val="22"/>
              </w:rPr>
            </w:pPr>
            <w:r w:rsidRPr="00072267">
              <w:rPr>
                <w:b/>
                <w:bCs/>
                <w:sz w:val="22"/>
                <w:szCs w:val="22"/>
              </w:rPr>
              <w:t>Подраздел</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46C7CA" w14:textId="77777777" w:rsidR="003D05ED" w:rsidRPr="00072267" w:rsidRDefault="003D05ED" w:rsidP="00483C3B">
            <w:pPr>
              <w:jc w:val="center"/>
              <w:rPr>
                <w:b/>
                <w:bCs/>
                <w:sz w:val="22"/>
                <w:szCs w:val="22"/>
              </w:rPr>
            </w:pPr>
            <w:r w:rsidRPr="00072267">
              <w:rPr>
                <w:b/>
                <w:bCs/>
                <w:sz w:val="22"/>
                <w:szCs w:val="22"/>
              </w:rPr>
              <w:t>Целевая статья</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6B5F5C" w14:textId="77777777" w:rsidR="003D05ED" w:rsidRPr="00072267" w:rsidRDefault="003D05ED" w:rsidP="00483C3B">
            <w:pPr>
              <w:jc w:val="center"/>
              <w:rPr>
                <w:b/>
                <w:bCs/>
                <w:sz w:val="22"/>
                <w:szCs w:val="22"/>
              </w:rPr>
            </w:pPr>
            <w:r w:rsidRPr="00072267">
              <w:rPr>
                <w:b/>
                <w:bCs/>
                <w:sz w:val="22"/>
                <w:szCs w:val="22"/>
              </w:rPr>
              <w:t>Вид расходов</w:t>
            </w:r>
          </w:p>
        </w:tc>
        <w:tc>
          <w:tcPr>
            <w:tcW w:w="230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2361123" w14:textId="77777777" w:rsidR="003D05ED" w:rsidRPr="00072267" w:rsidRDefault="003D05ED" w:rsidP="00483C3B">
            <w:pPr>
              <w:jc w:val="center"/>
              <w:rPr>
                <w:b/>
                <w:bCs/>
                <w:sz w:val="22"/>
                <w:szCs w:val="22"/>
              </w:rPr>
            </w:pPr>
            <w:r w:rsidRPr="00072267">
              <w:rPr>
                <w:b/>
                <w:bCs/>
                <w:sz w:val="22"/>
                <w:szCs w:val="22"/>
              </w:rPr>
              <w:t>Сумма, руб.</w:t>
            </w:r>
          </w:p>
        </w:tc>
      </w:tr>
      <w:tr w:rsidR="003D05ED" w:rsidRPr="00072267" w14:paraId="0D96FF65" w14:textId="77777777" w:rsidTr="00483C3B">
        <w:trPr>
          <w:gridBefore w:val="1"/>
          <w:wBefore w:w="10" w:type="dxa"/>
          <w:trHeight w:val="645"/>
        </w:trPr>
        <w:tc>
          <w:tcPr>
            <w:tcW w:w="6369" w:type="dxa"/>
            <w:tcBorders>
              <w:top w:val="single" w:sz="4" w:space="0" w:color="auto"/>
              <w:left w:val="single" w:sz="4" w:space="0" w:color="auto"/>
              <w:bottom w:val="single" w:sz="4" w:space="0" w:color="auto"/>
              <w:right w:val="single" w:sz="4" w:space="0" w:color="auto"/>
            </w:tcBorders>
            <w:shd w:val="clear" w:color="000000" w:fill="FABF8F"/>
            <w:hideMark/>
          </w:tcPr>
          <w:p w14:paraId="6E046950" w14:textId="77777777" w:rsidR="003D05ED" w:rsidRPr="00072267" w:rsidRDefault="003D05ED" w:rsidP="00483C3B">
            <w:pPr>
              <w:rPr>
                <w:b/>
                <w:bCs/>
              </w:rPr>
            </w:pPr>
            <w:r w:rsidRPr="00072267">
              <w:rPr>
                <w:b/>
                <w:bCs/>
              </w:rPr>
              <w:t>Администрация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3A4910BB" w14:textId="77777777" w:rsidR="003D05ED" w:rsidRPr="00072267" w:rsidRDefault="003D05ED" w:rsidP="00483C3B">
            <w:pPr>
              <w:jc w:val="center"/>
              <w:rPr>
                <w:b/>
                <w:bCs/>
              </w:rPr>
            </w:pPr>
            <w:r w:rsidRPr="00072267">
              <w:rPr>
                <w:b/>
                <w:bCs/>
              </w:rPr>
              <w:t>.050</w:t>
            </w:r>
          </w:p>
        </w:tc>
        <w:tc>
          <w:tcPr>
            <w:tcW w:w="917" w:type="dxa"/>
            <w:gridSpan w:val="2"/>
            <w:tcBorders>
              <w:top w:val="single" w:sz="4" w:space="0" w:color="auto"/>
              <w:left w:val="nil"/>
              <w:bottom w:val="single" w:sz="4" w:space="0" w:color="auto"/>
              <w:right w:val="single" w:sz="4" w:space="0" w:color="auto"/>
            </w:tcBorders>
            <w:shd w:val="clear" w:color="000000" w:fill="FABF8F"/>
            <w:vAlign w:val="center"/>
            <w:hideMark/>
          </w:tcPr>
          <w:p w14:paraId="2013BAB7" w14:textId="77777777" w:rsidR="003D05ED" w:rsidRPr="00072267" w:rsidRDefault="003D05ED" w:rsidP="00483C3B">
            <w:pPr>
              <w:jc w:val="center"/>
              <w:rPr>
                <w:b/>
                <w:bCs/>
              </w:rPr>
            </w:pPr>
            <w:r w:rsidRPr="00072267">
              <w:rPr>
                <w:b/>
                <w:bCs/>
              </w:rPr>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2FEEBDB9" w14:textId="77777777" w:rsidR="003D05ED" w:rsidRPr="00072267" w:rsidRDefault="003D05ED" w:rsidP="00483C3B">
            <w:pPr>
              <w:jc w:val="center"/>
              <w:rPr>
                <w:b/>
                <w:bCs/>
              </w:rPr>
            </w:pPr>
            <w:r w:rsidRPr="00072267">
              <w:rPr>
                <w:b/>
                <w:bCs/>
              </w:rPr>
              <w:t> </w:t>
            </w:r>
          </w:p>
        </w:tc>
        <w:tc>
          <w:tcPr>
            <w:tcW w:w="1649" w:type="dxa"/>
            <w:gridSpan w:val="2"/>
            <w:tcBorders>
              <w:top w:val="single" w:sz="4" w:space="0" w:color="auto"/>
              <w:left w:val="nil"/>
              <w:bottom w:val="single" w:sz="4" w:space="0" w:color="auto"/>
              <w:right w:val="single" w:sz="4" w:space="0" w:color="auto"/>
            </w:tcBorders>
            <w:shd w:val="clear" w:color="000000" w:fill="FABF8F"/>
            <w:vAlign w:val="center"/>
            <w:hideMark/>
          </w:tcPr>
          <w:p w14:paraId="74F1215E" w14:textId="77777777" w:rsidR="003D05ED" w:rsidRPr="00072267" w:rsidRDefault="003D05ED" w:rsidP="00483C3B">
            <w:pPr>
              <w:jc w:val="center"/>
              <w:rPr>
                <w:b/>
                <w:bCs/>
              </w:rPr>
            </w:pPr>
            <w:r w:rsidRPr="00072267">
              <w:rPr>
                <w:b/>
                <w:bCs/>
              </w:rPr>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619A1812" w14:textId="77777777" w:rsidR="003D05ED" w:rsidRPr="00072267" w:rsidRDefault="003D05ED" w:rsidP="00483C3B">
            <w:pPr>
              <w:jc w:val="center"/>
              <w:rPr>
                <w:b/>
                <w:bCs/>
              </w:rPr>
            </w:pPr>
            <w:r w:rsidRPr="00072267">
              <w:rPr>
                <w:b/>
                <w:bCs/>
              </w:rPr>
              <w:t> </w:t>
            </w:r>
          </w:p>
        </w:tc>
        <w:tc>
          <w:tcPr>
            <w:tcW w:w="2301"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6F9A4D5E" w14:textId="77777777" w:rsidR="003D05ED" w:rsidRPr="00072267" w:rsidRDefault="003D05ED" w:rsidP="00483C3B">
            <w:pPr>
              <w:jc w:val="center"/>
              <w:rPr>
                <w:b/>
                <w:bCs/>
              </w:rPr>
            </w:pPr>
            <w:r w:rsidRPr="00072267">
              <w:rPr>
                <w:b/>
                <w:bCs/>
              </w:rPr>
              <w:t>150 347 476,28</w:t>
            </w:r>
          </w:p>
        </w:tc>
      </w:tr>
      <w:tr w:rsidR="003D05ED" w:rsidRPr="00072267" w14:paraId="138AE01F" w14:textId="77777777" w:rsidTr="00483C3B">
        <w:trPr>
          <w:gridBefore w:val="1"/>
          <w:wBefore w:w="10" w:type="dxa"/>
          <w:trHeight w:val="169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D07D0F" w14:textId="77777777" w:rsidR="003D05ED" w:rsidRPr="00072267" w:rsidRDefault="003D05ED" w:rsidP="00483C3B">
            <w:r w:rsidRPr="0007226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D5AB191"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5AF11A"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E03BCE"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5762FAA4" w14:textId="77777777" w:rsidR="003D05ED" w:rsidRPr="00072267" w:rsidRDefault="003D05ED" w:rsidP="00483C3B">
            <w:pPr>
              <w:jc w:val="center"/>
            </w:pPr>
            <w:r w:rsidRPr="00072267">
              <w:t>33 9 00 00360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B36573F"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EBDD46B" w14:textId="77777777" w:rsidR="003D05ED" w:rsidRPr="00072267" w:rsidRDefault="003D05ED" w:rsidP="00483C3B">
            <w:pPr>
              <w:jc w:val="center"/>
            </w:pPr>
            <w:r w:rsidRPr="00072267">
              <w:t>3 161 143,44</w:t>
            </w:r>
          </w:p>
        </w:tc>
      </w:tr>
      <w:tr w:rsidR="003D05ED" w:rsidRPr="00072267" w14:paraId="2D3106D1" w14:textId="77777777" w:rsidTr="00483C3B">
        <w:trPr>
          <w:gridBefore w:val="1"/>
          <w:wBefore w:w="10" w:type="dxa"/>
          <w:trHeight w:val="987"/>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C4B12B" w14:textId="77777777" w:rsidR="003D05ED" w:rsidRPr="00072267" w:rsidRDefault="003D05ED" w:rsidP="00483C3B">
            <w:r w:rsidRPr="00072267">
              <w:t xml:space="preserve">Глава Комсомольского муниципального </w:t>
            </w:r>
            <w:proofErr w:type="gramStart"/>
            <w:r w:rsidRPr="00072267">
              <w:t>района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1CDA966"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E85B50"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03DAD0"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18EE4ABC" w14:textId="77777777" w:rsidR="003D05ED" w:rsidRPr="00072267" w:rsidRDefault="003D05ED" w:rsidP="00483C3B">
            <w:pPr>
              <w:jc w:val="center"/>
            </w:pPr>
            <w:r w:rsidRPr="00072267">
              <w:t>33 9 00 00360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8B5DAC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4397AF68" w14:textId="77777777" w:rsidR="003D05ED" w:rsidRPr="00072267" w:rsidRDefault="003D05ED" w:rsidP="00483C3B">
            <w:pPr>
              <w:jc w:val="center"/>
            </w:pPr>
            <w:r w:rsidRPr="00072267">
              <w:t>35 000,00</w:t>
            </w:r>
          </w:p>
        </w:tc>
      </w:tr>
      <w:tr w:rsidR="003D05ED" w:rsidRPr="00072267" w14:paraId="32ACD71A" w14:textId="77777777" w:rsidTr="00483C3B">
        <w:trPr>
          <w:gridBefore w:val="1"/>
          <w:wBefore w:w="10" w:type="dxa"/>
          <w:trHeight w:val="1691"/>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DF5831" w14:textId="77777777" w:rsidR="003D05ED" w:rsidRPr="00072267" w:rsidRDefault="003D05ED" w:rsidP="00483C3B">
            <w:r w:rsidRPr="00072267">
              <w:t>Достижение показателей деятельности органов исполнительной власти субъектов Российской Федерации</w:t>
            </w:r>
            <w:proofErr w:type="gramStart"/>
            <w:r w:rsidRPr="00072267">
              <w:t xml:space="preserve">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72898" w14:textId="77777777" w:rsidR="003D05ED" w:rsidRPr="00072267" w:rsidRDefault="003D05ED" w:rsidP="00483C3B">
            <w:pPr>
              <w:jc w:val="center"/>
            </w:pPr>
            <w:r w:rsidRPr="00072267">
              <w:t>.050</w:t>
            </w:r>
          </w:p>
        </w:tc>
        <w:tc>
          <w:tcPr>
            <w:tcW w:w="91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D0C0F" w14:textId="77777777" w:rsidR="003D05ED" w:rsidRPr="00072267" w:rsidRDefault="003D05ED" w:rsidP="00483C3B">
            <w:pPr>
              <w:jc w:val="center"/>
            </w:pPr>
            <w:r w:rsidRPr="00072267">
              <w:t>.01</w:t>
            </w:r>
          </w:p>
        </w:tc>
        <w:tc>
          <w:tcPr>
            <w:tcW w:w="126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F4882C" w14:textId="77777777" w:rsidR="003D05ED" w:rsidRPr="00072267" w:rsidRDefault="003D05ED" w:rsidP="00483C3B">
            <w:pPr>
              <w:jc w:val="center"/>
            </w:pPr>
            <w:r w:rsidRPr="00072267">
              <w:t>.02</w:t>
            </w:r>
          </w:p>
        </w:tc>
        <w:tc>
          <w:tcPr>
            <w:tcW w:w="16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8C8F7" w14:textId="77777777" w:rsidR="003D05ED" w:rsidRPr="00072267" w:rsidRDefault="003D05ED" w:rsidP="00483C3B">
            <w:pPr>
              <w:jc w:val="center"/>
            </w:pPr>
            <w:r w:rsidRPr="00072267">
              <w:t>33 9 00 55490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E2826C" w14:textId="77777777" w:rsidR="003D05ED" w:rsidRPr="00072267" w:rsidRDefault="003D05ED" w:rsidP="00483C3B">
            <w:pPr>
              <w:jc w:val="center"/>
            </w:pPr>
            <w:r w:rsidRPr="00072267">
              <w:t>100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B24924" w14:textId="77777777" w:rsidR="003D05ED" w:rsidRPr="00072267" w:rsidRDefault="003D05ED" w:rsidP="00483C3B">
            <w:pPr>
              <w:jc w:val="center"/>
            </w:pPr>
            <w:r w:rsidRPr="00072267">
              <w:t>1 041 600,00</w:t>
            </w:r>
          </w:p>
        </w:tc>
      </w:tr>
      <w:tr w:rsidR="003D05ED" w:rsidRPr="00072267" w14:paraId="00990F77" w14:textId="77777777" w:rsidTr="00483C3B">
        <w:trPr>
          <w:gridBefore w:val="1"/>
          <w:wBefore w:w="10" w:type="dxa"/>
          <w:trHeight w:val="169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C4BEF0" w14:textId="77777777" w:rsidR="003D05ED" w:rsidRPr="00072267" w:rsidRDefault="003D05ED" w:rsidP="00483C3B">
            <w:r w:rsidRPr="0007226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5DDC365"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9DDB1A"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EB2D05"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2AD19C" w14:textId="77777777" w:rsidR="003D05ED" w:rsidRPr="00072267" w:rsidRDefault="003D05ED" w:rsidP="00483C3B">
            <w:pPr>
              <w:jc w:val="center"/>
            </w:pPr>
            <w:r w:rsidRPr="00072267">
              <w:t>05 4 01 80360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B841BD"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BEB0FF" w14:textId="77777777" w:rsidR="003D05ED" w:rsidRPr="00072267" w:rsidRDefault="003D05ED" w:rsidP="00483C3B">
            <w:pPr>
              <w:jc w:val="center"/>
            </w:pPr>
            <w:r w:rsidRPr="00072267">
              <w:t>769 853,38</w:t>
            </w:r>
          </w:p>
        </w:tc>
      </w:tr>
      <w:tr w:rsidR="003D05ED" w:rsidRPr="00072267" w14:paraId="55AF7BE1"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F30035" w14:textId="77777777" w:rsidR="003D05ED" w:rsidRPr="00072267" w:rsidRDefault="003D05ED" w:rsidP="00483C3B">
            <w:r w:rsidRPr="00072267">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75B98A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FCABED"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5C9674"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0498DC" w14:textId="77777777" w:rsidR="003D05ED" w:rsidRPr="00072267" w:rsidRDefault="003D05ED" w:rsidP="00483C3B">
            <w:pPr>
              <w:jc w:val="center"/>
            </w:pPr>
            <w:r w:rsidRPr="00072267">
              <w:t>05 4 01 80360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691D05"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8B0E47" w14:textId="77777777" w:rsidR="003D05ED" w:rsidRPr="00072267" w:rsidRDefault="003D05ED" w:rsidP="00483C3B">
            <w:pPr>
              <w:jc w:val="center"/>
            </w:pPr>
            <w:r w:rsidRPr="00072267">
              <w:t>6 000,00</w:t>
            </w:r>
          </w:p>
        </w:tc>
      </w:tr>
      <w:tr w:rsidR="003D05ED" w:rsidRPr="00072267" w14:paraId="1F814A6C"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48304885"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AF1BA"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F85D7C"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27540E"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D0A082"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2AA8C26"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3CF3717" w14:textId="77777777" w:rsidR="003D05ED" w:rsidRPr="00072267" w:rsidRDefault="003D05ED" w:rsidP="00483C3B">
            <w:pPr>
              <w:jc w:val="center"/>
            </w:pPr>
            <w:r w:rsidRPr="00072267">
              <w:t>23 034 539,08</w:t>
            </w:r>
          </w:p>
        </w:tc>
      </w:tr>
      <w:tr w:rsidR="003D05ED" w:rsidRPr="00072267" w14:paraId="3C33B392"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3E10CC47"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99EB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CB24BB"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4CE7A3"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5F198E"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D641F0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507ED9F" w14:textId="77777777" w:rsidR="003D05ED" w:rsidRPr="00072267" w:rsidRDefault="003D05ED" w:rsidP="00483C3B">
            <w:pPr>
              <w:jc w:val="center"/>
            </w:pPr>
            <w:r w:rsidRPr="00072267">
              <w:t>820 709,45</w:t>
            </w:r>
          </w:p>
        </w:tc>
      </w:tr>
      <w:tr w:rsidR="003D05ED" w:rsidRPr="00072267" w14:paraId="7F8A9AA0"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267CB478" w14:textId="77777777" w:rsidR="003D05ED" w:rsidRPr="00072267" w:rsidRDefault="003D05ED" w:rsidP="00483C3B">
            <w:r w:rsidRPr="00072267">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072267">
              <w:t>Федерации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9241D90"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8ED91C"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2BB8B4" w14:textId="77777777" w:rsidR="003D05ED" w:rsidRPr="00072267" w:rsidRDefault="003D05ED" w:rsidP="00483C3B">
            <w:pPr>
              <w:jc w:val="center"/>
            </w:pPr>
            <w:r w:rsidRPr="00072267">
              <w:t>.05</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60598756" w14:textId="77777777" w:rsidR="003D05ED" w:rsidRPr="00072267" w:rsidRDefault="003D05ED" w:rsidP="00483C3B">
            <w:pPr>
              <w:jc w:val="center"/>
            </w:pPr>
            <w:r w:rsidRPr="00072267">
              <w:t>32 9 00 51200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5A9E60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41EB6B92" w14:textId="77777777" w:rsidR="003D05ED" w:rsidRPr="00072267" w:rsidRDefault="003D05ED" w:rsidP="00483C3B">
            <w:pPr>
              <w:jc w:val="center"/>
            </w:pPr>
            <w:r w:rsidRPr="00072267">
              <w:t>0,00</w:t>
            </w:r>
          </w:p>
        </w:tc>
      </w:tr>
      <w:tr w:rsidR="003D05ED" w:rsidRPr="00072267" w14:paraId="47E55CE8"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035ADD1F" w14:textId="77777777" w:rsidR="003D05ED" w:rsidRPr="00072267" w:rsidRDefault="003D05ED" w:rsidP="00483C3B">
            <w:r w:rsidRPr="00072267">
              <w:t xml:space="preserve">Проведение мероприятий резервного </w:t>
            </w:r>
            <w:proofErr w:type="gramStart"/>
            <w:r w:rsidRPr="00072267">
              <w:t>фонда  (</w:t>
            </w:r>
            <w:proofErr w:type="gramEnd"/>
            <w:r w:rsidRPr="00072267">
              <w:t>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FE19E71"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882706"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4DE015" w14:textId="77777777" w:rsidR="003D05ED" w:rsidRPr="00072267" w:rsidRDefault="003D05ED" w:rsidP="00483C3B">
            <w:pPr>
              <w:jc w:val="center"/>
            </w:pPr>
            <w:r w:rsidRPr="00072267">
              <w:t>.11</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459A435F" w14:textId="77777777" w:rsidR="003D05ED" w:rsidRPr="00072267" w:rsidRDefault="003D05ED" w:rsidP="00483C3B">
            <w:pPr>
              <w:jc w:val="center"/>
            </w:pPr>
            <w:r w:rsidRPr="00072267">
              <w:t>31 9 00 20100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A1760C3"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7DE7FD17" w14:textId="77777777" w:rsidR="003D05ED" w:rsidRPr="00072267" w:rsidRDefault="003D05ED" w:rsidP="00483C3B">
            <w:pPr>
              <w:jc w:val="center"/>
            </w:pPr>
            <w:r w:rsidRPr="00072267">
              <w:t>300 000,00</w:t>
            </w:r>
          </w:p>
        </w:tc>
      </w:tr>
      <w:tr w:rsidR="003D05ED" w:rsidRPr="00072267" w14:paraId="5879AE02"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A0C5E" w14:textId="77777777" w:rsidR="003D05ED" w:rsidRPr="00072267" w:rsidRDefault="003D05ED" w:rsidP="00483C3B">
            <w:r w:rsidRPr="0007226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929550D"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B0CAEF"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660C5D"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F527F3" w14:textId="77777777" w:rsidR="003D05ED" w:rsidRPr="00072267" w:rsidRDefault="003D05ED" w:rsidP="00483C3B">
            <w:pPr>
              <w:jc w:val="center"/>
            </w:pPr>
            <w:r w:rsidRPr="00072267">
              <w:t>05 4 05 80350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F0A58C9"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7AFD0A1B" w14:textId="77777777" w:rsidR="003D05ED" w:rsidRPr="00072267" w:rsidRDefault="003D05ED" w:rsidP="00483C3B">
            <w:pPr>
              <w:jc w:val="center"/>
            </w:pPr>
            <w:r w:rsidRPr="00072267">
              <w:t>11 722,20</w:t>
            </w:r>
          </w:p>
        </w:tc>
      </w:tr>
      <w:tr w:rsidR="003D05ED" w:rsidRPr="00072267" w14:paraId="647E693B"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57AD6" w14:textId="77777777" w:rsidR="003D05ED" w:rsidRPr="00072267" w:rsidRDefault="003D05ED" w:rsidP="00483C3B">
            <w:r w:rsidRPr="00072267">
              <w:t xml:space="preserve">Развитие и использование информационных технологий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616441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3F638D"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DAE459"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nil"/>
            </w:tcBorders>
            <w:shd w:val="clear" w:color="000000" w:fill="FFFFFF"/>
            <w:noWrap/>
            <w:vAlign w:val="center"/>
            <w:hideMark/>
          </w:tcPr>
          <w:p w14:paraId="31771927" w14:textId="77777777" w:rsidR="003D05ED" w:rsidRPr="00072267" w:rsidRDefault="003D05ED" w:rsidP="00483C3B">
            <w:pPr>
              <w:jc w:val="center"/>
            </w:pPr>
            <w:r w:rsidRPr="00072267">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CB972"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3320CF" w14:textId="77777777" w:rsidR="003D05ED" w:rsidRPr="00072267" w:rsidRDefault="003D05ED" w:rsidP="00483C3B">
            <w:pPr>
              <w:jc w:val="center"/>
            </w:pPr>
            <w:r w:rsidRPr="00072267">
              <w:t>978 597,56</w:t>
            </w:r>
          </w:p>
        </w:tc>
      </w:tr>
      <w:tr w:rsidR="003D05ED" w:rsidRPr="00072267" w14:paraId="0BA9E28C"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7F9F0" w14:textId="77777777" w:rsidR="003D05ED" w:rsidRPr="00072267" w:rsidRDefault="003D05ED" w:rsidP="00483C3B">
            <w:r w:rsidRPr="00072267">
              <w:lastRenderedPageBreak/>
              <w:t>Расходы на оплату членских взносов в ассоциацию Совет муниципальных образований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15C4F8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645BCB"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223B7C"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50DB7D" w14:textId="77777777" w:rsidR="003D05ED" w:rsidRPr="00072267" w:rsidRDefault="003D05ED" w:rsidP="00483C3B">
            <w:pPr>
              <w:jc w:val="center"/>
            </w:pPr>
            <w:r w:rsidRPr="00072267">
              <w:t>10 4 01 20010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012346"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DB31E9A" w14:textId="77777777" w:rsidR="003D05ED" w:rsidRPr="00072267" w:rsidRDefault="003D05ED" w:rsidP="00483C3B">
            <w:pPr>
              <w:jc w:val="center"/>
            </w:pPr>
            <w:r w:rsidRPr="00072267">
              <w:t>65 448,95</w:t>
            </w:r>
          </w:p>
        </w:tc>
      </w:tr>
      <w:tr w:rsidR="003D05ED" w:rsidRPr="00072267" w14:paraId="45E86402" w14:textId="77777777" w:rsidTr="00483C3B">
        <w:trPr>
          <w:gridBefore w:val="1"/>
          <w:wBefore w:w="10" w:type="dxa"/>
          <w:trHeight w:val="133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4DE38" w14:textId="77777777" w:rsidR="003D05ED" w:rsidRPr="00072267" w:rsidRDefault="003D05ED" w:rsidP="00483C3B">
            <w:r w:rsidRPr="00072267">
              <w:t xml:space="preserve">Организация семинаров-совещаний и обучающих семинаров по охране труда для руководителей и специалистов </w:t>
            </w:r>
            <w:proofErr w:type="gramStart"/>
            <w:r w:rsidRPr="00072267">
              <w:t>учреждений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BADB727"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581E79"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95D07D"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6C1EA9" w14:textId="77777777" w:rsidR="003D05ED" w:rsidRPr="00072267" w:rsidRDefault="003D05ED" w:rsidP="00483C3B">
            <w:pPr>
              <w:jc w:val="center"/>
            </w:pPr>
            <w:r w:rsidRPr="00072267">
              <w:t>13 3 01 00350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E0E54E"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FC9A5C0" w14:textId="77777777" w:rsidR="003D05ED" w:rsidRPr="00072267" w:rsidRDefault="003D05ED" w:rsidP="00483C3B">
            <w:pPr>
              <w:jc w:val="center"/>
            </w:pPr>
            <w:r w:rsidRPr="00072267">
              <w:t>20 000,00</w:t>
            </w:r>
          </w:p>
        </w:tc>
      </w:tr>
      <w:tr w:rsidR="003D05ED" w:rsidRPr="00072267" w14:paraId="279BAF11"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516F79" w14:textId="77777777" w:rsidR="003D05ED" w:rsidRPr="00072267" w:rsidRDefault="003D05ED" w:rsidP="00483C3B">
            <w:r w:rsidRPr="0007226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22E717C"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C49E0D"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F04A3D"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5CE732" w14:textId="77777777" w:rsidR="003D05ED" w:rsidRPr="00072267" w:rsidRDefault="003D05ED" w:rsidP="00483C3B">
            <w:pPr>
              <w:jc w:val="center"/>
            </w:pPr>
            <w:r w:rsidRPr="00072267">
              <w:t>13 3 01 00400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1E2542"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882260" w14:textId="77777777" w:rsidR="003D05ED" w:rsidRPr="00072267" w:rsidRDefault="003D05ED" w:rsidP="00483C3B">
            <w:pPr>
              <w:jc w:val="center"/>
            </w:pPr>
            <w:r w:rsidRPr="00072267">
              <w:t>10 000,00</w:t>
            </w:r>
          </w:p>
        </w:tc>
      </w:tr>
      <w:tr w:rsidR="003D05ED" w:rsidRPr="00072267" w14:paraId="1A9DB1D0"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97F220" w14:textId="77777777" w:rsidR="003D05ED" w:rsidRPr="00072267" w:rsidRDefault="003D05ED" w:rsidP="00483C3B">
            <w:r w:rsidRPr="00072267">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2306C06"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ACF713"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8F6606"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49D105" w14:textId="77777777" w:rsidR="003D05ED" w:rsidRPr="00072267" w:rsidRDefault="003D05ED" w:rsidP="00483C3B">
            <w:pPr>
              <w:jc w:val="center"/>
            </w:pPr>
            <w:r w:rsidRPr="00072267">
              <w:t>13 3 01 00 410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E46250"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9C8B6E" w14:textId="77777777" w:rsidR="003D05ED" w:rsidRPr="00072267" w:rsidRDefault="003D05ED" w:rsidP="00483C3B">
            <w:pPr>
              <w:jc w:val="center"/>
            </w:pPr>
            <w:r w:rsidRPr="00072267">
              <w:t>187 933,00</w:t>
            </w:r>
          </w:p>
        </w:tc>
      </w:tr>
      <w:tr w:rsidR="003D05ED" w:rsidRPr="00072267" w14:paraId="21EEC7A8"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BB2A8B" w14:textId="77777777" w:rsidR="003D05ED" w:rsidRPr="00072267" w:rsidRDefault="003D05ED" w:rsidP="00483C3B">
            <w:r w:rsidRPr="0007226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D5BCFE4"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433CEA"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84A3BD"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8A757C" w14:textId="77777777" w:rsidR="003D05ED" w:rsidRPr="00072267" w:rsidRDefault="003D05ED" w:rsidP="00483C3B">
            <w:pPr>
              <w:jc w:val="center"/>
            </w:pPr>
            <w:r w:rsidRPr="00072267">
              <w:t>16 3 01 20470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C9D835"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B785202" w14:textId="77777777" w:rsidR="003D05ED" w:rsidRPr="00072267" w:rsidRDefault="003D05ED" w:rsidP="00483C3B">
            <w:pPr>
              <w:jc w:val="center"/>
            </w:pPr>
            <w:r w:rsidRPr="00072267">
              <w:t>73 159,00</w:t>
            </w:r>
          </w:p>
        </w:tc>
      </w:tr>
      <w:tr w:rsidR="003D05ED" w:rsidRPr="00072267" w14:paraId="142D3907"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E42F5" w14:textId="77777777" w:rsidR="003D05ED" w:rsidRPr="00072267" w:rsidRDefault="003D05ED" w:rsidP="00483C3B">
            <w:r w:rsidRPr="00072267">
              <w:t xml:space="preserve">Обеспечение сохранности и содержания имущества казны Комсомольского муниципального района Ивановской </w:t>
            </w:r>
            <w:proofErr w:type="gramStart"/>
            <w:r w:rsidRPr="00072267">
              <w:t>области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10BA36C"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8927B9"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C5B49B"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AE7FCB" w14:textId="77777777" w:rsidR="003D05ED" w:rsidRPr="00072267" w:rsidRDefault="003D05ED" w:rsidP="00483C3B">
            <w:pPr>
              <w:jc w:val="center"/>
            </w:pPr>
            <w:r w:rsidRPr="00072267">
              <w:t>16 3 01 20490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694E4A"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ED218F" w14:textId="77777777" w:rsidR="003D05ED" w:rsidRPr="00072267" w:rsidRDefault="003D05ED" w:rsidP="00483C3B">
            <w:pPr>
              <w:jc w:val="center"/>
            </w:pPr>
            <w:r w:rsidRPr="00072267">
              <w:t>265 119,71</w:t>
            </w:r>
          </w:p>
        </w:tc>
      </w:tr>
      <w:tr w:rsidR="003D05ED" w:rsidRPr="00072267" w14:paraId="3FCE8934" w14:textId="77777777" w:rsidTr="00483C3B">
        <w:trPr>
          <w:gridBefore w:val="1"/>
          <w:wBefore w:w="10" w:type="dxa"/>
          <w:trHeight w:val="13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17F5C" w14:textId="77777777" w:rsidR="003D05ED" w:rsidRPr="00072267" w:rsidRDefault="003D05ED" w:rsidP="00483C3B">
            <w:pPr>
              <w:rPr>
                <w:sz w:val="28"/>
                <w:szCs w:val="28"/>
              </w:rPr>
            </w:pPr>
            <w:r w:rsidRPr="00072267">
              <w:t xml:space="preserve">Описание границ населенных пунктов Комсомольского муниципального района Ивановской </w:t>
            </w:r>
            <w:proofErr w:type="gramStart"/>
            <w:r w:rsidRPr="00072267">
              <w:t>области</w:t>
            </w:r>
            <w:r w:rsidRPr="00072267">
              <w:rPr>
                <w:sz w:val="28"/>
                <w:szCs w:val="28"/>
              </w:rPr>
              <w:t xml:space="preserve"> </w:t>
            </w:r>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CAFC0A4"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7E33B6"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92A8AE"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5DF3B3" w14:textId="77777777" w:rsidR="003D05ED" w:rsidRPr="00072267" w:rsidRDefault="003D05ED" w:rsidP="00483C3B">
            <w:pPr>
              <w:jc w:val="center"/>
            </w:pPr>
            <w:r w:rsidRPr="00072267">
              <w:t>16 3 01 20630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5B07B9"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441B0D" w14:textId="77777777" w:rsidR="003D05ED" w:rsidRPr="00072267" w:rsidRDefault="003D05ED" w:rsidP="00483C3B">
            <w:pPr>
              <w:jc w:val="center"/>
            </w:pPr>
            <w:r w:rsidRPr="00072267">
              <w:t>0,00</w:t>
            </w:r>
          </w:p>
        </w:tc>
      </w:tr>
      <w:tr w:rsidR="003D05ED" w:rsidRPr="00072267" w14:paraId="16642D86"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7274AB" w14:textId="77777777" w:rsidR="003D05ED" w:rsidRPr="00072267" w:rsidRDefault="003D05ED" w:rsidP="00483C3B">
            <w:r w:rsidRPr="00072267">
              <w:lastRenderedPageBreak/>
              <w:t xml:space="preserve">Изготовление проекта </w:t>
            </w:r>
            <w:proofErr w:type="gramStart"/>
            <w:r w:rsidRPr="00072267">
              <w:t>внесения  изменений</w:t>
            </w:r>
            <w:proofErr w:type="gramEnd"/>
            <w:r w:rsidRPr="00072267">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EF2A9B9"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6603BC"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AA21DB"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E1B13E" w14:textId="77777777" w:rsidR="003D05ED" w:rsidRPr="00072267" w:rsidRDefault="003D05ED" w:rsidP="00483C3B">
            <w:pPr>
              <w:jc w:val="center"/>
            </w:pPr>
            <w:r w:rsidRPr="00072267">
              <w:t>17 3 01 20370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595378"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9E3E20F" w14:textId="77777777" w:rsidR="003D05ED" w:rsidRPr="00072267" w:rsidRDefault="003D05ED" w:rsidP="00483C3B">
            <w:pPr>
              <w:jc w:val="center"/>
            </w:pPr>
            <w:r w:rsidRPr="00072267">
              <w:t> </w:t>
            </w:r>
          </w:p>
        </w:tc>
      </w:tr>
      <w:tr w:rsidR="003D05ED" w:rsidRPr="00072267" w14:paraId="0BBF2EE7"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331984" w14:textId="77777777" w:rsidR="003D05ED" w:rsidRPr="00072267" w:rsidRDefault="003D05ED" w:rsidP="00483C3B">
            <w:r w:rsidRPr="0007226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F669A64"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3DEC6F"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A42CC6"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568897" w14:textId="77777777" w:rsidR="003D05ED" w:rsidRPr="00072267" w:rsidRDefault="003D05ED" w:rsidP="00483C3B">
            <w:pPr>
              <w:jc w:val="center"/>
            </w:pPr>
            <w:r w:rsidRPr="00072267">
              <w:t xml:space="preserve">18 3 01 00320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C2C878" w14:textId="77777777" w:rsidR="003D05ED" w:rsidRPr="00072267" w:rsidRDefault="003D05ED" w:rsidP="00483C3B">
            <w:pPr>
              <w:jc w:val="center"/>
            </w:pPr>
            <w:r w:rsidRPr="00072267">
              <w:t>600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91859B" w14:textId="77777777" w:rsidR="003D05ED" w:rsidRPr="00072267" w:rsidRDefault="003D05ED" w:rsidP="00483C3B">
            <w:pPr>
              <w:jc w:val="center"/>
            </w:pPr>
            <w:r w:rsidRPr="00072267">
              <w:t>5 228 709,00</w:t>
            </w:r>
          </w:p>
        </w:tc>
      </w:tr>
      <w:tr w:rsidR="003D05ED" w:rsidRPr="00072267" w14:paraId="2C406B91"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77121C" w14:textId="77777777" w:rsidR="003D05ED" w:rsidRPr="00072267" w:rsidRDefault="003D05ED" w:rsidP="00483C3B">
            <w:proofErr w:type="spellStart"/>
            <w:r w:rsidRPr="00072267">
              <w:t>Софинансирование</w:t>
            </w:r>
            <w:proofErr w:type="spellEnd"/>
            <w:r w:rsidRPr="00072267">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2FE8CDF"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6F128A"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271592"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7348EB" w14:textId="77777777" w:rsidR="003D05ED" w:rsidRPr="00072267" w:rsidRDefault="003D05ED" w:rsidP="00483C3B">
            <w:pPr>
              <w:jc w:val="center"/>
            </w:pPr>
            <w:r w:rsidRPr="00072267">
              <w:t>18 3 01 82910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C15922" w14:textId="77777777" w:rsidR="003D05ED" w:rsidRPr="00072267" w:rsidRDefault="003D05ED" w:rsidP="00483C3B">
            <w:pPr>
              <w:jc w:val="center"/>
            </w:pPr>
            <w:r w:rsidRPr="00072267">
              <w:t>600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852745" w14:textId="77777777" w:rsidR="003D05ED" w:rsidRPr="00072267" w:rsidRDefault="003D05ED" w:rsidP="00483C3B">
            <w:pPr>
              <w:jc w:val="center"/>
            </w:pPr>
            <w:r w:rsidRPr="00072267">
              <w:t>1 430 691,00</w:t>
            </w:r>
          </w:p>
        </w:tc>
      </w:tr>
      <w:tr w:rsidR="003D05ED" w:rsidRPr="00072267" w14:paraId="7F8FED13"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6B69ED" w14:textId="77777777" w:rsidR="003D05ED" w:rsidRPr="00072267" w:rsidRDefault="003D05ED" w:rsidP="00483C3B">
            <w:r w:rsidRPr="0007226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9CB712E"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C1C182"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298339"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9C0A3C" w14:textId="77777777" w:rsidR="003D05ED" w:rsidRPr="00072267" w:rsidRDefault="003D05ED" w:rsidP="00483C3B">
            <w:pPr>
              <w:jc w:val="center"/>
            </w:pPr>
            <w:r w:rsidRPr="00072267">
              <w:t xml:space="preserve">18 3 02 20140 </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41622E" w14:textId="77777777" w:rsidR="003D05ED" w:rsidRPr="00072267" w:rsidRDefault="003D05ED" w:rsidP="00483C3B">
            <w:pPr>
              <w:jc w:val="center"/>
            </w:pPr>
            <w:r w:rsidRPr="00072267">
              <w:t>600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607C5E" w14:textId="77777777" w:rsidR="003D05ED" w:rsidRPr="00072267" w:rsidRDefault="003D05ED" w:rsidP="00483C3B">
            <w:pPr>
              <w:jc w:val="center"/>
            </w:pPr>
            <w:r w:rsidRPr="00072267">
              <w:t> </w:t>
            </w:r>
          </w:p>
        </w:tc>
      </w:tr>
      <w:tr w:rsidR="003D05ED" w:rsidRPr="00072267" w14:paraId="6D0BB4DE"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4F86E451" w14:textId="77777777" w:rsidR="003D05ED" w:rsidRPr="00072267" w:rsidRDefault="003D05ED" w:rsidP="00483C3B">
            <w:r w:rsidRPr="00072267">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1DF5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125710"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A2D2B6"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7A580C" w14:textId="77777777" w:rsidR="003D05ED" w:rsidRPr="00072267" w:rsidRDefault="003D05ED" w:rsidP="00483C3B">
            <w:pPr>
              <w:jc w:val="center"/>
            </w:pPr>
            <w:r w:rsidRPr="00072267">
              <w:t>30 9 00 20230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90AC95"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39C372" w14:textId="77777777" w:rsidR="003D05ED" w:rsidRPr="00072267" w:rsidRDefault="003D05ED" w:rsidP="00483C3B">
            <w:pPr>
              <w:jc w:val="center"/>
            </w:pPr>
            <w:r w:rsidRPr="00072267">
              <w:t>300 000,00</w:t>
            </w:r>
          </w:p>
        </w:tc>
      </w:tr>
      <w:tr w:rsidR="003D05ED" w:rsidRPr="00072267" w14:paraId="67B1CD6C"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69B49" w14:textId="77777777" w:rsidR="003D05ED" w:rsidRPr="00072267" w:rsidRDefault="003D05ED" w:rsidP="00483C3B">
            <w:r w:rsidRPr="00072267">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5203C6C"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BAF3A5"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21D6CF"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3AA330" w14:textId="77777777" w:rsidR="003D05ED" w:rsidRPr="00072267" w:rsidRDefault="003D05ED" w:rsidP="00483C3B">
            <w:pPr>
              <w:jc w:val="center"/>
            </w:pPr>
            <w:r w:rsidRPr="00072267">
              <w:t>30 9 00 20340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4930FB3"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E26C3" w14:textId="77777777" w:rsidR="003D05ED" w:rsidRPr="00072267" w:rsidRDefault="003D05ED" w:rsidP="00483C3B">
            <w:pPr>
              <w:jc w:val="center"/>
            </w:pPr>
            <w:r w:rsidRPr="00072267">
              <w:t>90 000,00</w:t>
            </w:r>
          </w:p>
        </w:tc>
      </w:tr>
      <w:tr w:rsidR="003D05ED" w:rsidRPr="00072267" w14:paraId="61FD99B3"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2B22861F" w14:textId="77777777" w:rsidR="003D05ED" w:rsidRPr="00072267" w:rsidRDefault="003D05ED" w:rsidP="00483C3B">
            <w:r w:rsidRPr="00072267">
              <w:lastRenderedPageBreak/>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6801D97"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FC0AE3"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3A88EB"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33A39323" w14:textId="77777777" w:rsidR="003D05ED" w:rsidRPr="00072267" w:rsidRDefault="003D05ED" w:rsidP="00483C3B">
            <w:pPr>
              <w:jc w:val="center"/>
            </w:pPr>
            <w:r w:rsidRPr="00072267">
              <w:t>30 9 00 21320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2550719F"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239451" w14:textId="77777777" w:rsidR="003D05ED" w:rsidRPr="00072267" w:rsidRDefault="003D05ED" w:rsidP="00483C3B">
            <w:pPr>
              <w:jc w:val="center"/>
            </w:pPr>
            <w:r w:rsidRPr="00072267">
              <w:t> </w:t>
            </w:r>
          </w:p>
        </w:tc>
      </w:tr>
      <w:tr w:rsidR="003D05ED" w:rsidRPr="00072267" w14:paraId="56BCBAEF"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hideMark/>
          </w:tcPr>
          <w:p w14:paraId="58FE63A8" w14:textId="77777777" w:rsidR="003D05ED" w:rsidRPr="00072267" w:rsidRDefault="003D05ED" w:rsidP="00483C3B">
            <w:r w:rsidRPr="00072267">
              <w:t>Исполнение судебных актов по взысканию денежных средств в порядке субсидиарной ответственности (Иные бюджетные ассигнования)</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4218FF"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C5B6DE"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054062"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3C83D25C" w14:textId="77777777" w:rsidR="003D05ED" w:rsidRPr="00072267" w:rsidRDefault="003D05ED" w:rsidP="00483C3B">
            <w:pPr>
              <w:jc w:val="center"/>
            </w:pPr>
            <w:r w:rsidRPr="00072267">
              <w:t xml:space="preserve">30 9 00 21340 </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2829D656" w14:textId="77777777" w:rsidR="003D05ED" w:rsidRPr="00072267" w:rsidRDefault="003D05ED" w:rsidP="00483C3B">
            <w:pPr>
              <w:jc w:val="center"/>
            </w:pPr>
            <w:r w:rsidRPr="00072267">
              <w:t>800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105C95" w14:textId="77777777" w:rsidR="003D05ED" w:rsidRPr="00072267" w:rsidRDefault="003D05ED" w:rsidP="00483C3B">
            <w:pPr>
              <w:jc w:val="center"/>
            </w:pPr>
            <w:r w:rsidRPr="00072267">
              <w:t>35 523,30</w:t>
            </w:r>
          </w:p>
        </w:tc>
      </w:tr>
      <w:tr w:rsidR="003D05ED" w:rsidRPr="00072267" w14:paraId="0B73D071"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hideMark/>
          </w:tcPr>
          <w:p w14:paraId="215C57DD" w14:textId="77777777" w:rsidR="003D05ED" w:rsidRPr="00072267" w:rsidRDefault="003D05ED" w:rsidP="00483C3B">
            <w:r w:rsidRPr="00072267">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3887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B7D6AA"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B2F487"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395B9E6F" w14:textId="77777777" w:rsidR="003D05ED" w:rsidRPr="00072267" w:rsidRDefault="003D05ED" w:rsidP="00483C3B">
            <w:pPr>
              <w:jc w:val="center"/>
            </w:pPr>
            <w:r w:rsidRPr="00072267">
              <w:t>30 9 00 21350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0AD9D56E" w14:textId="77777777" w:rsidR="003D05ED" w:rsidRPr="00072267" w:rsidRDefault="003D05ED" w:rsidP="00483C3B">
            <w:pPr>
              <w:jc w:val="center"/>
            </w:pPr>
            <w:r w:rsidRPr="00072267">
              <w:t>800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DD8CEA" w14:textId="77777777" w:rsidR="003D05ED" w:rsidRPr="00072267" w:rsidRDefault="003D05ED" w:rsidP="00483C3B">
            <w:pPr>
              <w:jc w:val="center"/>
            </w:pPr>
            <w:r w:rsidRPr="00072267">
              <w:t> </w:t>
            </w:r>
          </w:p>
        </w:tc>
      </w:tr>
      <w:tr w:rsidR="003D05ED" w:rsidRPr="00072267" w14:paraId="1F327DD2"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hideMark/>
          </w:tcPr>
          <w:p w14:paraId="751033F2" w14:textId="77777777" w:rsidR="003D05ED" w:rsidRPr="00072267" w:rsidRDefault="003D05ED" w:rsidP="00483C3B">
            <w:r w:rsidRPr="00072267">
              <w:t>Обеспечение прочих обязательств администрации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A5D443"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CCBFDE"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E983F5"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5F7845D0" w14:textId="77777777" w:rsidR="003D05ED" w:rsidRPr="00072267" w:rsidRDefault="003D05ED" w:rsidP="00483C3B">
            <w:pPr>
              <w:jc w:val="center"/>
            </w:pPr>
            <w:r w:rsidRPr="00072267">
              <w:t>30 9 00 21390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241B277D"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C6A19B" w14:textId="77777777" w:rsidR="003D05ED" w:rsidRPr="00072267" w:rsidRDefault="003D05ED" w:rsidP="00483C3B">
            <w:pPr>
              <w:jc w:val="center"/>
            </w:pPr>
            <w:r w:rsidRPr="00072267">
              <w:t>153 000,00</w:t>
            </w:r>
          </w:p>
        </w:tc>
      </w:tr>
      <w:tr w:rsidR="003D05ED" w:rsidRPr="00072267" w14:paraId="024CC878"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nil"/>
            </w:tcBorders>
            <w:shd w:val="clear" w:color="000000" w:fill="FFFFFF"/>
            <w:hideMark/>
          </w:tcPr>
          <w:p w14:paraId="6F1191D7" w14:textId="77777777" w:rsidR="003D05ED" w:rsidRPr="00072267" w:rsidRDefault="003D05ED" w:rsidP="00483C3B">
            <w:r w:rsidRPr="00072267">
              <w:t>Исполнение судебных актов по исполнительным листам (Иные бюджетные ассигнования)</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4D9EC"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F8ED1B"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ACEB65"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26CF3937" w14:textId="77777777" w:rsidR="003D05ED" w:rsidRPr="00072267" w:rsidRDefault="003D05ED" w:rsidP="00483C3B">
            <w:pPr>
              <w:jc w:val="center"/>
            </w:pPr>
            <w:r w:rsidRPr="00072267">
              <w:t>30 9 00 90030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76D2BD4E" w14:textId="77777777" w:rsidR="003D05ED" w:rsidRPr="00072267" w:rsidRDefault="003D05ED" w:rsidP="00483C3B">
            <w:pPr>
              <w:jc w:val="center"/>
            </w:pPr>
            <w:r w:rsidRPr="00072267">
              <w:t>800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B560BC" w14:textId="77777777" w:rsidR="003D05ED" w:rsidRPr="00072267" w:rsidRDefault="003D05ED" w:rsidP="00483C3B">
            <w:pPr>
              <w:jc w:val="center"/>
            </w:pPr>
            <w:r w:rsidRPr="00072267">
              <w:t>719 610,00</w:t>
            </w:r>
          </w:p>
        </w:tc>
      </w:tr>
      <w:tr w:rsidR="003D05ED" w:rsidRPr="00072267" w14:paraId="24AECCC6"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56B35199"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E48A8"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4618FE"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399872"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A34E5"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4EBE2BF"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66A402" w14:textId="77777777" w:rsidR="003D05ED" w:rsidRPr="00072267" w:rsidRDefault="003D05ED" w:rsidP="00483C3B">
            <w:pPr>
              <w:jc w:val="center"/>
            </w:pPr>
            <w:r w:rsidRPr="00072267">
              <w:t>7 300 000,00</w:t>
            </w:r>
          </w:p>
        </w:tc>
      </w:tr>
      <w:tr w:rsidR="003D05ED" w:rsidRPr="00072267" w14:paraId="78EF927C"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F29EEB" w14:textId="77777777" w:rsidR="003D05ED" w:rsidRPr="00072267" w:rsidRDefault="003D05ED" w:rsidP="00483C3B">
            <w:r w:rsidRPr="0007226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6C79927"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4B49B4"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5764BE"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C0AB81" w14:textId="77777777" w:rsidR="003D05ED" w:rsidRPr="00072267" w:rsidRDefault="003D05ED" w:rsidP="00483C3B">
            <w:pPr>
              <w:jc w:val="center"/>
            </w:pPr>
            <w:r w:rsidRPr="00072267">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68075F1"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09395E9E" w14:textId="77777777" w:rsidR="003D05ED" w:rsidRPr="00072267" w:rsidRDefault="003D05ED" w:rsidP="00483C3B">
            <w:pPr>
              <w:jc w:val="center"/>
            </w:pPr>
            <w:r w:rsidRPr="00072267">
              <w:t>9 216 672,64</w:t>
            </w:r>
          </w:p>
        </w:tc>
      </w:tr>
      <w:tr w:rsidR="003D05ED" w:rsidRPr="00072267" w14:paraId="47423436"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D39D01" w14:textId="77777777" w:rsidR="003D05ED" w:rsidRPr="00072267" w:rsidRDefault="003D05ED" w:rsidP="00483C3B">
            <w:r w:rsidRPr="00072267">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63AEFE0"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114D45"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CE5BA8"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9F2528" w14:textId="77777777" w:rsidR="003D05ED" w:rsidRPr="00072267" w:rsidRDefault="003D05ED" w:rsidP="00483C3B">
            <w:pPr>
              <w:jc w:val="center"/>
            </w:pPr>
            <w:r w:rsidRPr="00072267">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7614360"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29629D88" w14:textId="77777777" w:rsidR="003D05ED" w:rsidRPr="00072267" w:rsidRDefault="003D05ED" w:rsidP="00483C3B">
            <w:pPr>
              <w:jc w:val="center"/>
            </w:pPr>
            <w:r w:rsidRPr="00072267">
              <w:t>11 967 834,50</w:t>
            </w:r>
          </w:p>
        </w:tc>
      </w:tr>
      <w:tr w:rsidR="003D05ED" w:rsidRPr="00072267" w14:paraId="171E7968"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D9D23C" w14:textId="77777777" w:rsidR="003D05ED" w:rsidRPr="00072267" w:rsidRDefault="003D05ED" w:rsidP="00483C3B">
            <w:r w:rsidRPr="00072267">
              <w:t>Обеспечение деятельности МКУ "Управление МТХ обеспечения Комсомольского района"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C6320BD"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EBBD70"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CF562A"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29796D" w14:textId="77777777" w:rsidR="003D05ED" w:rsidRPr="00072267" w:rsidRDefault="003D05ED" w:rsidP="00483C3B">
            <w:pPr>
              <w:jc w:val="center"/>
            </w:pPr>
            <w:r w:rsidRPr="00072267">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E24214A"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0B1DF3CB" w14:textId="77777777" w:rsidR="003D05ED" w:rsidRPr="00072267" w:rsidRDefault="003D05ED" w:rsidP="00483C3B">
            <w:pPr>
              <w:jc w:val="center"/>
            </w:pPr>
            <w:r w:rsidRPr="00072267">
              <w:t>16 348,00</w:t>
            </w:r>
          </w:p>
        </w:tc>
      </w:tr>
      <w:tr w:rsidR="003D05ED" w:rsidRPr="00072267" w14:paraId="6C22D262"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07244946" w14:textId="77777777" w:rsidR="003D05ED" w:rsidRPr="00072267" w:rsidRDefault="003D05ED" w:rsidP="00483C3B">
            <w:r w:rsidRPr="00072267">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072267">
              <w:t>программ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1BC8A4"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ECF69F"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BE10B3"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935BD2" w14:textId="77777777" w:rsidR="003D05ED" w:rsidRPr="00072267" w:rsidRDefault="003D05ED" w:rsidP="00483C3B">
            <w:pPr>
              <w:jc w:val="center"/>
            </w:pPr>
            <w:r w:rsidRPr="00072267">
              <w:t>35 9 00 81220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D367B5A"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6E271378" w14:textId="77777777" w:rsidR="003D05ED" w:rsidRPr="00072267" w:rsidRDefault="003D05ED" w:rsidP="00483C3B">
            <w:pPr>
              <w:jc w:val="center"/>
            </w:pPr>
            <w:r w:rsidRPr="00072267">
              <w:t> </w:t>
            </w:r>
          </w:p>
        </w:tc>
      </w:tr>
      <w:tr w:rsidR="003D05ED" w:rsidRPr="00072267" w14:paraId="0FDFB128"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0EEDFA1B" w14:textId="77777777" w:rsidR="003D05ED" w:rsidRPr="00072267" w:rsidRDefault="003D05ED" w:rsidP="00483C3B">
            <w:r w:rsidRPr="00072267">
              <w:t xml:space="preserve">Содержание (восстановление) системы оповещения населения на территории Комсомольского муниципального </w:t>
            </w:r>
            <w:proofErr w:type="gramStart"/>
            <w:r w:rsidRPr="00072267">
              <w:t>района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A0A510"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E94D0C"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3DB754" w14:textId="77777777" w:rsidR="003D05ED" w:rsidRPr="00072267" w:rsidRDefault="003D05ED" w:rsidP="00483C3B">
            <w:pPr>
              <w:jc w:val="center"/>
            </w:pPr>
            <w:r w:rsidRPr="00072267">
              <w:t>.10</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AECF8F" w14:textId="77777777" w:rsidR="003D05ED" w:rsidRPr="00072267" w:rsidRDefault="003D05ED" w:rsidP="00483C3B">
            <w:pPr>
              <w:jc w:val="center"/>
            </w:pPr>
            <w:r w:rsidRPr="00072267">
              <w:t>05 3 01 20840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5D63B6"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C710E4" w14:textId="77777777" w:rsidR="003D05ED" w:rsidRPr="00072267" w:rsidRDefault="003D05ED" w:rsidP="00483C3B">
            <w:pPr>
              <w:jc w:val="center"/>
            </w:pPr>
            <w:r w:rsidRPr="00072267">
              <w:t>155 000,00</w:t>
            </w:r>
          </w:p>
        </w:tc>
      </w:tr>
      <w:tr w:rsidR="003D05ED" w:rsidRPr="00072267" w14:paraId="4DB14FF2"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139BF319" w14:textId="77777777" w:rsidR="003D05ED" w:rsidRPr="00072267" w:rsidRDefault="003D05ED" w:rsidP="00483C3B">
            <w:r w:rsidRPr="00072267">
              <w:t>Содержание автоматизированной системы централизованного оповещения и информирования населения о чрезвычайных ситуациях</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9B5F6"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567AD4"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B2F666" w14:textId="77777777" w:rsidR="003D05ED" w:rsidRPr="00072267" w:rsidRDefault="003D05ED" w:rsidP="00483C3B">
            <w:pPr>
              <w:jc w:val="center"/>
            </w:pPr>
            <w:r w:rsidRPr="00072267">
              <w:t>.10</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A389A9" w14:textId="77777777" w:rsidR="003D05ED" w:rsidRPr="00072267" w:rsidRDefault="003D05ED" w:rsidP="00483C3B">
            <w:pPr>
              <w:jc w:val="center"/>
            </w:pPr>
            <w:r w:rsidRPr="00072267">
              <w:t>05 3 01 21400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E4F3BB"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76736E1" w14:textId="77777777" w:rsidR="003D05ED" w:rsidRPr="00072267" w:rsidRDefault="003D05ED" w:rsidP="00483C3B">
            <w:pPr>
              <w:jc w:val="center"/>
            </w:pPr>
            <w:r w:rsidRPr="00072267">
              <w:t>117 600,00</w:t>
            </w:r>
          </w:p>
        </w:tc>
      </w:tr>
      <w:tr w:rsidR="003D05ED" w:rsidRPr="00072267" w14:paraId="28E60617"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4DAA5" w14:textId="77777777" w:rsidR="003D05ED" w:rsidRPr="00072267" w:rsidRDefault="003D05ED" w:rsidP="00483C3B">
            <w:r w:rsidRPr="00072267">
              <w:t xml:space="preserve">Прочие мероприятия в области первичных мер пожарной </w:t>
            </w:r>
            <w:proofErr w:type="gramStart"/>
            <w:r w:rsidRPr="00072267">
              <w:t>безопасности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054BCB7"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D88AF9"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587223" w14:textId="77777777" w:rsidR="003D05ED" w:rsidRPr="00072267" w:rsidRDefault="003D05ED" w:rsidP="00483C3B">
            <w:pPr>
              <w:jc w:val="center"/>
            </w:pPr>
            <w:r w:rsidRPr="00072267">
              <w:t>.10</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1F6FFA" w14:textId="77777777" w:rsidR="003D05ED" w:rsidRPr="00072267" w:rsidRDefault="003D05ED" w:rsidP="00483C3B">
            <w:pPr>
              <w:jc w:val="center"/>
            </w:pPr>
            <w:r w:rsidRPr="00072267">
              <w:t>05 3 01 21430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177354"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B04F7C" w14:textId="77777777" w:rsidR="003D05ED" w:rsidRPr="00072267" w:rsidRDefault="003D05ED" w:rsidP="00483C3B">
            <w:pPr>
              <w:jc w:val="center"/>
            </w:pPr>
            <w:r w:rsidRPr="00072267">
              <w:t>60 147,00</w:t>
            </w:r>
          </w:p>
        </w:tc>
      </w:tr>
      <w:tr w:rsidR="003D05ED" w:rsidRPr="00072267" w14:paraId="37F0DEF4" w14:textId="77777777" w:rsidTr="00483C3B">
        <w:trPr>
          <w:gridBefore w:val="1"/>
          <w:wBefore w:w="10" w:type="dxa"/>
          <w:trHeight w:val="1714"/>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1B84631E"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B49A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A601CF"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A0301F" w14:textId="77777777" w:rsidR="003D05ED" w:rsidRPr="00072267" w:rsidRDefault="003D05ED" w:rsidP="00483C3B">
            <w:pPr>
              <w:jc w:val="center"/>
            </w:pPr>
            <w:r w:rsidRPr="00072267">
              <w:t>.10</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6311DD" w14:textId="77777777" w:rsidR="003D05ED" w:rsidRPr="00072267" w:rsidRDefault="003D05ED" w:rsidP="00483C3B">
            <w:pPr>
              <w:jc w:val="center"/>
            </w:pPr>
            <w:r w:rsidRPr="00072267">
              <w:t>05 3 01 Р1330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B14E2F"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E114780" w14:textId="77777777" w:rsidR="003D05ED" w:rsidRPr="00072267" w:rsidRDefault="003D05ED" w:rsidP="00483C3B">
            <w:pPr>
              <w:jc w:val="center"/>
            </w:pPr>
            <w:r w:rsidRPr="00072267">
              <w:t>96 863,06</w:t>
            </w:r>
          </w:p>
        </w:tc>
      </w:tr>
      <w:tr w:rsidR="003D05ED" w:rsidRPr="00072267" w14:paraId="7F95A2B1" w14:textId="77777777" w:rsidTr="00483C3B">
        <w:trPr>
          <w:gridBefore w:val="1"/>
          <w:wBefore w:w="10" w:type="dxa"/>
          <w:trHeight w:val="283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A60E3C" w14:textId="77777777" w:rsidR="003D05ED" w:rsidRPr="00072267" w:rsidRDefault="003D05ED" w:rsidP="00483C3B">
            <w:r w:rsidRPr="00072267">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w:t>
            </w:r>
            <w:proofErr w:type="gramStart"/>
            <w:r w:rsidRPr="00072267">
              <w:t>поселений  (</w:t>
            </w:r>
            <w:proofErr w:type="gramEnd"/>
            <w:r w:rsidRPr="00072267">
              <w:t>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37CD43C"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E6E3BA"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BB3FEB" w14:textId="77777777" w:rsidR="003D05ED" w:rsidRPr="00072267" w:rsidRDefault="003D05ED" w:rsidP="00483C3B">
            <w:pPr>
              <w:jc w:val="center"/>
            </w:pPr>
            <w:r w:rsidRPr="00072267">
              <w:t>.10</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90030D" w14:textId="77777777" w:rsidR="003D05ED" w:rsidRPr="00072267" w:rsidRDefault="003D05ED" w:rsidP="00483C3B">
            <w:pPr>
              <w:jc w:val="center"/>
            </w:pPr>
            <w:r w:rsidRPr="00072267">
              <w:t>05 3 01 P1340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D1B3C1"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E9EF7E" w14:textId="77777777" w:rsidR="003D05ED" w:rsidRPr="00072267" w:rsidRDefault="003D05ED" w:rsidP="00483C3B">
            <w:pPr>
              <w:jc w:val="center"/>
            </w:pPr>
            <w:r w:rsidRPr="00072267">
              <w:t> </w:t>
            </w:r>
          </w:p>
        </w:tc>
      </w:tr>
      <w:tr w:rsidR="003D05ED" w:rsidRPr="00072267" w14:paraId="6A6FDF28"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2A8F4C0D" w14:textId="77777777" w:rsidR="003D05ED" w:rsidRPr="00072267" w:rsidRDefault="003D05ED" w:rsidP="00483C3B">
            <w:r w:rsidRPr="00072267">
              <w:t>Снижение рисков возникновения происшествий и чрезвычайных ситуаций</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6549FD"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D462C1"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DD328C" w14:textId="77777777" w:rsidR="003D05ED" w:rsidRPr="00072267" w:rsidRDefault="003D05ED" w:rsidP="00483C3B">
            <w:pPr>
              <w:jc w:val="center"/>
            </w:pPr>
            <w:r w:rsidRPr="00072267">
              <w:t>.10</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E8F3AE" w14:textId="77777777" w:rsidR="003D05ED" w:rsidRPr="00072267" w:rsidRDefault="003D05ED" w:rsidP="00483C3B">
            <w:pPr>
              <w:jc w:val="center"/>
            </w:pPr>
            <w:r w:rsidRPr="00072267">
              <w:t>05 4 03 20170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D95DB6"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0ECE091" w14:textId="77777777" w:rsidR="003D05ED" w:rsidRPr="00072267" w:rsidRDefault="003D05ED" w:rsidP="00483C3B">
            <w:pPr>
              <w:jc w:val="center"/>
            </w:pPr>
            <w:r w:rsidRPr="00072267">
              <w:t>1 025 145,24</w:t>
            </w:r>
          </w:p>
        </w:tc>
      </w:tr>
      <w:tr w:rsidR="003D05ED" w:rsidRPr="00072267" w14:paraId="39D3B777"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60D1027B" w14:textId="77777777" w:rsidR="003D05ED" w:rsidRPr="00072267" w:rsidRDefault="003D05ED" w:rsidP="00483C3B">
            <w:r w:rsidRPr="00072267">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5919AD"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3AD863"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8C464C" w14:textId="77777777" w:rsidR="003D05ED" w:rsidRPr="00072267" w:rsidRDefault="003D05ED" w:rsidP="00483C3B">
            <w:pPr>
              <w:jc w:val="center"/>
            </w:pPr>
            <w:r w:rsidRPr="00072267">
              <w:t>.10</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71C706" w14:textId="77777777" w:rsidR="003D05ED" w:rsidRPr="00072267" w:rsidRDefault="003D05ED" w:rsidP="00483C3B">
            <w:pPr>
              <w:jc w:val="center"/>
            </w:pPr>
            <w:r w:rsidRPr="00072267">
              <w:t>05 4 03 20410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ECFCDC"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AD48EE" w14:textId="77777777" w:rsidR="003D05ED" w:rsidRPr="00072267" w:rsidRDefault="003D05ED" w:rsidP="00483C3B">
            <w:pPr>
              <w:jc w:val="center"/>
            </w:pPr>
            <w:r w:rsidRPr="00072267">
              <w:t> </w:t>
            </w:r>
          </w:p>
        </w:tc>
      </w:tr>
      <w:tr w:rsidR="003D05ED" w:rsidRPr="00072267" w14:paraId="4D61D8BA"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0A322461" w14:textId="77777777" w:rsidR="003D05ED" w:rsidRPr="00072267" w:rsidRDefault="003D05ED" w:rsidP="00483C3B">
            <w:r w:rsidRPr="00072267">
              <w:t>Поощрение членов добровольной народной дружины (Социальное обеспечение и иные выплаты населению)</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A500A"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CD6F51"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344E8B" w14:textId="77777777" w:rsidR="003D05ED" w:rsidRPr="00072267" w:rsidRDefault="003D05ED" w:rsidP="00483C3B">
            <w:pPr>
              <w:jc w:val="center"/>
            </w:pPr>
            <w:r w:rsidRPr="00072267">
              <w:t>.14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B5F55A" w14:textId="77777777" w:rsidR="003D05ED" w:rsidRPr="00072267" w:rsidRDefault="003D05ED" w:rsidP="00483C3B">
            <w:pPr>
              <w:jc w:val="center"/>
            </w:pPr>
            <w:r w:rsidRPr="00072267">
              <w:t>05 4 02 20450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9242C7" w14:textId="77777777" w:rsidR="003D05ED" w:rsidRPr="00072267" w:rsidRDefault="003D05ED" w:rsidP="00483C3B">
            <w:pPr>
              <w:jc w:val="center"/>
            </w:pPr>
            <w:r w:rsidRPr="00072267">
              <w:t>300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18B844" w14:textId="77777777" w:rsidR="003D05ED" w:rsidRPr="00072267" w:rsidRDefault="003D05ED" w:rsidP="00483C3B">
            <w:pPr>
              <w:jc w:val="center"/>
            </w:pPr>
            <w:r w:rsidRPr="00072267">
              <w:t>25 000,00</w:t>
            </w:r>
          </w:p>
        </w:tc>
      </w:tr>
      <w:tr w:rsidR="003D05ED" w:rsidRPr="00072267" w14:paraId="4F88EE53"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3DC4311C" w14:textId="77777777" w:rsidR="003D05ED" w:rsidRPr="00072267" w:rsidRDefault="003D05ED" w:rsidP="00483C3B">
            <w:r w:rsidRPr="00072267">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072267">
              <w:t>животных  (</w:t>
            </w:r>
            <w:proofErr w:type="gramEnd"/>
            <w:r w:rsidRPr="00072267">
              <w:t xml:space="preserve">Закупка товаров, работ и услуг для обеспечения государственных (муниципальных) нужд) </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9CDB56"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9735C0"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F5F9D6" w14:textId="77777777" w:rsidR="003D05ED" w:rsidRPr="00072267" w:rsidRDefault="003D05ED" w:rsidP="00483C3B">
            <w:pPr>
              <w:jc w:val="center"/>
            </w:pPr>
            <w:r w:rsidRPr="00072267">
              <w:t>.05</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7E86F2" w14:textId="77777777" w:rsidR="003D05ED" w:rsidRPr="00072267" w:rsidRDefault="003D05ED" w:rsidP="00483C3B">
            <w:pPr>
              <w:jc w:val="center"/>
            </w:pPr>
            <w:r w:rsidRPr="00072267">
              <w:t>05 4 04 20570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0BC396"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5B2AE3" w14:textId="77777777" w:rsidR="003D05ED" w:rsidRPr="00072267" w:rsidRDefault="003D05ED" w:rsidP="00483C3B">
            <w:pPr>
              <w:jc w:val="center"/>
            </w:pPr>
            <w:r w:rsidRPr="00072267">
              <w:t> </w:t>
            </w:r>
          </w:p>
        </w:tc>
      </w:tr>
      <w:tr w:rsidR="003D05ED" w:rsidRPr="00072267" w14:paraId="47E39438"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BD844" w14:textId="77777777" w:rsidR="003D05ED" w:rsidRPr="00072267" w:rsidRDefault="003D05ED" w:rsidP="00483C3B">
            <w:r w:rsidRPr="0007226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4149B0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8CD5E1"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F5ED41" w14:textId="77777777" w:rsidR="003D05ED" w:rsidRPr="00072267" w:rsidRDefault="003D05ED" w:rsidP="00483C3B">
            <w:pPr>
              <w:jc w:val="center"/>
            </w:pPr>
            <w:r w:rsidRPr="00072267">
              <w:t>.05</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9BD29E" w14:textId="77777777" w:rsidR="003D05ED" w:rsidRPr="00072267" w:rsidRDefault="003D05ED" w:rsidP="00483C3B">
            <w:pPr>
              <w:jc w:val="center"/>
            </w:pPr>
            <w:r w:rsidRPr="00072267">
              <w:t>05 4 04 80370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EBE8EB"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45339F7" w14:textId="77777777" w:rsidR="003D05ED" w:rsidRPr="00072267" w:rsidRDefault="003D05ED" w:rsidP="00483C3B">
            <w:pPr>
              <w:jc w:val="center"/>
            </w:pPr>
            <w:r w:rsidRPr="00072267">
              <w:t>647 784,00</w:t>
            </w:r>
          </w:p>
        </w:tc>
      </w:tr>
      <w:tr w:rsidR="003D05ED" w:rsidRPr="00072267" w14:paraId="62A68091" w14:textId="77777777" w:rsidTr="00483C3B">
        <w:trPr>
          <w:gridBefore w:val="1"/>
          <w:wBefore w:w="10" w:type="dxa"/>
          <w:trHeight w:val="283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B9F9DF" w14:textId="77777777" w:rsidR="003D05ED" w:rsidRPr="00072267" w:rsidRDefault="003D05ED" w:rsidP="00483C3B">
            <w:r w:rsidRPr="00072267">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9B38519"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060CE9"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2A438D" w14:textId="77777777" w:rsidR="003D05ED" w:rsidRPr="00072267" w:rsidRDefault="003D05ED" w:rsidP="00483C3B">
            <w:pPr>
              <w:jc w:val="center"/>
            </w:pPr>
            <w:r w:rsidRPr="00072267">
              <w:t>.05</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6E4A44" w14:textId="77777777" w:rsidR="003D05ED" w:rsidRPr="00072267" w:rsidRDefault="003D05ED" w:rsidP="00483C3B">
            <w:pPr>
              <w:jc w:val="center"/>
            </w:pPr>
            <w:r w:rsidRPr="00072267">
              <w:t>07 3 01 82400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240EF0"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25DC6F6" w14:textId="77777777" w:rsidR="003D05ED" w:rsidRPr="00072267" w:rsidRDefault="003D05ED" w:rsidP="00483C3B">
            <w:pPr>
              <w:jc w:val="center"/>
            </w:pPr>
            <w:r w:rsidRPr="00072267">
              <w:t>24 217,62</w:t>
            </w:r>
          </w:p>
        </w:tc>
      </w:tr>
      <w:tr w:rsidR="003D05ED" w:rsidRPr="00072267" w14:paraId="32D943F7"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F218B" w14:textId="77777777" w:rsidR="003D05ED" w:rsidRPr="00072267" w:rsidRDefault="003D05ED" w:rsidP="00483C3B">
            <w:r w:rsidRPr="0007226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BD6941B"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FCBC01"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C5574C" w14:textId="77777777" w:rsidR="003D05ED" w:rsidRPr="00072267" w:rsidRDefault="003D05ED" w:rsidP="00483C3B">
            <w:pPr>
              <w:jc w:val="center"/>
            </w:pPr>
            <w:r w:rsidRPr="00072267">
              <w:t>.05</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38B2A57F" w14:textId="77777777" w:rsidR="003D05ED" w:rsidRPr="00072267" w:rsidRDefault="003D05ED" w:rsidP="00483C3B">
            <w:pPr>
              <w:jc w:val="center"/>
            </w:pPr>
            <w:r w:rsidRPr="00072267">
              <w:t>12 3 02 L5990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3883DD64"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5D12084" w14:textId="77777777" w:rsidR="003D05ED" w:rsidRPr="00072267" w:rsidRDefault="003D05ED" w:rsidP="00483C3B">
            <w:pPr>
              <w:jc w:val="center"/>
            </w:pPr>
            <w:r w:rsidRPr="00072267">
              <w:t>0,00</w:t>
            </w:r>
          </w:p>
        </w:tc>
      </w:tr>
      <w:tr w:rsidR="003D05ED" w:rsidRPr="00072267" w14:paraId="5D92BEFD"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136AB" w14:textId="77777777" w:rsidR="003D05ED" w:rsidRPr="00072267" w:rsidRDefault="003D05ED" w:rsidP="00483C3B">
            <w:r w:rsidRPr="00072267">
              <w:t xml:space="preserve">Содержание, ремонт, капитальный ремонт, проектирование, строительство и реконструкция автомобильных дорог местного </w:t>
            </w:r>
            <w:proofErr w:type="gramStart"/>
            <w:r w:rsidRPr="00072267">
              <w:t>значения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36B1317"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C83272"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441820"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735E8639" w14:textId="77777777" w:rsidR="003D05ED" w:rsidRPr="00072267" w:rsidRDefault="003D05ED" w:rsidP="00483C3B">
            <w:pPr>
              <w:jc w:val="center"/>
            </w:pPr>
            <w:r w:rsidRPr="00072267">
              <w:t>08 3 01 9Д100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0C5029A1"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7A59AEC5" w14:textId="77777777" w:rsidR="003D05ED" w:rsidRPr="00072267" w:rsidRDefault="003D05ED" w:rsidP="00483C3B">
            <w:pPr>
              <w:jc w:val="center"/>
            </w:pPr>
            <w:r w:rsidRPr="00072267">
              <w:t>4 325 552,54</w:t>
            </w:r>
          </w:p>
        </w:tc>
      </w:tr>
      <w:tr w:rsidR="003D05ED" w:rsidRPr="00072267" w14:paraId="65F80678"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5E0D3" w14:textId="77777777" w:rsidR="003D05ED" w:rsidRPr="00072267" w:rsidRDefault="003D05ED" w:rsidP="00483C3B">
            <w:r w:rsidRPr="00072267">
              <w:t xml:space="preserve">Ремонт автомобильной дороги пл. Советская в с. Писцово Комсомольского </w:t>
            </w:r>
            <w:proofErr w:type="gramStart"/>
            <w:r w:rsidRPr="00072267">
              <w:t>района(</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97EF498"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7A1AF3"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68AACE"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1B6D621A" w14:textId="77777777" w:rsidR="003D05ED" w:rsidRPr="00072267" w:rsidRDefault="003D05ED" w:rsidP="00483C3B">
            <w:pPr>
              <w:jc w:val="center"/>
            </w:pPr>
            <w:r w:rsidRPr="00072267">
              <w:t>08 3 01 21210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4E593AF0"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036EB91" w14:textId="77777777" w:rsidR="003D05ED" w:rsidRPr="00072267" w:rsidRDefault="003D05ED" w:rsidP="00483C3B">
            <w:pPr>
              <w:jc w:val="center"/>
            </w:pPr>
            <w:r w:rsidRPr="00072267">
              <w:t> </w:t>
            </w:r>
          </w:p>
        </w:tc>
      </w:tr>
      <w:tr w:rsidR="003D05ED" w:rsidRPr="00072267" w14:paraId="0DF1EB2F"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1D1FE7" w14:textId="77777777" w:rsidR="003D05ED" w:rsidRPr="00072267" w:rsidRDefault="003D05ED" w:rsidP="00483C3B">
            <w:r w:rsidRPr="0007226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35DD9DA"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7B60A1"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36D190"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124951" w14:textId="77777777" w:rsidR="003D05ED" w:rsidRPr="00072267" w:rsidRDefault="003D05ED" w:rsidP="00483C3B">
            <w:pPr>
              <w:jc w:val="center"/>
            </w:pPr>
            <w:r w:rsidRPr="00072267">
              <w:t>08 3 01 SД007</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493979E"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D2C7784" w14:textId="77777777" w:rsidR="003D05ED" w:rsidRPr="00072267" w:rsidRDefault="003D05ED" w:rsidP="00483C3B">
            <w:pPr>
              <w:jc w:val="center"/>
            </w:pPr>
            <w:r w:rsidRPr="00072267">
              <w:t>15 304 057,45</w:t>
            </w:r>
          </w:p>
        </w:tc>
      </w:tr>
      <w:tr w:rsidR="003D05ED" w:rsidRPr="00072267" w14:paraId="62B14146"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81097" w14:textId="77777777" w:rsidR="003D05ED" w:rsidRPr="00072267" w:rsidRDefault="003D05ED" w:rsidP="00483C3B">
            <w:r w:rsidRPr="00072267">
              <w:lastRenderedPageBreak/>
              <w:t>Субсидирование части процентной ставки по банковским кредитам на инвестиционные цели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0013245"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F24A80"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20C446" w14:textId="77777777" w:rsidR="003D05ED" w:rsidRPr="00072267" w:rsidRDefault="003D05ED" w:rsidP="00483C3B">
            <w:pPr>
              <w:jc w:val="center"/>
            </w:pPr>
            <w:r w:rsidRPr="00072267">
              <w:t>.12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169EF9" w14:textId="77777777" w:rsidR="003D05ED" w:rsidRPr="00072267" w:rsidRDefault="003D05ED" w:rsidP="00483C3B">
            <w:pPr>
              <w:jc w:val="center"/>
            </w:pPr>
            <w:r w:rsidRPr="00072267">
              <w:t>04 3 01 60030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4DDA5B9"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62BA04B" w14:textId="77777777" w:rsidR="003D05ED" w:rsidRPr="00072267" w:rsidRDefault="003D05ED" w:rsidP="00483C3B">
            <w:pPr>
              <w:jc w:val="center"/>
            </w:pPr>
            <w:r w:rsidRPr="00072267">
              <w:t>100 000,00</w:t>
            </w:r>
          </w:p>
        </w:tc>
      </w:tr>
      <w:tr w:rsidR="003D05ED" w:rsidRPr="00072267" w14:paraId="47F90DC4"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20713" w14:textId="77777777" w:rsidR="003D05ED" w:rsidRPr="00072267" w:rsidRDefault="003D05ED" w:rsidP="00483C3B">
            <w:r w:rsidRPr="00072267">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5764C47"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591A9B"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5E8BD9" w14:textId="77777777" w:rsidR="003D05ED" w:rsidRPr="00072267" w:rsidRDefault="003D05ED" w:rsidP="00483C3B">
            <w:pPr>
              <w:jc w:val="center"/>
            </w:pPr>
            <w:r w:rsidRPr="00072267">
              <w:t>.12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27A7A5" w14:textId="77777777" w:rsidR="003D05ED" w:rsidRPr="00072267" w:rsidRDefault="003D05ED" w:rsidP="00483C3B">
            <w:pPr>
              <w:jc w:val="center"/>
            </w:pPr>
            <w:r w:rsidRPr="00072267">
              <w:t xml:space="preserve">16 3 01 20480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575E66"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13CD59C1" w14:textId="77777777" w:rsidR="003D05ED" w:rsidRPr="00072267" w:rsidRDefault="003D05ED" w:rsidP="00483C3B">
            <w:pPr>
              <w:jc w:val="center"/>
            </w:pPr>
            <w:r w:rsidRPr="00072267">
              <w:t>1 269 366,13</w:t>
            </w:r>
          </w:p>
        </w:tc>
      </w:tr>
      <w:tr w:rsidR="003D05ED" w:rsidRPr="00072267" w14:paraId="0B6B7B69"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1EB13" w14:textId="77777777" w:rsidR="003D05ED" w:rsidRPr="00072267" w:rsidRDefault="003D05ED" w:rsidP="00483C3B">
            <w:r w:rsidRPr="0007226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0F40DB2"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BE3EAE"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776AF5" w14:textId="77777777" w:rsidR="003D05ED" w:rsidRPr="00072267" w:rsidRDefault="003D05ED" w:rsidP="00483C3B">
            <w:pPr>
              <w:jc w:val="center"/>
            </w:pPr>
            <w:r w:rsidRPr="00072267">
              <w:t>.12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4F195C" w14:textId="77777777" w:rsidR="003D05ED" w:rsidRPr="00072267" w:rsidRDefault="003D05ED" w:rsidP="00483C3B">
            <w:pPr>
              <w:jc w:val="center"/>
            </w:pPr>
            <w:r w:rsidRPr="00072267">
              <w:t>16 3 01 20630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8CCEE3"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13E9CD09" w14:textId="77777777" w:rsidR="003D05ED" w:rsidRPr="00072267" w:rsidRDefault="003D05ED" w:rsidP="00483C3B">
            <w:pPr>
              <w:jc w:val="center"/>
            </w:pPr>
            <w:r w:rsidRPr="00072267">
              <w:t>140 000,00</w:t>
            </w:r>
          </w:p>
        </w:tc>
      </w:tr>
      <w:tr w:rsidR="003D05ED" w:rsidRPr="00072267" w14:paraId="572279B9"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A13E8" w14:textId="77777777" w:rsidR="003D05ED" w:rsidRPr="00072267" w:rsidRDefault="003D05ED" w:rsidP="00483C3B">
            <w:r w:rsidRPr="00072267">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18A7DED"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0DD458"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983FB6" w14:textId="77777777" w:rsidR="003D05ED" w:rsidRPr="00072267" w:rsidRDefault="003D05ED" w:rsidP="00483C3B">
            <w:pPr>
              <w:jc w:val="center"/>
            </w:pPr>
            <w:r w:rsidRPr="00072267">
              <w:t>.12</w:t>
            </w:r>
          </w:p>
        </w:tc>
        <w:tc>
          <w:tcPr>
            <w:tcW w:w="1649" w:type="dxa"/>
            <w:gridSpan w:val="2"/>
            <w:tcBorders>
              <w:top w:val="single" w:sz="4" w:space="0" w:color="auto"/>
              <w:left w:val="nil"/>
              <w:bottom w:val="single" w:sz="4" w:space="0" w:color="auto"/>
              <w:right w:val="nil"/>
            </w:tcBorders>
            <w:shd w:val="clear" w:color="auto" w:fill="auto"/>
            <w:noWrap/>
            <w:vAlign w:val="center"/>
            <w:hideMark/>
          </w:tcPr>
          <w:p w14:paraId="45D0F9D1" w14:textId="77777777" w:rsidR="003D05ED" w:rsidRPr="00072267" w:rsidRDefault="003D05ED" w:rsidP="00483C3B">
            <w:pPr>
              <w:jc w:val="center"/>
            </w:pPr>
            <w:r w:rsidRPr="00072267">
              <w:t>16 3 02 20560</w:t>
            </w:r>
          </w:p>
        </w:tc>
        <w:tc>
          <w:tcPr>
            <w:tcW w:w="11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C9273"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665B4993" w14:textId="77777777" w:rsidR="003D05ED" w:rsidRPr="00072267" w:rsidRDefault="003D05ED" w:rsidP="00483C3B">
            <w:pPr>
              <w:jc w:val="center"/>
            </w:pPr>
            <w:r w:rsidRPr="00072267">
              <w:t>37 260,22</w:t>
            </w:r>
          </w:p>
        </w:tc>
      </w:tr>
      <w:tr w:rsidR="003D05ED" w:rsidRPr="00072267" w14:paraId="1025150F"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48892" w14:textId="77777777" w:rsidR="003D05ED" w:rsidRPr="00072267" w:rsidRDefault="003D05ED" w:rsidP="00483C3B">
            <w:pPr>
              <w:jc w:val="both"/>
            </w:pPr>
            <w:r w:rsidRPr="00072267">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3182521"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551F87"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A77542"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4A1828" w14:textId="77777777" w:rsidR="003D05ED" w:rsidRPr="00072267" w:rsidRDefault="003D05ED" w:rsidP="00483C3B">
            <w:pPr>
              <w:jc w:val="center"/>
            </w:pPr>
            <w:r w:rsidRPr="00072267">
              <w:t>14 3 01 20240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288D6C55"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481BC63" w14:textId="77777777" w:rsidR="003D05ED" w:rsidRPr="00072267" w:rsidRDefault="003D05ED" w:rsidP="00483C3B">
            <w:pPr>
              <w:jc w:val="center"/>
            </w:pPr>
            <w:r w:rsidRPr="00072267">
              <w:t>251 525,00</w:t>
            </w:r>
          </w:p>
        </w:tc>
      </w:tr>
      <w:tr w:rsidR="003D05ED" w:rsidRPr="00072267" w14:paraId="6977F8A8"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593EC" w14:textId="77777777" w:rsidR="003D05ED" w:rsidRPr="00072267" w:rsidRDefault="003D05ED" w:rsidP="00483C3B">
            <w:r w:rsidRPr="0007226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028BCC5"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DEAB1C"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5706F9"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17B341F8" w14:textId="77777777" w:rsidR="003D05ED" w:rsidRPr="00072267" w:rsidRDefault="003D05ED" w:rsidP="00483C3B">
            <w:pPr>
              <w:jc w:val="center"/>
            </w:pPr>
            <w:r w:rsidRPr="00072267">
              <w:t>14 3 01 20810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52F693D2"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891B920" w14:textId="77777777" w:rsidR="003D05ED" w:rsidRPr="00072267" w:rsidRDefault="003D05ED" w:rsidP="00483C3B">
            <w:pPr>
              <w:jc w:val="center"/>
            </w:pPr>
            <w:r w:rsidRPr="00072267">
              <w:t>1 760 968,24</w:t>
            </w:r>
          </w:p>
        </w:tc>
      </w:tr>
      <w:tr w:rsidR="003D05ED" w:rsidRPr="00072267" w14:paraId="195C51DE"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8B44C9" w14:textId="77777777" w:rsidR="003D05ED" w:rsidRPr="00072267" w:rsidRDefault="003D05ED" w:rsidP="00483C3B">
            <w:r w:rsidRPr="00072267">
              <w:lastRenderedPageBreak/>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BDAA140"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68B9A3"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A6948F"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329DEC78" w14:textId="77777777" w:rsidR="003D05ED" w:rsidRPr="00072267" w:rsidRDefault="003D05ED" w:rsidP="00483C3B">
            <w:pPr>
              <w:jc w:val="center"/>
            </w:pPr>
            <w:r w:rsidRPr="00072267">
              <w:t xml:space="preserve">14 3 01 21360 </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6F858C1C"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715D0A2D" w14:textId="77777777" w:rsidR="003D05ED" w:rsidRPr="00072267" w:rsidRDefault="003D05ED" w:rsidP="00483C3B">
            <w:pPr>
              <w:jc w:val="center"/>
            </w:pPr>
            <w:r w:rsidRPr="00072267">
              <w:t> </w:t>
            </w:r>
          </w:p>
        </w:tc>
      </w:tr>
      <w:tr w:rsidR="003D05ED" w:rsidRPr="00072267" w14:paraId="08D59B8B"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nil"/>
            </w:tcBorders>
            <w:shd w:val="clear" w:color="auto" w:fill="auto"/>
            <w:vAlign w:val="bottom"/>
            <w:hideMark/>
          </w:tcPr>
          <w:p w14:paraId="05BD6C52" w14:textId="77777777" w:rsidR="003D05ED" w:rsidRPr="00072267" w:rsidRDefault="003D05ED" w:rsidP="00483C3B">
            <w:r w:rsidRPr="00072267">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F141E2"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794881"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DF48B0"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33F4813F" w14:textId="77777777" w:rsidR="003D05ED" w:rsidRPr="00072267" w:rsidRDefault="003D05ED" w:rsidP="00483C3B">
            <w:pPr>
              <w:jc w:val="center"/>
            </w:pPr>
            <w:r w:rsidRPr="00072267">
              <w:t>14 3 01 21360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460F2AB9"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4EE6D712" w14:textId="77777777" w:rsidR="003D05ED" w:rsidRPr="00072267" w:rsidRDefault="003D05ED" w:rsidP="00483C3B">
            <w:pPr>
              <w:jc w:val="center"/>
            </w:pPr>
            <w:r w:rsidRPr="00072267">
              <w:t> </w:t>
            </w:r>
          </w:p>
        </w:tc>
      </w:tr>
      <w:tr w:rsidR="003D05ED" w:rsidRPr="00072267" w14:paraId="28060C86" w14:textId="77777777" w:rsidTr="00483C3B">
        <w:trPr>
          <w:gridBefore w:val="1"/>
          <w:wBefore w:w="10" w:type="dxa"/>
          <w:trHeight w:val="1665"/>
        </w:trPr>
        <w:tc>
          <w:tcPr>
            <w:tcW w:w="6369" w:type="dxa"/>
            <w:tcBorders>
              <w:top w:val="single" w:sz="4" w:space="0" w:color="auto"/>
              <w:left w:val="single" w:sz="4" w:space="0" w:color="auto"/>
              <w:bottom w:val="single" w:sz="4" w:space="0" w:color="auto"/>
              <w:right w:val="nil"/>
            </w:tcBorders>
            <w:shd w:val="clear" w:color="auto" w:fill="auto"/>
            <w:vAlign w:val="center"/>
            <w:hideMark/>
          </w:tcPr>
          <w:p w14:paraId="05BCDA59"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w:t>
            </w:r>
            <w:proofErr w:type="gramStart"/>
            <w:r w:rsidRPr="00072267">
              <w:t>области  (</w:t>
            </w:r>
            <w:proofErr w:type="gramEnd"/>
            <w:r w:rsidRPr="00072267">
              <w:t>Капитальные вложения в объекты государственной (муниципальной) собственности)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113A4F"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F6C875"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750F96"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27E3DA97" w14:textId="77777777" w:rsidR="003D05ED" w:rsidRPr="00072267" w:rsidRDefault="003D05ED" w:rsidP="00483C3B">
            <w:pPr>
              <w:jc w:val="center"/>
            </w:pPr>
            <w:r w:rsidRPr="00072267">
              <w:t>14 3 01 S2990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6B459850"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67F11D83" w14:textId="77777777" w:rsidR="003D05ED" w:rsidRPr="00072267" w:rsidRDefault="003D05ED" w:rsidP="00483C3B">
            <w:pPr>
              <w:jc w:val="center"/>
            </w:pPr>
            <w:r w:rsidRPr="00072267">
              <w:t>0,00</w:t>
            </w:r>
          </w:p>
        </w:tc>
      </w:tr>
      <w:tr w:rsidR="003D05ED" w:rsidRPr="00072267" w14:paraId="50FF4FC5"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B33AB"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w:t>
            </w:r>
            <w:proofErr w:type="spellStart"/>
            <w:r w:rsidRPr="00072267">
              <w:t>Марково</w:t>
            </w:r>
            <w:proofErr w:type="spellEnd"/>
            <w:r w:rsidRPr="00072267">
              <w:t xml:space="preserve"> Комсомольского района Ивановской области)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D99E96F"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9D17A7"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A10A5B"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521710BC" w14:textId="77777777" w:rsidR="003D05ED" w:rsidRPr="00072267" w:rsidRDefault="003D05ED" w:rsidP="00483C3B">
            <w:pPr>
              <w:jc w:val="center"/>
            </w:pPr>
            <w:r w:rsidRPr="00072267">
              <w:t>14 3 01 S2992</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59E9E7AB"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7D69701F" w14:textId="77777777" w:rsidR="003D05ED" w:rsidRPr="00072267" w:rsidRDefault="003D05ED" w:rsidP="00483C3B">
            <w:pPr>
              <w:jc w:val="center"/>
            </w:pPr>
            <w:r w:rsidRPr="00072267">
              <w:t>5 030 526,32</w:t>
            </w:r>
          </w:p>
        </w:tc>
      </w:tr>
      <w:tr w:rsidR="003D05ED" w:rsidRPr="00072267" w14:paraId="0E62E65E"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A411CE" w14:textId="77777777" w:rsidR="003D05ED" w:rsidRPr="00072267" w:rsidRDefault="003D05ED" w:rsidP="00483C3B">
            <w:r w:rsidRPr="00072267">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072267">
              <w:t>Припёково</w:t>
            </w:r>
            <w:proofErr w:type="spellEnd"/>
            <w:r w:rsidRPr="00072267">
              <w:t>»)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A4BF27D"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A2798E"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1E15C1"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0F354670" w14:textId="77777777" w:rsidR="003D05ED" w:rsidRPr="00072267" w:rsidRDefault="003D05ED" w:rsidP="00483C3B">
            <w:pPr>
              <w:jc w:val="center"/>
            </w:pPr>
            <w:r w:rsidRPr="00072267">
              <w:t>14 3 01 S2994</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09DBE872"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47101E7" w14:textId="77777777" w:rsidR="003D05ED" w:rsidRPr="00072267" w:rsidRDefault="003D05ED" w:rsidP="00483C3B">
            <w:pPr>
              <w:jc w:val="center"/>
            </w:pPr>
            <w:r w:rsidRPr="00072267">
              <w:t>2 130 234,79</w:t>
            </w:r>
          </w:p>
        </w:tc>
      </w:tr>
      <w:tr w:rsidR="003D05ED" w:rsidRPr="00072267" w14:paraId="23517B35"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2C69C3"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w:t>
            </w:r>
            <w:proofErr w:type="gramStart"/>
            <w:r w:rsidRPr="00072267">
              <w:t>домов  д.</w:t>
            </w:r>
            <w:proofErr w:type="gramEnd"/>
            <w:r w:rsidRPr="00072267">
              <w:t xml:space="preserve"> </w:t>
            </w:r>
            <w:proofErr w:type="spellStart"/>
            <w:r w:rsidRPr="00072267">
              <w:t>Кондюково</w:t>
            </w:r>
            <w:proofErr w:type="spellEnd"/>
            <w:r w:rsidRPr="00072267">
              <w:t xml:space="preserve"> Комсомольского района Ивановской области»)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9E20780"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46930B"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83D9CC"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1A4747EB" w14:textId="77777777" w:rsidR="003D05ED" w:rsidRPr="00072267" w:rsidRDefault="003D05ED" w:rsidP="00483C3B">
            <w:pPr>
              <w:jc w:val="center"/>
            </w:pPr>
            <w:r w:rsidRPr="00072267">
              <w:t>14 3 01 S2995</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3B9ECFEC"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69B6A7F" w14:textId="77777777" w:rsidR="003D05ED" w:rsidRPr="00072267" w:rsidRDefault="003D05ED" w:rsidP="00483C3B">
            <w:pPr>
              <w:jc w:val="center"/>
            </w:pPr>
            <w:r w:rsidRPr="00072267">
              <w:t>2 202 092,89</w:t>
            </w:r>
          </w:p>
        </w:tc>
      </w:tr>
      <w:tr w:rsidR="003D05ED" w:rsidRPr="00072267" w14:paraId="5900B9EC"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05768" w14:textId="77777777" w:rsidR="003D05ED" w:rsidRPr="00072267" w:rsidRDefault="003D05ED" w:rsidP="00483C3B">
            <w:r w:rsidRPr="0007226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A55D845"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569E57"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055031"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6EE22072" w14:textId="77777777" w:rsidR="003D05ED" w:rsidRPr="00072267" w:rsidRDefault="003D05ED" w:rsidP="00483C3B">
            <w:pPr>
              <w:jc w:val="center"/>
            </w:pPr>
            <w:r w:rsidRPr="00072267">
              <w:t>14 3 01 S2996</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74039B8A"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4972ED26" w14:textId="77777777" w:rsidR="003D05ED" w:rsidRPr="00072267" w:rsidRDefault="003D05ED" w:rsidP="00483C3B">
            <w:pPr>
              <w:jc w:val="center"/>
            </w:pPr>
            <w:r w:rsidRPr="00072267">
              <w:t>2 508 021,06</w:t>
            </w:r>
          </w:p>
        </w:tc>
      </w:tr>
      <w:tr w:rsidR="003D05ED" w:rsidRPr="00072267" w14:paraId="31C976C7"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97AE3" w14:textId="77777777" w:rsidR="003D05ED" w:rsidRPr="00072267" w:rsidRDefault="003D05ED" w:rsidP="00483C3B">
            <w:r w:rsidRPr="00072267">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71C1C60"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795469"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A80933"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5A75C730" w14:textId="77777777" w:rsidR="003D05ED" w:rsidRPr="00072267" w:rsidRDefault="003D05ED" w:rsidP="00483C3B">
            <w:pPr>
              <w:jc w:val="center"/>
            </w:pPr>
            <w:r w:rsidRPr="00072267">
              <w:t>14 3 01 S2997</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73675839"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EB0701A" w14:textId="77777777" w:rsidR="003D05ED" w:rsidRPr="00072267" w:rsidRDefault="003D05ED" w:rsidP="00483C3B">
            <w:pPr>
              <w:jc w:val="center"/>
            </w:pPr>
            <w:r w:rsidRPr="00072267">
              <w:t>29 116 483,70</w:t>
            </w:r>
          </w:p>
        </w:tc>
      </w:tr>
      <w:tr w:rsidR="003D05ED" w:rsidRPr="00072267" w14:paraId="3F4A1D1E" w14:textId="77777777" w:rsidTr="00483C3B">
        <w:trPr>
          <w:gridBefore w:val="1"/>
          <w:wBefore w:w="10" w:type="dxa"/>
          <w:trHeight w:val="174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E8843"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072267">
              <w:t>Петряево</w:t>
            </w:r>
            <w:proofErr w:type="spellEnd"/>
            <w:r w:rsidRPr="00072267">
              <w:t xml:space="preserve"> Комсомольского района Ивановской области</w:t>
            </w:r>
            <w:proofErr w:type="gramStart"/>
            <w:r w:rsidRPr="00072267">
              <w:t>»)(</w:t>
            </w:r>
            <w:proofErr w:type="gramEnd"/>
            <w:r w:rsidRPr="00072267">
              <w:t>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C1E2F42"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07C44E"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02A932"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5721BA3B" w14:textId="77777777" w:rsidR="003D05ED" w:rsidRPr="00072267" w:rsidRDefault="003D05ED" w:rsidP="00483C3B">
            <w:pPr>
              <w:jc w:val="center"/>
            </w:pPr>
            <w:r w:rsidRPr="00072267">
              <w:t>14 3 01 S2998</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43F245D2"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406D61B4" w14:textId="77777777" w:rsidR="003D05ED" w:rsidRPr="00072267" w:rsidRDefault="003D05ED" w:rsidP="00483C3B">
            <w:pPr>
              <w:jc w:val="center"/>
            </w:pPr>
            <w:r w:rsidRPr="00072267">
              <w:t>4 035 666,67</w:t>
            </w:r>
          </w:p>
        </w:tc>
      </w:tr>
      <w:tr w:rsidR="003D05ED" w:rsidRPr="00072267" w14:paraId="613E3242" w14:textId="77777777" w:rsidTr="00483C3B">
        <w:trPr>
          <w:gridBefore w:val="1"/>
          <w:wBefore w:w="10" w:type="dxa"/>
          <w:trHeight w:val="283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194BE2DD"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072267">
              <w:t>Кулеберьево</w:t>
            </w:r>
            <w:proofErr w:type="spellEnd"/>
            <w:proofErr w:type="gramStart"/>
            <w:r w:rsidRPr="00072267">
              <w:t>»)(</w:t>
            </w:r>
            <w:proofErr w:type="gramEnd"/>
            <w:r w:rsidRPr="00072267">
              <w:t>Капитальные вложения в объекты государственной (муниципальной) собственности)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AFF65"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3487A1"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43FF55"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00A7438A" w14:textId="77777777" w:rsidR="003D05ED" w:rsidRPr="00072267" w:rsidRDefault="003D05ED" w:rsidP="00483C3B">
            <w:pPr>
              <w:jc w:val="center"/>
            </w:pPr>
            <w:r w:rsidRPr="00072267">
              <w:t>14 3 01 S2999</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2BD6A893"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650DE605" w14:textId="77777777" w:rsidR="003D05ED" w:rsidRPr="00072267" w:rsidRDefault="003D05ED" w:rsidP="00483C3B">
            <w:pPr>
              <w:jc w:val="center"/>
            </w:pPr>
            <w:r w:rsidRPr="00072267">
              <w:t>7 569 000,00</w:t>
            </w:r>
          </w:p>
        </w:tc>
      </w:tr>
      <w:tr w:rsidR="003D05ED" w:rsidRPr="00072267" w14:paraId="626D23B7" w14:textId="77777777" w:rsidTr="00483C3B">
        <w:trPr>
          <w:gridBefore w:val="1"/>
          <w:wBefore w:w="10" w:type="dxa"/>
          <w:trHeight w:val="1062"/>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2A1AE771" w14:textId="77777777" w:rsidR="003D05ED" w:rsidRPr="00072267" w:rsidRDefault="003D05ED" w:rsidP="00483C3B">
            <w:r w:rsidRPr="00072267">
              <w:t xml:space="preserve">Подключение (технологическое присоединение) к сетям газораспределения объекта капитального </w:t>
            </w:r>
            <w:proofErr w:type="gramStart"/>
            <w:r w:rsidRPr="00072267">
              <w:t>строительства(</w:t>
            </w:r>
            <w:proofErr w:type="gramEnd"/>
            <w:r w:rsidRPr="00072267">
              <w:t xml:space="preserve">Закупка товаров, работ и услуг для обеспечения государственных (муниципальных) нужд) </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DAF3E"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A8CB85"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9479AA"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2D0C727C" w14:textId="77777777" w:rsidR="003D05ED" w:rsidRPr="00072267" w:rsidRDefault="003D05ED" w:rsidP="00483C3B">
            <w:pPr>
              <w:jc w:val="center"/>
            </w:pPr>
            <w:r w:rsidRPr="00072267">
              <w:t>36 9 00 S3310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5190BF1C"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9007AA0" w14:textId="77777777" w:rsidR="003D05ED" w:rsidRPr="00072267" w:rsidRDefault="003D05ED" w:rsidP="00483C3B">
            <w:pPr>
              <w:jc w:val="center"/>
            </w:pPr>
            <w:r w:rsidRPr="00072267">
              <w:t>0,00</w:t>
            </w:r>
          </w:p>
        </w:tc>
      </w:tr>
      <w:tr w:rsidR="003D05ED" w:rsidRPr="00072267" w14:paraId="3CAF09C1"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auto" w:fill="auto"/>
            <w:vAlign w:val="center"/>
            <w:hideMark/>
          </w:tcPr>
          <w:p w14:paraId="10000A49" w14:textId="77777777" w:rsidR="003D05ED" w:rsidRPr="00072267" w:rsidRDefault="003D05ED" w:rsidP="00483C3B">
            <w:r w:rsidRPr="0007226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974E16"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9B8B58"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3D716F" w14:textId="77777777" w:rsidR="003D05ED" w:rsidRPr="00072267" w:rsidRDefault="003D05ED" w:rsidP="00483C3B">
            <w:pPr>
              <w:jc w:val="center"/>
            </w:pPr>
            <w:r w:rsidRPr="00072267">
              <w:t>.05</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2D356739" w14:textId="77777777" w:rsidR="003D05ED" w:rsidRPr="00072267" w:rsidRDefault="003D05ED" w:rsidP="00483C3B">
            <w:pPr>
              <w:jc w:val="center"/>
            </w:pPr>
            <w:r w:rsidRPr="00072267">
              <w:t>10 4 01 00110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74C5BC83"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60DDEBE1" w14:textId="77777777" w:rsidR="003D05ED" w:rsidRPr="00072267" w:rsidRDefault="003D05ED" w:rsidP="00483C3B">
            <w:pPr>
              <w:jc w:val="center"/>
            </w:pPr>
            <w:r w:rsidRPr="00072267">
              <w:t>100 000,00</w:t>
            </w:r>
          </w:p>
        </w:tc>
      </w:tr>
      <w:tr w:rsidR="003D05ED" w:rsidRPr="00072267" w14:paraId="18FB615B"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221603FC" w14:textId="77777777" w:rsidR="003D05ED" w:rsidRPr="00072267" w:rsidRDefault="003D05ED" w:rsidP="00483C3B">
            <w:r w:rsidRPr="00072267">
              <w:lastRenderedPageBreak/>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072267">
              <w:t>службы  (</w:t>
            </w:r>
            <w:proofErr w:type="gramEnd"/>
            <w:r w:rsidRPr="00072267">
              <w:t>Социальное обеспечение и иные выплаты населению)</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A3B057"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B0D29F"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8CEF81"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CD2E96" w14:textId="77777777" w:rsidR="003D05ED" w:rsidRPr="00072267" w:rsidRDefault="003D05ED" w:rsidP="00483C3B">
            <w:pPr>
              <w:jc w:val="center"/>
            </w:pPr>
            <w:r w:rsidRPr="00072267">
              <w:t>10 4 01 20130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80FABF" w14:textId="77777777" w:rsidR="003D05ED" w:rsidRPr="00072267" w:rsidRDefault="003D05ED" w:rsidP="00483C3B">
            <w:pPr>
              <w:jc w:val="center"/>
            </w:pPr>
            <w:r w:rsidRPr="00072267">
              <w:t>300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3204B73" w14:textId="77777777" w:rsidR="003D05ED" w:rsidRPr="00072267" w:rsidRDefault="003D05ED" w:rsidP="00483C3B">
            <w:pPr>
              <w:jc w:val="center"/>
            </w:pPr>
            <w:r w:rsidRPr="00072267">
              <w:t>1 725 118,28</w:t>
            </w:r>
          </w:p>
        </w:tc>
      </w:tr>
      <w:tr w:rsidR="003D05ED" w:rsidRPr="00072267" w14:paraId="3D25FFB3"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7ED2AD15" w14:textId="77777777" w:rsidR="003D05ED" w:rsidRPr="00072267" w:rsidRDefault="003D05ED" w:rsidP="00483C3B">
            <w:r w:rsidRPr="0007226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46F457"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18953C"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21DA5E"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C30B23" w14:textId="77777777" w:rsidR="003D05ED" w:rsidRPr="00072267" w:rsidRDefault="003D05ED" w:rsidP="00483C3B">
            <w:pPr>
              <w:jc w:val="center"/>
            </w:pPr>
            <w:r w:rsidRPr="00072267">
              <w:t>03 3 01 20590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C8F0006"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00DCDD" w14:textId="77777777" w:rsidR="003D05ED" w:rsidRPr="00072267" w:rsidRDefault="003D05ED" w:rsidP="00483C3B">
            <w:pPr>
              <w:jc w:val="center"/>
            </w:pPr>
            <w:r w:rsidRPr="00072267">
              <w:t>0,00</w:t>
            </w:r>
          </w:p>
        </w:tc>
      </w:tr>
      <w:tr w:rsidR="003D05ED" w:rsidRPr="00072267" w14:paraId="6BE0C4E2"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F41C7" w14:textId="77777777" w:rsidR="003D05ED" w:rsidRPr="00072267" w:rsidRDefault="003D05ED" w:rsidP="00483C3B">
            <w:r w:rsidRPr="00072267">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B1B61A3"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7D64E2"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94148E"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70E57F59" w14:textId="77777777" w:rsidR="003D05ED" w:rsidRPr="00072267" w:rsidRDefault="003D05ED" w:rsidP="00483C3B">
            <w:pPr>
              <w:jc w:val="center"/>
            </w:pPr>
            <w:r w:rsidRPr="00072267">
              <w:t>03 3 02 21420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F536B86"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50C6A0" w14:textId="77777777" w:rsidR="003D05ED" w:rsidRPr="00072267" w:rsidRDefault="003D05ED" w:rsidP="00483C3B">
            <w:pPr>
              <w:jc w:val="center"/>
            </w:pPr>
            <w:r w:rsidRPr="00072267">
              <w:t>140 539,50</w:t>
            </w:r>
          </w:p>
        </w:tc>
      </w:tr>
      <w:tr w:rsidR="003D05ED" w:rsidRPr="00072267" w14:paraId="64BAA520" w14:textId="77777777" w:rsidTr="00483C3B">
        <w:trPr>
          <w:gridBefore w:val="1"/>
          <w:wBefore w:w="10" w:type="dxa"/>
          <w:trHeight w:val="15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EE0D5C" w14:textId="77777777" w:rsidR="003D05ED" w:rsidRPr="00072267" w:rsidRDefault="003D05ED" w:rsidP="00483C3B">
            <w:r w:rsidRPr="00072267">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F83549E"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521533"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0443A1"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A36C4D" w14:textId="77777777" w:rsidR="003D05ED" w:rsidRPr="00072267" w:rsidRDefault="003D05ED" w:rsidP="00483C3B">
            <w:pPr>
              <w:jc w:val="center"/>
            </w:pPr>
            <w:r w:rsidRPr="00072267">
              <w:t>03 3 02 S3100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27EA6B5"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CE3456" w14:textId="77777777" w:rsidR="003D05ED" w:rsidRPr="00072267" w:rsidRDefault="003D05ED" w:rsidP="00483C3B">
            <w:pPr>
              <w:jc w:val="center"/>
            </w:pPr>
            <w:r w:rsidRPr="00072267">
              <w:t>1 658 770,16</w:t>
            </w:r>
          </w:p>
        </w:tc>
      </w:tr>
      <w:tr w:rsidR="003D05ED" w:rsidRPr="00072267" w14:paraId="6E3943B6" w14:textId="77777777" w:rsidTr="00483C3B">
        <w:trPr>
          <w:gridBefore w:val="1"/>
          <w:wBefore w:w="10" w:type="dxa"/>
          <w:trHeight w:val="19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DAD51" w14:textId="77777777" w:rsidR="003D05ED" w:rsidRPr="00072267" w:rsidRDefault="003D05ED" w:rsidP="00483C3B">
            <w:r w:rsidRPr="00072267">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072267">
              <w:t>рефинансированному)  (</w:t>
            </w:r>
            <w:proofErr w:type="gramEnd"/>
            <w:r w:rsidRPr="00072267">
              <w:t>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FCEDD76"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12B3F7"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8EB1C4"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43469E65" w14:textId="77777777" w:rsidR="003D05ED" w:rsidRPr="00072267" w:rsidRDefault="003D05ED" w:rsidP="00483C3B">
            <w:pPr>
              <w:jc w:val="center"/>
            </w:pPr>
            <w:r w:rsidRPr="00072267">
              <w:t>03 3 02 21310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7375BA4"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C358F9" w14:textId="77777777" w:rsidR="003D05ED" w:rsidRPr="00072267" w:rsidRDefault="003D05ED" w:rsidP="00483C3B">
            <w:pPr>
              <w:jc w:val="center"/>
            </w:pPr>
            <w:r w:rsidRPr="00072267">
              <w:t>0,00</w:t>
            </w:r>
          </w:p>
        </w:tc>
      </w:tr>
      <w:tr w:rsidR="003D05ED" w:rsidRPr="00072267" w14:paraId="4D523D21"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25E795AE" w14:textId="77777777" w:rsidR="003D05ED" w:rsidRPr="00072267" w:rsidRDefault="003D05ED" w:rsidP="00483C3B">
            <w:r w:rsidRPr="00072267">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65F1BA"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F74B48"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0FD369"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2E3D36" w14:textId="77777777" w:rsidR="003D05ED" w:rsidRPr="00072267" w:rsidRDefault="003D05ED" w:rsidP="00483C3B">
            <w:pPr>
              <w:jc w:val="center"/>
            </w:pPr>
            <w:r w:rsidRPr="00072267">
              <w:t>03 2 01Д4970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9EF00D4"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FFB867" w14:textId="77777777" w:rsidR="003D05ED" w:rsidRPr="00072267" w:rsidRDefault="003D05ED" w:rsidP="00483C3B">
            <w:pPr>
              <w:jc w:val="center"/>
            </w:pPr>
            <w:r w:rsidRPr="00072267">
              <w:t>787 021,20</w:t>
            </w:r>
          </w:p>
        </w:tc>
      </w:tr>
      <w:tr w:rsidR="003D05ED" w:rsidRPr="00072267" w14:paraId="4FB14BB9"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6700028A" w14:textId="77777777" w:rsidR="003D05ED" w:rsidRPr="00072267" w:rsidRDefault="003D05ED" w:rsidP="00483C3B">
            <w:r w:rsidRPr="00072267">
              <w:lastRenderedPageBreak/>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072267">
              <w:t>области(</w:t>
            </w:r>
            <w:proofErr w:type="gramEnd"/>
            <w:r w:rsidRPr="00072267">
              <w:t>Социальное обеспечение и иные выплаты населению)</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6E4306"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0DFD51"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BBF8D8"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46704D" w14:textId="77777777" w:rsidR="003D05ED" w:rsidRPr="00072267" w:rsidRDefault="003D05ED" w:rsidP="00483C3B">
            <w:pPr>
              <w:jc w:val="center"/>
            </w:pPr>
            <w:r w:rsidRPr="00072267">
              <w:t>05 3 01 83360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D4F2126"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B78D37" w14:textId="77777777" w:rsidR="003D05ED" w:rsidRPr="00072267" w:rsidRDefault="003D05ED" w:rsidP="00483C3B">
            <w:pPr>
              <w:jc w:val="center"/>
            </w:pPr>
            <w:r w:rsidRPr="00072267">
              <w:t>451 200,00</w:t>
            </w:r>
          </w:p>
        </w:tc>
      </w:tr>
      <w:tr w:rsidR="003D05ED" w:rsidRPr="00072267" w14:paraId="0D707168"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5FB2E2C1" w14:textId="77777777" w:rsidR="003D05ED" w:rsidRPr="00072267" w:rsidRDefault="003D05ED" w:rsidP="00483C3B">
            <w:r w:rsidRPr="00072267">
              <w:t xml:space="preserve">Экономическая поддержка молодых </w:t>
            </w:r>
            <w:proofErr w:type="gramStart"/>
            <w:r w:rsidRPr="00072267">
              <w:t>специалистов  в</w:t>
            </w:r>
            <w:proofErr w:type="gramEnd"/>
            <w:r w:rsidRPr="00072267">
              <w:t xml:space="preserve"> виде выплаты подъемных в первый год работы (Социальное обеспечение и иные выплаты населению)</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1EB30"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9891EB"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22930C"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7039C8" w14:textId="77777777" w:rsidR="003D05ED" w:rsidRPr="00072267" w:rsidRDefault="003D05ED" w:rsidP="00483C3B">
            <w:pPr>
              <w:jc w:val="center"/>
            </w:pPr>
            <w:r w:rsidRPr="00072267">
              <w:t>06 3 01 20990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9658DCA"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FD59F2" w14:textId="77777777" w:rsidR="003D05ED" w:rsidRPr="00072267" w:rsidRDefault="003D05ED" w:rsidP="00483C3B">
            <w:pPr>
              <w:jc w:val="center"/>
            </w:pPr>
            <w:r w:rsidRPr="00072267">
              <w:t>60 000,00</w:t>
            </w:r>
          </w:p>
        </w:tc>
      </w:tr>
      <w:tr w:rsidR="003D05ED" w:rsidRPr="00072267" w14:paraId="50269F71" w14:textId="77777777" w:rsidTr="00483C3B">
        <w:trPr>
          <w:gridBefore w:val="1"/>
          <w:wBefore w:w="10" w:type="dxa"/>
          <w:trHeight w:val="127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2DBB6A1D" w14:textId="77777777" w:rsidR="003D05ED" w:rsidRPr="00072267" w:rsidRDefault="003D05ED" w:rsidP="00483C3B">
            <w:r w:rsidRPr="00072267">
              <w:t>Ремонт жилых помещений инвалидов и участников Великой Отечественного войны (Социальное обеспечение и иные выплаты населению)</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E2B161"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BB9DB8"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9E80A0"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B9395D" w14:textId="77777777" w:rsidR="003D05ED" w:rsidRPr="00072267" w:rsidRDefault="003D05ED" w:rsidP="00483C3B">
            <w:pPr>
              <w:jc w:val="center"/>
            </w:pPr>
            <w:r w:rsidRPr="00072267">
              <w:t>11 3 02 21330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BDA8A51"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F8FDA0" w14:textId="77777777" w:rsidR="003D05ED" w:rsidRPr="00072267" w:rsidRDefault="003D05ED" w:rsidP="00483C3B">
            <w:pPr>
              <w:jc w:val="center"/>
            </w:pPr>
            <w:r w:rsidRPr="00072267">
              <w:t>50 000,00</w:t>
            </w:r>
          </w:p>
        </w:tc>
      </w:tr>
      <w:tr w:rsidR="003D05ED" w:rsidRPr="00072267" w14:paraId="70C471B1" w14:textId="77777777" w:rsidTr="00483C3B">
        <w:trPr>
          <w:gridBefore w:val="1"/>
          <w:wBefore w:w="10" w:type="dxa"/>
          <w:trHeight w:val="127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74BF945B" w14:textId="77777777" w:rsidR="003D05ED" w:rsidRPr="00072267" w:rsidRDefault="003D05ED" w:rsidP="00483C3B">
            <w:r w:rsidRPr="0007226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B4CE2" w14:textId="77777777" w:rsidR="003D05ED" w:rsidRPr="00072267" w:rsidRDefault="003D05ED" w:rsidP="00483C3B">
            <w:pPr>
              <w:jc w:val="center"/>
            </w:pPr>
            <w:r w:rsidRPr="00072267">
              <w:t>.050</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B1749B"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D35DEA" w14:textId="77777777" w:rsidR="003D05ED" w:rsidRPr="00072267" w:rsidRDefault="003D05ED" w:rsidP="00483C3B">
            <w:pPr>
              <w:jc w:val="center"/>
            </w:pPr>
            <w:r w:rsidRPr="00072267">
              <w:t>.06</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C69A4C" w14:textId="77777777" w:rsidR="003D05ED" w:rsidRPr="00072267" w:rsidRDefault="003D05ED" w:rsidP="00483C3B">
            <w:pPr>
              <w:jc w:val="center"/>
            </w:pPr>
            <w:r w:rsidRPr="00072267">
              <w:t>11 3 01 60020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D1A299A" w14:textId="77777777" w:rsidR="003D05ED" w:rsidRPr="00072267" w:rsidRDefault="003D05ED" w:rsidP="00483C3B">
            <w:pPr>
              <w:jc w:val="center"/>
            </w:pPr>
            <w:r w:rsidRPr="00072267">
              <w:t>600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BAEA89" w14:textId="77777777" w:rsidR="003D05ED" w:rsidRPr="00072267" w:rsidRDefault="003D05ED" w:rsidP="00483C3B">
            <w:pPr>
              <w:jc w:val="center"/>
            </w:pPr>
            <w:r w:rsidRPr="00072267">
              <w:t>203 101,00</w:t>
            </w:r>
          </w:p>
        </w:tc>
      </w:tr>
      <w:tr w:rsidR="003D05ED" w:rsidRPr="00072267" w14:paraId="3D32441A" w14:textId="77777777" w:rsidTr="00483C3B">
        <w:trPr>
          <w:gridBefore w:val="1"/>
          <w:wBefore w:w="10" w:type="dxa"/>
          <w:trHeight w:val="960"/>
        </w:trPr>
        <w:tc>
          <w:tcPr>
            <w:tcW w:w="6369" w:type="dxa"/>
            <w:tcBorders>
              <w:top w:val="single" w:sz="4" w:space="0" w:color="auto"/>
              <w:left w:val="single" w:sz="4" w:space="0" w:color="auto"/>
              <w:bottom w:val="single" w:sz="4" w:space="0" w:color="auto"/>
              <w:right w:val="single" w:sz="4" w:space="0" w:color="auto"/>
            </w:tcBorders>
            <w:shd w:val="clear" w:color="000000" w:fill="FABF8F"/>
            <w:hideMark/>
          </w:tcPr>
          <w:p w14:paraId="3B4A911B" w14:textId="77777777" w:rsidR="003D05ED" w:rsidRPr="00072267" w:rsidRDefault="003D05ED" w:rsidP="00483C3B">
            <w:pPr>
              <w:rPr>
                <w:b/>
                <w:bCs/>
              </w:rPr>
            </w:pPr>
            <w:r w:rsidRPr="00072267">
              <w:rPr>
                <w:b/>
                <w:bCs/>
              </w:rPr>
              <w:t>Управление образования Администрации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noWrap/>
            <w:vAlign w:val="center"/>
            <w:hideMark/>
          </w:tcPr>
          <w:p w14:paraId="36AD91C0" w14:textId="77777777" w:rsidR="003D05ED" w:rsidRPr="00072267" w:rsidRDefault="003D05ED" w:rsidP="00483C3B">
            <w:pPr>
              <w:jc w:val="center"/>
              <w:rPr>
                <w:b/>
                <w:bCs/>
              </w:rPr>
            </w:pPr>
            <w:r w:rsidRPr="00072267">
              <w:rPr>
                <w:b/>
                <w:bCs/>
              </w:rPr>
              <w:t>.052</w:t>
            </w:r>
          </w:p>
        </w:tc>
        <w:tc>
          <w:tcPr>
            <w:tcW w:w="917"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3BBD3D87" w14:textId="77777777" w:rsidR="003D05ED" w:rsidRPr="00072267" w:rsidRDefault="003D05ED" w:rsidP="00483C3B">
            <w:pPr>
              <w:jc w:val="center"/>
              <w:rPr>
                <w:b/>
                <w:bCs/>
              </w:rPr>
            </w:pPr>
            <w:r w:rsidRPr="00072267">
              <w:rPr>
                <w:b/>
                <w:bCs/>
              </w:rPr>
              <w:t> </w:t>
            </w:r>
          </w:p>
        </w:tc>
        <w:tc>
          <w:tcPr>
            <w:tcW w:w="1262"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5EE4885" w14:textId="77777777" w:rsidR="003D05ED" w:rsidRPr="00072267" w:rsidRDefault="003D05ED" w:rsidP="00483C3B">
            <w:pPr>
              <w:jc w:val="center"/>
              <w:rPr>
                <w:b/>
                <w:bCs/>
              </w:rPr>
            </w:pPr>
            <w:r w:rsidRPr="00072267">
              <w:rPr>
                <w:b/>
                <w:bCs/>
              </w:rPr>
              <w:t> </w:t>
            </w:r>
          </w:p>
        </w:tc>
        <w:tc>
          <w:tcPr>
            <w:tcW w:w="164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161066A" w14:textId="77777777" w:rsidR="003D05ED" w:rsidRPr="00072267" w:rsidRDefault="003D05ED" w:rsidP="00483C3B">
            <w:pPr>
              <w:jc w:val="center"/>
              <w:rPr>
                <w:b/>
                <w:bCs/>
              </w:rPr>
            </w:pPr>
            <w:r w:rsidRPr="00072267">
              <w:rPr>
                <w:b/>
                <w:bCs/>
              </w:rPr>
              <w:t> </w:t>
            </w:r>
          </w:p>
        </w:tc>
        <w:tc>
          <w:tcPr>
            <w:tcW w:w="1107" w:type="dxa"/>
            <w:gridSpan w:val="2"/>
            <w:tcBorders>
              <w:top w:val="single" w:sz="4" w:space="0" w:color="auto"/>
              <w:left w:val="nil"/>
              <w:bottom w:val="single" w:sz="4" w:space="0" w:color="auto"/>
              <w:right w:val="nil"/>
            </w:tcBorders>
            <w:shd w:val="clear" w:color="000000" w:fill="FABF8F"/>
            <w:noWrap/>
            <w:vAlign w:val="center"/>
            <w:hideMark/>
          </w:tcPr>
          <w:p w14:paraId="023FB9CC" w14:textId="77777777" w:rsidR="003D05ED" w:rsidRPr="00072267" w:rsidRDefault="003D05ED" w:rsidP="00483C3B">
            <w:pPr>
              <w:jc w:val="center"/>
              <w:rPr>
                <w:b/>
                <w:bCs/>
              </w:rPr>
            </w:pPr>
            <w:r w:rsidRPr="00072267">
              <w:rPr>
                <w:b/>
                <w:bCs/>
              </w:rPr>
              <w:t> </w:t>
            </w:r>
          </w:p>
        </w:tc>
        <w:tc>
          <w:tcPr>
            <w:tcW w:w="2301" w:type="dxa"/>
            <w:gridSpan w:val="3"/>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1C77DCE" w14:textId="77777777" w:rsidR="003D05ED" w:rsidRPr="00072267" w:rsidRDefault="003D05ED" w:rsidP="00483C3B">
            <w:pPr>
              <w:jc w:val="center"/>
              <w:rPr>
                <w:b/>
                <w:bCs/>
              </w:rPr>
            </w:pPr>
            <w:r w:rsidRPr="00072267">
              <w:rPr>
                <w:b/>
                <w:bCs/>
              </w:rPr>
              <w:t>358 196 880,32</w:t>
            </w:r>
          </w:p>
        </w:tc>
      </w:tr>
      <w:tr w:rsidR="003D05ED" w:rsidRPr="00072267" w14:paraId="7B9AD978"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auto" w:fill="auto"/>
            <w:hideMark/>
          </w:tcPr>
          <w:p w14:paraId="4C6B7921" w14:textId="77777777" w:rsidR="003D05ED" w:rsidRPr="00072267" w:rsidRDefault="003D05ED" w:rsidP="00483C3B">
            <w:r w:rsidRPr="0007226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5212BF1A"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3A39AA"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C2F3D8"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116B14" w14:textId="77777777" w:rsidR="003D05ED" w:rsidRPr="00072267" w:rsidRDefault="003D05ED" w:rsidP="00483C3B">
            <w:pPr>
              <w:jc w:val="center"/>
            </w:pPr>
            <w:r w:rsidRPr="00072267">
              <w:t>14 3 01 S2990</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7945AE49" w14:textId="77777777" w:rsidR="003D05ED" w:rsidRPr="00072267" w:rsidRDefault="003D05ED" w:rsidP="00483C3B">
            <w:pPr>
              <w:jc w:val="center"/>
            </w:pPr>
            <w:r w:rsidRPr="00072267">
              <w:t>400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C266D" w14:textId="77777777" w:rsidR="003D05ED" w:rsidRPr="00072267" w:rsidRDefault="003D05ED" w:rsidP="00483C3B">
            <w:pPr>
              <w:jc w:val="center"/>
            </w:pPr>
            <w:r w:rsidRPr="00072267">
              <w:t>4 349 242,11</w:t>
            </w:r>
          </w:p>
        </w:tc>
      </w:tr>
      <w:tr w:rsidR="003D05ED" w:rsidRPr="00072267" w14:paraId="40FDA399"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95C16F" w14:textId="77777777" w:rsidR="003D05ED" w:rsidRPr="00072267" w:rsidRDefault="003D05ED" w:rsidP="00483C3B">
            <w:r w:rsidRPr="00072267">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w:t>
            </w:r>
            <w:proofErr w:type="spellStart"/>
            <w:r w:rsidRPr="00072267">
              <w:t>Марково</w:t>
            </w:r>
            <w:proofErr w:type="spellEnd"/>
            <w:r w:rsidRPr="00072267">
              <w:t xml:space="preserve"> Комсомольского района Ивановской области)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522AB9D5"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27F99E"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A0090D"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880BB7" w14:textId="77777777" w:rsidR="003D05ED" w:rsidRPr="00072267" w:rsidRDefault="003D05ED" w:rsidP="00483C3B">
            <w:pPr>
              <w:jc w:val="center"/>
            </w:pPr>
            <w:r w:rsidRPr="00072267">
              <w:t>14 3 01 S2991</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50365D12" w14:textId="77777777" w:rsidR="003D05ED" w:rsidRPr="00072267" w:rsidRDefault="003D05ED" w:rsidP="00483C3B">
            <w:pPr>
              <w:jc w:val="center"/>
            </w:pPr>
            <w:r w:rsidRPr="00072267">
              <w:t>400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D6377" w14:textId="77777777" w:rsidR="003D05ED" w:rsidRPr="00072267" w:rsidRDefault="003D05ED" w:rsidP="00483C3B">
            <w:pPr>
              <w:jc w:val="center"/>
            </w:pPr>
            <w:r w:rsidRPr="00072267">
              <w:t>3 994 473,68</w:t>
            </w:r>
          </w:p>
        </w:tc>
      </w:tr>
      <w:tr w:rsidR="003D05ED" w:rsidRPr="00072267" w14:paraId="17F7C66B" w14:textId="77777777" w:rsidTr="00483C3B">
        <w:trPr>
          <w:gridBefore w:val="1"/>
          <w:wBefore w:w="10" w:type="dxa"/>
          <w:trHeight w:val="2794"/>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9F67A" w14:textId="77777777" w:rsidR="003D05ED" w:rsidRPr="00072267" w:rsidRDefault="003D05ED" w:rsidP="00483C3B">
            <w:r w:rsidRPr="00072267">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w:t>
            </w:r>
            <w:proofErr w:type="spellStart"/>
            <w:r w:rsidRPr="00072267">
              <w:t>Седельницы</w:t>
            </w:r>
            <w:proofErr w:type="spellEnd"/>
            <w:r w:rsidRPr="00072267">
              <w:t>, д 131</w:t>
            </w:r>
            <w:proofErr w:type="gramStart"/>
            <w:r w:rsidRPr="00072267">
              <w:t>»)  (</w:t>
            </w:r>
            <w:proofErr w:type="gramEnd"/>
            <w:r w:rsidRPr="00072267">
              <w:t>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2AF1949E"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DF3343"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BE5E37"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314BC1" w14:textId="77777777" w:rsidR="003D05ED" w:rsidRPr="00072267" w:rsidRDefault="003D05ED" w:rsidP="00483C3B">
            <w:pPr>
              <w:jc w:val="center"/>
            </w:pPr>
            <w:r w:rsidRPr="00072267">
              <w:t>14 3 01 S2993</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5D341AE8" w14:textId="77777777" w:rsidR="003D05ED" w:rsidRPr="00072267" w:rsidRDefault="003D05ED" w:rsidP="00483C3B">
            <w:pPr>
              <w:jc w:val="center"/>
            </w:pPr>
            <w:r w:rsidRPr="00072267">
              <w:t>400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9106C" w14:textId="77777777" w:rsidR="003D05ED" w:rsidRPr="00072267" w:rsidRDefault="003D05ED" w:rsidP="00483C3B">
            <w:pPr>
              <w:jc w:val="center"/>
            </w:pPr>
            <w:r w:rsidRPr="00072267">
              <w:t>2 181 765,31</w:t>
            </w:r>
          </w:p>
        </w:tc>
      </w:tr>
      <w:tr w:rsidR="003D05ED" w:rsidRPr="00072267" w14:paraId="2098379B"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83BFC7"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4610505"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0A4E7C"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71B154"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ACCBE5" w14:textId="77777777" w:rsidR="003D05ED" w:rsidRPr="00072267" w:rsidRDefault="003D05ED" w:rsidP="00483C3B">
            <w:pPr>
              <w:jc w:val="center"/>
            </w:pPr>
            <w:r w:rsidRPr="0007226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716C4B8" w14:textId="77777777" w:rsidR="003D05ED" w:rsidRPr="00072267" w:rsidRDefault="003D05ED" w:rsidP="00483C3B">
            <w:pPr>
              <w:jc w:val="center"/>
            </w:pPr>
            <w:r w:rsidRPr="00072267">
              <w:t>100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586FB" w14:textId="77777777" w:rsidR="003D05ED" w:rsidRPr="00072267" w:rsidRDefault="003D05ED" w:rsidP="00483C3B">
            <w:pPr>
              <w:jc w:val="center"/>
            </w:pPr>
            <w:r w:rsidRPr="00072267">
              <w:t>21 852 272,30</w:t>
            </w:r>
          </w:p>
        </w:tc>
      </w:tr>
      <w:tr w:rsidR="003D05ED" w:rsidRPr="00072267" w14:paraId="000BBB10"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9A08C8"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24FA178"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F25701"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00961C"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8B745C" w14:textId="77777777" w:rsidR="003D05ED" w:rsidRPr="00072267" w:rsidRDefault="003D05ED" w:rsidP="00483C3B">
            <w:pPr>
              <w:jc w:val="center"/>
            </w:pPr>
            <w:r w:rsidRPr="0007226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8FBAC23"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795D4" w14:textId="77777777" w:rsidR="003D05ED" w:rsidRPr="00072267" w:rsidRDefault="003D05ED" w:rsidP="00483C3B">
            <w:pPr>
              <w:jc w:val="center"/>
            </w:pPr>
            <w:r w:rsidRPr="00072267">
              <w:t>21 011 752,04</w:t>
            </w:r>
          </w:p>
        </w:tc>
      </w:tr>
      <w:tr w:rsidR="003D05ED" w:rsidRPr="00072267" w14:paraId="78EC5336"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140E81"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57D65D2"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B8138A"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D25E57"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79F4D7" w14:textId="77777777" w:rsidR="003D05ED" w:rsidRPr="00072267" w:rsidRDefault="003D05ED" w:rsidP="00483C3B">
            <w:pPr>
              <w:jc w:val="center"/>
            </w:pPr>
            <w:r w:rsidRPr="0007226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CB2AFA6" w14:textId="77777777" w:rsidR="003D05ED" w:rsidRPr="00072267" w:rsidRDefault="003D05ED" w:rsidP="00483C3B">
            <w:pPr>
              <w:jc w:val="center"/>
            </w:pPr>
            <w:r w:rsidRPr="00072267">
              <w:t>800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96172" w14:textId="77777777" w:rsidR="003D05ED" w:rsidRPr="00072267" w:rsidRDefault="003D05ED" w:rsidP="00483C3B">
            <w:pPr>
              <w:jc w:val="center"/>
            </w:pPr>
            <w:r w:rsidRPr="00072267">
              <w:t>292 214,00</w:t>
            </w:r>
          </w:p>
        </w:tc>
      </w:tr>
      <w:tr w:rsidR="003D05ED" w:rsidRPr="00072267" w14:paraId="519E33DC"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41481D" w14:textId="77777777" w:rsidR="003D05ED" w:rsidRPr="00072267" w:rsidRDefault="003D05ED" w:rsidP="00483C3B">
            <w:r w:rsidRPr="00072267">
              <w:lastRenderedPageBreak/>
              <w:t xml:space="preserve">Мероприятия по укреплению пожарной </w:t>
            </w:r>
            <w:proofErr w:type="gramStart"/>
            <w:r w:rsidRPr="00072267">
              <w:t>безопасности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C783FFF"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3C1411"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DAC8E4"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6F5977D7" w14:textId="77777777" w:rsidR="003D05ED" w:rsidRPr="00072267" w:rsidRDefault="003D05ED" w:rsidP="00483C3B">
            <w:pPr>
              <w:jc w:val="center"/>
            </w:pPr>
            <w:r w:rsidRPr="0007226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65768F7"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2C14A" w14:textId="77777777" w:rsidR="003D05ED" w:rsidRPr="00072267" w:rsidRDefault="003D05ED" w:rsidP="00483C3B">
            <w:pPr>
              <w:jc w:val="center"/>
            </w:pPr>
            <w:r w:rsidRPr="00072267">
              <w:t>985 350,96</w:t>
            </w:r>
          </w:p>
        </w:tc>
      </w:tr>
      <w:tr w:rsidR="003D05ED" w:rsidRPr="00072267" w14:paraId="2951CEC2" w14:textId="77777777" w:rsidTr="00483C3B">
        <w:trPr>
          <w:gridBefore w:val="1"/>
          <w:wBefore w:w="10" w:type="dxa"/>
          <w:trHeight w:val="378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38620D" w14:textId="77777777" w:rsidR="003D05ED" w:rsidRPr="00072267" w:rsidRDefault="003D05ED" w:rsidP="00483C3B">
            <w:r w:rsidRPr="0007226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716727A"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327F6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4F288D"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D38CA7" w14:textId="77777777" w:rsidR="003D05ED" w:rsidRPr="00072267" w:rsidRDefault="003D05ED" w:rsidP="00483C3B">
            <w:pPr>
              <w:jc w:val="center"/>
            </w:pPr>
            <w:r w:rsidRPr="00072267">
              <w:t>01 3 01 80170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C7BE01"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D11651" w14:textId="77777777" w:rsidR="003D05ED" w:rsidRPr="00072267" w:rsidRDefault="003D05ED" w:rsidP="00483C3B">
            <w:pPr>
              <w:jc w:val="center"/>
            </w:pPr>
            <w:r w:rsidRPr="00072267">
              <w:t>51 738 276,00</w:t>
            </w:r>
          </w:p>
        </w:tc>
      </w:tr>
      <w:tr w:rsidR="003D05ED" w:rsidRPr="00072267" w14:paraId="25B1F66E" w14:textId="77777777" w:rsidTr="00483C3B">
        <w:trPr>
          <w:gridBefore w:val="1"/>
          <w:wBefore w:w="10" w:type="dxa"/>
          <w:trHeight w:val="283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75BE32" w14:textId="77777777" w:rsidR="003D05ED" w:rsidRPr="00072267" w:rsidRDefault="003D05ED" w:rsidP="00483C3B">
            <w:r w:rsidRPr="00072267">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072267">
              <w:t>организациях,  включая</w:t>
            </w:r>
            <w:proofErr w:type="gramEnd"/>
            <w:r w:rsidRPr="00072267">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A0E5636"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0E2B7C"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A71407"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B84488" w14:textId="77777777" w:rsidR="003D05ED" w:rsidRPr="00072267" w:rsidRDefault="003D05ED" w:rsidP="00483C3B">
            <w:pPr>
              <w:jc w:val="center"/>
            </w:pPr>
            <w:r w:rsidRPr="00072267">
              <w:t>01 3 01 80170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29F623"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D489A9" w14:textId="77777777" w:rsidR="003D05ED" w:rsidRPr="00072267" w:rsidRDefault="003D05ED" w:rsidP="00483C3B">
            <w:pPr>
              <w:jc w:val="center"/>
            </w:pPr>
            <w:r w:rsidRPr="00072267">
              <w:t>207 900,00</w:t>
            </w:r>
          </w:p>
        </w:tc>
      </w:tr>
      <w:tr w:rsidR="003D05ED" w:rsidRPr="00072267" w14:paraId="7311D49E"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47B23A" w14:textId="77777777" w:rsidR="003D05ED" w:rsidRPr="00072267" w:rsidRDefault="003D05ED" w:rsidP="00483C3B">
            <w:r w:rsidRPr="0007226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48D33DC"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0B6220"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C05258"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23E950" w14:textId="77777777" w:rsidR="003D05ED" w:rsidRPr="00072267" w:rsidRDefault="003D05ED" w:rsidP="00483C3B">
            <w:pPr>
              <w:jc w:val="center"/>
            </w:pPr>
            <w:r w:rsidRPr="00072267">
              <w:t>01 3 01 S1950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BA78E9"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BD23C4" w14:textId="77777777" w:rsidR="003D05ED" w:rsidRPr="00072267" w:rsidRDefault="003D05ED" w:rsidP="00483C3B">
            <w:pPr>
              <w:jc w:val="center"/>
            </w:pPr>
            <w:r w:rsidRPr="00072267">
              <w:t>0,00</w:t>
            </w:r>
          </w:p>
        </w:tc>
      </w:tr>
      <w:tr w:rsidR="003D05ED" w:rsidRPr="00072267" w14:paraId="6D5CF111"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169701" w14:textId="77777777" w:rsidR="003D05ED" w:rsidRPr="00072267" w:rsidRDefault="003D05ED" w:rsidP="00483C3B">
            <w:r w:rsidRPr="00072267">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3ABCC12"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C085B0"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D57ECA"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6DDAA7" w14:textId="77777777" w:rsidR="003D05ED" w:rsidRPr="00072267" w:rsidRDefault="003D05ED" w:rsidP="00483C3B">
            <w:pPr>
              <w:jc w:val="center"/>
            </w:pPr>
            <w:r w:rsidRPr="00072267">
              <w:t>01 3 01 S8900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6A3F9C"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917491E" w14:textId="77777777" w:rsidR="003D05ED" w:rsidRPr="00072267" w:rsidRDefault="003D05ED" w:rsidP="00483C3B">
            <w:pPr>
              <w:jc w:val="center"/>
            </w:pPr>
            <w:r w:rsidRPr="00072267">
              <w:t>14 070 660,45</w:t>
            </w:r>
          </w:p>
        </w:tc>
      </w:tr>
      <w:tr w:rsidR="003D05ED" w:rsidRPr="00072267" w14:paraId="1B2A9855"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990BF8" w14:textId="77777777" w:rsidR="003D05ED" w:rsidRPr="00072267" w:rsidRDefault="003D05ED" w:rsidP="00483C3B">
            <w:r w:rsidRPr="00072267">
              <w:t xml:space="preserve">Организация бесплатного питания детей из многодетных </w:t>
            </w:r>
            <w:proofErr w:type="gramStart"/>
            <w:r w:rsidRPr="00072267">
              <w:t>семей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76CE710"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E90C9A"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956E33"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B176E9" w14:textId="77777777" w:rsidR="003D05ED" w:rsidRPr="00072267" w:rsidRDefault="003D05ED" w:rsidP="00483C3B">
            <w:pPr>
              <w:jc w:val="center"/>
            </w:pPr>
            <w:r w:rsidRPr="00072267">
              <w:t>01 3 02 00340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2BC76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8E60F6" w14:textId="77777777" w:rsidR="003D05ED" w:rsidRPr="00072267" w:rsidRDefault="003D05ED" w:rsidP="00483C3B">
            <w:pPr>
              <w:jc w:val="center"/>
            </w:pPr>
            <w:r w:rsidRPr="00072267">
              <w:t> </w:t>
            </w:r>
          </w:p>
        </w:tc>
      </w:tr>
      <w:tr w:rsidR="003D05ED" w:rsidRPr="00072267" w14:paraId="6734334B" w14:textId="77777777" w:rsidTr="00483C3B">
        <w:trPr>
          <w:gridBefore w:val="1"/>
          <w:wBefore w:w="10" w:type="dxa"/>
          <w:trHeight w:val="202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22BBFC" w14:textId="77777777" w:rsidR="003D05ED" w:rsidRPr="00072267" w:rsidRDefault="003D05ED" w:rsidP="00483C3B">
            <w:r w:rsidRPr="00072267">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072267">
              <w:t>в  муниципальных</w:t>
            </w:r>
            <w:proofErr w:type="gramEnd"/>
            <w:r w:rsidRPr="00072267">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B929AD8"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4B4AAD"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7CB294"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43DBA89D" w14:textId="77777777" w:rsidR="003D05ED" w:rsidRPr="00072267" w:rsidRDefault="003D05ED" w:rsidP="00483C3B">
            <w:pPr>
              <w:jc w:val="center"/>
            </w:pPr>
            <w:r w:rsidRPr="00072267">
              <w:t xml:space="preserve">01 3 02 80100 </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CE06880"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5CBB2" w14:textId="77777777" w:rsidR="003D05ED" w:rsidRPr="00072267" w:rsidRDefault="003D05ED" w:rsidP="00483C3B">
            <w:pPr>
              <w:jc w:val="center"/>
            </w:pPr>
            <w:r w:rsidRPr="00072267">
              <w:t>292 992,00</w:t>
            </w:r>
          </w:p>
        </w:tc>
      </w:tr>
      <w:tr w:rsidR="003D05ED" w:rsidRPr="00072267" w14:paraId="193A31AF"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A0B6F6" w14:textId="77777777" w:rsidR="003D05ED" w:rsidRPr="00072267" w:rsidRDefault="003D05ED" w:rsidP="00483C3B">
            <w:r w:rsidRPr="0007226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897D8BB"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623DD8"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EB855A"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1167872B" w14:textId="77777777" w:rsidR="003D05ED" w:rsidRPr="00072267" w:rsidRDefault="003D05ED" w:rsidP="00483C3B">
            <w:pPr>
              <w:jc w:val="center"/>
            </w:pPr>
            <w:r w:rsidRPr="00072267">
              <w:t>01 3 02 81290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BB93C4F"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B8BAD" w14:textId="77777777" w:rsidR="003D05ED" w:rsidRPr="00072267" w:rsidRDefault="003D05ED" w:rsidP="00483C3B">
            <w:pPr>
              <w:jc w:val="center"/>
            </w:pPr>
            <w:r w:rsidRPr="00072267">
              <w:t>3 858 150,00</w:t>
            </w:r>
          </w:p>
        </w:tc>
      </w:tr>
      <w:tr w:rsidR="003D05ED" w:rsidRPr="00072267" w14:paraId="17C96C18"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0C523" w14:textId="77777777" w:rsidR="003D05ED" w:rsidRPr="00072267" w:rsidRDefault="003D05ED" w:rsidP="00483C3B">
            <w:r w:rsidRPr="00072267">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4E7C342" w14:textId="77777777" w:rsidR="003D05ED" w:rsidRPr="00072267" w:rsidRDefault="003D05ED" w:rsidP="00483C3B">
            <w:pPr>
              <w:jc w:val="center"/>
            </w:pPr>
            <w:r w:rsidRPr="00072267">
              <w:t>.053</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3A71E7"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3063DD"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0E73F0ED" w14:textId="77777777" w:rsidR="003D05ED" w:rsidRPr="00072267" w:rsidRDefault="003D05ED" w:rsidP="00483C3B">
            <w:pPr>
              <w:jc w:val="center"/>
            </w:pPr>
            <w:r w:rsidRPr="00072267">
              <w:t>01 3 03 81120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0EE6D32"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FDA60" w14:textId="77777777" w:rsidR="003D05ED" w:rsidRPr="00072267" w:rsidRDefault="003D05ED" w:rsidP="00483C3B">
            <w:pPr>
              <w:jc w:val="center"/>
            </w:pPr>
            <w:r w:rsidRPr="00072267">
              <w:t> </w:t>
            </w:r>
          </w:p>
        </w:tc>
      </w:tr>
      <w:tr w:rsidR="003D05ED" w:rsidRPr="00072267" w14:paraId="2B0F6297" w14:textId="77777777" w:rsidTr="00483C3B">
        <w:trPr>
          <w:gridBefore w:val="1"/>
          <w:wBefore w:w="10" w:type="dxa"/>
          <w:trHeight w:val="3538"/>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254498AE" w14:textId="77777777" w:rsidR="003D05ED" w:rsidRPr="00072267" w:rsidRDefault="003D05ED" w:rsidP="00483C3B">
            <w:pPr>
              <w:rPr>
                <w:color w:val="22272F"/>
              </w:rPr>
            </w:pPr>
            <w:r w:rsidRPr="00072267">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3A21B62"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016615"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B5E130"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8CB2B3" w14:textId="77777777" w:rsidR="003D05ED" w:rsidRPr="00072267" w:rsidRDefault="003D05ED" w:rsidP="00483C3B">
            <w:pPr>
              <w:jc w:val="center"/>
              <w:rPr>
                <w:color w:val="22272F"/>
              </w:rPr>
            </w:pPr>
            <w:r w:rsidRPr="00072267">
              <w:rPr>
                <w:color w:val="22272F"/>
              </w:rPr>
              <w:t>01 1 EB 51792</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B042B6"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FC171C" w14:textId="77777777" w:rsidR="003D05ED" w:rsidRPr="00072267" w:rsidRDefault="003D05ED" w:rsidP="00483C3B">
            <w:pPr>
              <w:jc w:val="center"/>
            </w:pPr>
            <w:r w:rsidRPr="00072267">
              <w:t>0,00</w:t>
            </w:r>
          </w:p>
        </w:tc>
      </w:tr>
      <w:tr w:rsidR="003D05ED" w:rsidRPr="00072267" w14:paraId="11471F51" w14:textId="77777777" w:rsidTr="00483C3B">
        <w:trPr>
          <w:gridBefore w:val="1"/>
          <w:wBefore w:w="10" w:type="dxa"/>
          <w:trHeight w:val="4669"/>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08461765" w14:textId="77777777" w:rsidR="003D05ED" w:rsidRPr="00072267" w:rsidRDefault="003D05ED" w:rsidP="00483C3B">
            <w:pPr>
              <w:rPr>
                <w:color w:val="22272F"/>
              </w:rPr>
            </w:pPr>
            <w:r w:rsidRPr="0007226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3FC3DAF"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D71AB1"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27FA61"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BD1B4E" w14:textId="77777777" w:rsidR="003D05ED" w:rsidRPr="00072267" w:rsidRDefault="003D05ED" w:rsidP="00483C3B">
            <w:pPr>
              <w:jc w:val="center"/>
              <w:rPr>
                <w:color w:val="22272F"/>
              </w:rPr>
            </w:pPr>
            <w:r w:rsidRPr="00072267">
              <w:rPr>
                <w:color w:val="22272F"/>
              </w:rPr>
              <w:t>01 1 Ю6 50502</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ECD3E6C" w14:textId="77777777" w:rsidR="003D05ED" w:rsidRPr="00072267" w:rsidRDefault="003D05ED" w:rsidP="00483C3B">
            <w:pPr>
              <w:jc w:val="center"/>
            </w:pPr>
            <w:r w:rsidRPr="00072267">
              <w:t>100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0B330" w14:textId="77777777" w:rsidR="003D05ED" w:rsidRPr="00072267" w:rsidRDefault="003D05ED" w:rsidP="00483C3B">
            <w:pPr>
              <w:jc w:val="center"/>
            </w:pPr>
            <w:r w:rsidRPr="00072267">
              <w:t>624 960,00</w:t>
            </w:r>
          </w:p>
        </w:tc>
      </w:tr>
      <w:tr w:rsidR="003D05ED" w:rsidRPr="00072267" w14:paraId="0E629ECF" w14:textId="77777777" w:rsidTr="00483C3B">
        <w:trPr>
          <w:gridBefore w:val="1"/>
          <w:wBefore w:w="10" w:type="dxa"/>
          <w:trHeight w:val="3113"/>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708928F6" w14:textId="77777777" w:rsidR="003D05ED" w:rsidRPr="00072267" w:rsidRDefault="003D05ED" w:rsidP="00483C3B">
            <w:pPr>
              <w:rPr>
                <w:color w:val="22272F"/>
              </w:rPr>
            </w:pPr>
            <w:r w:rsidRPr="00072267">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8F54A98"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3B9258"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6A0DBD"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9DE859" w14:textId="77777777" w:rsidR="003D05ED" w:rsidRPr="00072267" w:rsidRDefault="003D05ED" w:rsidP="00483C3B">
            <w:pPr>
              <w:jc w:val="center"/>
              <w:rPr>
                <w:color w:val="22272F"/>
              </w:rPr>
            </w:pPr>
            <w:r w:rsidRPr="00072267">
              <w:rPr>
                <w:color w:val="22272F"/>
              </w:rPr>
              <w:t>01 1 Ю6 51792</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8E76C42" w14:textId="77777777" w:rsidR="003D05ED" w:rsidRPr="00072267" w:rsidRDefault="003D05ED" w:rsidP="00483C3B">
            <w:pPr>
              <w:jc w:val="center"/>
            </w:pPr>
            <w:r w:rsidRPr="00072267">
              <w:t>100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0F638" w14:textId="77777777" w:rsidR="003D05ED" w:rsidRPr="00072267" w:rsidRDefault="003D05ED" w:rsidP="00483C3B">
            <w:pPr>
              <w:jc w:val="center"/>
            </w:pPr>
            <w:r w:rsidRPr="00072267">
              <w:t>2 051 683,44</w:t>
            </w:r>
          </w:p>
        </w:tc>
      </w:tr>
      <w:tr w:rsidR="003D05ED" w:rsidRPr="00072267" w14:paraId="630EBC0E" w14:textId="77777777" w:rsidTr="00483C3B">
        <w:trPr>
          <w:gridBefore w:val="1"/>
          <w:wBefore w:w="10" w:type="dxa"/>
          <w:trHeight w:val="4624"/>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78732437" w14:textId="77777777" w:rsidR="003D05ED" w:rsidRPr="00072267" w:rsidRDefault="003D05ED" w:rsidP="00483C3B">
            <w:pPr>
              <w:rPr>
                <w:color w:val="22272F"/>
              </w:rPr>
            </w:pPr>
            <w:r w:rsidRPr="00072267">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4415AF2"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4AF79E"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0A2C0E"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49161E" w14:textId="77777777" w:rsidR="003D05ED" w:rsidRPr="00072267" w:rsidRDefault="003D05ED" w:rsidP="00483C3B">
            <w:pPr>
              <w:jc w:val="center"/>
              <w:rPr>
                <w:color w:val="22272F"/>
              </w:rPr>
            </w:pPr>
            <w:r w:rsidRPr="00072267">
              <w:rPr>
                <w:color w:val="22272F"/>
              </w:rPr>
              <w:t>01 1 Ю6 53031</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CE22849" w14:textId="77777777" w:rsidR="003D05ED" w:rsidRPr="00072267" w:rsidRDefault="003D05ED" w:rsidP="00483C3B">
            <w:pPr>
              <w:jc w:val="center"/>
            </w:pPr>
            <w:r w:rsidRPr="00072267">
              <w:t>100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03283" w14:textId="77777777" w:rsidR="003D05ED" w:rsidRPr="00072267" w:rsidRDefault="003D05ED" w:rsidP="00483C3B">
            <w:pPr>
              <w:jc w:val="center"/>
            </w:pPr>
            <w:r w:rsidRPr="00072267">
              <w:t>12 499 200,00</w:t>
            </w:r>
          </w:p>
        </w:tc>
      </w:tr>
      <w:tr w:rsidR="003D05ED" w:rsidRPr="00072267" w14:paraId="28AAB58D"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515794" w14:textId="77777777" w:rsidR="003D05ED" w:rsidRPr="00072267" w:rsidRDefault="003D05ED" w:rsidP="00483C3B">
            <w:r w:rsidRPr="00072267">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6999139"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6503FD"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56B0F0"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CED197" w14:textId="77777777" w:rsidR="003D05ED" w:rsidRPr="00072267" w:rsidRDefault="003D05ED" w:rsidP="00483C3B">
            <w:pPr>
              <w:jc w:val="center"/>
            </w:pPr>
            <w:r w:rsidRPr="00072267">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B4B3EA3" w14:textId="77777777" w:rsidR="003D05ED" w:rsidRPr="00072267" w:rsidRDefault="003D05ED" w:rsidP="00483C3B">
            <w:pPr>
              <w:jc w:val="center"/>
            </w:pPr>
            <w:r w:rsidRPr="00072267">
              <w:t>100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EB034" w14:textId="77777777" w:rsidR="003D05ED" w:rsidRPr="00072267" w:rsidRDefault="003D05ED" w:rsidP="00483C3B">
            <w:pPr>
              <w:jc w:val="center"/>
            </w:pPr>
            <w:r w:rsidRPr="00072267">
              <w:t>6 247 131,40</w:t>
            </w:r>
          </w:p>
        </w:tc>
      </w:tr>
      <w:tr w:rsidR="003D05ED" w:rsidRPr="00072267" w14:paraId="0505F038"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03A2F6" w14:textId="77777777" w:rsidR="003D05ED" w:rsidRPr="00072267" w:rsidRDefault="003D05ED" w:rsidP="00483C3B">
            <w:r w:rsidRPr="0007226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E8F8ECE"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667410"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7F7423"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9732E4" w14:textId="77777777" w:rsidR="003D05ED" w:rsidRPr="00072267" w:rsidRDefault="003D05ED" w:rsidP="00483C3B">
            <w:pPr>
              <w:jc w:val="center"/>
            </w:pPr>
            <w:r w:rsidRPr="00072267">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88815F0"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E9279" w14:textId="77777777" w:rsidR="003D05ED" w:rsidRPr="00072267" w:rsidRDefault="003D05ED" w:rsidP="00483C3B">
            <w:pPr>
              <w:jc w:val="center"/>
            </w:pPr>
            <w:r w:rsidRPr="00072267">
              <w:t>20 023 623,92</w:t>
            </w:r>
          </w:p>
        </w:tc>
      </w:tr>
      <w:tr w:rsidR="003D05ED" w:rsidRPr="00072267" w14:paraId="57AED7BA"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DD5A07" w14:textId="77777777" w:rsidR="003D05ED" w:rsidRPr="00072267" w:rsidRDefault="003D05ED" w:rsidP="00483C3B">
            <w:r w:rsidRPr="0007226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072267">
              <w:t xml:space="preserve">ассигнования)   </w:t>
            </w:r>
            <w:proofErr w:type="gramEnd"/>
            <w:r w:rsidRPr="00072267">
              <w:t xml:space="preserve">       </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9D39588"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1C7E30"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21D3F9"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CDDDCF" w14:textId="77777777" w:rsidR="003D05ED" w:rsidRPr="00072267" w:rsidRDefault="003D05ED" w:rsidP="00483C3B">
            <w:pPr>
              <w:jc w:val="center"/>
            </w:pPr>
            <w:r w:rsidRPr="00072267">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9C32CD6" w14:textId="77777777" w:rsidR="003D05ED" w:rsidRPr="00072267" w:rsidRDefault="003D05ED" w:rsidP="00483C3B">
            <w:pPr>
              <w:jc w:val="center"/>
            </w:pPr>
            <w:r w:rsidRPr="00072267">
              <w:t>800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BD107" w14:textId="77777777" w:rsidR="003D05ED" w:rsidRPr="00072267" w:rsidRDefault="003D05ED" w:rsidP="00483C3B">
            <w:pPr>
              <w:jc w:val="center"/>
            </w:pPr>
            <w:r w:rsidRPr="00072267">
              <w:t>195 067,00</w:t>
            </w:r>
          </w:p>
        </w:tc>
      </w:tr>
      <w:tr w:rsidR="003D05ED" w:rsidRPr="00072267" w14:paraId="75767554"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6E0C5" w14:textId="77777777" w:rsidR="003D05ED" w:rsidRPr="00072267" w:rsidRDefault="003D05ED" w:rsidP="00483C3B">
            <w:r w:rsidRPr="00072267">
              <w:t xml:space="preserve">Мероприятия по укреплению пожарной </w:t>
            </w:r>
            <w:proofErr w:type="gramStart"/>
            <w:r w:rsidRPr="00072267">
              <w:t>безопасности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C39DC7A"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CC1847"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CC1B1B"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6338C74E" w14:textId="77777777" w:rsidR="003D05ED" w:rsidRPr="00072267" w:rsidRDefault="003D05ED" w:rsidP="00483C3B">
            <w:pPr>
              <w:jc w:val="center"/>
            </w:pPr>
            <w:r w:rsidRPr="0007226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442D5C7"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FEFFC" w14:textId="77777777" w:rsidR="003D05ED" w:rsidRPr="00072267" w:rsidRDefault="003D05ED" w:rsidP="00483C3B">
            <w:pPr>
              <w:jc w:val="center"/>
            </w:pPr>
            <w:r w:rsidRPr="00072267">
              <w:t>2 086 340,69</w:t>
            </w:r>
          </w:p>
        </w:tc>
      </w:tr>
      <w:tr w:rsidR="003D05ED" w:rsidRPr="00072267" w14:paraId="13B93959" w14:textId="77777777" w:rsidTr="00483C3B">
        <w:trPr>
          <w:gridBefore w:val="1"/>
          <w:wBefore w:w="10" w:type="dxa"/>
          <w:trHeight w:val="3964"/>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800F1A" w14:textId="77777777" w:rsidR="003D05ED" w:rsidRPr="00072267" w:rsidRDefault="003D05ED" w:rsidP="00483C3B">
            <w:r w:rsidRPr="00072267">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7D02E64"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9072E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956AE0"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31F47B" w14:textId="77777777" w:rsidR="003D05ED" w:rsidRPr="00072267" w:rsidRDefault="003D05ED" w:rsidP="00483C3B">
            <w:pPr>
              <w:jc w:val="center"/>
            </w:pPr>
            <w:r w:rsidRPr="00072267">
              <w:t>01 3 01 80150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27CFC1B" w14:textId="77777777" w:rsidR="003D05ED" w:rsidRPr="00072267" w:rsidRDefault="003D05ED" w:rsidP="00483C3B">
            <w:pPr>
              <w:jc w:val="center"/>
            </w:pPr>
            <w:r w:rsidRPr="00072267">
              <w:t>100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08773" w14:textId="77777777" w:rsidR="003D05ED" w:rsidRPr="00072267" w:rsidRDefault="003D05ED" w:rsidP="00483C3B">
            <w:pPr>
              <w:jc w:val="center"/>
            </w:pPr>
            <w:r w:rsidRPr="00072267">
              <w:t>102 722 306,42</w:t>
            </w:r>
          </w:p>
        </w:tc>
      </w:tr>
      <w:tr w:rsidR="003D05ED" w:rsidRPr="00072267" w14:paraId="2301E7E4" w14:textId="77777777" w:rsidTr="00483C3B">
        <w:trPr>
          <w:gridBefore w:val="1"/>
          <w:wBefore w:w="10" w:type="dxa"/>
          <w:trHeight w:val="325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9B478" w14:textId="77777777" w:rsidR="003D05ED" w:rsidRPr="00072267" w:rsidRDefault="003D05ED" w:rsidP="00483C3B">
            <w:r w:rsidRPr="0007226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1ED2EB9"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261B7D"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F971A9"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8A45C6" w14:textId="77777777" w:rsidR="003D05ED" w:rsidRPr="00072267" w:rsidRDefault="003D05ED" w:rsidP="00483C3B">
            <w:pPr>
              <w:jc w:val="center"/>
            </w:pPr>
            <w:r w:rsidRPr="00072267">
              <w:t>01 3 01 80150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EA38DA0"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D2503" w14:textId="77777777" w:rsidR="003D05ED" w:rsidRPr="00072267" w:rsidRDefault="003D05ED" w:rsidP="00483C3B">
            <w:pPr>
              <w:jc w:val="center"/>
            </w:pPr>
            <w:r w:rsidRPr="00072267">
              <w:t>3 003 272,00</w:t>
            </w:r>
          </w:p>
        </w:tc>
      </w:tr>
      <w:tr w:rsidR="003D05ED" w:rsidRPr="00072267" w14:paraId="48B1AC93" w14:textId="77777777" w:rsidTr="00483C3B">
        <w:trPr>
          <w:gridBefore w:val="1"/>
          <w:wBefore w:w="10" w:type="dxa"/>
          <w:trHeight w:val="441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9DCCA" w14:textId="77777777" w:rsidR="003D05ED" w:rsidRPr="00072267" w:rsidRDefault="003D05ED" w:rsidP="00483C3B">
            <w:r w:rsidRPr="00072267">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007E562"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F7BCB0"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0E8ED7"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8AC550" w14:textId="77777777" w:rsidR="003D05ED" w:rsidRPr="00072267" w:rsidRDefault="003D05ED" w:rsidP="00483C3B">
            <w:pPr>
              <w:jc w:val="center"/>
            </w:pPr>
            <w:r w:rsidRPr="00072267">
              <w:t>01 3 01 81090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BC08DF7" w14:textId="77777777" w:rsidR="003D05ED" w:rsidRPr="00072267" w:rsidRDefault="003D05ED" w:rsidP="00483C3B">
            <w:pPr>
              <w:jc w:val="center"/>
            </w:pPr>
            <w:r w:rsidRPr="00072267">
              <w:t>100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318F9" w14:textId="77777777" w:rsidR="003D05ED" w:rsidRPr="00072267" w:rsidRDefault="003D05ED" w:rsidP="00483C3B">
            <w:pPr>
              <w:jc w:val="center"/>
            </w:pPr>
            <w:r w:rsidRPr="00072267">
              <w:t>3 749 760,00</w:t>
            </w:r>
          </w:p>
        </w:tc>
      </w:tr>
      <w:tr w:rsidR="003D05ED" w:rsidRPr="00072267" w14:paraId="6116992D" w14:textId="77777777" w:rsidTr="00483C3B">
        <w:trPr>
          <w:gridBefore w:val="1"/>
          <w:wBefore w:w="10" w:type="dxa"/>
          <w:trHeight w:val="1979"/>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364C02" w14:textId="77777777" w:rsidR="003D05ED" w:rsidRPr="00072267" w:rsidRDefault="003D05ED" w:rsidP="00483C3B">
            <w:pPr>
              <w:rPr>
                <w:szCs w:val="28"/>
              </w:rPr>
            </w:pPr>
            <w:r w:rsidRPr="00072267">
              <w:rPr>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50EC2F1"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5965B4"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9F6F2E"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78E173" w14:textId="77777777" w:rsidR="003D05ED" w:rsidRPr="00072267" w:rsidRDefault="003D05ED" w:rsidP="00483C3B">
            <w:pPr>
              <w:jc w:val="center"/>
            </w:pPr>
            <w:r w:rsidRPr="00072267">
              <w:t>01 3 02 83390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56DB2EC"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5DFC6" w14:textId="77777777" w:rsidR="003D05ED" w:rsidRPr="00072267" w:rsidRDefault="003D05ED" w:rsidP="00483C3B">
            <w:pPr>
              <w:jc w:val="center"/>
            </w:pPr>
            <w:r w:rsidRPr="00072267">
              <w:t>2 122 783,20</w:t>
            </w:r>
          </w:p>
        </w:tc>
      </w:tr>
      <w:tr w:rsidR="003D05ED" w:rsidRPr="00072267" w14:paraId="46336D6A" w14:textId="77777777" w:rsidTr="00483C3B">
        <w:trPr>
          <w:gridBefore w:val="1"/>
          <w:wBefore w:w="10" w:type="dxa"/>
          <w:trHeight w:val="81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F42EB" w14:textId="77777777" w:rsidR="003D05ED" w:rsidRPr="00072267" w:rsidRDefault="003D05ED" w:rsidP="00483C3B">
            <w:r w:rsidRPr="00072267">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DB6F69A"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1F6BD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79786B"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0D5BC4" w14:textId="77777777" w:rsidR="003D05ED" w:rsidRPr="00072267" w:rsidRDefault="003D05ED" w:rsidP="00483C3B">
            <w:pPr>
              <w:jc w:val="center"/>
            </w:pPr>
            <w:r w:rsidRPr="00072267">
              <w:t>01 3 01 89700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863F34"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E336EED" w14:textId="77777777" w:rsidR="003D05ED" w:rsidRPr="00072267" w:rsidRDefault="003D05ED" w:rsidP="00483C3B">
            <w:pPr>
              <w:jc w:val="center"/>
            </w:pPr>
            <w:r w:rsidRPr="00072267">
              <w:t>497 295,00</w:t>
            </w:r>
          </w:p>
        </w:tc>
      </w:tr>
      <w:tr w:rsidR="003D05ED" w:rsidRPr="00072267" w14:paraId="4805EE8C" w14:textId="77777777" w:rsidTr="00483C3B">
        <w:trPr>
          <w:gridBefore w:val="1"/>
          <w:wBefore w:w="10" w:type="dxa"/>
          <w:trHeight w:val="567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F943F7" w14:textId="77777777" w:rsidR="003D05ED" w:rsidRPr="00072267" w:rsidRDefault="003D05ED" w:rsidP="00483C3B">
            <w:r w:rsidRPr="00072267">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EB12703"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324E1F"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EBBF4C"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169DC0" w14:textId="77777777" w:rsidR="003D05ED" w:rsidRPr="00072267" w:rsidRDefault="003D05ED" w:rsidP="00483C3B">
            <w:pPr>
              <w:jc w:val="center"/>
            </w:pPr>
            <w:r w:rsidRPr="00072267">
              <w:t>01 3 01 R3031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AEB21B"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6F38A1B" w14:textId="77777777" w:rsidR="003D05ED" w:rsidRPr="00072267" w:rsidRDefault="003D05ED" w:rsidP="00483C3B">
            <w:pPr>
              <w:jc w:val="center"/>
            </w:pPr>
            <w:r w:rsidRPr="00072267">
              <w:t>0,00</w:t>
            </w:r>
          </w:p>
        </w:tc>
      </w:tr>
      <w:tr w:rsidR="003D05ED" w:rsidRPr="00072267" w14:paraId="380FC4EC"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D484D" w14:textId="77777777" w:rsidR="003D05ED" w:rsidRPr="00072267" w:rsidRDefault="003D05ED" w:rsidP="00483C3B">
            <w:r w:rsidRPr="0007226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072267">
              <w:t>Организация  бесплатного</w:t>
            </w:r>
            <w:proofErr w:type="gramEnd"/>
            <w:r w:rsidRPr="00072267">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AEB8AD6"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3A1DE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9A82B0"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9443E6" w14:textId="77777777" w:rsidR="003D05ED" w:rsidRPr="00072267" w:rsidRDefault="003D05ED" w:rsidP="00483C3B">
            <w:pPr>
              <w:jc w:val="center"/>
            </w:pPr>
            <w:r w:rsidRPr="00072267">
              <w:t>01 3 01 L3041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FD9D9B"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1940EFC" w14:textId="77777777" w:rsidR="003D05ED" w:rsidRPr="00072267" w:rsidRDefault="003D05ED" w:rsidP="00483C3B">
            <w:pPr>
              <w:jc w:val="center"/>
            </w:pPr>
            <w:r w:rsidRPr="00072267">
              <w:t>6 989 448,68</w:t>
            </w:r>
          </w:p>
        </w:tc>
      </w:tr>
      <w:tr w:rsidR="003D05ED" w:rsidRPr="00072267" w14:paraId="0E9B2A88"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25060" w14:textId="77777777" w:rsidR="003D05ED" w:rsidRPr="00072267" w:rsidRDefault="003D05ED" w:rsidP="00483C3B">
            <w:r w:rsidRPr="00072267">
              <w:t>Капитальный ремонт объектов общего образования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3D24706"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FB63F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3773DE"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0964E3C5" w14:textId="77777777" w:rsidR="003D05ED" w:rsidRPr="00072267" w:rsidRDefault="003D05ED" w:rsidP="00483C3B">
            <w:pPr>
              <w:jc w:val="center"/>
            </w:pPr>
            <w:r w:rsidRPr="00072267">
              <w:t>01 3 01 S1020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E82A10E"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98188" w14:textId="77777777" w:rsidR="003D05ED" w:rsidRPr="00072267" w:rsidRDefault="003D05ED" w:rsidP="00483C3B">
            <w:pPr>
              <w:jc w:val="center"/>
            </w:pPr>
            <w:r w:rsidRPr="00072267">
              <w:t>14 783 880,00</w:t>
            </w:r>
          </w:p>
        </w:tc>
      </w:tr>
      <w:tr w:rsidR="003D05ED" w:rsidRPr="00072267" w14:paraId="1D586574"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BB5B13" w14:textId="77777777" w:rsidR="003D05ED" w:rsidRPr="00072267" w:rsidRDefault="003D05ED" w:rsidP="00483C3B">
            <w:r w:rsidRPr="00072267">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BA1E688"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15C858"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B3C91C"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371BA7" w14:textId="77777777" w:rsidR="003D05ED" w:rsidRPr="00072267" w:rsidRDefault="003D05ED" w:rsidP="00483C3B">
            <w:pPr>
              <w:jc w:val="center"/>
            </w:pPr>
            <w:r w:rsidRPr="00072267">
              <w:t>01 3 01 S1950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2C9F67"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EBDBB4" w14:textId="77777777" w:rsidR="003D05ED" w:rsidRPr="00072267" w:rsidRDefault="003D05ED" w:rsidP="00483C3B">
            <w:pPr>
              <w:jc w:val="center"/>
            </w:pPr>
            <w:r w:rsidRPr="00072267">
              <w:t>6 315 789,48</w:t>
            </w:r>
          </w:p>
        </w:tc>
      </w:tr>
      <w:tr w:rsidR="003D05ED" w:rsidRPr="00072267" w14:paraId="589FECD6" w14:textId="77777777" w:rsidTr="00483C3B">
        <w:trPr>
          <w:gridBefore w:val="1"/>
          <w:wBefore w:w="10" w:type="dxa"/>
          <w:trHeight w:val="103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38DD8B" w14:textId="77777777" w:rsidR="003D05ED" w:rsidRPr="00072267" w:rsidRDefault="003D05ED" w:rsidP="00483C3B">
            <w:r w:rsidRPr="00072267">
              <w:t xml:space="preserve">Организация бесплатного питания детей из многодетных </w:t>
            </w:r>
            <w:proofErr w:type="gramStart"/>
            <w:r w:rsidRPr="00072267">
              <w:t>семей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7980580"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17B779"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E66ABC"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99769A" w14:textId="77777777" w:rsidR="003D05ED" w:rsidRPr="00072267" w:rsidRDefault="003D05ED" w:rsidP="00483C3B">
            <w:pPr>
              <w:jc w:val="center"/>
            </w:pPr>
            <w:r w:rsidRPr="00072267">
              <w:t>01 3 02 00340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67D6A7"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A27CF1" w14:textId="77777777" w:rsidR="003D05ED" w:rsidRPr="00072267" w:rsidRDefault="003D05ED" w:rsidP="00483C3B">
            <w:pPr>
              <w:jc w:val="center"/>
            </w:pPr>
            <w:r w:rsidRPr="00072267">
              <w:t>2 133 732,36</w:t>
            </w:r>
          </w:p>
        </w:tc>
      </w:tr>
      <w:tr w:rsidR="003D05ED" w:rsidRPr="00072267" w14:paraId="5213152B"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4DABEE" w14:textId="77777777" w:rsidR="003D05ED" w:rsidRPr="00072267" w:rsidRDefault="003D05ED" w:rsidP="00483C3B">
            <w:r w:rsidRPr="00072267">
              <w:t xml:space="preserve">Предоставление дополнительного образования </w:t>
            </w:r>
            <w:proofErr w:type="gramStart"/>
            <w:r w:rsidRPr="00072267">
              <w:t>детям  (</w:t>
            </w:r>
            <w:proofErr w:type="gramEnd"/>
            <w:r w:rsidRPr="00072267">
              <w:t>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0C9894C"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A51F86"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B71546"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7DB7DDBE" w14:textId="77777777" w:rsidR="003D05ED" w:rsidRPr="00072267" w:rsidRDefault="003D05ED" w:rsidP="00483C3B">
            <w:pPr>
              <w:jc w:val="center"/>
            </w:pPr>
            <w:r w:rsidRPr="00072267">
              <w:t>01 3 01 00170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1C2AE86" w14:textId="77777777" w:rsidR="003D05ED" w:rsidRPr="00072267" w:rsidRDefault="003D05ED" w:rsidP="00483C3B">
            <w:pPr>
              <w:jc w:val="center"/>
            </w:pPr>
            <w:r w:rsidRPr="00072267">
              <w:t>600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DFEC1" w14:textId="77777777" w:rsidR="003D05ED" w:rsidRPr="00072267" w:rsidRDefault="003D05ED" w:rsidP="00483C3B">
            <w:pPr>
              <w:jc w:val="center"/>
            </w:pPr>
            <w:r w:rsidRPr="00072267">
              <w:t>9 816 488,64</w:t>
            </w:r>
          </w:p>
        </w:tc>
      </w:tr>
      <w:tr w:rsidR="003D05ED" w:rsidRPr="00072267" w14:paraId="0E1637EE"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1FF18E" w14:textId="77777777" w:rsidR="003D05ED" w:rsidRPr="00072267" w:rsidRDefault="003D05ED" w:rsidP="00483C3B">
            <w:r w:rsidRPr="00072267">
              <w:t xml:space="preserve">Мероприятия по укреплению пожарной </w:t>
            </w:r>
            <w:proofErr w:type="gramStart"/>
            <w:r w:rsidRPr="00072267">
              <w:t>безопасности  (</w:t>
            </w:r>
            <w:proofErr w:type="gramEnd"/>
            <w:r w:rsidRPr="00072267">
              <w:t>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182B3C0"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367417"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1057B1"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400115A1" w14:textId="77777777" w:rsidR="003D05ED" w:rsidRPr="00072267" w:rsidRDefault="003D05ED" w:rsidP="00483C3B">
            <w:pPr>
              <w:jc w:val="center"/>
            </w:pPr>
            <w:r w:rsidRPr="0007226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4A78813" w14:textId="77777777" w:rsidR="003D05ED" w:rsidRPr="00072267" w:rsidRDefault="003D05ED" w:rsidP="00483C3B">
            <w:pPr>
              <w:jc w:val="center"/>
            </w:pPr>
            <w:r w:rsidRPr="00072267">
              <w:t>600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BF86D" w14:textId="77777777" w:rsidR="003D05ED" w:rsidRPr="00072267" w:rsidRDefault="003D05ED" w:rsidP="00483C3B">
            <w:pPr>
              <w:jc w:val="center"/>
            </w:pPr>
            <w:r w:rsidRPr="00072267">
              <w:t>121 181,57</w:t>
            </w:r>
          </w:p>
        </w:tc>
      </w:tr>
      <w:tr w:rsidR="003D05ED" w:rsidRPr="00072267" w14:paraId="492661C9"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6C6022" w14:textId="77777777" w:rsidR="003D05ED" w:rsidRPr="00072267" w:rsidRDefault="003D05ED" w:rsidP="00483C3B">
            <w:r w:rsidRPr="0007226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9B0B472"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0746D0"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348BC0"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37E23E0F" w14:textId="77777777" w:rsidR="003D05ED" w:rsidRPr="00072267" w:rsidRDefault="003D05ED" w:rsidP="00483C3B">
            <w:pPr>
              <w:jc w:val="center"/>
            </w:pPr>
            <w:r w:rsidRPr="00072267">
              <w:t>01 3 01 00230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D73A235" w14:textId="77777777" w:rsidR="003D05ED" w:rsidRPr="00072267" w:rsidRDefault="003D05ED" w:rsidP="00483C3B">
            <w:pPr>
              <w:jc w:val="center"/>
            </w:pPr>
            <w:r w:rsidRPr="00072267">
              <w:t>600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2C683" w14:textId="77777777" w:rsidR="003D05ED" w:rsidRPr="00072267" w:rsidRDefault="003D05ED" w:rsidP="00483C3B">
            <w:pPr>
              <w:jc w:val="center"/>
            </w:pPr>
            <w:r w:rsidRPr="00072267">
              <w:t>12 515 910,00</w:t>
            </w:r>
          </w:p>
        </w:tc>
      </w:tr>
      <w:tr w:rsidR="003D05ED" w:rsidRPr="00072267" w14:paraId="29A401F7"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23FD3" w14:textId="77777777" w:rsidR="003D05ED" w:rsidRPr="00072267" w:rsidRDefault="003D05ED" w:rsidP="00483C3B">
            <w:r w:rsidRPr="0007226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FD75964"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8D4612"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C5D403"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09636F21" w14:textId="77777777" w:rsidR="003D05ED" w:rsidRPr="00072267" w:rsidRDefault="003D05ED" w:rsidP="00483C3B">
            <w:pPr>
              <w:jc w:val="center"/>
            </w:pPr>
            <w:r w:rsidRPr="00072267">
              <w:t>01 3 01 00230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6AAF804" w14:textId="77777777" w:rsidR="003D05ED" w:rsidRPr="00072267" w:rsidRDefault="003D05ED" w:rsidP="00483C3B">
            <w:pPr>
              <w:jc w:val="center"/>
            </w:pPr>
            <w:r w:rsidRPr="00072267">
              <w:t>800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97FAE" w14:textId="77777777" w:rsidR="003D05ED" w:rsidRPr="00072267" w:rsidRDefault="003D05ED" w:rsidP="00483C3B">
            <w:pPr>
              <w:jc w:val="center"/>
            </w:pPr>
            <w:r w:rsidRPr="00072267">
              <w:t>22 310,00</w:t>
            </w:r>
          </w:p>
        </w:tc>
      </w:tr>
      <w:tr w:rsidR="003D05ED" w:rsidRPr="00072267" w14:paraId="4F12F27A"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C2CB6" w14:textId="77777777" w:rsidR="003D05ED" w:rsidRPr="00072267" w:rsidRDefault="003D05ED" w:rsidP="00483C3B">
            <w:r w:rsidRPr="00072267">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w:t>
            </w:r>
            <w:proofErr w:type="gramStart"/>
            <w:r w:rsidRPr="00072267">
              <w:t>области(</w:t>
            </w:r>
            <w:proofErr w:type="gramEnd"/>
            <w:r w:rsidRPr="00072267">
              <w:t>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67BFCA2"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97CDBC"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BC7AF2"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C53AA0" w14:textId="77777777" w:rsidR="003D05ED" w:rsidRPr="00072267" w:rsidRDefault="003D05ED" w:rsidP="00483C3B">
            <w:pPr>
              <w:jc w:val="center"/>
            </w:pPr>
            <w:r w:rsidRPr="00072267">
              <w:t>01 3 01 S1420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670C7A" w14:textId="77777777" w:rsidR="003D05ED" w:rsidRPr="00072267" w:rsidRDefault="003D05ED" w:rsidP="00483C3B">
            <w:pPr>
              <w:jc w:val="center"/>
            </w:pPr>
            <w:r w:rsidRPr="00072267">
              <w:t>600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1568401" w14:textId="77777777" w:rsidR="003D05ED" w:rsidRPr="00072267" w:rsidRDefault="003D05ED" w:rsidP="00483C3B">
            <w:pPr>
              <w:jc w:val="center"/>
            </w:pPr>
            <w:r w:rsidRPr="00072267">
              <w:t> </w:t>
            </w:r>
          </w:p>
        </w:tc>
      </w:tr>
      <w:tr w:rsidR="003D05ED" w:rsidRPr="00072267" w14:paraId="28BD93C7"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ED238A" w14:textId="77777777" w:rsidR="003D05ED" w:rsidRPr="00072267" w:rsidRDefault="003D05ED" w:rsidP="00483C3B">
            <w:r w:rsidRPr="00072267">
              <w:lastRenderedPageBreak/>
              <w:t xml:space="preserve">Мероприятия по гражданско- патриотическому воспитанию детей и </w:t>
            </w:r>
            <w:proofErr w:type="gramStart"/>
            <w:r w:rsidRPr="00072267">
              <w:t>молодежи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8792A38"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556BF4"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1B3FAA" w14:textId="77777777" w:rsidR="003D05ED" w:rsidRPr="00072267" w:rsidRDefault="003D05ED" w:rsidP="00483C3B">
            <w:pPr>
              <w:jc w:val="center"/>
            </w:pPr>
            <w:r w:rsidRPr="00072267">
              <w:t>.07</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66364C" w14:textId="77777777" w:rsidR="003D05ED" w:rsidRPr="00072267" w:rsidRDefault="003D05ED" w:rsidP="00483C3B">
            <w:pPr>
              <w:jc w:val="center"/>
            </w:pPr>
            <w:r w:rsidRPr="00072267">
              <w:t>01 3 04 21410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B3DDDC6"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71B870" w14:textId="77777777" w:rsidR="003D05ED" w:rsidRPr="00072267" w:rsidRDefault="003D05ED" w:rsidP="00483C3B">
            <w:pPr>
              <w:jc w:val="center"/>
            </w:pPr>
            <w:r w:rsidRPr="00072267">
              <w:t>210 000,00</w:t>
            </w:r>
          </w:p>
        </w:tc>
      </w:tr>
      <w:tr w:rsidR="003D05ED" w:rsidRPr="00072267" w14:paraId="77711490"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DB1323" w14:textId="77777777" w:rsidR="003D05ED" w:rsidRPr="00072267" w:rsidRDefault="003D05ED" w:rsidP="00483C3B">
            <w:r w:rsidRPr="0007226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E79D105"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54AC91"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6D2B58"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247B54" w14:textId="77777777" w:rsidR="003D05ED" w:rsidRPr="00072267" w:rsidRDefault="003D05ED" w:rsidP="00483C3B">
            <w:pPr>
              <w:jc w:val="center"/>
            </w:pPr>
            <w:r w:rsidRPr="00072267">
              <w:t>01 3 02 80200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A9C0D5F"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9D6C4" w14:textId="77777777" w:rsidR="003D05ED" w:rsidRPr="00072267" w:rsidRDefault="003D05ED" w:rsidP="00483C3B">
            <w:pPr>
              <w:jc w:val="center"/>
            </w:pPr>
            <w:r w:rsidRPr="00072267">
              <w:t>63 420,00</w:t>
            </w:r>
          </w:p>
        </w:tc>
      </w:tr>
      <w:tr w:rsidR="003D05ED" w:rsidRPr="00072267" w14:paraId="135416B1"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2EBFB7" w14:textId="77777777" w:rsidR="003D05ED" w:rsidRPr="00072267" w:rsidRDefault="003D05ED" w:rsidP="00483C3B">
            <w:r w:rsidRPr="0007226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47D9C6F"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E716B5"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5EE310"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39B754" w14:textId="77777777" w:rsidR="003D05ED" w:rsidRPr="00072267" w:rsidRDefault="003D05ED" w:rsidP="00483C3B">
            <w:pPr>
              <w:jc w:val="center"/>
            </w:pPr>
            <w:r w:rsidRPr="00072267">
              <w:t>01 3 02 S0190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3AD52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110FA03" w14:textId="77777777" w:rsidR="003D05ED" w:rsidRPr="00072267" w:rsidRDefault="003D05ED" w:rsidP="00483C3B">
            <w:pPr>
              <w:jc w:val="center"/>
            </w:pPr>
            <w:r w:rsidRPr="00072267">
              <w:t>1 579 158,00</w:t>
            </w:r>
          </w:p>
        </w:tc>
      </w:tr>
      <w:tr w:rsidR="003D05ED" w:rsidRPr="00072267" w14:paraId="381FF915"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1BF7305C"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070BC4"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5B4FF2"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16C691"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CC5F5F"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B73B048"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403E7BCB" w14:textId="77777777" w:rsidR="003D05ED" w:rsidRPr="00072267" w:rsidRDefault="003D05ED" w:rsidP="00483C3B">
            <w:pPr>
              <w:jc w:val="center"/>
            </w:pPr>
            <w:r w:rsidRPr="00072267">
              <w:t>3 961 211,95</w:t>
            </w:r>
          </w:p>
        </w:tc>
      </w:tr>
      <w:tr w:rsidR="003D05ED" w:rsidRPr="00072267" w14:paraId="186E02A2"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3DA36868"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92616"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66FEB2"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45D14C"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7B3A43"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076D42A"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9B60F19" w14:textId="77777777" w:rsidR="003D05ED" w:rsidRPr="00072267" w:rsidRDefault="003D05ED" w:rsidP="00483C3B">
            <w:pPr>
              <w:jc w:val="center"/>
            </w:pPr>
            <w:r w:rsidRPr="00072267">
              <w:t>27 000,00</w:t>
            </w:r>
          </w:p>
        </w:tc>
      </w:tr>
      <w:tr w:rsidR="003D05ED" w:rsidRPr="00072267" w14:paraId="115C14EB"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4F67BE71" w14:textId="77777777" w:rsidR="003D05ED" w:rsidRPr="00072267" w:rsidRDefault="003D05ED" w:rsidP="00483C3B">
            <w:r w:rsidRPr="00072267">
              <w:t>Обеспечение функций исполнительных органов местного самоуправления (Иные бюджетные ассигнования)</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1DABA"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30FE12"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8FAC9D"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DDE617"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BD0DF24"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70D394D" w14:textId="77777777" w:rsidR="003D05ED" w:rsidRPr="00072267" w:rsidRDefault="003D05ED" w:rsidP="00483C3B">
            <w:pPr>
              <w:jc w:val="center"/>
            </w:pPr>
            <w:r w:rsidRPr="00072267">
              <w:t>32 796,00</w:t>
            </w:r>
          </w:p>
        </w:tc>
      </w:tr>
      <w:tr w:rsidR="003D05ED" w:rsidRPr="00072267" w14:paraId="6B5731BF"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B3BF6" w14:textId="77777777" w:rsidR="003D05ED" w:rsidRPr="00072267" w:rsidRDefault="003D05ED" w:rsidP="00483C3B">
            <w:r w:rsidRPr="0007226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25815E0"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4BED1F"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D48154"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721670"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5D36C86"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2AF74678" w14:textId="77777777" w:rsidR="003D05ED" w:rsidRPr="00072267" w:rsidRDefault="003D05ED" w:rsidP="00483C3B">
            <w:pPr>
              <w:jc w:val="center"/>
            </w:pPr>
            <w:r w:rsidRPr="00072267">
              <w:t>8 218 758,51</w:t>
            </w:r>
          </w:p>
        </w:tc>
      </w:tr>
      <w:tr w:rsidR="003D05ED" w:rsidRPr="00072267" w14:paraId="73EE7D40"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C6985" w14:textId="77777777" w:rsidR="003D05ED" w:rsidRPr="00072267" w:rsidRDefault="003D05ED" w:rsidP="00483C3B">
            <w:r w:rsidRPr="00072267">
              <w:lastRenderedPageBreak/>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C08D3FA"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B914A8"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5A4E05"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6FD941"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0EE5860"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72C11278" w14:textId="77777777" w:rsidR="003D05ED" w:rsidRPr="00072267" w:rsidRDefault="003D05ED" w:rsidP="00483C3B">
            <w:pPr>
              <w:jc w:val="center"/>
            </w:pPr>
            <w:r w:rsidRPr="00072267">
              <w:t>7 733 218,16</w:t>
            </w:r>
          </w:p>
        </w:tc>
      </w:tr>
      <w:tr w:rsidR="003D05ED" w:rsidRPr="00072267" w14:paraId="192FF5A1"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48039A" w14:textId="77777777" w:rsidR="003D05ED" w:rsidRPr="00072267" w:rsidRDefault="003D05ED" w:rsidP="00483C3B">
            <w:r w:rsidRPr="00072267">
              <w:t>Обеспечение деятельности муниципальных казенных учреждений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8BEEE75"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CECB3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577045"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7AFF1A"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D9961FC"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6050DCB5" w14:textId="77777777" w:rsidR="003D05ED" w:rsidRPr="00072267" w:rsidRDefault="003D05ED" w:rsidP="00483C3B">
            <w:pPr>
              <w:jc w:val="center"/>
            </w:pPr>
            <w:r w:rsidRPr="00072267">
              <w:t>31 388,00</w:t>
            </w:r>
          </w:p>
        </w:tc>
      </w:tr>
      <w:tr w:rsidR="003D05ED" w:rsidRPr="00072267" w14:paraId="53A4307E"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EEEE37" w14:textId="77777777" w:rsidR="003D05ED" w:rsidRPr="00072267" w:rsidRDefault="003D05ED" w:rsidP="00483C3B">
            <w:r w:rsidRPr="0007226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C358DD1"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8E82F6"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42F0E8"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20D072" w14:textId="77777777" w:rsidR="003D05ED" w:rsidRPr="00072267" w:rsidRDefault="003D05ED" w:rsidP="00483C3B">
            <w:pPr>
              <w:jc w:val="center"/>
            </w:pPr>
            <w:r w:rsidRPr="00072267">
              <w:t>34 9 00 20110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3E968E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1C6B18D4" w14:textId="77777777" w:rsidR="003D05ED" w:rsidRPr="00072267" w:rsidRDefault="003D05ED" w:rsidP="00483C3B">
            <w:pPr>
              <w:jc w:val="center"/>
            </w:pPr>
            <w:r w:rsidRPr="00072267">
              <w:t>233 750,00</w:t>
            </w:r>
          </w:p>
        </w:tc>
      </w:tr>
      <w:tr w:rsidR="003D05ED" w:rsidRPr="00072267" w14:paraId="2F0593AB"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52372" w14:textId="77777777" w:rsidR="003D05ED" w:rsidRPr="00072267" w:rsidRDefault="003D05ED" w:rsidP="00483C3B">
            <w:r w:rsidRPr="00072267">
              <w:t>Проведение районных мероприятий в сфере образования (Социальное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D8DA5CD"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1E9E10"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A29791"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9D61A7" w14:textId="77777777" w:rsidR="003D05ED" w:rsidRPr="00072267" w:rsidRDefault="003D05ED" w:rsidP="00483C3B">
            <w:pPr>
              <w:jc w:val="center"/>
            </w:pPr>
            <w:r w:rsidRPr="00072267">
              <w:t>34 9 00 20110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7B8248D" w14:textId="77777777" w:rsidR="003D05ED" w:rsidRPr="00072267" w:rsidRDefault="003D05ED" w:rsidP="00483C3B">
            <w:pPr>
              <w:jc w:val="center"/>
            </w:pPr>
            <w:r w:rsidRPr="00072267">
              <w:t>300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4E5F09BE" w14:textId="77777777" w:rsidR="003D05ED" w:rsidRPr="00072267" w:rsidRDefault="003D05ED" w:rsidP="00483C3B">
            <w:pPr>
              <w:jc w:val="center"/>
            </w:pPr>
            <w:r w:rsidRPr="00072267">
              <w:t>30 000,00</w:t>
            </w:r>
          </w:p>
        </w:tc>
      </w:tr>
      <w:tr w:rsidR="003D05ED" w:rsidRPr="00072267" w14:paraId="64CA13B2"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ED234"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1D2C884"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634F8F"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F01875"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E735EA" w14:textId="77777777" w:rsidR="003D05ED" w:rsidRPr="00072267" w:rsidRDefault="003D05ED" w:rsidP="00483C3B">
            <w:pPr>
              <w:jc w:val="center"/>
            </w:pPr>
            <w:r w:rsidRPr="00072267">
              <w:t>01 3 02 80110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40C441F"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E4BAD" w14:textId="77777777" w:rsidR="003D05ED" w:rsidRPr="00072267" w:rsidRDefault="003D05ED" w:rsidP="00483C3B">
            <w:pPr>
              <w:jc w:val="center"/>
            </w:pPr>
            <w:r w:rsidRPr="00072267">
              <w:t>616 595,35</w:t>
            </w:r>
          </w:p>
        </w:tc>
      </w:tr>
      <w:tr w:rsidR="003D05ED" w:rsidRPr="00072267" w14:paraId="628F1473" w14:textId="77777777" w:rsidTr="00483C3B">
        <w:trPr>
          <w:gridBefore w:val="1"/>
          <w:wBefore w:w="10" w:type="dxa"/>
          <w:trHeight w:val="6418"/>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628A6D" w14:textId="77777777" w:rsidR="003D05ED" w:rsidRPr="00072267" w:rsidRDefault="003D05ED" w:rsidP="00483C3B">
            <w:r w:rsidRPr="00072267">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A654D9D"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5F6DF4"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0A1564"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E35898" w14:textId="77777777" w:rsidR="003D05ED" w:rsidRPr="00072267" w:rsidRDefault="003D05ED" w:rsidP="00483C3B">
            <w:pPr>
              <w:jc w:val="center"/>
            </w:pPr>
            <w:r w:rsidRPr="00072267">
              <w:t>01 3 02 81010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CAB30F"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441965" w14:textId="77777777" w:rsidR="003D05ED" w:rsidRPr="00072267" w:rsidRDefault="003D05ED" w:rsidP="00483C3B">
            <w:pPr>
              <w:jc w:val="center"/>
            </w:pPr>
            <w:r w:rsidRPr="00072267">
              <w:t>112 371,70</w:t>
            </w:r>
          </w:p>
        </w:tc>
      </w:tr>
      <w:tr w:rsidR="003D05ED" w:rsidRPr="00072267" w14:paraId="673E8D12" w14:textId="77777777" w:rsidTr="00483C3B">
        <w:trPr>
          <w:gridBefore w:val="1"/>
          <w:wBefore w:w="10" w:type="dxa"/>
          <w:trHeight w:val="1979"/>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107B09" w14:textId="77777777" w:rsidR="003D05ED" w:rsidRPr="00072267" w:rsidRDefault="003D05ED" w:rsidP="00483C3B">
            <w:r w:rsidRPr="00072267">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14CDA64"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630B2A"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B0261E" w14:textId="77777777" w:rsidR="003D05ED" w:rsidRPr="00072267" w:rsidRDefault="003D05ED" w:rsidP="00483C3B">
            <w:pPr>
              <w:jc w:val="center"/>
            </w:pPr>
            <w:r w:rsidRPr="00072267">
              <w:t>.06</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B34144" w14:textId="77777777" w:rsidR="003D05ED" w:rsidRPr="00072267" w:rsidRDefault="003D05ED" w:rsidP="00483C3B">
            <w:pPr>
              <w:jc w:val="center"/>
            </w:pPr>
            <w:r w:rsidRPr="00072267">
              <w:t>01 3 02 81400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5DB848D"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78ED91" w14:textId="77777777" w:rsidR="003D05ED" w:rsidRPr="00072267" w:rsidRDefault="003D05ED" w:rsidP="00483C3B">
            <w:pPr>
              <w:jc w:val="center"/>
            </w:pPr>
            <w:r w:rsidRPr="00072267">
              <w:t>1 750 000,00</w:t>
            </w:r>
          </w:p>
        </w:tc>
      </w:tr>
      <w:tr w:rsidR="003D05ED" w:rsidRPr="00072267" w14:paraId="5F3EF620" w14:textId="77777777" w:rsidTr="00483C3B">
        <w:trPr>
          <w:gridBefore w:val="1"/>
          <w:wBefore w:w="10" w:type="dxa"/>
          <w:trHeight w:val="285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6CA9F" w14:textId="77777777" w:rsidR="003D05ED" w:rsidRPr="00072267" w:rsidRDefault="003D05ED" w:rsidP="00483C3B">
            <w:r w:rsidRPr="00072267">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08822DC" w14:textId="77777777" w:rsidR="003D05ED" w:rsidRPr="00072267" w:rsidRDefault="003D05ED" w:rsidP="00483C3B">
            <w:pPr>
              <w:jc w:val="center"/>
            </w:pPr>
            <w:r w:rsidRPr="00072267">
              <w:t>.052</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AE1761"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C3CCB0" w14:textId="77777777" w:rsidR="003D05ED" w:rsidRPr="00072267" w:rsidRDefault="003D05ED" w:rsidP="00483C3B">
            <w:pPr>
              <w:jc w:val="center"/>
            </w:pPr>
            <w:r w:rsidRPr="00072267">
              <w:t>.06</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905DDE" w14:textId="77777777" w:rsidR="003D05ED" w:rsidRPr="00072267" w:rsidRDefault="003D05ED" w:rsidP="00483C3B">
            <w:pPr>
              <w:jc w:val="center"/>
            </w:pPr>
            <w:r w:rsidRPr="00072267">
              <w:t>01 3 02 81400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56DF6FF" w14:textId="77777777" w:rsidR="003D05ED" w:rsidRPr="00072267" w:rsidRDefault="003D05ED" w:rsidP="00483C3B">
            <w:pPr>
              <w:jc w:val="center"/>
            </w:pPr>
            <w:r w:rsidRPr="00072267">
              <w:t>600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A97D75" w14:textId="77777777" w:rsidR="003D05ED" w:rsidRPr="00072267" w:rsidRDefault="003D05ED" w:rsidP="00483C3B">
            <w:pPr>
              <w:jc w:val="center"/>
            </w:pPr>
            <w:r w:rsidRPr="00072267">
              <w:t>240 000,00</w:t>
            </w:r>
          </w:p>
        </w:tc>
      </w:tr>
      <w:tr w:rsidR="003D05ED" w:rsidRPr="00072267" w14:paraId="1706CF2D" w14:textId="77777777" w:rsidTr="00483C3B">
        <w:trPr>
          <w:gridBefore w:val="1"/>
          <w:wBefore w:w="10" w:type="dxa"/>
          <w:trHeight w:val="645"/>
        </w:trPr>
        <w:tc>
          <w:tcPr>
            <w:tcW w:w="6369" w:type="dxa"/>
            <w:tcBorders>
              <w:top w:val="single" w:sz="4" w:space="0" w:color="auto"/>
              <w:left w:val="single" w:sz="4" w:space="0" w:color="auto"/>
              <w:bottom w:val="single" w:sz="4" w:space="0" w:color="auto"/>
              <w:right w:val="single" w:sz="4" w:space="0" w:color="auto"/>
            </w:tcBorders>
            <w:shd w:val="clear" w:color="000000" w:fill="FABF8F"/>
            <w:hideMark/>
          </w:tcPr>
          <w:p w14:paraId="0D7516F3" w14:textId="77777777" w:rsidR="003D05ED" w:rsidRPr="00072267" w:rsidRDefault="003D05ED" w:rsidP="00483C3B">
            <w:pPr>
              <w:rPr>
                <w:b/>
                <w:bCs/>
              </w:rPr>
            </w:pPr>
            <w:r w:rsidRPr="00072267">
              <w:rPr>
                <w:b/>
                <w:bCs/>
              </w:rPr>
              <w:t>Финансовое управление Администрации Комсомольского муниципального района</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5FFE1C47" w14:textId="77777777" w:rsidR="003D05ED" w:rsidRPr="00072267" w:rsidRDefault="003D05ED" w:rsidP="00483C3B">
            <w:pPr>
              <w:jc w:val="center"/>
              <w:rPr>
                <w:b/>
                <w:bCs/>
              </w:rPr>
            </w:pPr>
            <w:r w:rsidRPr="00072267">
              <w:rPr>
                <w:b/>
                <w:bCs/>
              </w:rPr>
              <w:t>.053</w:t>
            </w:r>
          </w:p>
        </w:tc>
        <w:tc>
          <w:tcPr>
            <w:tcW w:w="917" w:type="dxa"/>
            <w:gridSpan w:val="2"/>
            <w:tcBorders>
              <w:top w:val="single" w:sz="4" w:space="0" w:color="auto"/>
              <w:left w:val="nil"/>
              <w:bottom w:val="single" w:sz="4" w:space="0" w:color="auto"/>
              <w:right w:val="single" w:sz="4" w:space="0" w:color="auto"/>
            </w:tcBorders>
            <w:shd w:val="clear" w:color="000000" w:fill="FABF8F"/>
            <w:vAlign w:val="center"/>
            <w:hideMark/>
          </w:tcPr>
          <w:p w14:paraId="328FABE2" w14:textId="77777777" w:rsidR="003D05ED" w:rsidRPr="00072267" w:rsidRDefault="003D05ED" w:rsidP="00483C3B">
            <w:pPr>
              <w:jc w:val="center"/>
            </w:pPr>
            <w:r w:rsidRPr="0007226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4CC1B9A5" w14:textId="77777777" w:rsidR="003D05ED" w:rsidRPr="00072267" w:rsidRDefault="003D05ED" w:rsidP="00483C3B">
            <w:pPr>
              <w:jc w:val="center"/>
            </w:pPr>
            <w:r w:rsidRPr="00072267">
              <w:t> </w:t>
            </w:r>
          </w:p>
        </w:tc>
        <w:tc>
          <w:tcPr>
            <w:tcW w:w="1649" w:type="dxa"/>
            <w:gridSpan w:val="2"/>
            <w:tcBorders>
              <w:top w:val="single" w:sz="4" w:space="0" w:color="auto"/>
              <w:left w:val="nil"/>
              <w:bottom w:val="single" w:sz="4" w:space="0" w:color="auto"/>
              <w:right w:val="single" w:sz="4" w:space="0" w:color="auto"/>
            </w:tcBorders>
            <w:shd w:val="clear" w:color="000000" w:fill="FABF8F"/>
            <w:vAlign w:val="center"/>
            <w:hideMark/>
          </w:tcPr>
          <w:p w14:paraId="3EFBBFCA" w14:textId="77777777" w:rsidR="003D05ED" w:rsidRPr="00072267" w:rsidRDefault="003D05ED" w:rsidP="00483C3B">
            <w:pPr>
              <w:jc w:val="center"/>
            </w:pPr>
            <w:r w:rsidRPr="00072267">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5AF981D9" w14:textId="77777777" w:rsidR="003D05ED" w:rsidRPr="00072267" w:rsidRDefault="003D05ED" w:rsidP="00483C3B">
            <w:pPr>
              <w:jc w:val="center"/>
            </w:pPr>
            <w:r w:rsidRPr="00072267">
              <w:t> </w:t>
            </w:r>
          </w:p>
        </w:tc>
        <w:tc>
          <w:tcPr>
            <w:tcW w:w="2301"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30F73707" w14:textId="77777777" w:rsidR="003D05ED" w:rsidRPr="00072267" w:rsidRDefault="003D05ED" w:rsidP="00483C3B">
            <w:pPr>
              <w:jc w:val="center"/>
              <w:rPr>
                <w:b/>
                <w:bCs/>
              </w:rPr>
            </w:pPr>
            <w:r w:rsidRPr="00072267">
              <w:rPr>
                <w:b/>
                <w:bCs/>
              </w:rPr>
              <w:t>9 387 468,00</w:t>
            </w:r>
          </w:p>
        </w:tc>
      </w:tr>
      <w:tr w:rsidR="003D05ED" w:rsidRPr="00072267" w14:paraId="4F82E1C2" w14:textId="77777777" w:rsidTr="00483C3B">
        <w:trPr>
          <w:gridBefore w:val="1"/>
          <w:wBefore w:w="10" w:type="dxa"/>
          <w:trHeight w:val="1337"/>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7B46BDB2"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E85963" w14:textId="77777777" w:rsidR="003D05ED" w:rsidRPr="00072267" w:rsidRDefault="003D05ED" w:rsidP="00483C3B">
            <w:pPr>
              <w:jc w:val="center"/>
            </w:pPr>
            <w:r w:rsidRPr="00072267">
              <w:t>.053</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BA1164"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3A0EC7" w14:textId="77777777" w:rsidR="003D05ED" w:rsidRPr="00072267" w:rsidRDefault="003D05ED" w:rsidP="00483C3B">
            <w:pPr>
              <w:jc w:val="center"/>
            </w:pPr>
            <w:r w:rsidRPr="00072267">
              <w:t>.06</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55E63F"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46EE5C3"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0D7152D1" w14:textId="77777777" w:rsidR="003D05ED" w:rsidRPr="00072267" w:rsidRDefault="003D05ED" w:rsidP="00483C3B">
            <w:pPr>
              <w:jc w:val="center"/>
            </w:pPr>
            <w:r w:rsidRPr="00072267">
              <w:t>7 833 796,00</w:t>
            </w:r>
          </w:p>
        </w:tc>
      </w:tr>
      <w:tr w:rsidR="003D05ED" w:rsidRPr="00072267" w14:paraId="43D18E7C"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6B1BB467"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E4C6F6" w14:textId="77777777" w:rsidR="003D05ED" w:rsidRPr="00072267" w:rsidRDefault="003D05ED" w:rsidP="00483C3B">
            <w:pPr>
              <w:jc w:val="center"/>
            </w:pPr>
            <w:r w:rsidRPr="00072267">
              <w:t>.053</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B18272"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E5EFEF" w14:textId="77777777" w:rsidR="003D05ED" w:rsidRPr="00072267" w:rsidRDefault="003D05ED" w:rsidP="00483C3B">
            <w:pPr>
              <w:jc w:val="center"/>
            </w:pPr>
            <w:r w:rsidRPr="00072267">
              <w:t>.06</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327738"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E147F8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36E26C1" w14:textId="77777777" w:rsidR="003D05ED" w:rsidRPr="00072267" w:rsidRDefault="003D05ED" w:rsidP="00483C3B">
            <w:pPr>
              <w:jc w:val="center"/>
            </w:pPr>
            <w:r w:rsidRPr="00072267">
              <w:t>1 267 672,00</w:t>
            </w:r>
          </w:p>
        </w:tc>
      </w:tr>
      <w:tr w:rsidR="003D05ED" w:rsidRPr="00072267" w14:paraId="730529A2"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3F2C1" w14:textId="77777777" w:rsidR="003D05ED" w:rsidRPr="00072267" w:rsidRDefault="003D05ED" w:rsidP="00483C3B">
            <w:r w:rsidRPr="00072267">
              <w:t xml:space="preserve">Развитие и использование информационных технологий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494A970" w14:textId="77777777" w:rsidR="003D05ED" w:rsidRPr="00072267" w:rsidRDefault="003D05ED" w:rsidP="00483C3B">
            <w:pPr>
              <w:jc w:val="center"/>
            </w:pPr>
            <w:r w:rsidRPr="00072267">
              <w:t>.053</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34E090"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97DAF7"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nil"/>
            </w:tcBorders>
            <w:shd w:val="clear" w:color="000000" w:fill="FFFFFF"/>
            <w:noWrap/>
            <w:vAlign w:val="center"/>
            <w:hideMark/>
          </w:tcPr>
          <w:p w14:paraId="6DB809B9" w14:textId="77777777" w:rsidR="003D05ED" w:rsidRPr="00072267" w:rsidRDefault="003D05ED" w:rsidP="00483C3B">
            <w:pPr>
              <w:jc w:val="center"/>
            </w:pPr>
            <w:r w:rsidRPr="00072267">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9EFCC"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D514D09" w14:textId="77777777" w:rsidR="003D05ED" w:rsidRPr="00072267" w:rsidRDefault="003D05ED" w:rsidP="00483C3B">
            <w:pPr>
              <w:jc w:val="center"/>
            </w:pPr>
            <w:r w:rsidRPr="00072267">
              <w:t>180 000,00</w:t>
            </w:r>
          </w:p>
        </w:tc>
      </w:tr>
      <w:tr w:rsidR="003D05ED" w:rsidRPr="00072267" w14:paraId="325A42DC" w14:textId="77777777" w:rsidTr="00483C3B">
        <w:trPr>
          <w:gridBefore w:val="1"/>
          <w:wBefore w:w="10" w:type="dxa"/>
          <w:trHeight w:val="960"/>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281B241D" w14:textId="77777777" w:rsidR="003D05ED" w:rsidRPr="00072267" w:rsidRDefault="003D05ED" w:rsidP="00483C3B">
            <w:r w:rsidRPr="00072267">
              <w:t>Подготовка, переподготовка и повышение квалификации кадров</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445348B" w14:textId="77777777" w:rsidR="003D05ED" w:rsidRPr="00072267" w:rsidRDefault="003D05ED" w:rsidP="00483C3B">
            <w:pPr>
              <w:jc w:val="center"/>
            </w:pPr>
            <w:r w:rsidRPr="00072267">
              <w:t>.053</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FD8153"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573C45" w14:textId="77777777" w:rsidR="003D05ED" w:rsidRPr="00072267" w:rsidRDefault="003D05ED" w:rsidP="00483C3B">
            <w:pPr>
              <w:jc w:val="center"/>
            </w:pPr>
            <w:r w:rsidRPr="00072267">
              <w:t>.05</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B00B37" w14:textId="77777777" w:rsidR="003D05ED" w:rsidRPr="00072267" w:rsidRDefault="003D05ED" w:rsidP="00483C3B">
            <w:pPr>
              <w:jc w:val="center"/>
            </w:pPr>
            <w:r w:rsidRPr="00072267">
              <w:t>10 4 01 00110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AB2940"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5A6827" w14:textId="77777777" w:rsidR="003D05ED" w:rsidRPr="00072267" w:rsidRDefault="003D05ED" w:rsidP="00483C3B">
            <w:pPr>
              <w:jc w:val="center"/>
            </w:pPr>
            <w:r w:rsidRPr="00072267">
              <w:t>106 000,00</w:t>
            </w:r>
          </w:p>
        </w:tc>
      </w:tr>
      <w:tr w:rsidR="003D05ED" w:rsidRPr="00072267" w14:paraId="0D80847C" w14:textId="77777777" w:rsidTr="00483C3B">
        <w:trPr>
          <w:gridBefore w:val="1"/>
          <w:wBefore w:w="10" w:type="dxa"/>
          <w:trHeight w:val="960"/>
        </w:trPr>
        <w:tc>
          <w:tcPr>
            <w:tcW w:w="6369" w:type="dxa"/>
            <w:tcBorders>
              <w:top w:val="single" w:sz="4" w:space="0" w:color="auto"/>
              <w:left w:val="single" w:sz="4" w:space="0" w:color="auto"/>
              <w:bottom w:val="single" w:sz="4" w:space="0" w:color="auto"/>
              <w:right w:val="single" w:sz="4" w:space="0" w:color="auto"/>
            </w:tcBorders>
            <w:shd w:val="clear" w:color="000000" w:fill="FABF8F"/>
            <w:hideMark/>
          </w:tcPr>
          <w:p w14:paraId="4BC3CF95" w14:textId="77777777" w:rsidR="003D05ED" w:rsidRPr="00072267" w:rsidRDefault="003D05ED" w:rsidP="00483C3B">
            <w:pPr>
              <w:rPr>
                <w:b/>
                <w:bCs/>
              </w:rPr>
            </w:pPr>
            <w:r w:rsidRPr="00072267">
              <w:rPr>
                <w:b/>
                <w:bCs/>
              </w:rPr>
              <w:t>Отдел по делам культуры и спорта Администрации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31FF62EB" w14:textId="77777777" w:rsidR="003D05ED" w:rsidRPr="00072267" w:rsidRDefault="003D05ED" w:rsidP="00483C3B">
            <w:pPr>
              <w:jc w:val="center"/>
              <w:rPr>
                <w:b/>
                <w:bCs/>
              </w:rPr>
            </w:pPr>
            <w:r w:rsidRPr="00072267">
              <w:rPr>
                <w:b/>
                <w:bCs/>
              </w:rPr>
              <w:t>.054</w:t>
            </w:r>
          </w:p>
        </w:tc>
        <w:tc>
          <w:tcPr>
            <w:tcW w:w="917" w:type="dxa"/>
            <w:gridSpan w:val="2"/>
            <w:tcBorders>
              <w:top w:val="single" w:sz="4" w:space="0" w:color="auto"/>
              <w:left w:val="nil"/>
              <w:bottom w:val="single" w:sz="4" w:space="0" w:color="auto"/>
              <w:right w:val="single" w:sz="4" w:space="0" w:color="auto"/>
            </w:tcBorders>
            <w:shd w:val="clear" w:color="000000" w:fill="FABF8F"/>
            <w:vAlign w:val="center"/>
            <w:hideMark/>
          </w:tcPr>
          <w:p w14:paraId="2D829868" w14:textId="77777777" w:rsidR="003D05ED" w:rsidRPr="00072267" w:rsidRDefault="003D05ED" w:rsidP="00483C3B">
            <w:pPr>
              <w:jc w:val="center"/>
            </w:pPr>
            <w:r w:rsidRPr="0007226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061D88C1" w14:textId="77777777" w:rsidR="003D05ED" w:rsidRPr="00072267" w:rsidRDefault="003D05ED" w:rsidP="00483C3B">
            <w:pPr>
              <w:jc w:val="center"/>
            </w:pPr>
            <w:r w:rsidRPr="00072267">
              <w:t> </w:t>
            </w:r>
          </w:p>
        </w:tc>
        <w:tc>
          <w:tcPr>
            <w:tcW w:w="1649" w:type="dxa"/>
            <w:gridSpan w:val="2"/>
            <w:tcBorders>
              <w:top w:val="single" w:sz="4" w:space="0" w:color="auto"/>
              <w:left w:val="nil"/>
              <w:bottom w:val="single" w:sz="4" w:space="0" w:color="auto"/>
              <w:right w:val="single" w:sz="4" w:space="0" w:color="auto"/>
            </w:tcBorders>
            <w:shd w:val="clear" w:color="000000" w:fill="FABF8F"/>
            <w:vAlign w:val="center"/>
            <w:hideMark/>
          </w:tcPr>
          <w:p w14:paraId="361405B7" w14:textId="77777777" w:rsidR="003D05ED" w:rsidRPr="00072267" w:rsidRDefault="003D05ED" w:rsidP="00483C3B">
            <w:pPr>
              <w:jc w:val="center"/>
            </w:pPr>
            <w:r w:rsidRPr="00072267">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392C20C3" w14:textId="77777777" w:rsidR="003D05ED" w:rsidRPr="00072267" w:rsidRDefault="003D05ED" w:rsidP="00483C3B">
            <w:pPr>
              <w:jc w:val="center"/>
            </w:pPr>
            <w:r w:rsidRPr="00072267">
              <w:t> </w:t>
            </w:r>
          </w:p>
        </w:tc>
        <w:tc>
          <w:tcPr>
            <w:tcW w:w="2301"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6CF1A62A" w14:textId="77777777" w:rsidR="003D05ED" w:rsidRPr="00072267" w:rsidRDefault="003D05ED" w:rsidP="00483C3B">
            <w:pPr>
              <w:jc w:val="center"/>
              <w:rPr>
                <w:b/>
                <w:bCs/>
              </w:rPr>
            </w:pPr>
            <w:r w:rsidRPr="00072267">
              <w:rPr>
                <w:b/>
                <w:bCs/>
              </w:rPr>
              <w:t>83 250 632,08</w:t>
            </w:r>
          </w:p>
        </w:tc>
      </w:tr>
      <w:tr w:rsidR="003D05ED" w:rsidRPr="00072267" w14:paraId="36E12D2B"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nil"/>
            </w:tcBorders>
            <w:shd w:val="clear" w:color="auto" w:fill="auto"/>
            <w:hideMark/>
          </w:tcPr>
          <w:p w14:paraId="166739D4" w14:textId="77777777" w:rsidR="003D05ED" w:rsidRPr="00072267" w:rsidRDefault="003D05ED" w:rsidP="00483C3B">
            <w:r w:rsidRPr="00072267">
              <w:lastRenderedPageBreak/>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23703"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14:paraId="68A51C05"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auto" w:fill="auto"/>
            <w:vAlign w:val="center"/>
            <w:hideMark/>
          </w:tcPr>
          <w:p w14:paraId="2130D2EC"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691858CF" w14:textId="77777777" w:rsidR="003D05ED" w:rsidRPr="00072267" w:rsidRDefault="003D05ED" w:rsidP="00483C3B">
            <w:pPr>
              <w:jc w:val="center"/>
            </w:pPr>
            <w:r w:rsidRPr="00072267">
              <w:t>02 3 04 00070</w:t>
            </w:r>
          </w:p>
        </w:tc>
        <w:tc>
          <w:tcPr>
            <w:tcW w:w="1107" w:type="dxa"/>
            <w:gridSpan w:val="2"/>
            <w:tcBorders>
              <w:top w:val="single" w:sz="4" w:space="0" w:color="auto"/>
              <w:left w:val="nil"/>
              <w:bottom w:val="single" w:sz="4" w:space="0" w:color="auto"/>
              <w:right w:val="nil"/>
            </w:tcBorders>
            <w:shd w:val="clear" w:color="auto" w:fill="auto"/>
            <w:vAlign w:val="center"/>
            <w:hideMark/>
          </w:tcPr>
          <w:p w14:paraId="6613FC6D"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C7CBC6" w14:textId="77777777" w:rsidR="003D05ED" w:rsidRPr="00072267" w:rsidRDefault="003D05ED" w:rsidP="00483C3B">
            <w:pPr>
              <w:jc w:val="center"/>
            </w:pPr>
            <w:r w:rsidRPr="00072267">
              <w:t>1 975 927,19</w:t>
            </w:r>
          </w:p>
        </w:tc>
      </w:tr>
      <w:tr w:rsidR="003D05ED" w:rsidRPr="00072267" w14:paraId="5DB7FFD0"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nil"/>
            </w:tcBorders>
            <w:shd w:val="clear" w:color="auto" w:fill="auto"/>
            <w:hideMark/>
          </w:tcPr>
          <w:p w14:paraId="778E93F9" w14:textId="77777777" w:rsidR="003D05ED" w:rsidRPr="00072267" w:rsidRDefault="003D05ED" w:rsidP="00483C3B">
            <w:r w:rsidRPr="0007226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FB0FE"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C5CBBA"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257509"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2407CBA3" w14:textId="77777777" w:rsidR="003D05ED" w:rsidRPr="00072267" w:rsidRDefault="003D05ED" w:rsidP="00483C3B">
            <w:pPr>
              <w:jc w:val="center"/>
            </w:pPr>
            <w:r w:rsidRPr="00072267">
              <w:t>30 9 00 G0080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A1BFF3C"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7F1B8486" w14:textId="77777777" w:rsidR="003D05ED" w:rsidRPr="00072267" w:rsidRDefault="003D05ED" w:rsidP="00483C3B">
            <w:pPr>
              <w:jc w:val="center"/>
            </w:pPr>
            <w:r w:rsidRPr="00072267">
              <w:t>529 900,00</w:t>
            </w:r>
          </w:p>
        </w:tc>
      </w:tr>
      <w:tr w:rsidR="003D05ED" w:rsidRPr="00072267" w14:paraId="3DDC4CC1"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auto" w:fill="auto"/>
            <w:hideMark/>
          </w:tcPr>
          <w:p w14:paraId="76DDC792" w14:textId="77777777" w:rsidR="003D05ED" w:rsidRPr="00072267" w:rsidRDefault="003D05ED" w:rsidP="00483C3B">
            <w:r w:rsidRPr="00072267">
              <w:t>Содержание детских площадок, скамеек, урн и лавок на территории Комсомольского городского поселения (Иные бюджетные ассигнования)</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3E134B"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76E36A"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FF11B4"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64570912" w14:textId="77777777" w:rsidR="003D05ED" w:rsidRPr="00072267" w:rsidRDefault="003D05ED" w:rsidP="00483C3B">
            <w:pPr>
              <w:jc w:val="center"/>
            </w:pPr>
            <w:r w:rsidRPr="00072267">
              <w:t>30 9 00 G0080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A03D9D7"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00C9194D" w14:textId="77777777" w:rsidR="003D05ED" w:rsidRPr="00072267" w:rsidRDefault="003D05ED" w:rsidP="00483C3B">
            <w:pPr>
              <w:jc w:val="center"/>
            </w:pPr>
            <w:r w:rsidRPr="00072267">
              <w:t>84 000,00</w:t>
            </w:r>
          </w:p>
        </w:tc>
      </w:tr>
      <w:tr w:rsidR="003D05ED" w:rsidRPr="00072267" w14:paraId="25F945BF"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nil"/>
            </w:tcBorders>
            <w:shd w:val="clear" w:color="auto" w:fill="auto"/>
            <w:hideMark/>
          </w:tcPr>
          <w:p w14:paraId="47796147" w14:textId="77777777" w:rsidR="003D05ED" w:rsidRPr="00072267" w:rsidRDefault="003D05ED" w:rsidP="00483C3B">
            <w:r w:rsidRPr="00072267">
              <w:t xml:space="preserve">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w:t>
            </w:r>
            <w:proofErr w:type="gramStart"/>
            <w:r w:rsidRPr="00072267">
              <w:t>материалами)(</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5CBF1"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BDACA7"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53CD1"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264ACF9B" w14:textId="77777777" w:rsidR="003D05ED" w:rsidRPr="00072267" w:rsidRDefault="003D05ED" w:rsidP="00483C3B">
            <w:pPr>
              <w:jc w:val="center"/>
            </w:pPr>
            <w:r w:rsidRPr="00072267">
              <w:t>02 1 Я55195</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F0B3132"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0B6B145F" w14:textId="77777777" w:rsidR="003D05ED" w:rsidRPr="00072267" w:rsidRDefault="003D05ED" w:rsidP="00483C3B">
            <w:pPr>
              <w:jc w:val="center"/>
            </w:pPr>
            <w:r w:rsidRPr="00072267">
              <w:t>3 805 139,11</w:t>
            </w:r>
          </w:p>
        </w:tc>
      </w:tr>
      <w:tr w:rsidR="003D05ED" w:rsidRPr="00072267" w14:paraId="5E3883FE"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F583EE"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3D32F9A"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D6279A"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B9EDC7"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E3B2ED" w14:textId="77777777" w:rsidR="003D05ED" w:rsidRPr="00072267" w:rsidRDefault="003D05ED" w:rsidP="00483C3B">
            <w:pPr>
              <w:jc w:val="center"/>
            </w:pPr>
            <w:r w:rsidRPr="00072267">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53FA73"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BBEB23" w14:textId="77777777" w:rsidR="003D05ED" w:rsidRPr="00072267" w:rsidRDefault="003D05ED" w:rsidP="00483C3B">
            <w:pPr>
              <w:jc w:val="center"/>
            </w:pPr>
            <w:r w:rsidRPr="00072267">
              <w:t>16 677 606,88</w:t>
            </w:r>
          </w:p>
        </w:tc>
      </w:tr>
      <w:tr w:rsidR="003D05ED" w:rsidRPr="00072267" w14:paraId="704A75E7"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92C7ECA"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B08EB36"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348309"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93B309"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480DAD" w14:textId="77777777" w:rsidR="003D05ED" w:rsidRPr="00072267" w:rsidRDefault="003D05ED" w:rsidP="00483C3B">
            <w:pPr>
              <w:jc w:val="center"/>
            </w:pPr>
            <w:r w:rsidRPr="00072267">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418289"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9398FB2" w14:textId="77777777" w:rsidR="003D05ED" w:rsidRPr="00072267" w:rsidRDefault="003D05ED" w:rsidP="00483C3B">
            <w:pPr>
              <w:jc w:val="center"/>
            </w:pPr>
            <w:r w:rsidRPr="00072267">
              <w:t>1 454 745,27</w:t>
            </w:r>
          </w:p>
        </w:tc>
      </w:tr>
      <w:tr w:rsidR="003D05ED" w:rsidRPr="00072267" w14:paraId="50915EC6"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9A21BD"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B0D558E"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981934"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0BBA07"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EC8C17" w14:textId="77777777" w:rsidR="003D05ED" w:rsidRPr="00072267" w:rsidRDefault="003D05ED" w:rsidP="00483C3B">
            <w:pPr>
              <w:jc w:val="center"/>
            </w:pPr>
            <w:r w:rsidRPr="00072267">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C71768"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D9F4CD" w14:textId="77777777" w:rsidR="003D05ED" w:rsidRPr="00072267" w:rsidRDefault="003D05ED" w:rsidP="00483C3B">
            <w:pPr>
              <w:jc w:val="center"/>
            </w:pPr>
            <w:r w:rsidRPr="00072267">
              <w:t>90 000,00</w:t>
            </w:r>
          </w:p>
        </w:tc>
      </w:tr>
      <w:tr w:rsidR="003D05ED" w:rsidRPr="00072267" w14:paraId="77761189"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EDA6F8" w14:textId="77777777" w:rsidR="003D05ED" w:rsidRPr="00072267" w:rsidRDefault="003D05ED" w:rsidP="00483C3B">
            <w:r w:rsidRPr="00072267">
              <w:lastRenderedPageBreak/>
              <w:t xml:space="preserve">Создание условий для организации временной летней занятости несовершеннолетних </w:t>
            </w:r>
            <w:proofErr w:type="spellStart"/>
            <w:r w:rsidRPr="00072267">
              <w:t>гражадан</w:t>
            </w:r>
            <w:proofErr w:type="spellEnd"/>
            <w:r w:rsidRPr="00072267">
              <w:t xml:space="preserve"> Комсомольского муниципального </w:t>
            </w:r>
            <w:proofErr w:type="gramStart"/>
            <w:r w:rsidRPr="00072267">
              <w:t>района(</w:t>
            </w:r>
            <w:proofErr w:type="gramEnd"/>
            <w:r w:rsidRPr="00072267">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F2B7E83"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A162B2"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543149"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nil"/>
            </w:tcBorders>
            <w:shd w:val="clear" w:color="auto" w:fill="auto"/>
            <w:noWrap/>
            <w:vAlign w:val="center"/>
            <w:hideMark/>
          </w:tcPr>
          <w:p w14:paraId="6CF3A990" w14:textId="77777777" w:rsidR="003D05ED" w:rsidRPr="00072267" w:rsidRDefault="003D05ED" w:rsidP="00483C3B">
            <w:pPr>
              <w:jc w:val="center"/>
            </w:pPr>
            <w:r w:rsidRPr="00072267">
              <w:t>02 3 02 00050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BCF6AB"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E4FD39E" w14:textId="77777777" w:rsidR="003D05ED" w:rsidRPr="00072267" w:rsidRDefault="003D05ED" w:rsidP="00483C3B">
            <w:pPr>
              <w:jc w:val="center"/>
            </w:pPr>
            <w:r w:rsidRPr="00072267">
              <w:t>632 504,16</w:t>
            </w:r>
          </w:p>
        </w:tc>
      </w:tr>
      <w:tr w:rsidR="003D05ED" w:rsidRPr="00072267" w14:paraId="44AF4460" w14:textId="77777777" w:rsidTr="00483C3B">
        <w:trPr>
          <w:gridBefore w:val="1"/>
          <w:wBefore w:w="10" w:type="dxa"/>
          <w:trHeight w:val="1599"/>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8BBD5E" w14:textId="77777777" w:rsidR="003D05ED" w:rsidRPr="00072267" w:rsidRDefault="003D05ED" w:rsidP="00483C3B">
            <w:r w:rsidRPr="00072267">
              <w:t xml:space="preserve">Организация временной летней занятости подростков в трудовом </w:t>
            </w:r>
            <w:proofErr w:type="gramStart"/>
            <w:r w:rsidRPr="00072267">
              <w:t>отряде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6EC77B9"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B9AD02"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2ECD10"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5C7DC683" w14:textId="77777777" w:rsidR="003D05ED" w:rsidRPr="00072267" w:rsidRDefault="003D05ED" w:rsidP="00483C3B">
            <w:pPr>
              <w:jc w:val="center"/>
            </w:pPr>
            <w:r w:rsidRPr="00072267">
              <w:t>02 3 02 G0070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35786A"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5958C4" w14:textId="77777777" w:rsidR="003D05ED" w:rsidRPr="00072267" w:rsidRDefault="003D05ED" w:rsidP="00483C3B">
            <w:pPr>
              <w:jc w:val="center"/>
            </w:pPr>
            <w:r w:rsidRPr="00072267">
              <w:t>551 073,00</w:t>
            </w:r>
          </w:p>
        </w:tc>
      </w:tr>
      <w:tr w:rsidR="003D05ED" w:rsidRPr="00072267" w14:paraId="2C1C291B"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DEE361" w14:textId="77777777" w:rsidR="003D05ED" w:rsidRPr="00072267" w:rsidRDefault="003D05ED" w:rsidP="00483C3B">
            <w:r w:rsidRPr="0007226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BC5C52D"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2A0705"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5C2316"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39BAB56B" w14:textId="77777777" w:rsidR="003D05ED" w:rsidRPr="00072267" w:rsidRDefault="003D05ED" w:rsidP="00483C3B">
            <w:pPr>
              <w:jc w:val="center"/>
            </w:pPr>
            <w:r w:rsidRPr="00072267">
              <w:t>02 3 02 G0070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CEAD13"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5D29E9F" w14:textId="77777777" w:rsidR="003D05ED" w:rsidRPr="00072267" w:rsidRDefault="003D05ED" w:rsidP="00483C3B">
            <w:pPr>
              <w:jc w:val="center"/>
            </w:pPr>
            <w:r w:rsidRPr="00072267">
              <w:t>21 800,00</w:t>
            </w:r>
          </w:p>
        </w:tc>
      </w:tr>
      <w:tr w:rsidR="003D05ED" w:rsidRPr="00072267" w14:paraId="3FAFB957"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1C7A6" w14:textId="77777777" w:rsidR="003D05ED" w:rsidRPr="00072267" w:rsidRDefault="003D05ED" w:rsidP="00483C3B">
            <w:r w:rsidRPr="0007226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5351926"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12AB96"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4D58CF"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54C354" w14:textId="77777777" w:rsidR="003D05ED" w:rsidRPr="00072267" w:rsidRDefault="003D05ED" w:rsidP="00483C3B">
            <w:pPr>
              <w:jc w:val="center"/>
            </w:pPr>
            <w:r w:rsidRPr="00072267">
              <w:t>02 3 05 00380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D66E52"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952FC8F" w14:textId="77777777" w:rsidR="003D05ED" w:rsidRPr="00072267" w:rsidRDefault="003D05ED" w:rsidP="00483C3B">
            <w:pPr>
              <w:jc w:val="center"/>
            </w:pPr>
            <w:r w:rsidRPr="00072267">
              <w:t>7 210 393,45</w:t>
            </w:r>
          </w:p>
        </w:tc>
      </w:tr>
      <w:tr w:rsidR="003D05ED" w:rsidRPr="00072267" w14:paraId="5C0B283C"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60BB5" w14:textId="77777777" w:rsidR="003D05ED" w:rsidRPr="00072267" w:rsidRDefault="003D05ED" w:rsidP="00483C3B">
            <w:r w:rsidRPr="0007226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CDBF513"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5596F7"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8D835C"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F51D30" w14:textId="77777777" w:rsidR="003D05ED" w:rsidRPr="00072267" w:rsidRDefault="003D05ED" w:rsidP="00483C3B">
            <w:pPr>
              <w:jc w:val="center"/>
            </w:pPr>
            <w:r w:rsidRPr="00072267">
              <w:t>02 3 05 00380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6DA032"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0A744E6" w14:textId="77777777" w:rsidR="003D05ED" w:rsidRPr="00072267" w:rsidRDefault="003D05ED" w:rsidP="00483C3B">
            <w:pPr>
              <w:jc w:val="center"/>
            </w:pPr>
            <w:r w:rsidRPr="00072267">
              <w:t>1 468 696,00</w:t>
            </w:r>
          </w:p>
        </w:tc>
      </w:tr>
      <w:tr w:rsidR="003D05ED" w:rsidRPr="00072267" w14:paraId="796688BF"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13693A" w14:textId="77777777" w:rsidR="003D05ED" w:rsidRPr="00072267" w:rsidRDefault="003D05ED" w:rsidP="00483C3B">
            <w:r w:rsidRPr="00072267">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AB8B156"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77ECDB"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C68BBE"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EBA700" w14:textId="77777777" w:rsidR="003D05ED" w:rsidRPr="00072267" w:rsidRDefault="003D05ED" w:rsidP="00483C3B">
            <w:pPr>
              <w:jc w:val="center"/>
            </w:pPr>
            <w:r w:rsidRPr="0007226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72A6EE"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7AE316" w14:textId="77777777" w:rsidR="003D05ED" w:rsidRPr="00072267" w:rsidRDefault="003D05ED" w:rsidP="00483C3B">
            <w:pPr>
              <w:jc w:val="center"/>
            </w:pPr>
            <w:r w:rsidRPr="00072267">
              <w:t>7 787 194,09</w:t>
            </w:r>
          </w:p>
        </w:tc>
      </w:tr>
      <w:tr w:rsidR="003D05ED" w:rsidRPr="00072267" w14:paraId="588C998A"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90BB5"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3631691"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657D3D"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82485A"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1E9190" w14:textId="77777777" w:rsidR="003D05ED" w:rsidRPr="00072267" w:rsidRDefault="003D05ED" w:rsidP="00483C3B">
            <w:pPr>
              <w:jc w:val="center"/>
            </w:pPr>
            <w:r w:rsidRPr="0007226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C33EAB"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47FB9E" w14:textId="77777777" w:rsidR="003D05ED" w:rsidRPr="00072267" w:rsidRDefault="003D05ED" w:rsidP="00483C3B">
            <w:pPr>
              <w:jc w:val="center"/>
            </w:pPr>
            <w:r w:rsidRPr="00072267">
              <w:t>1 967 155,91</w:t>
            </w:r>
          </w:p>
        </w:tc>
      </w:tr>
      <w:tr w:rsidR="003D05ED" w:rsidRPr="00072267" w14:paraId="2A26E397" w14:textId="77777777" w:rsidTr="00483C3B">
        <w:trPr>
          <w:gridBefore w:val="1"/>
          <w:wBefore w:w="10" w:type="dxa"/>
          <w:trHeight w:val="1046"/>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EB255E"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C053FA4"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677522"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056B40"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F03E2F" w14:textId="77777777" w:rsidR="003D05ED" w:rsidRPr="00072267" w:rsidRDefault="003D05ED" w:rsidP="00483C3B">
            <w:pPr>
              <w:jc w:val="center"/>
            </w:pPr>
            <w:r w:rsidRPr="0007226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8E52F0"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108E11" w14:textId="77777777" w:rsidR="003D05ED" w:rsidRPr="00072267" w:rsidRDefault="003D05ED" w:rsidP="00483C3B">
            <w:pPr>
              <w:jc w:val="center"/>
            </w:pPr>
            <w:r w:rsidRPr="00072267">
              <w:t>1 500,00</w:t>
            </w:r>
          </w:p>
        </w:tc>
      </w:tr>
      <w:tr w:rsidR="003D05ED" w:rsidRPr="00072267" w14:paraId="684A00D8"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5E149" w14:textId="77777777" w:rsidR="003D05ED" w:rsidRPr="00072267" w:rsidRDefault="003D05ED" w:rsidP="00483C3B">
            <w:r w:rsidRPr="00072267">
              <w:t>Государственная поддержка отрасли культуры (Р</w:t>
            </w:r>
            <w:r w:rsidRPr="0007226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3D087A8"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F12593"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3B67AC"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050136" w14:textId="77777777" w:rsidR="003D05ED" w:rsidRPr="00072267" w:rsidRDefault="003D05ED" w:rsidP="00483C3B">
            <w:pPr>
              <w:jc w:val="center"/>
            </w:pPr>
            <w:r w:rsidRPr="00072267">
              <w:t>02 3 05 L5191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0C3248"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F1E0CD" w14:textId="77777777" w:rsidR="003D05ED" w:rsidRPr="00072267" w:rsidRDefault="003D05ED" w:rsidP="00483C3B">
            <w:pPr>
              <w:jc w:val="center"/>
            </w:pPr>
            <w:r w:rsidRPr="00072267">
              <w:t>66 761,85</w:t>
            </w:r>
          </w:p>
        </w:tc>
      </w:tr>
      <w:tr w:rsidR="003D05ED" w:rsidRPr="00072267" w14:paraId="03E27A51"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0F5FA4" w14:textId="77777777" w:rsidR="003D05ED" w:rsidRPr="00072267" w:rsidRDefault="003D05ED" w:rsidP="00483C3B">
            <w:r w:rsidRPr="0007226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AD51C7A"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B23E94"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176776"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E926D0" w14:textId="77777777" w:rsidR="003D05ED" w:rsidRPr="00072267" w:rsidRDefault="003D05ED" w:rsidP="00483C3B">
            <w:pPr>
              <w:jc w:val="center"/>
            </w:pPr>
            <w:r w:rsidRPr="0007226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82A04D"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4C804B" w14:textId="77777777" w:rsidR="003D05ED" w:rsidRPr="00072267" w:rsidRDefault="003D05ED" w:rsidP="00483C3B">
            <w:pPr>
              <w:jc w:val="center"/>
            </w:pPr>
            <w:r w:rsidRPr="00072267">
              <w:t>13 541 352,00</w:t>
            </w:r>
          </w:p>
        </w:tc>
      </w:tr>
      <w:tr w:rsidR="003D05ED" w:rsidRPr="00072267" w14:paraId="3453A6E5"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7B2A54" w14:textId="77777777" w:rsidR="003D05ED" w:rsidRPr="00072267" w:rsidRDefault="003D05ED" w:rsidP="00483C3B">
            <w:r w:rsidRPr="00072267">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A139521"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4D112C"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9873F8"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A5A04D" w14:textId="77777777" w:rsidR="003D05ED" w:rsidRPr="00072267" w:rsidRDefault="003D05ED" w:rsidP="00483C3B">
            <w:pPr>
              <w:jc w:val="center"/>
            </w:pPr>
            <w:r w:rsidRPr="0007226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036E16"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1A2F9BE" w14:textId="77777777" w:rsidR="003D05ED" w:rsidRPr="00072267" w:rsidRDefault="003D05ED" w:rsidP="00483C3B">
            <w:pPr>
              <w:jc w:val="center"/>
            </w:pPr>
            <w:r w:rsidRPr="00072267">
              <w:t>13 577 832,79</w:t>
            </w:r>
          </w:p>
        </w:tc>
      </w:tr>
      <w:tr w:rsidR="003D05ED" w:rsidRPr="00072267" w14:paraId="6687F75E"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673DD" w14:textId="77777777" w:rsidR="003D05ED" w:rsidRPr="00072267" w:rsidRDefault="003D05ED" w:rsidP="00483C3B">
            <w:r w:rsidRPr="00072267">
              <w:t>Организация обеспечения деятельности учреждения культуры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C07A281"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F1F1B3"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D23AC4"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2549C4" w14:textId="77777777" w:rsidR="003D05ED" w:rsidRPr="00072267" w:rsidRDefault="003D05ED" w:rsidP="00483C3B">
            <w:pPr>
              <w:jc w:val="center"/>
            </w:pPr>
            <w:r w:rsidRPr="0007226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8BD8DE"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0B8F5E" w14:textId="77777777" w:rsidR="003D05ED" w:rsidRPr="00072267" w:rsidRDefault="003D05ED" w:rsidP="00483C3B">
            <w:pPr>
              <w:jc w:val="center"/>
            </w:pPr>
            <w:r w:rsidRPr="00072267">
              <w:t>5 340,00</w:t>
            </w:r>
          </w:p>
        </w:tc>
      </w:tr>
      <w:tr w:rsidR="003D05ED" w:rsidRPr="00072267" w14:paraId="03FB76C1"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29B269" w14:textId="77777777" w:rsidR="003D05ED" w:rsidRPr="00072267" w:rsidRDefault="003D05ED" w:rsidP="00483C3B">
            <w:r w:rsidRPr="00072267">
              <w:t>Расходы по организации показа кинофильмов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FAE10C8"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C689B1"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9D3E9E"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0577FBDC" w14:textId="77777777" w:rsidR="003D05ED" w:rsidRPr="00072267" w:rsidRDefault="003D05ED" w:rsidP="00483C3B">
            <w:pPr>
              <w:jc w:val="center"/>
            </w:pPr>
            <w:r w:rsidRPr="00072267">
              <w:t>02 3 06 G0060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05CCD5"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4900422" w14:textId="77777777" w:rsidR="003D05ED" w:rsidRPr="00072267" w:rsidRDefault="003D05ED" w:rsidP="00483C3B">
            <w:pPr>
              <w:jc w:val="center"/>
            </w:pPr>
            <w:r w:rsidRPr="00072267">
              <w:t>830 617,06</w:t>
            </w:r>
          </w:p>
        </w:tc>
      </w:tr>
      <w:tr w:rsidR="003D05ED" w:rsidRPr="00072267" w14:paraId="123B99EF"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077AE4" w14:textId="77777777" w:rsidR="003D05ED" w:rsidRPr="00072267" w:rsidRDefault="003D05ED" w:rsidP="00483C3B">
            <w:r w:rsidRPr="0007226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702602E"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30BF5F"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2A6053"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BE2E91" w14:textId="77777777" w:rsidR="003D05ED" w:rsidRPr="00072267" w:rsidRDefault="003D05ED" w:rsidP="00483C3B">
            <w:pPr>
              <w:jc w:val="center"/>
            </w:pPr>
            <w:r w:rsidRPr="0007226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0D1F0F"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36D46A3" w14:textId="77777777" w:rsidR="003D05ED" w:rsidRPr="00072267" w:rsidRDefault="003D05ED" w:rsidP="00483C3B">
            <w:pPr>
              <w:jc w:val="center"/>
            </w:pPr>
            <w:r w:rsidRPr="00072267">
              <w:t>4 526 526,00</w:t>
            </w:r>
          </w:p>
        </w:tc>
      </w:tr>
      <w:tr w:rsidR="003D05ED" w:rsidRPr="00072267" w14:paraId="76DC7F69" w14:textId="77777777" w:rsidTr="00483C3B">
        <w:trPr>
          <w:gridBefore w:val="1"/>
          <w:wBefore w:w="10" w:type="dxa"/>
          <w:trHeight w:val="1447"/>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138D1A94"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414E73"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6B4B7A"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3B358E"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823ED5"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3B15EB4"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668AD364" w14:textId="77777777" w:rsidR="003D05ED" w:rsidRPr="00072267" w:rsidRDefault="003D05ED" w:rsidP="00483C3B">
            <w:pPr>
              <w:jc w:val="center"/>
            </w:pPr>
            <w:r w:rsidRPr="00072267">
              <w:t>2 172 929,00</w:t>
            </w:r>
          </w:p>
        </w:tc>
      </w:tr>
      <w:tr w:rsidR="003D05ED" w:rsidRPr="00072267" w14:paraId="4F74029B"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10E86B" w14:textId="77777777" w:rsidR="003D05ED" w:rsidRPr="00072267" w:rsidRDefault="003D05ED" w:rsidP="00483C3B">
            <w:r w:rsidRPr="0007226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7B0FB5C"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A7AB85"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6C08DF"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9D4115"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4D695F3"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7436484" w14:textId="77777777" w:rsidR="003D05ED" w:rsidRPr="00072267" w:rsidRDefault="003D05ED" w:rsidP="00483C3B">
            <w:pPr>
              <w:jc w:val="center"/>
            </w:pPr>
            <w:r w:rsidRPr="00072267">
              <w:t>1 587 297,73</w:t>
            </w:r>
          </w:p>
        </w:tc>
      </w:tr>
      <w:tr w:rsidR="003D05ED" w:rsidRPr="00072267" w14:paraId="0BFC2086"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94C84E" w14:textId="77777777" w:rsidR="003D05ED" w:rsidRPr="00072267" w:rsidRDefault="003D05ED" w:rsidP="00483C3B">
            <w:r w:rsidRPr="0007226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6D52390"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C2333D"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348287"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8046F1"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32E537B"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3457DE9" w14:textId="77777777" w:rsidR="003D05ED" w:rsidRPr="00072267" w:rsidRDefault="003D05ED" w:rsidP="00483C3B">
            <w:pPr>
              <w:jc w:val="center"/>
            </w:pPr>
            <w:r w:rsidRPr="00072267">
              <w:t>3 000,00</w:t>
            </w:r>
          </w:p>
        </w:tc>
      </w:tr>
      <w:tr w:rsidR="003D05ED" w:rsidRPr="00072267" w14:paraId="099F1E48"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62787617" w14:textId="77777777" w:rsidR="003D05ED" w:rsidRPr="00072267" w:rsidRDefault="003D05ED" w:rsidP="00483C3B">
            <w:r w:rsidRPr="00072267">
              <w:lastRenderedPageBreak/>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574026"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44CBF2"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50CA18"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65E9FD" w14:textId="77777777" w:rsidR="003D05ED" w:rsidRPr="00072267" w:rsidRDefault="003D05ED" w:rsidP="00483C3B">
            <w:pPr>
              <w:jc w:val="center"/>
            </w:pPr>
            <w:r w:rsidRPr="00072267">
              <w:t>34 9 00 G0090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0CE5EB7"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081430C1" w14:textId="77777777" w:rsidR="003D05ED" w:rsidRPr="00072267" w:rsidRDefault="003D05ED" w:rsidP="00483C3B">
            <w:pPr>
              <w:jc w:val="center"/>
            </w:pPr>
            <w:r w:rsidRPr="00072267">
              <w:t>434 416,91</w:t>
            </w:r>
          </w:p>
        </w:tc>
      </w:tr>
      <w:tr w:rsidR="003D05ED" w:rsidRPr="00072267" w14:paraId="71F33BE9"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5957AF" w14:textId="77777777" w:rsidR="003D05ED" w:rsidRPr="00072267" w:rsidRDefault="003D05ED" w:rsidP="00483C3B">
            <w:r w:rsidRPr="00072267">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6859426"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91678B"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3E355C" w14:textId="77777777" w:rsidR="003D05ED" w:rsidRPr="00072267" w:rsidRDefault="003D05ED" w:rsidP="00483C3B">
            <w:pPr>
              <w:jc w:val="center"/>
            </w:pPr>
            <w:r w:rsidRPr="00072267">
              <w:t>.06</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91D98C" w14:textId="77777777" w:rsidR="003D05ED" w:rsidRPr="00072267" w:rsidRDefault="003D05ED" w:rsidP="00483C3B">
            <w:pPr>
              <w:jc w:val="center"/>
            </w:pPr>
            <w:r w:rsidRPr="00072267">
              <w:t>01 3 02 81400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D53A282" w14:textId="77777777" w:rsidR="003D05ED" w:rsidRPr="00072267" w:rsidRDefault="003D05ED" w:rsidP="00483C3B">
            <w:pPr>
              <w:jc w:val="center"/>
            </w:pPr>
            <w:r w:rsidRPr="00072267">
              <w:t>300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8E161C" w14:textId="77777777" w:rsidR="003D05ED" w:rsidRPr="00072267" w:rsidRDefault="003D05ED" w:rsidP="00483C3B">
            <w:pPr>
              <w:jc w:val="center"/>
            </w:pPr>
            <w:r w:rsidRPr="00072267">
              <w:t>220 000,00</w:t>
            </w:r>
          </w:p>
        </w:tc>
      </w:tr>
      <w:tr w:rsidR="003D05ED" w:rsidRPr="00072267" w14:paraId="2833DABF" w14:textId="77777777" w:rsidTr="00483C3B">
        <w:trPr>
          <w:gridBefore w:val="1"/>
          <w:wBefore w:w="10" w:type="dxa"/>
          <w:trHeight w:val="1561"/>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1B4E50B5" w14:textId="77777777" w:rsidR="003D05ED" w:rsidRPr="00072267" w:rsidRDefault="003D05ED" w:rsidP="00483C3B">
            <w:r w:rsidRPr="0007226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67AFB5C"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09B676" w14:textId="77777777" w:rsidR="003D05ED" w:rsidRPr="00072267" w:rsidRDefault="003D05ED" w:rsidP="00483C3B">
            <w:pPr>
              <w:jc w:val="center"/>
            </w:pPr>
            <w:r w:rsidRPr="00072267">
              <w:t>.11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A9B5FE"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4BB7A50B" w14:textId="77777777" w:rsidR="003D05ED" w:rsidRPr="00072267" w:rsidRDefault="003D05ED" w:rsidP="00483C3B">
            <w:pPr>
              <w:jc w:val="center"/>
            </w:pPr>
            <w:r w:rsidRPr="00072267">
              <w:t>02 3 03 G0100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F4373AE"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9B9CE80" w14:textId="77777777" w:rsidR="003D05ED" w:rsidRPr="00072267" w:rsidRDefault="003D05ED" w:rsidP="00483C3B">
            <w:pPr>
              <w:jc w:val="center"/>
            </w:pPr>
            <w:r w:rsidRPr="00072267">
              <w:t>52 000,00</w:t>
            </w:r>
          </w:p>
        </w:tc>
      </w:tr>
      <w:tr w:rsidR="003D05ED" w:rsidRPr="00072267" w14:paraId="3E16EAD8"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685B877C" w14:textId="77777777" w:rsidR="003D05ED" w:rsidRPr="00072267" w:rsidRDefault="003D05ED" w:rsidP="00483C3B">
            <w:r w:rsidRPr="0007226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A697F6F"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4A8191" w14:textId="77777777" w:rsidR="003D05ED" w:rsidRPr="00072267" w:rsidRDefault="003D05ED" w:rsidP="00483C3B">
            <w:pPr>
              <w:jc w:val="center"/>
            </w:pPr>
            <w:r w:rsidRPr="00072267">
              <w:t>.11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597304"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4F9E240A" w14:textId="77777777" w:rsidR="003D05ED" w:rsidRPr="00072267" w:rsidRDefault="003D05ED" w:rsidP="00483C3B">
            <w:pPr>
              <w:jc w:val="center"/>
            </w:pPr>
            <w:r w:rsidRPr="00072267">
              <w:t>02 3 03 G0100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0D96755"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2F5DD73C" w14:textId="77777777" w:rsidR="003D05ED" w:rsidRPr="00072267" w:rsidRDefault="003D05ED" w:rsidP="00483C3B">
            <w:pPr>
              <w:jc w:val="center"/>
            </w:pPr>
            <w:r w:rsidRPr="00072267">
              <w:t>80 050,00</w:t>
            </w:r>
          </w:p>
        </w:tc>
      </w:tr>
      <w:tr w:rsidR="003D05ED" w:rsidRPr="00072267" w14:paraId="141D30F4"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103C41D7" w14:textId="77777777" w:rsidR="003D05ED" w:rsidRPr="00072267" w:rsidRDefault="003D05ED" w:rsidP="00483C3B">
            <w:r w:rsidRPr="0007226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2B69D55"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BEC9FA" w14:textId="77777777" w:rsidR="003D05ED" w:rsidRPr="00072267" w:rsidRDefault="003D05ED" w:rsidP="00483C3B">
            <w:pPr>
              <w:jc w:val="center"/>
            </w:pPr>
            <w:r w:rsidRPr="00072267">
              <w:t>.11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575EA6"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4ED6F68C" w14:textId="77777777" w:rsidR="003D05ED" w:rsidRPr="00072267" w:rsidRDefault="003D05ED" w:rsidP="00483C3B">
            <w:pPr>
              <w:jc w:val="center"/>
            </w:pPr>
            <w:r w:rsidRPr="00072267">
              <w:t>02 3 03 G0100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BD3672"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0DE883C" w14:textId="77777777" w:rsidR="003D05ED" w:rsidRPr="00072267" w:rsidRDefault="003D05ED" w:rsidP="00483C3B">
            <w:pPr>
              <w:jc w:val="center"/>
            </w:pPr>
            <w:r w:rsidRPr="00072267">
              <w:t>61 000,00</w:t>
            </w:r>
          </w:p>
        </w:tc>
      </w:tr>
      <w:tr w:rsidR="003D05ED" w:rsidRPr="00072267" w14:paraId="77AC618F" w14:textId="77777777" w:rsidTr="00483C3B">
        <w:trPr>
          <w:gridBefore w:val="1"/>
          <w:wBefore w:w="10" w:type="dxa"/>
          <w:trHeight w:val="1200"/>
        </w:trPr>
        <w:tc>
          <w:tcPr>
            <w:tcW w:w="6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BBB3C" w14:textId="77777777" w:rsidR="003D05ED" w:rsidRPr="00072267" w:rsidRDefault="003D05ED" w:rsidP="00483C3B">
            <w:pPr>
              <w:rPr>
                <w:sz w:val="22"/>
                <w:szCs w:val="22"/>
              </w:rPr>
            </w:pPr>
            <w:r w:rsidRPr="00072267">
              <w:rPr>
                <w:sz w:val="22"/>
                <w:szCs w:val="22"/>
              </w:rPr>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47AC848"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626A0B" w14:textId="77777777" w:rsidR="003D05ED" w:rsidRPr="00072267" w:rsidRDefault="003D05ED" w:rsidP="00483C3B">
            <w:pPr>
              <w:jc w:val="center"/>
            </w:pPr>
            <w:r w:rsidRPr="00072267">
              <w:t>.11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8AF373"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2CAA593F" w14:textId="77777777" w:rsidR="003D05ED" w:rsidRPr="00072267" w:rsidRDefault="003D05ED" w:rsidP="00483C3B">
            <w:pPr>
              <w:jc w:val="center"/>
            </w:pPr>
            <w:r w:rsidRPr="00072267">
              <w:t xml:space="preserve">30 </w:t>
            </w:r>
            <w:proofErr w:type="gramStart"/>
            <w:r w:rsidRPr="00072267">
              <w:t>9  00</w:t>
            </w:r>
            <w:proofErr w:type="gramEnd"/>
            <w:r w:rsidRPr="00072267">
              <w:t xml:space="preserve"> G0120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2E90E4"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B794DD8" w14:textId="77777777" w:rsidR="003D05ED" w:rsidRPr="00072267" w:rsidRDefault="003D05ED" w:rsidP="00483C3B">
            <w:pPr>
              <w:jc w:val="center"/>
            </w:pPr>
            <w:r w:rsidRPr="00072267">
              <w:t>44 400,00</w:t>
            </w:r>
          </w:p>
        </w:tc>
      </w:tr>
      <w:tr w:rsidR="003D05ED" w:rsidRPr="00072267" w14:paraId="403DF1FD" w14:textId="77777777" w:rsidTr="00483C3B">
        <w:trPr>
          <w:gridBefore w:val="1"/>
          <w:wBefore w:w="10" w:type="dxa"/>
          <w:trHeight w:val="1275"/>
        </w:trPr>
        <w:tc>
          <w:tcPr>
            <w:tcW w:w="6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27A229" w14:textId="77777777" w:rsidR="003D05ED" w:rsidRPr="00072267" w:rsidRDefault="003D05ED" w:rsidP="00483C3B">
            <w:r w:rsidRPr="00072267">
              <w:lastRenderedPageBreak/>
              <w:t xml:space="preserve">Благоустройство, ремонт и установка площадок для физкультурно- оздоровительных занятий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2A84D86F" w14:textId="77777777" w:rsidR="003D05ED" w:rsidRPr="00072267" w:rsidRDefault="003D05ED" w:rsidP="00483C3B">
            <w:pPr>
              <w:jc w:val="center"/>
            </w:pPr>
            <w:r w:rsidRPr="00072267">
              <w:t>054</w:t>
            </w:r>
          </w:p>
        </w:tc>
        <w:tc>
          <w:tcPr>
            <w:tcW w:w="917" w:type="dxa"/>
            <w:gridSpan w:val="2"/>
            <w:tcBorders>
              <w:top w:val="single" w:sz="4" w:space="0" w:color="auto"/>
              <w:left w:val="nil"/>
              <w:bottom w:val="single" w:sz="4" w:space="0" w:color="auto"/>
              <w:right w:val="single" w:sz="4" w:space="0" w:color="auto"/>
            </w:tcBorders>
            <w:shd w:val="clear" w:color="auto" w:fill="auto"/>
            <w:vAlign w:val="center"/>
            <w:hideMark/>
          </w:tcPr>
          <w:p w14:paraId="456FF67C" w14:textId="77777777" w:rsidR="003D05ED" w:rsidRPr="00072267" w:rsidRDefault="003D05ED" w:rsidP="00483C3B">
            <w:pPr>
              <w:jc w:val="center"/>
            </w:pPr>
            <w:r w:rsidRPr="00072267">
              <w:t>11</w:t>
            </w:r>
          </w:p>
        </w:tc>
        <w:tc>
          <w:tcPr>
            <w:tcW w:w="1262" w:type="dxa"/>
            <w:gridSpan w:val="2"/>
            <w:tcBorders>
              <w:top w:val="single" w:sz="4" w:space="0" w:color="auto"/>
              <w:left w:val="nil"/>
              <w:bottom w:val="single" w:sz="4" w:space="0" w:color="auto"/>
              <w:right w:val="single" w:sz="4" w:space="0" w:color="auto"/>
            </w:tcBorders>
            <w:shd w:val="clear" w:color="auto" w:fill="auto"/>
            <w:vAlign w:val="center"/>
            <w:hideMark/>
          </w:tcPr>
          <w:p w14:paraId="734FDCEB"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DB1676" w14:textId="77777777" w:rsidR="003D05ED" w:rsidRPr="00072267" w:rsidRDefault="003D05ED" w:rsidP="00483C3B">
            <w:pPr>
              <w:jc w:val="center"/>
            </w:pPr>
            <w:r w:rsidRPr="00072267">
              <w:t>30 9 00 S1970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F986B5"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B19F6D" w14:textId="77777777" w:rsidR="003D05ED" w:rsidRPr="00072267" w:rsidRDefault="003D05ED" w:rsidP="00483C3B">
            <w:pPr>
              <w:jc w:val="center"/>
            </w:pPr>
            <w:r w:rsidRPr="00072267">
              <w:t>1 789 473,68</w:t>
            </w:r>
          </w:p>
        </w:tc>
      </w:tr>
      <w:tr w:rsidR="003D05ED" w:rsidRPr="00072267" w14:paraId="70DF5916" w14:textId="77777777" w:rsidTr="00483C3B">
        <w:trPr>
          <w:gridBefore w:val="1"/>
          <w:wBefore w:w="10" w:type="dxa"/>
          <w:trHeight w:val="960"/>
        </w:trPr>
        <w:tc>
          <w:tcPr>
            <w:tcW w:w="6369" w:type="dxa"/>
            <w:tcBorders>
              <w:top w:val="single" w:sz="4" w:space="0" w:color="auto"/>
              <w:left w:val="single" w:sz="4" w:space="0" w:color="auto"/>
              <w:bottom w:val="single" w:sz="4" w:space="0" w:color="auto"/>
              <w:right w:val="single" w:sz="4" w:space="0" w:color="auto"/>
            </w:tcBorders>
            <w:shd w:val="clear" w:color="000000" w:fill="FABF8F"/>
            <w:hideMark/>
          </w:tcPr>
          <w:p w14:paraId="23794523" w14:textId="77777777" w:rsidR="003D05ED" w:rsidRPr="00072267" w:rsidRDefault="003D05ED" w:rsidP="00483C3B">
            <w:pPr>
              <w:rPr>
                <w:b/>
                <w:bCs/>
              </w:rPr>
            </w:pPr>
            <w:r w:rsidRPr="00072267">
              <w:rPr>
                <w:b/>
                <w:bCs/>
              </w:rPr>
              <w:t>Управление по вопросу развития инфраструктуры Администрации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7E5E1B77" w14:textId="77777777" w:rsidR="003D05ED" w:rsidRPr="00072267" w:rsidRDefault="003D05ED" w:rsidP="00483C3B">
            <w:pPr>
              <w:jc w:val="center"/>
              <w:rPr>
                <w:b/>
                <w:bCs/>
              </w:rPr>
            </w:pPr>
            <w:r w:rsidRPr="00072267">
              <w:rPr>
                <w:b/>
                <w:bCs/>
              </w:rPr>
              <w:t>.055</w:t>
            </w:r>
          </w:p>
        </w:tc>
        <w:tc>
          <w:tcPr>
            <w:tcW w:w="917" w:type="dxa"/>
            <w:gridSpan w:val="2"/>
            <w:tcBorders>
              <w:top w:val="single" w:sz="4" w:space="0" w:color="auto"/>
              <w:left w:val="nil"/>
              <w:bottom w:val="single" w:sz="4" w:space="0" w:color="auto"/>
              <w:right w:val="single" w:sz="4" w:space="0" w:color="auto"/>
            </w:tcBorders>
            <w:shd w:val="clear" w:color="000000" w:fill="FABF8F"/>
            <w:vAlign w:val="center"/>
            <w:hideMark/>
          </w:tcPr>
          <w:p w14:paraId="7B509691" w14:textId="77777777" w:rsidR="003D05ED" w:rsidRPr="00072267" w:rsidRDefault="003D05ED" w:rsidP="00483C3B">
            <w:pPr>
              <w:jc w:val="center"/>
            </w:pPr>
            <w:r w:rsidRPr="0007226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5DAD4012" w14:textId="77777777" w:rsidR="003D05ED" w:rsidRPr="00072267" w:rsidRDefault="003D05ED" w:rsidP="00483C3B">
            <w:pPr>
              <w:jc w:val="center"/>
            </w:pPr>
            <w:r w:rsidRPr="00072267">
              <w:t> </w:t>
            </w:r>
          </w:p>
        </w:tc>
        <w:tc>
          <w:tcPr>
            <w:tcW w:w="1649" w:type="dxa"/>
            <w:gridSpan w:val="2"/>
            <w:tcBorders>
              <w:top w:val="single" w:sz="4" w:space="0" w:color="auto"/>
              <w:left w:val="nil"/>
              <w:bottom w:val="single" w:sz="4" w:space="0" w:color="auto"/>
              <w:right w:val="single" w:sz="4" w:space="0" w:color="auto"/>
            </w:tcBorders>
            <w:shd w:val="clear" w:color="000000" w:fill="FABF8F"/>
            <w:vAlign w:val="center"/>
            <w:hideMark/>
          </w:tcPr>
          <w:p w14:paraId="5A7FD512" w14:textId="77777777" w:rsidR="003D05ED" w:rsidRPr="00072267" w:rsidRDefault="003D05ED" w:rsidP="00483C3B">
            <w:pPr>
              <w:jc w:val="center"/>
            </w:pPr>
            <w:r w:rsidRPr="00072267">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14:paraId="751DE7E8" w14:textId="77777777" w:rsidR="003D05ED" w:rsidRPr="00072267" w:rsidRDefault="003D05ED" w:rsidP="00483C3B">
            <w:pPr>
              <w:jc w:val="center"/>
            </w:pPr>
            <w:r w:rsidRPr="00072267">
              <w:t> </w:t>
            </w:r>
          </w:p>
        </w:tc>
        <w:tc>
          <w:tcPr>
            <w:tcW w:w="2301" w:type="dxa"/>
            <w:gridSpan w:val="3"/>
            <w:tcBorders>
              <w:top w:val="single" w:sz="4" w:space="0" w:color="auto"/>
              <w:left w:val="nil"/>
              <w:bottom w:val="single" w:sz="4" w:space="0" w:color="auto"/>
              <w:right w:val="single" w:sz="4" w:space="0" w:color="auto"/>
            </w:tcBorders>
            <w:shd w:val="clear" w:color="000000" w:fill="FABF8F"/>
            <w:vAlign w:val="center"/>
            <w:hideMark/>
          </w:tcPr>
          <w:p w14:paraId="17569D5B" w14:textId="77777777" w:rsidR="003D05ED" w:rsidRPr="00072267" w:rsidRDefault="003D05ED" w:rsidP="00483C3B">
            <w:pPr>
              <w:jc w:val="center"/>
              <w:rPr>
                <w:b/>
                <w:bCs/>
              </w:rPr>
            </w:pPr>
            <w:r w:rsidRPr="00072267">
              <w:rPr>
                <w:b/>
                <w:bCs/>
              </w:rPr>
              <w:t>61 605 506,06</w:t>
            </w:r>
          </w:p>
        </w:tc>
      </w:tr>
      <w:tr w:rsidR="003D05ED" w:rsidRPr="00072267" w14:paraId="018D3EFA"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69A790" w14:textId="77777777" w:rsidR="003D05ED" w:rsidRPr="00072267" w:rsidRDefault="003D05ED" w:rsidP="00483C3B">
            <w:r w:rsidRPr="00072267">
              <w:t xml:space="preserve">Развитие и использование информационных технологий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74E21D8"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752FD7"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B912CF"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nil"/>
            </w:tcBorders>
            <w:shd w:val="clear" w:color="000000" w:fill="FFFFFF"/>
            <w:noWrap/>
            <w:vAlign w:val="center"/>
            <w:hideMark/>
          </w:tcPr>
          <w:p w14:paraId="4C1388E2" w14:textId="77777777" w:rsidR="003D05ED" w:rsidRPr="00072267" w:rsidRDefault="003D05ED" w:rsidP="00483C3B">
            <w:pPr>
              <w:jc w:val="center"/>
            </w:pPr>
            <w:r w:rsidRPr="00072267">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71F58"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FA3343" w14:textId="77777777" w:rsidR="003D05ED" w:rsidRPr="00072267" w:rsidRDefault="003D05ED" w:rsidP="00483C3B">
            <w:pPr>
              <w:jc w:val="center"/>
            </w:pPr>
            <w:r w:rsidRPr="00072267">
              <w:t>814 041,17</w:t>
            </w:r>
          </w:p>
        </w:tc>
      </w:tr>
      <w:tr w:rsidR="003D05ED" w:rsidRPr="00072267" w14:paraId="144885C0" w14:textId="77777777" w:rsidTr="00483C3B">
        <w:trPr>
          <w:gridBefore w:val="1"/>
          <w:wBefore w:w="10" w:type="dxa"/>
          <w:trHeight w:val="1144"/>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22B5A1B0" w14:textId="77777777" w:rsidR="003D05ED" w:rsidRPr="00072267" w:rsidRDefault="003D05ED" w:rsidP="00483C3B">
            <w:r w:rsidRPr="00072267">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89E81"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B5775E"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B131B1"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CC420B" w14:textId="77777777" w:rsidR="003D05ED" w:rsidRPr="00072267" w:rsidRDefault="003D05ED" w:rsidP="00483C3B">
            <w:pPr>
              <w:jc w:val="center"/>
            </w:pPr>
            <w:r w:rsidRPr="00072267">
              <w:t>30 9 00 20230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0E8BAC"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10F9B6" w14:textId="77777777" w:rsidR="003D05ED" w:rsidRPr="00072267" w:rsidRDefault="003D05ED" w:rsidP="00483C3B">
            <w:pPr>
              <w:jc w:val="center"/>
            </w:pPr>
            <w:r w:rsidRPr="00072267">
              <w:t> </w:t>
            </w:r>
          </w:p>
        </w:tc>
      </w:tr>
      <w:tr w:rsidR="003D05ED" w:rsidRPr="00072267" w14:paraId="0FE7B14B" w14:textId="77777777" w:rsidTr="00483C3B">
        <w:trPr>
          <w:gridBefore w:val="1"/>
          <w:wBefore w:w="10" w:type="dxa"/>
          <w:trHeight w:val="605"/>
        </w:trPr>
        <w:tc>
          <w:tcPr>
            <w:tcW w:w="6369" w:type="dxa"/>
            <w:tcBorders>
              <w:top w:val="single" w:sz="4" w:space="0" w:color="auto"/>
              <w:left w:val="single" w:sz="4" w:space="0" w:color="auto"/>
              <w:bottom w:val="single" w:sz="4" w:space="0" w:color="auto"/>
              <w:right w:val="nil"/>
            </w:tcBorders>
            <w:shd w:val="clear" w:color="auto" w:fill="auto"/>
            <w:vAlign w:val="bottom"/>
            <w:hideMark/>
          </w:tcPr>
          <w:p w14:paraId="3D3FC6EE" w14:textId="77777777" w:rsidR="003D05ED" w:rsidRPr="00072267" w:rsidRDefault="003D05ED" w:rsidP="00483C3B">
            <w:r w:rsidRPr="00072267">
              <w:t xml:space="preserve">Исполнение судебных актов по исполнительным </w:t>
            </w:r>
            <w:proofErr w:type="gramStart"/>
            <w:r w:rsidRPr="00072267">
              <w:t>листам  (</w:t>
            </w:r>
            <w:proofErr w:type="gramEnd"/>
            <w:r w:rsidRPr="00072267">
              <w:t>Иные бюджетные ассигнования)</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BF6A6F"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62F33A"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19B5D0"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60B9CF" w14:textId="77777777" w:rsidR="003D05ED" w:rsidRPr="00072267" w:rsidRDefault="003D05ED" w:rsidP="00483C3B">
            <w:pPr>
              <w:jc w:val="center"/>
            </w:pPr>
            <w:proofErr w:type="gramStart"/>
            <w:r w:rsidRPr="00072267">
              <w:t>30  9</w:t>
            </w:r>
            <w:proofErr w:type="gramEnd"/>
            <w:r w:rsidRPr="00072267">
              <w:t xml:space="preserve"> 00 90030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C544D2" w14:textId="77777777" w:rsidR="003D05ED" w:rsidRPr="00072267" w:rsidRDefault="003D05ED" w:rsidP="00483C3B">
            <w:pPr>
              <w:jc w:val="center"/>
            </w:pPr>
            <w:r w:rsidRPr="00072267">
              <w:t>800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BEDE144" w14:textId="77777777" w:rsidR="003D05ED" w:rsidRPr="00072267" w:rsidRDefault="003D05ED" w:rsidP="00483C3B">
            <w:pPr>
              <w:jc w:val="center"/>
            </w:pPr>
            <w:r w:rsidRPr="00072267">
              <w:t>265 000,00</w:t>
            </w:r>
          </w:p>
        </w:tc>
      </w:tr>
      <w:tr w:rsidR="003D05ED" w:rsidRPr="00072267" w14:paraId="5DFF5AC7" w14:textId="77777777" w:rsidTr="00483C3B">
        <w:trPr>
          <w:gridBefore w:val="1"/>
          <w:wBefore w:w="10" w:type="dxa"/>
          <w:trHeight w:val="1890"/>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46893794"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25FE7C"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A0AD17"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1D4796"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50257A"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FBA8706"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000000" w:fill="FFFFFF"/>
            <w:vAlign w:val="center"/>
            <w:hideMark/>
          </w:tcPr>
          <w:p w14:paraId="21DAB285" w14:textId="77777777" w:rsidR="003D05ED" w:rsidRPr="00072267" w:rsidRDefault="003D05ED" w:rsidP="00483C3B">
            <w:pPr>
              <w:jc w:val="center"/>
            </w:pPr>
            <w:r w:rsidRPr="00072267">
              <w:t>8 406 680,04</w:t>
            </w:r>
          </w:p>
        </w:tc>
      </w:tr>
      <w:tr w:rsidR="003D05ED" w:rsidRPr="00072267" w14:paraId="6AB61E87"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000000" w:fill="FFFFFF"/>
            <w:vAlign w:val="bottom"/>
            <w:hideMark/>
          </w:tcPr>
          <w:p w14:paraId="284A628E"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B3A865"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4FF71F"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C81E3B"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3C7939"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4037DF7"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000000" w:fill="FFFFFF"/>
            <w:vAlign w:val="center"/>
            <w:hideMark/>
          </w:tcPr>
          <w:p w14:paraId="650422C0" w14:textId="77777777" w:rsidR="003D05ED" w:rsidRPr="00072267" w:rsidRDefault="003D05ED" w:rsidP="00483C3B">
            <w:pPr>
              <w:jc w:val="center"/>
            </w:pPr>
            <w:r w:rsidRPr="00072267">
              <w:t>100 000,00</w:t>
            </w:r>
          </w:p>
        </w:tc>
      </w:tr>
      <w:tr w:rsidR="003D05ED" w:rsidRPr="00072267" w14:paraId="07B5D5BB"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BE07C4" w14:textId="77777777" w:rsidR="003D05ED" w:rsidRPr="00072267" w:rsidRDefault="003D05ED" w:rsidP="00483C3B">
            <w:r w:rsidRPr="00072267">
              <w:t xml:space="preserve">Организация по созданию условий для обеспечения транспортных услуг </w:t>
            </w:r>
            <w:proofErr w:type="gramStart"/>
            <w:r w:rsidRPr="00072267">
              <w:t>населению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03CEB89"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248784"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6F94E4" w14:textId="77777777" w:rsidR="003D05ED" w:rsidRPr="00072267" w:rsidRDefault="003D05ED" w:rsidP="00483C3B">
            <w:pPr>
              <w:jc w:val="center"/>
            </w:pPr>
            <w:r w:rsidRPr="00072267">
              <w:t>.08</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AFD10F" w14:textId="77777777" w:rsidR="003D05ED" w:rsidRPr="00072267" w:rsidRDefault="003D05ED" w:rsidP="00483C3B">
            <w:pPr>
              <w:jc w:val="center"/>
            </w:pPr>
            <w:r w:rsidRPr="00072267">
              <w:t>08 3 02 20180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AF40B4E"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000000" w:fill="FFFFFF"/>
            <w:vAlign w:val="center"/>
            <w:hideMark/>
          </w:tcPr>
          <w:p w14:paraId="7F62ADE3" w14:textId="77777777" w:rsidR="003D05ED" w:rsidRPr="00072267" w:rsidRDefault="003D05ED" w:rsidP="00483C3B">
            <w:pPr>
              <w:jc w:val="center"/>
            </w:pPr>
            <w:r w:rsidRPr="00072267">
              <w:t>3 865 509,79</w:t>
            </w:r>
          </w:p>
        </w:tc>
      </w:tr>
      <w:tr w:rsidR="003D05ED" w:rsidRPr="00072267" w14:paraId="22C56537" w14:textId="77777777" w:rsidTr="00483C3B">
        <w:trPr>
          <w:gridBefore w:val="1"/>
          <w:wBefore w:w="10" w:type="dxa"/>
          <w:trHeight w:val="129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D50893" w14:textId="77777777" w:rsidR="003D05ED" w:rsidRPr="00072267" w:rsidRDefault="003D05ED" w:rsidP="00483C3B">
            <w:pPr>
              <w:jc w:val="both"/>
            </w:pPr>
            <w:r w:rsidRPr="00072267">
              <w:lastRenderedPageBreak/>
              <w:t xml:space="preserve">Организация транспортного обслуживания </w:t>
            </w:r>
            <w:proofErr w:type="gramStart"/>
            <w:r w:rsidRPr="00072267">
              <w:t>населения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8B6DE99"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865C56"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913764" w14:textId="77777777" w:rsidR="003D05ED" w:rsidRPr="00072267" w:rsidRDefault="003D05ED" w:rsidP="00483C3B">
            <w:pPr>
              <w:jc w:val="center"/>
            </w:pPr>
            <w:r w:rsidRPr="00072267">
              <w:t>.08</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3106E39A" w14:textId="77777777" w:rsidR="003D05ED" w:rsidRPr="00072267" w:rsidRDefault="003D05ED" w:rsidP="00483C3B">
            <w:pPr>
              <w:jc w:val="center"/>
            </w:pPr>
            <w:r w:rsidRPr="00072267">
              <w:t>08 3 02 20390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056508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A5D279C" w14:textId="77777777" w:rsidR="003D05ED" w:rsidRPr="00072267" w:rsidRDefault="003D05ED" w:rsidP="00483C3B">
            <w:pPr>
              <w:jc w:val="center"/>
            </w:pPr>
            <w:r w:rsidRPr="00072267">
              <w:t> </w:t>
            </w:r>
          </w:p>
        </w:tc>
      </w:tr>
      <w:tr w:rsidR="003D05ED" w:rsidRPr="00072267" w14:paraId="2339DCD3" w14:textId="77777777" w:rsidTr="00483C3B">
        <w:trPr>
          <w:gridBefore w:val="1"/>
          <w:wBefore w:w="10" w:type="dxa"/>
          <w:trHeight w:val="3397"/>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C8A4C8" w14:textId="77777777" w:rsidR="003D05ED" w:rsidRPr="00072267" w:rsidRDefault="003D05ED" w:rsidP="00483C3B">
            <w:pPr>
              <w:rPr>
                <w:sz w:val="28"/>
                <w:szCs w:val="28"/>
              </w:rPr>
            </w:pPr>
            <w:r w:rsidRPr="00072267">
              <w:rPr>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166502A"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1E4E58"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B0862D"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1817BC" w14:textId="77777777" w:rsidR="003D05ED" w:rsidRPr="00072267" w:rsidRDefault="003D05ED" w:rsidP="00483C3B">
            <w:pPr>
              <w:jc w:val="center"/>
            </w:pPr>
            <w:r w:rsidRPr="00072267">
              <w:t xml:space="preserve">08 3 01 9Д001 </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853414B"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1CFCA45A" w14:textId="77777777" w:rsidR="003D05ED" w:rsidRPr="00072267" w:rsidRDefault="003D05ED" w:rsidP="00483C3B">
            <w:pPr>
              <w:jc w:val="center"/>
            </w:pPr>
            <w:r w:rsidRPr="00072267">
              <w:t>9 481 617,11</w:t>
            </w:r>
          </w:p>
        </w:tc>
      </w:tr>
      <w:tr w:rsidR="003D05ED" w:rsidRPr="00072267" w14:paraId="3A601D65" w14:textId="77777777" w:rsidTr="00483C3B">
        <w:trPr>
          <w:gridBefore w:val="1"/>
          <w:wBefore w:w="10" w:type="dxa"/>
          <w:trHeight w:val="157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9531B" w14:textId="77777777" w:rsidR="003D05ED" w:rsidRPr="00072267" w:rsidRDefault="003D05ED" w:rsidP="00483C3B">
            <w:r w:rsidRPr="00072267">
              <w:t xml:space="preserve">Содержание, ремонт, капитальный ремонт, проектирование, строительство и реконструкция автомобильных дорог местного </w:t>
            </w:r>
            <w:proofErr w:type="gramStart"/>
            <w:r w:rsidRPr="00072267">
              <w:t>значения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5562574"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E78352"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A5B2C2" w14:textId="77777777" w:rsidR="003D05ED" w:rsidRPr="00072267" w:rsidRDefault="003D05ED" w:rsidP="00483C3B">
            <w:pPr>
              <w:jc w:val="center"/>
            </w:pPr>
            <w:r w:rsidRPr="00072267">
              <w:t>.09</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C7B1BD" w14:textId="77777777" w:rsidR="003D05ED" w:rsidRPr="00072267" w:rsidRDefault="003D05ED" w:rsidP="00483C3B">
            <w:pPr>
              <w:jc w:val="center"/>
            </w:pPr>
            <w:r w:rsidRPr="00072267">
              <w:t>08 3 01 9Д100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AFA83C4"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379DC374" w14:textId="77777777" w:rsidR="003D05ED" w:rsidRPr="00072267" w:rsidRDefault="003D05ED" w:rsidP="00483C3B">
            <w:pPr>
              <w:jc w:val="center"/>
            </w:pPr>
            <w:r w:rsidRPr="00072267">
              <w:t>15 696 043,78</w:t>
            </w:r>
          </w:p>
        </w:tc>
      </w:tr>
      <w:tr w:rsidR="003D05ED" w:rsidRPr="00072267" w14:paraId="5B74AC11"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5486E2" w14:textId="77777777" w:rsidR="003D05ED" w:rsidRPr="00072267" w:rsidRDefault="003D05ED" w:rsidP="00483C3B">
            <w:r w:rsidRPr="0007226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9C741C1"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323EB0"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9BBAE7"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5E2F5E" w14:textId="77777777" w:rsidR="003D05ED" w:rsidRPr="00072267" w:rsidRDefault="003D05ED" w:rsidP="00483C3B">
            <w:pPr>
              <w:jc w:val="center"/>
            </w:pPr>
            <w:r w:rsidRPr="00072267">
              <w:t>15 3 04 21290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4C284E"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B2F52E" w14:textId="77777777" w:rsidR="003D05ED" w:rsidRPr="00072267" w:rsidRDefault="003D05ED" w:rsidP="00483C3B">
            <w:pPr>
              <w:jc w:val="center"/>
            </w:pPr>
            <w:r w:rsidRPr="00072267">
              <w:t>82 695,74</w:t>
            </w:r>
          </w:p>
        </w:tc>
      </w:tr>
      <w:tr w:rsidR="003D05ED" w:rsidRPr="00072267" w14:paraId="4E3CC9FC"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9F785" w14:textId="77777777" w:rsidR="003D05ED" w:rsidRPr="00072267" w:rsidRDefault="003D05ED" w:rsidP="00483C3B">
            <w:r w:rsidRPr="00072267">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1998003"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D0ACA2"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7BAFDF"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16EE7B" w14:textId="77777777" w:rsidR="003D05ED" w:rsidRPr="00072267" w:rsidRDefault="003D05ED" w:rsidP="00483C3B">
            <w:pPr>
              <w:jc w:val="center"/>
            </w:pPr>
            <w:r w:rsidRPr="00072267">
              <w:t>15 3 04 Р1220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C7B0E2"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5D9C3E4" w14:textId="77777777" w:rsidR="003D05ED" w:rsidRPr="00072267" w:rsidRDefault="003D05ED" w:rsidP="00483C3B">
            <w:pPr>
              <w:jc w:val="center"/>
            </w:pPr>
            <w:r w:rsidRPr="00072267">
              <w:t>1 123 232,29</w:t>
            </w:r>
          </w:p>
        </w:tc>
      </w:tr>
      <w:tr w:rsidR="003D05ED" w:rsidRPr="00072267" w14:paraId="1CCA6AA0"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D9F51"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475A6F0"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922E16"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FEE739" w14:textId="77777777" w:rsidR="003D05ED" w:rsidRPr="00072267" w:rsidRDefault="003D05ED" w:rsidP="00483C3B">
            <w:pPr>
              <w:jc w:val="center"/>
            </w:pPr>
            <w:r w:rsidRPr="00072267">
              <w:t>.01</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F93877" w14:textId="77777777" w:rsidR="003D05ED" w:rsidRPr="00072267" w:rsidRDefault="003D05ED" w:rsidP="00483C3B">
            <w:pPr>
              <w:jc w:val="center"/>
            </w:pPr>
            <w:r w:rsidRPr="00072267">
              <w:t>15 3 04 Р1290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F8275D"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0AF7A0" w14:textId="77777777" w:rsidR="003D05ED" w:rsidRPr="00072267" w:rsidRDefault="003D05ED" w:rsidP="00483C3B">
            <w:pPr>
              <w:jc w:val="center"/>
            </w:pPr>
            <w:r w:rsidRPr="00072267">
              <w:t>5 312 409,84</w:t>
            </w:r>
          </w:p>
        </w:tc>
      </w:tr>
      <w:tr w:rsidR="003D05ED" w:rsidRPr="00072267" w14:paraId="7239C992"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nil"/>
            </w:tcBorders>
            <w:shd w:val="clear" w:color="auto" w:fill="auto"/>
            <w:vAlign w:val="bottom"/>
            <w:hideMark/>
          </w:tcPr>
          <w:p w14:paraId="1C694A21" w14:textId="77777777" w:rsidR="003D05ED" w:rsidRPr="00072267" w:rsidRDefault="003D05ED" w:rsidP="00483C3B">
            <w:r w:rsidRPr="00072267">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D9657"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8D483B"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18DF9B"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470923" w14:textId="77777777" w:rsidR="003D05ED" w:rsidRPr="00072267" w:rsidRDefault="003D05ED" w:rsidP="00483C3B">
            <w:pPr>
              <w:jc w:val="center"/>
            </w:pPr>
            <w:r w:rsidRPr="00072267">
              <w:t>15 1 И3 51540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3656A8"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A76E28" w14:textId="77777777" w:rsidR="003D05ED" w:rsidRPr="00072267" w:rsidRDefault="003D05ED" w:rsidP="00483C3B">
            <w:pPr>
              <w:jc w:val="center"/>
            </w:pPr>
            <w:r w:rsidRPr="00072267">
              <w:t>0,00</w:t>
            </w:r>
          </w:p>
        </w:tc>
      </w:tr>
      <w:tr w:rsidR="003D05ED" w:rsidRPr="00072267" w14:paraId="3A0AC25C"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F6EC76" w14:textId="77777777" w:rsidR="003D05ED" w:rsidRPr="00072267" w:rsidRDefault="003D05ED" w:rsidP="00483C3B">
            <w:r w:rsidRPr="0007226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4DA3F9C"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C72E38"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44FF93"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610D6D29" w14:textId="77777777" w:rsidR="003D05ED" w:rsidRPr="00072267" w:rsidRDefault="003D05ED" w:rsidP="00483C3B">
            <w:pPr>
              <w:jc w:val="center"/>
            </w:pPr>
            <w:r w:rsidRPr="00072267">
              <w:t xml:space="preserve">15 3 01 20160 </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21B807"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9DC13B" w14:textId="77777777" w:rsidR="003D05ED" w:rsidRPr="00072267" w:rsidRDefault="003D05ED" w:rsidP="00483C3B">
            <w:pPr>
              <w:jc w:val="center"/>
            </w:pPr>
            <w:r w:rsidRPr="00072267">
              <w:t>270 460,00</w:t>
            </w:r>
          </w:p>
        </w:tc>
      </w:tr>
      <w:tr w:rsidR="003D05ED" w:rsidRPr="00072267" w14:paraId="1B84D498" w14:textId="77777777" w:rsidTr="00483C3B">
        <w:trPr>
          <w:gridBefore w:val="1"/>
          <w:wBefore w:w="10" w:type="dxa"/>
          <w:trHeight w:val="252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CF19AA"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9186B39"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D622BB"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FF1C2D"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0AE8C5B0" w14:textId="77777777" w:rsidR="003D05ED" w:rsidRPr="00072267" w:rsidRDefault="003D05ED" w:rsidP="00483C3B">
            <w:pPr>
              <w:jc w:val="center"/>
            </w:pPr>
            <w:r w:rsidRPr="00072267">
              <w:t>15 3 01 P1320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F4B486"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BE4C60" w14:textId="77777777" w:rsidR="003D05ED" w:rsidRPr="00072267" w:rsidRDefault="003D05ED" w:rsidP="00483C3B">
            <w:pPr>
              <w:jc w:val="center"/>
            </w:pPr>
            <w:r w:rsidRPr="00072267">
              <w:t>1 351 000,00</w:t>
            </w:r>
          </w:p>
        </w:tc>
      </w:tr>
      <w:tr w:rsidR="003D05ED" w:rsidRPr="00072267" w14:paraId="181B18A3"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51DC9D44" w14:textId="77777777" w:rsidR="003D05ED" w:rsidRPr="00072267" w:rsidRDefault="003D05ED" w:rsidP="00483C3B">
            <w:r w:rsidRPr="00072267">
              <w:lastRenderedPageBreak/>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A0F93"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843406"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CC97CE"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1BE89A92" w14:textId="77777777" w:rsidR="003D05ED" w:rsidRPr="00072267" w:rsidRDefault="003D05ED" w:rsidP="00483C3B">
            <w:pPr>
              <w:jc w:val="center"/>
            </w:pPr>
            <w:r w:rsidRPr="00072267">
              <w:t>15 3 01 21370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7E999F"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D846A6" w14:textId="77777777" w:rsidR="003D05ED" w:rsidRPr="00072267" w:rsidRDefault="003D05ED" w:rsidP="00483C3B">
            <w:pPr>
              <w:jc w:val="center"/>
            </w:pPr>
            <w:r w:rsidRPr="00072267">
              <w:t>139 540,00</w:t>
            </w:r>
          </w:p>
        </w:tc>
      </w:tr>
      <w:tr w:rsidR="003D05ED" w:rsidRPr="00072267" w14:paraId="2C03D56F" w14:textId="77777777" w:rsidTr="00483C3B">
        <w:trPr>
          <w:gridBefore w:val="1"/>
          <w:wBefore w:w="10" w:type="dxa"/>
          <w:trHeight w:val="409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CDFE2" w14:textId="77777777" w:rsidR="003D05ED" w:rsidRPr="00072267" w:rsidRDefault="003D05ED" w:rsidP="00483C3B">
            <w:pPr>
              <w:jc w:val="both"/>
            </w:pPr>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175C38E"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DC125A"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B8D285"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7131A0" w14:textId="77777777" w:rsidR="003D05ED" w:rsidRPr="00072267" w:rsidRDefault="003D05ED" w:rsidP="00483C3B">
            <w:pPr>
              <w:jc w:val="center"/>
            </w:pPr>
            <w:r w:rsidRPr="00072267">
              <w:t>15 3 02 Р1250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89A3F6"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63F03C" w14:textId="77777777" w:rsidR="003D05ED" w:rsidRPr="00072267" w:rsidRDefault="003D05ED" w:rsidP="00483C3B">
            <w:pPr>
              <w:jc w:val="center"/>
            </w:pPr>
            <w:r w:rsidRPr="00072267">
              <w:t>56 000,00</w:t>
            </w:r>
          </w:p>
        </w:tc>
      </w:tr>
      <w:tr w:rsidR="003D05ED" w:rsidRPr="00072267" w14:paraId="248EAD8B"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nil"/>
            </w:tcBorders>
            <w:shd w:val="clear" w:color="auto" w:fill="auto"/>
            <w:vAlign w:val="bottom"/>
            <w:hideMark/>
          </w:tcPr>
          <w:p w14:paraId="2A1FE089" w14:textId="77777777" w:rsidR="003D05ED" w:rsidRPr="00072267" w:rsidRDefault="003D05ED" w:rsidP="00483C3B">
            <w:r w:rsidRPr="0007226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5C01D"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D7D1EF"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9D768B"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D99F98" w14:textId="77777777" w:rsidR="003D05ED" w:rsidRPr="00072267" w:rsidRDefault="003D05ED" w:rsidP="00483C3B">
            <w:pPr>
              <w:jc w:val="center"/>
            </w:pPr>
            <w:r w:rsidRPr="00072267">
              <w:t>15 3 05 20710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CC4FAD"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E19884D" w14:textId="77777777" w:rsidR="003D05ED" w:rsidRPr="00072267" w:rsidRDefault="003D05ED" w:rsidP="00483C3B">
            <w:pPr>
              <w:jc w:val="center"/>
            </w:pPr>
            <w:r w:rsidRPr="00072267">
              <w:t>0,00</w:t>
            </w:r>
          </w:p>
        </w:tc>
      </w:tr>
      <w:tr w:rsidR="003D05ED" w:rsidRPr="00072267" w14:paraId="0085CBEB" w14:textId="77777777" w:rsidTr="00483C3B">
        <w:trPr>
          <w:gridBefore w:val="1"/>
          <w:wBefore w:w="10" w:type="dxa"/>
          <w:trHeight w:val="630"/>
        </w:trPr>
        <w:tc>
          <w:tcPr>
            <w:tcW w:w="6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A4707C" w14:textId="77777777" w:rsidR="003D05ED" w:rsidRPr="00072267" w:rsidRDefault="003D05ED" w:rsidP="00483C3B">
            <w:r w:rsidRPr="00072267">
              <w:t>Мероприятия по созданию мест (площадок) накопления твердых коммунальных отходов</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F7C075D"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3324BF"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15826F"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39CE5E" w14:textId="77777777" w:rsidR="003D05ED" w:rsidRPr="00072267" w:rsidRDefault="003D05ED" w:rsidP="00483C3B">
            <w:pPr>
              <w:jc w:val="center"/>
            </w:pPr>
            <w:r w:rsidRPr="00072267">
              <w:t>15 3 05 S9900</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29AEB129"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F3089" w14:textId="77777777" w:rsidR="003D05ED" w:rsidRPr="00072267" w:rsidRDefault="003D05ED" w:rsidP="00483C3B">
            <w:pPr>
              <w:jc w:val="center"/>
            </w:pPr>
            <w:r w:rsidRPr="00072267">
              <w:t>0,00</w:t>
            </w:r>
          </w:p>
        </w:tc>
      </w:tr>
      <w:tr w:rsidR="003D05ED" w:rsidRPr="00072267" w14:paraId="1F5051C3" w14:textId="77777777" w:rsidTr="00483C3B">
        <w:trPr>
          <w:gridBefore w:val="1"/>
          <w:wBefore w:w="10" w:type="dxa"/>
          <w:trHeight w:val="945"/>
        </w:trPr>
        <w:tc>
          <w:tcPr>
            <w:tcW w:w="63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ECA92D" w14:textId="77777777" w:rsidR="003D05ED" w:rsidRPr="00072267" w:rsidRDefault="003D05ED" w:rsidP="00483C3B">
            <w:r w:rsidRPr="00072267">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D22DCAB"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786FBC"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637F21"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10C3F8" w14:textId="77777777" w:rsidR="003D05ED" w:rsidRPr="00072267" w:rsidRDefault="003D05ED" w:rsidP="00483C3B">
            <w:pPr>
              <w:jc w:val="center"/>
            </w:pPr>
            <w:r w:rsidRPr="00072267">
              <w:t>15 3 05 S9900</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223AD6AA" w14:textId="77777777" w:rsidR="003D05ED" w:rsidRPr="00072267" w:rsidRDefault="003D05ED" w:rsidP="00483C3B">
            <w:pPr>
              <w:jc w:val="center"/>
            </w:pPr>
            <w:r w:rsidRPr="00072267">
              <w:t>400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9FBDE" w14:textId="77777777" w:rsidR="003D05ED" w:rsidRPr="00072267" w:rsidRDefault="003D05ED" w:rsidP="00483C3B">
            <w:pPr>
              <w:jc w:val="center"/>
            </w:pPr>
            <w:r w:rsidRPr="00072267">
              <w:t>543 640,00</w:t>
            </w:r>
          </w:p>
        </w:tc>
      </w:tr>
      <w:tr w:rsidR="003D05ED" w:rsidRPr="00072267" w14:paraId="61112283"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hideMark/>
          </w:tcPr>
          <w:p w14:paraId="675D5EB5" w14:textId="77777777" w:rsidR="003D05ED" w:rsidRPr="00072267" w:rsidRDefault="003D05ED" w:rsidP="00483C3B">
            <w:r w:rsidRPr="00072267">
              <w:lastRenderedPageBreak/>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072267">
              <w:t>нужд)(</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40740CA"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4D429A"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00D0C9" w14:textId="77777777" w:rsidR="003D05ED" w:rsidRPr="00072267" w:rsidRDefault="003D05ED" w:rsidP="00483C3B">
            <w:pPr>
              <w:jc w:val="center"/>
            </w:pPr>
            <w:r w:rsidRPr="00072267">
              <w:t>.02</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5A566365" w14:textId="77777777" w:rsidR="003D05ED" w:rsidRPr="00072267" w:rsidRDefault="003D05ED" w:rsidP="00483C3B">
            <w:pPr>
              <w:jc w:val="center"/>
            </w:pPr>
            <w:r w:rsidRPr="00072267">
              <w:t>30 9 00 20980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3F2FF242" w14:textId="77777777" w:rsidR="003D05ED" w:rsidRPr="00072267" w:rsidRDefault="003D05ED" w:rsidP="00483C3B">
            <w:pPr>
              <w:jc w:val="center"/>
            </w:pPr>
            <w:r w:rsidRPr="00072267">
              <w:t>200</w:t>
            </w:r>
          </w:p>
        </w:tc>
        <w:tc>
          <w:tcPr>
            <w:tcW w:w="23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6D9C47" w14:textId="77777777" w:rsidR="003D05ED" w:rsidRPr="00072267" w:rsidRDefault="003D05ED" w:rsidP="00483C3B">
            <w:pPr>
              <w:jc w:val="center"/>
            </w:pPr>
            <w:r w:rsidRPr="00072267">
              <w:t>850 000,00</w:t>
            </w:r>
          </w:p>
        </w:tc>
      </w:tr>
      <w:tr w:rsidR="003D05ED" w:rsidRPr="00072267" w14:paraId="01CF5C84" w14:textId="77777777" w:rsidTr="00483C3B">
        <w:trPr>
          <w:gridBefore w:val="1"/>
          <w:wBefore w:w="10" w:type="dxa"/>
          <w:trHeight w:val="315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5E9CF" w14:textId="77777777" w:rsidR="003D05ED" w:rsidRPr="00072267" w:rsidRDefault="003D05ED" w:rsidP="00483C3B">
            <w:r w:rsidRPr="0007226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072267">
              <w:t>района  (</w:t>
            </w:r>
            <w:proofErr w:type="gramEnd"/>
            <w:r w:rsidRPr="00072267">
              <w:t>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5C78B76"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3DD880"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A78DE8"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FBA3DE" w14:textId="77777777" w:rsidR="003D05ED" w:rsidRPr="00072267" w:rsidRDefault="003D05ED" w:rsidP="00483C3B">
            <w:pPr>
              <w:jc w:val="center"/>
            </w:pPr>
            <w:r w:rsidRPr="00072267">
              <w:t>15 3 03 Р0330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CA6A65"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606A01" w14:textId="77777777" w:rsidR="003D05ED" w:rsidRPr="00072267" w:rsidRDefault="003D05ED" w:rsidP="00483C3B">
            <w:pPr>
              <w:jc w:val="center"/>
            </w:pPr>
            <w:r w:rsidRPr="00072267">
              <w:t>2 174 614,12</w:t>
            </w:r>
          </w:p>
        </w:tc>
      </w:tr>
      <w:tr w:rsidR="003D05ED" w:rsidRPr="00072267" w14:paraId="6D4ED4B5" w14:textId="77777777" w:rsidTr="00483C3B">
        <w:trPr>
          <w:gridBefore w:val="1"/>
          <w:wBefore w:w="10" w:type="dxa"/>
          <w:trHeight w:val="1372"/>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CF79E"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1541CB3"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DDE79E"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0B78FB"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2D1432" w14:textId="77777777" w:rsidR="003D05ED" w:rsidRPr="00072267" w:rsidRDefault="003D05ED" w:rsidP="00483C3B">
            <w:pPr>
              <w:jc w:val="center"/>
            </w:pPr>
            <w:r w:rsidRPr="00072267">
              <w:t>15 4 01 Р1260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6C81EF"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2C1510B" w14:textId="77777777" w:rsidR="003D05ED" w:rsidRPr="00072267" w:rsidRDefault="003D05ED" w:rsidP="00483C3B">
            <w:pPr>
              <w:jc w:val="center"/>
            </w:pPr>
            <w:r w:rsidRPr="00072267">
              <w:t>1 248 984,27</w:t>
            </w:r>
          </w:p>
        </w:tc>
      </w:tr>
      <w:tr w:rsidR="003D05ED" w:rsidRPr="00072267" w14:paraId="600F3C1C" w14:textId="77777777" w:rsidTr="00483C3B">
        <w:trPr>
          <w:gridBefore w:val="1"/>
          <w:wBefore w:w="10" w:type="dxa"/>
          <w:trHeight w:val="1246"/>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30910" w14:textId="77777777" w:rsidR="003D05ED" w:rsidRPr="00072267" w:rsidRDefault="003D05ED" w:rsidP="00483C3B">
            <w:r w:rsidRPr="0007226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072267">
              <w:t>кладбищ  (</w:t>
            </w:r>
            <w:proofErr w:type="gramEnd"/>
            <w:r w:rsidRPr="00072267">
              <w:t>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ABF4E1B"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242A7D"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7EDE97"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2E373F" w14:textId="77777777" w:rsidR="003D05ED" w:rsidRPr="00072267" w:rsidRDefault="003D05ED" w:rsidP="00483C3B">
            <w:pPr>
              <w:jc w:val="center"/>
            </w:pPr>
            <w:r w:rsidRPr="00072267">
              <w:t>15 4 01 Р1270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0A5769"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C823B8" w14:textId="77777777" w:rsidR="003D05ED" w:rsidRPr="00072267" w:rsidRDefault="003D05ED" w:rsidP="00483C3B">
            <w:pPr>
              <w:jc w:val="center"/>
            </w:pPr>
            <w:r w:rsidRPr="00072267">
              <w:t>3 474 118,32</w:t>
            </w:r>
          </w:p>
        </w:tc>
      </w:tr>
      <w:tr w:rsidR="003D05ED" w:rsidRPr="00072267" w14:paraId="07DF2C80" w14:textId="77777777" w:rsidTr="00483C3B">
        <w:trPr>
          <w:gridBefore w:val="1"/>
          <w:wBefore w:w="10" w:type="dxa"/>
          <w:trHeight w:val="1717"/>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1D829" w14:textId="77777777" w:rsidR="003D05ED" w:rsidRPr="00072267" w:rsidRDefault="003D05ED" w:rsidP="00483C3B">
            <w:r w:rsidRPr="0007226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74E7C80"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0B3203"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8A6C10"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608CE2" w14:textId="77777777" w:rsidR="003D05ED" w:rsidRPr="00072267" w:rsidRDefault="003D05ED" w:rsidP="00483C3B">
            <w:pPr>
              <w:jc w:val="center"/>
            </w:pPr>
            <w:r w:rsidRPr="00072267">
              <w:t>15 4 01 Р1300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09A998"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6BC10D9" w14:textId="77777777" w:rsidR="003D05ED" w:rsidRPr="00072267" w:rsidRDefault="003D05ED" w:rsidP="00483C3B">
            <w:pPr>
              <w:jc w:val="center"/>
            </w:pPr>
            <w:r w:rsidRPr="00072267">
              <w:t>1 173 073,55</w:t>
            </w:r>
          </w:p>
        </w:tc>
      </w:tr>
      <w:tr w:rsidR="003D05ED" w:rsidRPr="00072267" w14:paraId="41200A43" w14:textId="77777777" w:rsidTr="00483C3B">
        <w:trPr>
          <w:gridBefore w:val="1"/>
          <w:wBefore w:w="10" w:type="dxa"/>
          <w:trHeight w:val="1129"/>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AF1E9" w14:textId="77777777" w:rsidR="003D05ED" w:rsidRPr="00072267" w:rsidRDefault="003D05ED" w:rsidP="00483C3B">
            <w:r w:rsidRPr="00072267">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9DF2F17"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1E6F15"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98377E"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95C5D3" w14:textId="77777777" w:rsidR="003D05ED" w:rsidRPr="00072267" w:rsidRDefault="003D05ED" w:rsidP="00483C3B">
            <w:pPr>
              <w:jc w:val="center"/>
            </w:pPr>
            <w:r w:rsidRPr="00072267">
              <w:t>15 4 01 Р1310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D31376" w14:textId="77777777" w:rsidR="003D05ED" w:rsidRPr="00072267" w:rsidRDefault="003D05ED" w:rsidP="00483C3B">
            <w:pPr>
              <w:jc w:val="center"/>
            </w:pPr>
            <w:r w:rsidRPr="00072267">
              <w:t>500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9E473F" w14:textId="77777777" w:rsidR="003D05ED" w:rsidRPr="00072267" w:rsidRDefault="003D05ED" w:rsidP="00483C3B">
            <w:pPr>
              <w:jc w:val="center"/>
            </w:pPr>
            <w:r w:rsidRPr="00072267">
              <w:t>461 532,00</w:t>
            </w:r>
          </w:p>
        </w:tc>
      </w:tr>
      <w:tr w:rsidR="003D05ED" w:rsidRPr="00072267" w14:paraId="79B20754" w14:textId="77777777" w:rsidTr="00483C3B">
        <w:trPr>
          <w:gridBefore w:val="1"/>
          <w:wBefore w:w="10" w:type="dxa"/>
          <w:trHeight w:val="1151"/>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368608" w14:textId="77777777" w:rsidR="003D05ED" w:rsidRPr="00072267" w:rsidRDefault="003D05ED" w:rsidP="00483C3B">
            <w:r w:rsidRPr="00072267">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7C0A4A5"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790935" w14:textId="77777777" w:rsidR="003D05ED" w:rsidRPr="00072267" w:rsidRDefault="003D05ED" w:rsidP="00483C3B">
            <w:pPr>
              <w:jc w:val="center"/>
            </w:pPr>
            <w:r w:rsidRPr="00072267">
              <w:t>.06</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632A18"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52AD83" w14:textId="77777777" w:rsidR="003D05ED" w:rsidRPr="00072267" w:rsidRDefault="003D05ED" w:rsidP="00483C3B">
            <w:pPr>
              <w:jc w:val="center"/>
            </w:pPr>
            <w:r w:rsidRPr="00072267">
              <w:t>07 3 02 20050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D76FC8"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E8026D" w14:textId="77777777" w:rsidR="003D05ED" w:rsidRPr="00072267" w:rsidRDefault="003D05ED" w:rsidP="00483C3B">
            <w:pPr>
              <w:jc w:val="center"/>
            </w:pPr>
            <w:r w:rsidRPr="00072267">
              <w:t>2 100 000,00</w:t>
            </w:r>
          </w:p>
        </w:tc>
      </w:tr>
      <w:tr w:rsidR="003D05ED" w:rsidRPr="00072267" w14:paraId="7483685B" w14:textId="77777777" w:rsidTr="00483C3B">
        <w:trPr>
          <w:gridBefore w:val="1"/>
          <w:wBefore w:w="10" w:type="dxa"/>
          <w:trHeight w:val="2385"/>
        </w:trPr>
        <w:tc>
          <w:tcPr>
            <w:tcW w:w="6369" w:type="dxa"/>
            <w:tcBorders>
              <w:top w:val="single" w:sz="4" w:space="0" w:color="auto"/>
              <w:left w:val="single" w:sz="4" w:space="0" w:color="auto"/>
              <w:bottom w:val="single" w:sz="4" w:space="0" w:color="auto"/>
              <w:right w:val="nil"/>
            </w:tcBorders>
            <w:shd w:val="clear" w:color="000000" w:fill="FFFFFF"/>
            <w:vAlign w:val="center"/>
            <w:hideMark/>
          </w:tcPr>
          <w:p w14:paraId="3DD02BC2" w14:textId="77777777" w:rsidR="003D05ED" w:rsidRPr="00072267" w:rsidRDefault="003D05ED" w:rsidP="00483C3B">
            <w:r w:rsidRPr="00072267">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2B9042"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4A2B91" w14:textId="77777777" w:rsidR="003D05ED" w:rsidRPr="00072267" w:rsidRDefault="003D05ED" w:rsidP="00483C3B">
            <w:pPr>
              <w:jc w:val="center"/>
            </w:pPr>
            <w:r w:rsidRPr="00072267">
              <w:t>.06</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760942"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4DE991" w14:textId="77777777" w:rsidR="003D05ED" w:rsidRPr="00072267" w:rsidRDefault="003D05ED" w:rsidP="00483C3B">
            <w:pPr>
              <w:jc w:val="center"/>
            </w:pPr>
            <w:r w:rsidRPr="00072267">
              <w:t>07 3 02 21380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063790"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8E91FD" w14:textId="77777777" w:rsidR="003D05ED" w:rsidRPr="00072267" w:rsidRDefault="003D05ED" w:rsidP="00483C3B">
            <w:pPr>
              <w:jc w:val="center"/>
            </w:pPr>
            <w:r w:rsidRPr="00072267">
              <w:t>444 000,00</w:t>
            </w:r>
          </w:p>
        </w:tc>
      </w:tr>
      <w:tr w:rsidR="003D05ED" w:rsidRPr="00072267" w14:paraId="2B259E46" w14:textId="77777777" w:rsidTr="00483C3B">
        <w:trPr>
          <w:gridBefore w:val="1"/>
          <w:wBefore w:w="10" w:type="dxa"/>
          <w:trHeight w:val="1192"/>
        </w:trPr>
        <w:tc>
          <w:tcPr>
            <w:tcW w:w="6369" w:type="dxa"/>
            <w:tcBorders>
              <w:top w:val="single" w:sz="4" w:space="0" w:color="auto"/>
              <w:left w:val="single" w:sz="4" w:space="0" w:color="auto"/>
              <w:bottom w:val="single" w:sz="4" w:space="0" w:color="auto"/>
              <w:right w:val="nil"/>
            </w:tcBorders>
            <w:shd w:val="clear" w:color="auto" w:fill="auto"/>
            <w:vAlign w:val="bottom"/>
            <w:hideMark/>
          </w:tcPr>
          <w:p w14:paraId="704755E7" w14:textId="77777777" w:rsidR="003D05ED" w:rsidRPr="00072267" w:rsidRDefault="003D05ED" w:rsidP="00483C3B">
            <w:r w:rsidRPr="00072267">
              <w:t xml:space="preserve">Мероприятия по подготовке земельного участка к рекультивации, расположенного на территории Комсомольского муниципального </w:t>
            </w:r>
            <w:proofErr w:type="gramStart"/>
            <w:r w:rsidRPr="00072267">
              <w:t>района(</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78004"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B71875" w14:textId="77777777" w:rsidR="003D05ED" w:rsidRPr="00072267" w:rsidRDefault="003D05ED" w:rsidP="00483C3B">
            <w:pPr>
              <w:jc w:val="center"/>
            </w:pPr>
            <w:r w:rsidRPr="00072267">
              <w:t>.06</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3215DA"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7CFB66" w14:textId="77777777" w:rsidR="003D05ED" w:rsidRPr="00072267" w:rsidRDefault="003D05ED" w:rsidP="00483C3B">
            <w:pPr>
              <w:jc w:val="center"/>
            </w:pPr>
            <w:r w:rsidRPr="00072267">
              <w:t>07 3 02 21440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C56288"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C61B33A" w14:textId="77777777" w:rsidR="003D05ED" w:rsidRPr="00072267" w:rsidRDefault="003D05ED" w:rsidP="00483C3B">
            <w:pPr>
              <w:jc w:val="center"/>
            </w:pPr>
            <w:r w:rsidRPr="00072267">
              <w:t>599 000,00</w:t>
            </w:r>
          </w:p>
        </w:tc>
      </w:tr>
      <w:tr w:rsidR="003D05ED" w:rsidRPr="00072267" w14:paraId="6F4A13F8" w14:textId="77777777" w:rsidTr="00483C3B">
        <w:trPr>
          <w:gridBefore w:val="1"/>
          <w:wBefore w:w="10" w:type="dxa"/>
          <w:trHeight w:val="1020"/>
        </w:trPr>
        <w:tc>
          <w:tcPr>
            <w:tcW w:w="6369" w:type="dxa"/>
            <w:tcBorders>
              <w:top w:val="single" w:sz="4" w:space="0" w:color="auto"/>
              <w:left w:val="single" w:sz="4" w:space="0" w:color="auto"/>
              <w:bottom w:val="single" w:sz="4" w:space="0" w:color="auto"/>
              <w:right w:val="nil"/>
            </w:tcBorders>
            <w:shd w:val="clear" w:color="auto" w:fill="auto"/>
            <w:vAlign w:val="center"/>
            <w:hideMark/>
          </w:tcPr>
          <w:p w14:paraId="5D35B3FA" w14:textId="77777777" w:rsidR="003D05ED" w:rsidRPr="00072267" w:rsidRDefault="003D05ED" w:rsidP="00483C3B">
            <w:r w:rsidRPr="0007226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661C6"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21CE9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FFFCE1" w14:textId="77777777" w:rsidR="003D05ED" w:rsidRPr="00072267" w:rsidRDefault="003D05ED" w:rsidP="00483C3B">
            <w:pPr>
              <w:jc w:val="center"/>
            </w:pPr>
            <w:r w:rsidRPr="00072267">
              <w:t>.05</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65952525" w14:textId="77777777" w:rsidR="003D05ED" w:rsidRPr="00072267" w:rsidRDefault="003D05ED" w:rsidP="00483C3B">
            <w:pPr>
              <w:jc w:val="center"/>
            </w:pPr>
            <w:r w:rsidRPr="00072267">
              <w:t>10 4 01 00110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25BEDB61"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25F2D109" w14:textId="77777777" w:rsidR="003D05ED" w:rsidRPr="00072267" w:rsidRDefault="003D05ED" w:rsidP="00483C3B">
            <w:pPr>
              <w:jc w:val="center"/>
            </w:pPr>
            <w:r w:rsidRPr="00072267">
              <w:t> </w:t>
            </w:r>
          </w:p>
        </w:tc>
      </w:tr>
      <w:tr w:rsidR="003D05ED" w:rsidRPr="00072267" w14:paraId="19B60AA9" w14:textId="77777777" w:rsidTr="00483C3B">
        <w:trPr>
          <w:gridBefore w:val="1"/>
          <w:wBefore w:w="10" w:type="dxa"/>
          <w:trHeight w:val="151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ECF8CC" w14:textId="77777777" w:rsidR="003D05ED" w:rsidRPr="00072267" w:rsidRDefault="003D05ED" w:rsidP="00483C3B">
            <w:r w:rsidRPr="0007226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9116C93" w14:textId="77777777" w:rsidR="003D05ED" w:rsidRPr="00072267" w:rsidRDefault="003D05ED" w:rsidP="00483C3B">
            <w:pPr>
              <w:jc w:val="center"/>
            </w:pPr>
            <w:r w:rsidRPr="00072267">
              <w:t>.055</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7EFB4D"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7B7FC8" w14:textId="77777777" w:rsidR="003D05ED" w:rsidRPr="00072267" w:rsidRDefault="003D05ED" w:rsidP="00483C3B">
            <w:pPr>
              <w:jc w:val="center"/>
            </w:pPr>
            <w:r w:rsidRPr="00072267">
              <w:t>.04</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72E1E815" w14:textId="77777777" w:rsidR="003D05ED" w:rsidRPr="00072267" w:rsidRDefault="003D05ED" w:rsidP="00483C3B">
            <w:pPr>
              <w:jc w:val="center"/>
            </w:pPr>
            <w:r w:rsidRPr="00072267">
              <w:t>32 9 00 Д0820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F9151F5" w14:textId="77777777" w:rsidR="003D05ED" w:rsidRPr="00072267" w:rsidRDefault="003D05ED" w:rsidP="00483C3B">
            <w:pPr>
              <w:jc w:val="center"/>
            </w:pPr>
            <w:r w:rsidRPr="00072267">
              <w:t>400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6502063C" w14:textId="77777777" w:rsidR="003D05ED" w:rsidRPr="00072267" w:rsidRDefault="003D05ED" w:rsidP="00483C3B">
            <w:pPr>
              <w:jc w:val="center"/>
            </w:pPr>
            <w:r w:rsidRPr="00072267">
              <w:t>1 572 314,04</w:t>
            </w:r>
          </w:p>
        </w:tc>
      </w:tr>
      <w:tr w:rsidR="003D05ED" w:rsidRPr="00072267" w14:paraId="414107E4" w14:textId="77777777" w:rsidTr="00483C3B">
        <w:trPr>
          <w:gridBefore w:val="1"/>
          <w:wBefore w:w="10" w:type="dxa"/>
          <w:trHeight w:val="645"/>
        </w:trPr>
        <w:tc>
          <w:tcPr>
            <w:tcW w:w="6369" w:type="dxa"/>
            <w:tcBorders>
              <w:top w:val="single" w:sz="4" w:space="0" w:color="auto"/>
              <w:left w:val="single" w:sz="4" w:space="0" w:color="auto"/>
              <w:bottom w:val="single" w:sz="4" w:space="0" w:color="auto"/>
              <w:right w:val="single" w:sz="4" w:space="0" w:color="auto"/>
            </w:tcBorders>
            <w:shd w:val="clear" w:color="000000" w:fill="FABF8F"/>
            <w:hideMark/>
          </w:tcPr>
          <w:p w14:paraId="77C3A738" w14:textId="77777777" w:rsidR="003D05ED" w:rsidRPr="00072267" w:rsidRDefault="003D05ED" w:rsidP="00483C3B">
            <w:pPr>
              <w:rPr>
                <w:b/>
                <w:bCs/>
              </w:rPr>
            </w:pPr>
            <w:r w:rsidRPr="00072267">
              <w:rPr>
                <w:b/>
                <w:bCs/>
              </w:rPr>
              <w:t>Совет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27F30788" w14:textId="77777777" w:rsidR="003D05ED" w:rsidRPr="00072267" w:rsidRDefault="003D05ED" w:rsidP="00483C3B">
            <w:pPr>
              <w:jc w:val="center"/>
              <w:rPr>
                <w:b/>
                <w:bCs/>
              </w:rPr>
            </w:pPr>
            <w:r w:rsidRPr="00072267">
              <w:rPr>
                <w:b/>
                <w:bCs/>
              </w:rPr>
              <w:t>.057</w:t>
            </w:r>
          </w:p>
        </w:tc>
        <w:tc>
          <w:tcPr>
            <w:tcW w:w="917" w:type="dxa"/>
            <w:gridSpan w:val="2"/>
            <w:tcBorders>
              <w:top w:val="single" w:sz="4" w:space="0" w:color="auto"/>
              <w:left w:val="nil"/>
              <w:bottom w:val="single" w:sz="4" w:space="0" w:color="auto"/>
              <w:right w:val="single" w:sz="4" w:space="0" w:color="auto"/>
            </w:tcBorders>
            <w:shd w:val="clear" w:color="000000" w:fill="FABF8F"/>
            <w:vAlign w:val="center"/>
            <w:hideMark/>
          </w:tcPr>
          <w:p w14:paraId="3174AD5F" w14:textId="77777777" w:rsidR="003D05ED" w:rsidRPr="00072267" w:rsidRDefault="003D05ED" w:rsidP="00483C3B">
            <w:pPr>
              <w:jc w:val="center"/>
            </w:pPr>
            <w:r w:rsidRPr="0007226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642BDB7E" w14:textId="77777777" w:rsidR="003D05ED" w:rsidRPr="00072267" w:rsidRDefault="003D05ED" w:rsidP="00483C3B">
            <w:pPr>
              <w:jc w:val="center"/>
            </w:pPr>
            <w:r w:rsidRPr="00072267">
              <w:t> </w:t>
            </w:r>
          </w:p>
        </w:tc>
        <w:tc>
          <w:tcPr>
            <w:tcW w:w="164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19063A5" w14:textId="77777777" w:rsidR="003D05ED" w:rsidRPr="00072267" w:rsidRDefault="003D05ED" w:rsidP="00483C3B">
            <w:pPr>
              <w:jc w:val="center"/>
            </w:pPr>
            <w:r w:rsidRPr="00072267">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14:paraId="1B4B4F84" w14:textId="77777777" w:rsidR="003D05ED" w:rsidRPr="00072267" w:rsidRDefault="003D05ED" w:rsidP="00483C3B">
            <w:pPr>
              <w:jc w:val="center"/>
            </w:pPr>
            <w:r w:rsidRPr="00072267">
              <w:t> </w:t>
            </w:r>
          </w:p>
        </w:tc>
        <w:tc>
          <w:tcPr>
            <w:tcW w:w="2301" w:type="dxa"/>
            <w:gridSpan w:val="3"/>
            <w:tcBorders>
              <w:top w:val="single" w:sz="4" w:space="0" w:color="auto"/>
              <w:left w:val="nil"/>
              <w:bottom w:val="single" w:sz="4" w:space="0" w:color="auto"/>
              <w:right w:val="single" w:sz="4" w:space="0" w:color="auto"/>
            </w:tcBorders>
            <w:shd w:val="clear" w:color="000000" w:fill="FABF8F"/>
            <w:vAlign w:val="center"/>
            <w:hideMark/>
          </w:tcPr>
          <w:p w14:paraId="333632A1" w14:textId="77777777" w:rsidR="003D05ED" w:rsidRPr="00072267" w:rsidRDefault="003D05ED" w:rsidP="00483C3B">
            <w:pPr>
              <w:jc w:val="center"/>
              <w:rPr>
                <w:b/>
                <w:bCs/>
              </w:rPr>
            </w:pPr>
            <w:r w:rsidRPr="00072267">
              <w:rPr>
                <w:b/>
                <w:bCs/>
              </w:rPr>
              <w:t>5 200,00</w:t>
            </w:r>
          </w:p>
        </w:tc>
      </w:tr>
      <w:tr w:rsidR="003D05ED" w:rsidRPr="00072267" w14:paraId="7321721A" w14:textId="77777777" w:rsidTr="00483C3B">
        <w:trPr>
          <w:gridBefore w:val="1"/>
          <w:wBefore w:w="10" w:type="dxa"/>
          <w:trHeight w:val="127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D89D43" w14:textId="77777777" w:rsidR="003D05ED" w:rsidRPr="00072267" w:rsidRDefault="003D05ED" w:rsidP="00483C3B">
            <w:r w:rsidRPr="00072267">
              <w:lastRenderedPageBreak/>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14:paraId="6F161D5B" w14:textId="77777777" w:rsidR="003D05ED" w:rsidRPr="00072267" w:rsidRDefault="003D05ED" w:rsidP="00483C3B">
            <w:pPr>
              <w:jc w:val="center"/>
            </w:pPr>
            <w:r w:rsidRPr="00072267">
              <w:t>.057</w:t>
            </w:r>
          </w:p>
        </w:tc>
        <w:tc>
          <w:tcPr>
            <w:tcW w:w="917" w:type="dxa"/>
            <w:gridSpan w:val="2"/>
            <w:tcBorders>
              <w:top w:val="single" w:sz="4" w:space="0" w:color="auto"/>
              <w:left w:val="nil"/>
              <w:bottom w:val="single" w:sz="4" w:space="0" w:color="auto"/>
              <w:right w:val="single" w:sz="4" w:space="0" w:color="auto"/>
            </w:tcBorders>
            <w:shd w:val="clear" w:color="000000" w:fill="FFFFFF"/>
            <w:vAlign w:val="center"/>
            <w:hideMark/>
          </w:tcPr>
          <w:p w14:paraId="3E711C60"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vAlign w:val="center"/>
            <w:hideMark/>
          </w:tcPr>
          <w:p w14:paraId="145A7382" w14:textId="77777777" w:rsidR="003D05ED" w:rsidRPr="00072267" w:rsidRDefault="003D05ED" w:rsidP="00483C3B">
            <w:pPr>
              <w:jc w:val="center"/>
            </w:pPr>
            <w:r w:rsidRPr="00072267">
              <w:t>.03</w:t>
            </w:r>
          </w:p>
        </w:tc>
        <w:tc>
          <w:tcPr>
            <w:tcW w:w="1649" w:type="dxa"/>
            <w:gridSpan w:val="2"/>
            <w:tcBorders>
              <w:top w:val="single" w:sz="4" w:space="0" w:color="auto"/>
              <w:left w:val="nil"/>
              <w:bottom w:val="single" w:sz="4" w:space="0" w:color="auto"/>
              <w:right w:val="single" w:sz="4" w:space="0" w:color="auto"/>
            </w:tcBorders>
            <w:shd w:val="clear" w:color="000000" w:fill="FFFFFF"/>
            <w:vAlign w:val="center"/>
            <w:hideMark/>
          </w:tcPr>
          <w:p w14:paraId="6D0DF387" w14:textId="77777777" w:rsidR="003D05ED" w:rsidRPr="00072267" w:rsidRDefault="003D05ED" w:rsidP="00483C3B">
            <w:pPr>
              <w:jc w:val="center"/>
            </w:pPr>
            <w:r w:rsidRPr="00072267">
              <w:t>33 9 00 00420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B446FD0"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1B825C73" w14:textId="77777777" w:rsidR="003D05ED" w:rsidRPr="00072267" w:rsidRDefault="003D05ED" w:rsidP="00483C3B">
            <w:pPr>
              <w:jc w:val="center"/>
            </w:pPr>
            <w:r w:rsidRPr="00072267">
              <w:t>0,00</w:t>
            </w:r>
          </w:p>
        </w:tc>
      </w:tr>
      <w:tr w:rsidR="003D05ED" w:rsidRPr="00072267" w14:paraId="155F88CC" w14:textId="77777777" w:rsidTr="00483C3B">
        <w:trPr>
          <w:gridBefore w:val="1"/>
          <w:wBefore w:w="10" w:type="dxa"/>
          <w:trHeight w:val="9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356D7" w14:textId="77777777" w:rsidR="003D05ED" w:rsidRPr="00072267" w:rsidRDefault="003D05ED" w:rsidP="00483C3B">
            <w:r w:rsidRPr="00072267">
              <w:t xml:space="preserve">Развитие и использование информационных технологий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7C758A4" w14:textId="77777777" w:rsidR="003D05ED" w:rsidRPr="00072267" w:rsidRDefault="003D05ED" w:rsidP="00483C3B">
            <w:pPr>
              <w:jc w:val="center"/>
            </w:pPr>
            <w:r w:rsidRPr="00072267">
              <w:t>.057</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A03995"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CDF732"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nil"/>
            </w:tcBorders>
            <w:shd w:val="clear" w:color="000000" w:fill="FFFFFF"/>
            <w:noWrap/>
            <w:vAlign w:val="center"/>
            <w:hideMark/>
          </w:tcPr>
          <w:p w14:paraId="3E9132D9" w14:textId="77777777" w:rsidR="003D05ED" w:rsidRPr="00072267" w:rsidRDefault="003D05ED" w:rsidP="00483C3B">
            <w:pPr>
              <w:jc w:val="center"/>
            </w:pPr>
            <w:r w:rsidRPr="00072267">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588812"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6690131" w14:textId="77777777" w:rsidR="003D05ED" w:rsidRPr="00072267" w:rsidRDefault="003D05ED" w:rsidP="00483C3B">
            <w:pPr>
              <w:jc w:val="center"/>
            </w:pPr>
            <w:r w:rsidRPr="00072267">
              <w:t>5 200,00</w:t>
            </w:r>
          </w:p>
        </w:tc>
      </w:tr>
      <w:tr w:rsidR="003D05ED" w:rsidRPr="00072267" w14:paraId="0633D557" w14:textId="77777777" w:rsidTr="00483C3B">
        <w:trPr>
          <w:gridBefore w:val="1"/>
          <w:wBefore w:w="10" w:type="dxa"/>
          <w:trHeight w:val="645"/>
        </w:trPr>
        <w:tc>
          <w:tcPr>
            <w:tcW w:w="6369" w:type="dxa"/>
            <w:tcBorders>
              <w:top w:val="single" w:sz="4" w:space="0" w:color="auto"/>
              <w:left w:val="single" w:sz="4" w:space="0" w:color="auto"/>
              <w:bottom w:val="single" w:sz="4" w:space="0" w:color="auto"/>
              <w:right w:val="single" w:sz="4" w:space="0" w:color="auto"/>
            </w:tcBorders>
            <w:shd w:val="clear" w:color="000000" w:fill="FABF8F"/>
            <w:hideMark/>
          </w:tcPr>
          <w:p w14:paraId="0D0FC557" w14:textId="77777777" w:rsidR="003D05ED" w:rsidRPr="00072267" w:rsidRDefault="003D05ED" w:rsidP="00483C3B">
            <w:pPr>
              <w:rPr>
                <w:b/>
                <w:bCs/>
              </w:rPr>
            </w:pPr>
            <w:r w:rsidRPr="00072267">
              <w:rPr>
                <w:b/>
                <w:bCs/>
              </w:rPr>
              <w:t>Контрольно-счетная комиссия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31125C2B" w14:textId="77777777" w:rsidR="003D05ED" w:rsidRPr="00072267" w:rsidRDefault="003D05ED" w:rsidP="00483C3B">
            <w:pPr>
              <w:jc w:val="center"/>
              <w:rPr>
                <w:b/>
                <w:bCs/>
              </w:rPr>
            </w:pPr>
            <w:r w:rsidRPr="00072267">
              <w:rPr>
                <w:b/>
                <w:bCs/>
              </w:rPr>
              <w:t>.058</w:t>
            </w:r>
          </w:p>
        </w:tc>
        <w:tc>
          <w:tcPr>
            <w:tcW w:w="917" w:type="dxa"/>
            <w:gridSpan w:val="2"/>
            <w:tcBorders>
              <w:top w:val="single" w:sz="4" w:space="0" w:color="auto"/>
              <w:left w:val="nil"/>
              <w:bottom w:val="single" w:sz="4" w:space="0" w:color="auto"/>
              <w:right w:val="single" w:sz="4" w:space="0" w:color="auto"/>
            </w:tcBorders>
            <w:shd w:val="clear" w:color="000000" w:fill="FABF8F"/>
            <w:vAlign w:val="center"/>
            <w:hideMark/>
          </w:tcPr>
          <w:p w14:paraId="2866B4FD" w14:textId="77777777" w:rsidR="003D05ED" w:rsidRPr="00072267" w:rsidRDefault="003D05ED" w:rsidP="00483C3B">
            <w:pPr>
              <w:jc w:val="center"/>
            </w:pPr>
            <w:r w:rsidRPr="0007226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073A1FD0" w14:textId="77777777" w:rsidR="003D05ED" w:rsidRPr="00072267" w:rsidRDefault="003D05ED" w:rsidP="00483C3B">
            <w:pPr>
              <w:jc w:val="center"/>
            </w:pPr>
            <w:r w:rsidRPr="00072267">
              <w:t> </w:t>
            </w:r>
          </w:p>
        </w:tc>
        <w:tc>
          <w:tcPr>
            <w:tcW w:w="164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BE31021" w14:textId="77777777" w:rsidR="003D05ED" w:rsidRPr="00072267" w:rsidRDefault="003D05ED" w:rsidP="00483C3B">
            <w:pPr>
              <w:jc w:val="center"/>
            </w:pPr>
            <w:r w:rsidRPr="00072267">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14:paraId="30EEAA37" w14:textId="77777777" w:rsidR="003D05ED" w:rsidRPr="00072267" w:rsidRDefault="003D05ED" w:rsidP="00483C3B">
            <w:pPr>
              <w:jc w:val="center"/>
            </w:pPr>
            <w:r w:rsidRPr="00072267">
              <w:t> </w:t>
            </w:r>
          </w:p>
        </w:tc>
        <w:tc>
          <w:tcPr>
            <w:tcW w:w="2301" w:type="dxa"/>
            <w:gridSpan w:val="3"/>
            <w:tcBorders>
              <w:top w:val="single" w:sz="4" w:space="0" w:color="auto"/>
              <w:left w:val="nil"/>
              <w:bottom w:val="single" w:sz="4" w:space="0" w:color="auto"/>
              <w:right w:val="single" w:sz="4" w:space="0" w:color="auto"/>
            </w:tcBorders>
            <w:shd w:val="clear" w:color="000000" w:fill="FABF8F"/>
            <w:vAlign w:val="center"/>
            <w:hideMark/>
          </w:tcPr>
          <w:p w14:paraId="4F04CCDB" w14:textId="77777777" w:rsidR="003D05ED" w:rsidRPr="00072267" w:rsidRDefault="003D05ED" w:rsidP="00483C3B">
            <w:pPr>
              <w:jc w:val="center"/>
              <w:rPr>
                <w:b/>
                <w:bCs/>
              </w:rPr>
            </w:pPr>
            <w:r w:rsidRPr="00072267">
              <w:rPr>
                <w:b/>
                <w:bCs/>
              </w:rPr>
              <w:t>1 129 140,44</w:t>
            </w:r>
          </w:p>
        </w:tc>
      </w:tr>
      <w:tr w:rsidR="003D05ED" w:rsidRPr="00072267" w14:paraId="681A822B" w14:textId="77777777" w:rsidTr="00483C3B">
        <w:trPr>
          <w:gridBefore w:val="1"/>
          <w:wBefore w:w="10" w:type="dxa"/>
          <w:trHeight w:val="2205"/>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8C0DAD" w14:textId="77777777" w:rsidR="003D05ED" w:rsidRPr="00072267" w:rsidRDefault="003D05ED" w:rsidP="00483C3B">
            <w:r w:rsidRPr="0007226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14:paraId="50F5599F" w14:textId="77777777" w:rsidR="003D05ED" w:rsidRPr="00072267" w:rsidRDefault="003D05ED" w:rsidP="00483C3B">
            <w:pPr>
              <w:jc w:val="center"/>
            </w:pPr>
            <w:r w:rsidRPr="00072267">
              <w:t>.058</w:t>
            </w:r>
          </w:p>
        </w:tc>
        <w:tc>
          <w:tcPr>
            <w:tcW w:w="917" w:type="dxa"/>
            <w:gridSpan w:val="2"/>
            <w:tcBorders>
              <w:top w:val="single" w:sz="4" w:space="0" w:color="auto"/>
              <w:left w:val="nil"/>
              <w:bottom w:val="single" w:sz="4" w:space="0" w:color="auto"/>
              <w:right w:val="single" w:sz="4" w:space="0" w:color="auto"/>
            </w:tcBorders>
            <w:shd w:val="clear" w:color="000000" w:fill="FFFFFF"/>
            <w:vAlign w:val="center"/>
            <w:hideMark/>
          </w:tcPr>
          <w:p w14:paraId="6F7C164E"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vAlign w:val="center"/>
            <w:hideMark/>
          </w:tcPr>
          <w:p w14:paraId="06709D9C" w14:textId="77777777" w:rsidR="003D05ED" w:rsidRPr="00072267" w:rsidRDefault="003D05ED" w:rsidP="00483C3B">
            <w:pPr>
              <w:jc w:val="center"/>
            </w:pPr>
            <w:r w:rsidRPr="00072267">
              <w:t>.06</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295B131C" w14:textId="77777777" w:rsidR="003D05ED" w:rsidRPr="00072267" w:rsidRDefault="003D05ED" w:rsidP="00483C3B">
            <w:pPr>
              <w:jc w:val="center"/>
            </w:pPr>
            <w:r w:rsidRPr="00072267">
              <w:t>33 9 00 00390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5F8DDCF" w14:textId="77777777" w:rsidR="003D05ED" w:rsidRPr="00072267" w:rsidRDefault="003D05ED" w:rsidP="00483C3B">
            <w:pPr>
              <w:jc w:val="center"/>
            </w:pPr>
            <w:r w:rsidRPr="00072267">
              <w:t>100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5762105C" w14:textId="77777777" w:rsidR="003D05ED" w:rsidRPr="00072267" w:rsidRDefault="003D05ED" w:rsidP="00483C3B">
            <w:pPr>
              <w:jc w:val="center"/>
            </w:pPr>
            <w:r w:rsidRPr="00072267">
              <w:t>1 047 540,44</w:t>
            </w:r>
          </w:p>
        </w:tc>
      </w:tr>
      <w:tr w:rsidR="003D05ED" w:rsidRPr="00072267" w14:paraId="576F6B54" w14:textId="77777777" w:rsidTr="00483C3B">
        <w:trPr>
          <w:gridBefore w:val="1"/>
          <w:wBefore w:w="10" w:type="dxa"/>
          <w:trHeight w:val="12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0A946" w14:textId="77777777" w:rsidR="003D05ED" w:rsidRPr="00072267" w:rsidRDefault="003D05ED" w:rsidP="00483C3B">
            <w:r w:rsidRPr="0007226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14:paraId="206AD3B9" w14:textId="77777777" w:rsidR="003D05ED" w:rsidRPr="00072267" w:rsidRDefault="003D05ED" w:rsidP="00483C3B">
            <w:pPr>
              <w:jc w:val="center"/>
            </w:pPr>
            <w:r w:rsidRPr="00072267">
              <w:t>.058</w:t>
            </w:r>
          </w:p>
        </w:tc>
        <w:tc>
          <w:tcPr>
            <w:tcW w:w="917" w:type="dxa"/>
            <w:gridSpan w:val="2"/>
            <w:tcBorders>
              <w:top w:val="single" w:sz="4" w:space="0" w:color="auto"/>
              <w:left w:val="nil"/>
              <w:bottom w:val="single" w:sz="4" w:space="0" w:color="auto"/>
              <w:right w:val="single" w:sz="4" w:space="0" w:color="auto"/>
            </w:tcBorders>
            <w:shd w:val="clear" w:color="000000" w:fill="FFFFFF"/>
            <w:vAlign w:val="center"/>
            <w:hideMark/>
          </w:tcPr>
          <w:p w14:paraId="3D492C42"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vAlign w:val="center"/>
            <w:hideMark/>
          </w:tcPr>
          <w:p w14:paraId="3B33C7D4" w14:textId="77777777" w:rsidR="003D05ED" w:rsidRPr="00072267" w:rsidRDefault="003D05ED" w:rsidP="00483C3B">
            <w:pPr>
              <w:jc w:val="center"/>
            </w:pPr>
            <w:r w:rsidRPr="00072267">
              <w:t>.06</w:t>
            </w:r>
          </w:p>
        </w:tc>
        <w:tc>
          <w:tcPr>
            <w:tcW w:w="1649" w:type="dxa"/>
            <w:gridSpan w:val="2"/>
            <w:tcBorders>
              <w:top w:val="single" w:sz="4" w:space="0" w:color="auto"/>
              <w:left w:val="nil"/>
              <w:bottom w:val="single" w:sz="4" w:space="0" w:color="auto"/>
              <w:right w:val="single" w:sz="4" w:space="0" w:color="auto"/>
            </w:tcBorders>
            <w:shd w:val="clear" w:color="auto" w:fill="auto"/>
            <w:vAlign w:val="center"/>
            <w:hideMark/>
          </w:tcPr>
          <w:p w14:paraId="4C85E06A" w14:textId="77777777" w:rsidR="003D05ED" w:rsidRPr="00072267" w:rsidRDefault="003D05ED" w:rsidP="00483C3B">
            <w:pPr>
              <w:jc w:val="center"/>
            </w:pPr>
            <w:r w:rsidRPr="00072267">
              <w:t>33 9 00 00390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6FF1887"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435CBA9A" w14:textId="77777777" w:rsidR="003D05ED" w:rsidRPr="00072267" w:rsidRDefault="003D05ED" w:rsidP="00483C3B">
            <w:pPr>
              <w:jc w:val="center"/>
            </w:pPr>
            <w:r w:rsidRPr="00072267">
              <w:t>0,00</w:t>
            </w:r>
          </w:p>
        </w:tc>
      </w:tr>
      <w:tr w:rsidR="003D05ED" w:rsidRPr="00072267" w14:paraId="51DEFAB1" w14:textId="77777777" w:rsidTr="00483C3B">
        <w:trPr>
          <w:gridBefore w:val="1"/>
          <w:wBefore w:w="10" w:type="dxa"/>
          <w:trHeight w:val="960"/>
        </w:trPr>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556FF" w14:textId="77777777" w:rsidR="003D05ED" w:rsidRPr="00072267" w:rsidRDefault="003D05ED" w:rsidP="00483C3B">
            <w:r w:rsidRPr="00072267">
              <w:t xml:space="preserve">Развитие и использование информационных технологий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8975A89" w14:textId="77777777" w:rsidR="003D05ED" w:rsidRPr="00072267" w:rsidRDefault="003D05ED" w:rsidP="00483C3B">
            <w:pPr>
              <w:jc w:val="center"/>
            </w:pPr>
            <w:r w:rsidRPr="00072267">
              <w:t>.058</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793B2B"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DFD523" w14:textId="77777777" w:rsidR="003D05ED" w:rsidRPr="00072267" w:rsidRDefault="003D05ED" w:rsidP="00483C3B">
            <w:pPr>
              <w:jc w:val="center"/>
            </w:pPr>
            <w:r w:rsidRPr="00072267">
              <w:t>.13</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00647F" w14:textId="77777777" w:rsidR="003D05ED" w:rsidRPr="00072267" w:rsidRDefault="003D05ED" w:rsidP="00483C3B">
            <w:pPr>
              <w:jc w:val="center"/>
            </w:pPr>
            <w:r w:rsidRPr="00072267">
              <w:t>10 3 01 00160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1C529B" w14:textId="77777777" w:rsidR="003D05ED" w:rsidRPr="00072267" w:rsidRDefault="003D05ED" w:rsidP="00483C3B">
            <w:pPr>
              <w:jc w:val="center"/>
            </w:pPr>
            <w:r w:rsidRPr="00072267">
              <w:t>200</w:t>
            </w:r>
          </w:p>
        </w:tc>
        <w:tc>
          <w:tcPr>
            <w:tcW w:w="2301" w:type="dxa"/>
            <w:gridSpan w:val="3"/>
            <w:tcBorders>
              <w:top w:val="single" w:sz="4" w:space="0" w:color="auto"/>
              <w:left w:val="nil"/>
              <w:bottom w:val="single" w:sz="4" w:space="0" w:color="auto"/>
              <w:right w:val="single" w:sz="4" w:space="0" w:color="auto"/>
            </w:tcBorders>
            <w:shd w:val="clear" w:color="auto" w:fill="auto"/>
            <w:vAlign w:val="center"/>
            <w:hideMark/>
          </w:tcPr>
          <w:p w14:paraId="7B99AF17" w14:textId="77777777" w:rsidR="003D05ED" w:rsidRPr="00072267" w:rsidRDefault="003D05ED" w:rsidP="00483C3B">
            <w:pPr>
              <w:jc w:val="center"/>
            </w:pPr>
            <w:r w:rsidRPr="00072267">
              <w:t>81 600,00</w:t>
            </w:r>
          </w:p>
        </w:tc>
      </w:tr>
      <w:tr w:rsidR="003D05ED" w:rsidRPr="00072267" w14:paraId="38A1027B" w14:textId="77777777" w:rsidTr="00483C3B">
        <w:trPr>
          <w:gridBefore w:val="1"/>
          <w:wBefore w:w="10" w:type="dxa"/>
          <w:trHeight w:val="330"/>
        </w:trPr>
        <w:tc>
          <w:tcPr>
            <w:tcW w:w="6369" w:type="dxa"/>
            <w:tcBorders>
              <w:top w:val="single" w:sz="4" w:space="0" w:color="auto"/>
              <w:left w:val="single" w:sz="4" w:space="0" w:color="auto"/>
              <w:bottom w:val="single" w:sz="4" w:space="0" w:color="auto"/>
              <w:right w:val="single" w:sz="4" w:space="0" w:color="auto"/>
            </w:tcBorders>
            <w:shd w:val="clear" w:color="000000" w:fill="FFFFFF"/>
            <w:noWrap/>
            <w:hideMark/>
          </w:tcPr>
          <w:p w14:paraId="72444385" w14:textId="77777777" w:rsidR="003D05ED" w:rsidRPr="00072267" w:rsidRDefault="003D05ED" w:rsidP="00483C3B">
            <w:pPr>
              <w:rPr>
                <w:b/>
                <w:bCs/>
              </w:rPr>
            </w:pPr>
            <w:r w:rsidRPr="00072267">
              <w:rPr>
                <w:b/>
                <w:bCs/>
              </w:rPr>
              <w:t>ИТОГО</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FDF42BF" w14:textId="77777777" w:rsidR="003D05ED" w:rsidRPr="00072267" w:rsidRDefault="003D05ED" w:rsidP="00483C3B">
            <w:pPr>
              <w:jc w:val="center"/>
              <w:rPr>
                <w:b/>
                <w:bCs/>
              </w:rPr>
            </w:pPr>
            <w:r w:rsidRPr="00072267">
              <w:rPr>
                <w:b/>
                <w:bCs/>
              </w:rPr>
              <w:t> </w:t>
            </w:r>
          </w:p>
        </w:tc>
        <w:tc>
          <w:tcPr>
            <w:tcW w:w="9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1075EC" w14:textId="77777777" w:rsidR="003D05ED" w:rsidRPr="00072267" w:rsidRDefault="003D05ED" w:rsidP="00483C3B">
            <w:pPr>
              <w:rPr>
                <w:b/>
                <w:bCs/>
              </w:rPr>
            </w:pPr>
            <w:r w:rsidRPr="00072267">
              <w:rPr>
                <w:b/>
                <w:bCs/>
              </w:rPr>
              <w:t> </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88C516" w14:textId="77777777" w:rsidR="003D05ED" w:rsidRPr="00072267" w:rsidRDefault="003D05ED" w:rsidP="00483C3B">
            <w:pPr>
              <w:rPr>
                <w:b/>
                <w:bCs/>
              </w:rPr>
            </w:pPr>
            <w:r w:rsidRPr="00072267">
              <w:rPr>
                <w:b/>
                <w:bCs/>
              </w:rPr>
              <w:t> </w:t>
            </w:r>
          </w:p>
        </w:tc>
        <w:tc>
          <w:tcPr>
            <w:tcW w:w="164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FDBBA0" w14:textId="77777777" w:rsidR="003D05ED" w:rsidRPr="00072267" w:rsidRDefault="003D05ED" w:rsidP="00483C3B">
            <w:pPr>
              <w:jc w:val="center"/>
              <w:rPr>
                <w:b/>
                <w:bCs/>
              </w:rPr>
            </w:pPr>
            <w:r w:rsidRPr="00072267">
              <w:rPr>
                <w:b/>
                <w:bCs/>
              </w:rPr>
              <w:t> </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13D2C7" w14:textId="77777777" w:rsidR="003D05ED" w:rsidRPr="00072267" w:rsidRDefault="003D05ED" w:rsidP="00483C3B">
            <w:pPr>
              <w:jc w:val="center"/>
              <w:rPr>
                <w:b/>
                <w:bCs/>
              </w:rPr>
            </w:pPr>
            <w:r w:rsidRPr="00072267">
              <w:rPr>
                <w:b/>
                <w:bCs/>
              </w:rPr>
              <w:t> </w:t>
            </w:r>
          </w:p>
        </w:tc>
        <w:tc>
          <w:tcPr>
            <w:tcW w:w="230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E89D443" w14:textId="77777777" w:rsidR="003D05ED" w:rsidRPr="00072267" w:rsidRDefault="003D05ED" w:rsidP="00483C3B">
            <w:pPr>
              <w:jc w:val="center"/>
              <w:rPr>
                <w:b/>
                <w:bCs/>
              </w:rPr>
            </w:pPr>
            <w:r w:rsidRPr="00072267">
              <w:rPr>
                <w:b/>
                <w:bCs/>
              </w:rPr>
              <w:t>663 922 303,18</w:t>
            </w:r>
          </w:p>
        </w:tc>
      </w:tr>
    </w:tbl>
    <w:p w14:paraId="13E8F124" w14:textId="77777777" w:rsidR="003D05ED" w:rsidRPr="00072267" w:rsidRDefault="003D05ED" w:rsidP="003D05ED">
      <w:pPr>
        <w:tabs>
          <w:tab w:val="left" w:pos="1622"/>
        </w:tabs>
        <w:jc w:val="both"/>
      </w:pPr>
    </w:p>
    <w:p w14:paraId="6A77BE5A" w14:textId="77777777" w:rsidR="003D05ED" w:rsidRPr="00072267" w:rsidRDefault="003D05ED" w:rsidP="003D05ED">
      <w:pPr>
        <w:tabs>
          <w:tab w:val="left" w:pos="1622"/>
        </w:tabs>
        <w:jc w:val="both"/>
      </w:pPr>
    </w:p>
    <w:p w14:paraId="0ECE7F74" w14:textId="77777777" w:rsidR="003D05ED" w:rsidRPr="00072267" w:rsidRDefault="003D05ED" w:rsidP="003D05ED">
      <w:pPr>
        <w:tabs>
          <w:tab w:val="left" w:pos="1622"/>
        </w:tabs>
        <w:jc w:val="both"/>
      </w:pPr>
    </w:p>
    <w:tbl>
      <w:tblPr>
        <w:tblW w:w="15026" w:type="dxa"/>
        <w:tblInd w:w="108" w:type="dxa"/>
        <w:tblLook w:val="04A0" w:firstRow="1" w:lastRow="0" w:firstColumn="1" w:lastColumn="0" w:noHBand="0" w:noVBand="1"/>
      </w:tblPr>
      <w:tblGrid>
        <w:gridCol w:w="5103"/>
        <w:gridCol w:w="284"/>
        <w:gridCol w:w="741"/>
        <w:gridCol w:w="284"/>
        <w:gridCol w:w="676"/>
        <w:gridCol w:w="284"/>
        <w:gridCol w:w="978"/>
        <w:gridCol w:w="284"/>
        <w:gridCol w:w="1572"/>
        <w:gridCol w:w="284"/>
        <w:gridCol w:w="823"/>
        <w:gridCol w:w="284"/>
        <w:gridCol w:w="1444"/>
        <w:gridCol w:w="284"/>
        <w:gridCol w:w="7"/>
        <w:gridCol w:w="1552"/>
        <w:gridCol w:w="142"/>
      </w:tblGrid>
      <w:tr w:rsidR="003D05ED" w:rsidRPr="00072267" w14:paraId="06F85401" w14:textId="77777777" w:rsidTr="00483C3B">
        <w:trPr>
          <w:trHeight w:val="353"/>
        </w:trPr>
        <w:tc>
          <w:tcPr>
            <w:tcW w:w="15026" w:type="dxa"/>
            <w:gridSpan w:val="17"/>
            <w:tcBorders>
              <w:top w:val="nil"/>
              <w:left w:val="nil"/>
              <w:bottom w:val="nil"/>
              <w:right w:val="nil"/>
            </w:tcBorders>
            <w:shd w:val="clear" w:color="000000" w:fill="FFFFFF"/>
            <w:noWrap/>
            <w:vAlign w:val="center"/>
            <w:hideMark/>
          </w:tcPr>
          <w:p w14:paraId="22FC492D" w14:textId="77777777" w:rsidR="003D05ED" w:rsidRPr="00072267" w:rsidRDefault="003D05ED" w:rsidP="00483C3B">
            <w:pPr>
              <w:jc w:val="right"/>
              <w:rPr>
                <w:b/>
                <w:bCs/>
              </w:rPr>
            </w:pPr>
            <w:bookmarkStart w:id="13" w:name="RANGE!A1:H131"/>
          </w:p>
          <w:p w14:paraId="77A1DC5F" w14:textId="77777777" w:rsidR="003D05ED" w:rsidRPr="00072267" w:rsidRDefault="003D05ED" w:rsidP="00483C3B">
            <w:pPr>
              <w:jc w:val="right"/>
              <w:rPr>
                <w:b/>
                <w:bCs/>
              </w:rPr>
            </w:pPr>
          </w:p>
          <w:p w14:paraId="1790111D" w14:textId="77777777" w:rsidR="003D05ED" w:rsidRPr="00072267" w:rsidRDefault="003D05ED" w:rsidP="00483C3B">
            <w:pPr>
              <w:jc w:val="right"/>
              <w:rPr>
                <w:b/>
                <w:bCs/>
              </w:rPr>
            </w:pPr>
          </w:p>
          <w:p w14:paraId="0CED4EE5" w14:textId="77777777" w:rsidR="003D05ED" w:rsidRPr="00072267" w:rsidRDefault="003D05ED" w:rsidP="00483C3B">
            <w:pPr>
              <w:jc w:val="right"/>
              <w:rPr>
                <w:b/>
                <w:bCs/>
              </w:rPr>
            </w:pPr>
            <w:r w:rsidRPr="00072267">
              <w:rPr>
                <w:b/>
                <w:bCs/>
              </w:rPr>
              <w:lastRenderedPageBreak/>
              <w:t>Приложение 9</w:t>
            </w:r>
            <w:bookmarkEnd w:id="13"/>
          </w:p>
        </w:tc>
      </w:tr>
      <w:tr w:rsidR="003D05ED" w:rsidRPr="00072267" w14:paraId="4FDE2BDE" w14:textId="77777777" w:rsidTr="00483C3B">
        <w:trPr>
          <w:trHeight w:val="915"/>
        </w:trPr>
        <w:tc>
          <w:tcPr>
            <w:tcW w:w="15026" w:type="dxa"/>
            <w:gridSpan w:val="17"/>
            <w:tcBorders>
              <w:top w:val="nil"/>
              <w:left w:val="nil"/>
              <w:bottom w:val="nil"/>
              <w:right w:val="nil"/>
            </w:tcBorders>
            <w:shd w:val="clear" w:color="000000" w:fill="FFFFFF"/>
            <w:vAlign w:val="bottom"/>
            <w:hideMark/>
          </w:tcPr>
          <w:p w14:paraId="7FBB4F4D" w14:textId="77777777" w:rsidR="003D05ED" w:rsidRPr="00072267" w:rsidRDefault="003D05ED" w:rsidP="00483C3B">
            <w:pPr>
              <w:jc w:val="right"/>
            </w:pPr>
            <w:r w:rsidRPr="0007226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3D05ED" w:rsidRPr="00072267" w14:paraId="22864177" w14:textId="77777777" w:rsidTr="00483C3B">
        <w:trPr>
          <w:trHeight w:val="315"/>
        </w:trPr>
        <w:tc>
          <w:tcPr>
            <w:tcW w:w="15026" w:type="dxa"/>
            <w:gridSpan w:val="17"/>
            <w:tcBorders>
              <w:top w:val="nil"/>
              <w:left w:val="nil"/>
              <w:bottom w:val="nil"/>
              <w:right w:val="nil"/>
            </w:tcBorders>
            <w:shd w:val="clear" w:color="000000" w:fill="FFFFFF"/>
            <w:noWrap/>
            <w:vAlign w:val="center"/>
            <w:hideMark/>
          </w:tcPr>
          <w:p w14:paraId="1945B6E5" w14:textId="77777777" w:rsidR="003D05ED" w:rsidRPr="00072267" w:rsidRDefault="003D05ED" w:rsidP="00483C3B">
            <w:pPr>
              <w:jc w:val="right"/>
            </w:pPr>
            <w:r w:rsidRPr="00072267">
              <w:t xml:space="preserve">от 18.12. </w:t>
            </w:r>
            <w:r w:rsidRPr="00072267">
              <w:rPr>
                <w:u w:val="single"/>
              </w:rPr>
              <w:t>2024</w:t>
            </w:r>
            <w:r w:rsidRPr="00072267">
              <w:t>г. №432</w:t>
            </w:r>
          </w:p>
        </w:tc>
      </w:tr>
      <w:tr w:rsidR="003D05ED" w:rsidRPr="00072267" w14:paraId="50AD1191" w14:textId="77777777" w:rsidTr="00483C3B">
        <w:trPr>
          <w:trHeight w:val="315"/>
        </w:trPr>
        <w:tc>
          <w:tcPr>
            <w:tcW w:w="5387" w:type="dxa"/>
            <w:gridSpan w:val="2"/>
            <w:tcBorders>
              <w:top w:val="nil"/>
              <w:left w:val="nil"/>
              <w:bottom w:val="nil"/>
              <w:right w:val="nil"/>
            </w:tcBorders>
            <w:shd w:val="clear" w:color="000000" w:fill="FFFFFF"/>
            <w:noWrap/>
            <w:vAlign w:val="bottom"/>
            <w:hideMark/>
          </w:tcPr>
          <w:p w14:paraId="138A36A5" w14:textId="77777777" w:rsidR="003D05ED" w:rsidRPr="00072267" w:rsidRDefault="003D05ED" w:rsidP="00483C3B">
            <w:pPr>
              <w:ind w:firstLineChars="1500" w:firstLine="3000"/>
              <w:jc w:val="right"/>
            </w:pPr>
            <w:r w:rsidRPr="00072267">
              <w:t> </w:t>
            </w:r>
          </w:p>
        </w:tc>
        <w:tc>
          <w:tcPr>
            <w:tcW w:w="1025" w:type="dxa"/>
            <w:gridSpan w:val="2"/>
            <w:tcBorders>
              <w:top w:val="nil"/>
              <w:left w:val="nil"/>
              <w:bottom w:val="nil"/>
              <w:right w:val="nil"/>
            </w:tcBorders>
            <w:shd w:val="clear" w:color="000000" w:fill="FFFFFF"/>
            <w:noWrap/>
            <w:vAlign w:val="center"/>
            <w:hideMark/>
          </w:tcPr>
          <w:p w14:paraId="385F0533" w14:textId="77777777" w:rsidR="003D05ED" w:rsidRPr="00072267" w:rsidRDefault="003D05ED" w:rsidP="00483C3B">
            <w:pPr>
              <w:jc w:val="center"/>
            </w:pPr>
            <w:r w:rsidRPr="00072267">
              <w:t> </w:t>
            </w:r>
          </w:p>
        </w:tc>
        <w:tc>
          <w:tcPr>
            <w:tcW w:w="960" w:type="dxa"/>
            <w:gridSpan w:val="2"/>
            <w:tcBorders>
              <w:top w:val="nil"/>
              <w:left w:val="nil"/>
              <w:bottom w:val="nil"/>
              <w:right w:val="nil"/>
            </w:tcBorders>
            <w:shd w:val="clear" w:color="000000" w:fill="FFFFFF"/>
            <w:noWrap/>
            <w:vAlign w:val="center"/>
            <w:hideMark/>
          </w:tcPr>
          <w:p w14:paraId="30574447" w14:textId="77777777" w:rsidR="003D05ED" w:rsidRPr="00072267" w:rsidRDefault="003D05ED" w:rsidP="00483C3B">
            <w:r w:rsidRPr="00072267">
              <w:t> </w:t>
            </w:r>
          </w:p>
        </w:tc>
        <w:tc>
          <w:tcPr>
            <w:tcW w:w="1262" w:type="dxa"/>
            <w:gridSpan w:val="2"/>
            <w:tcBorders>
              <w:top w:val="nil"/>
              <w:left w:val="nil"/>
              <w:bottom w:val="nil"/>
              <w:right w:val="nil"/>
            </w:tcBorders>
            <w:shd w:val="clear" w:color="000000" w:fill="FFFFFF"/>
            <w:noWrap/>
            <w:vAlign w:val="center"/>
            <w:hideMark/>
          </w:tcPr>
          <w:p w14:paraId="1EE32DF6" w14:textId="77777777" w:rsidR="003D05ED" w:rsidRPr="00072267" w:rsidRDefault="003D05ED" w:rsidP="00483C3B">
            <w:r w:rsidRPr="00072267">
              <w:t> </w:t>
            </w:r>
          </w:p>
        </w:tc>
        <w:tc>
          <w:tcPr>
            <w:tcW w:w="1856" w:type="dxa"/>
            <w:gridSpan w:val="2"/>
            <w:tcBorders>
              <w:top w:val="nil"/>
              <w:left w:val="nil"/>
              <w:bottom w:val="nil"/>
              <w:right w:val="nil"/>
            </w:tcBorders>
            <w:shd w:val="clear" w:color="000000" w:fill="FFFFFF"/>
            <w:noWrap/>
            <w:vAlign w:val="center"/>
            <w:hideMark/>
          </w:tcPr>
          <w:p w14:paraId="0C670BDD" w14:textId="77777777" w:rsidR="003D05ED" w:rsidRPr="00072267" w:rsidRDefault="003D05ED" w:rsidP="00483C3B">
            <w:pPr>
              <w:jc w:val="right"/>
            </w:pPr>
            <w:r w:rsidRPr="00072267">
              <w:t> </w:t>
            </w:r>
          </w:p>
        </w:tc>
        <w:tc>
          <w:tcPr>
            <w:tcW w:w="1107" w:type="dxa"/>
            <w:gridSpan w:val="2"/>
            <w:tcBorders>
              <w:top w:val="nil"/>
              <w:left w:val="nil"/>
              <w:bottom w:val="nil"/>
              <w:right w:val="nil"/>
            </w:tcBorders>
            <w:shd w:val="clear" w:color="000000" w:fill="FFFFFF"/>
            <w:noWrap/>
            <w:vAlign w:val="center"/>
            <w:hideMark/>
          </w:tcPr>
          <w:p w14:paraId="683EDA6D" w14:textId="77777777" w:rsidR="003D05ED" w:rsidRPr="00072267" w:rsidRDefault="003D05ED" w:rsidP="00483C3B">
            <w:pPr>
              <w:jc w:val="right"/>
            </w:pPr>
            <w:r w:rsidRPr="00072267">
              <w:t> </w:t>
            </w:r>
          </w:p>
        </w:tc>
        <w:tc>
          <w:tcPr>
            <w:tcW w:w="1728" w:type="dxa"/>
            <w:gridSpan w:val="2"/>
            <w:tcBorders>
              <w:top w:val="nil"/>
              <w:left w:val="nil"/>
              <w:bottom w:val="nil"/>
              <w:right w:val="nil"/>
            </w:tcBorders>
            <w:shd w:val="clear" w:color="000000" w:fill="FFFFFF"/>
            <w:noWrap/>
            <w:vAlign w:val="center"/>
            <w:hideMark/>
          </w:tcPr>
          <w:p w14:paraId="4E4E69D4" w14:textId="77777777" w:rsidR="003D05ED" w:rsidRPr="00072267" w:rsidRDefault="003D05ED" w:rsidP="00483C3B">
            <w:pPr>
              <w:jc w:val="right"/>
            </w:pPr>
            <w:r w:rsidRPr="00072267">
              <w:t> </w:t>
            </w:r>
          </w:p>
        </w:tc>
        <w:tc>
          <w:tcPr>
            <w:tcW w:w="1701" w:type="dxa"/>
            <w:gridSpan w:val="3"/>
            <w:tcBorders>
              <w:top w:val="nil"/>
              <w:left w:val="nil"/>
              <w:bottom w:val="nil"/>
              <w:right w:val="nil"/>
            </w:tcBorders>
            <w:shd w:val="clear" w:color="000000" w:fill="FFFFFF"/>
            <w:noWrap/>
            <w:vAlign w:val="center"/>
            <w:hideMark/>
          </w:tcPr>
          <w:p w14:paraId="313EC8E0" w14:textId="77777777" w:rsidR="003D05ED" w:rsidRPr="00072267" w:rsidRDefault="003D05ED" w:rsidP="00483C3B">
            <w:pPr>
              <w:jc w:val="right"/>
            </w:pPr>
            <w:r w:rsidRPr="00072267">
              <w:t> </w:t>
            </w:r>
          </w:p>
        </w:tc>
      </w:tr>
      <w:tr w:rsidR="003D05ED" w:rsidRPr="00072267" w14:paraId="4257AF37" w14:textId="77777777" w:rsidTr="00483C3B">
        <w:trPr>
          <w:trHeight w:val="315"/>
        </w:trPr>
        <w:tc>
          <w:tcPr>
            <w:tcW w:w="13332" w:type="dxa"/>
            <w:gridSpan w:val="15"/>
            <w:tcBorders>
              <w:top w:val="nil"/>
              <w:left w:val="nil"/>
              <w:bottom w:val="nil"/>
              <w:right w:val="nil"/>
            </w:tcBorders>
            <w:shd w:val="clear" w:color="000000" w:fill="FFFFFF"/>
            <w:hideMark/>
          </w:tcPr>
          <w:p w14:paraId="1A87B980" w14:textId="77777777" w:rsidR="003D05ED" w:rsidRPr="00072267" w:rsidRDefault="003D05ED" w:rsidP="00483C3B">
            <w:pPr>
              <w:jc w:val="center"/>
              <w:rPr>
                <w:b/>
                <w:bCs/>
              </w:rPr>
            </w:pPr>
            <w:r w:rsidRPr="00072267">
              <w:rPr>
                <w:b/>
                <w:bCs/>
              </w:rPr>
              <w:t xml:space="preserve">Ведомственная структура </w:t>
            </w:r>
            <w:proofErr w:type="gramStart"/>
            <w:r w:rsidRPr="00072267">
              <w:rPr>
                <w:b/>
                <w:bCs/>
              </w:rPr>
              <w:t>расходов  бюджета</w:t>
            </w:r>
            <w:proofErr w:type="gramEnd"/>
            <w:r w:rsidRPr="00072267">
              <w:rPr>
                <w:b/>
                <w:bCs/>
              </w:rPr>
              <w:t xml:space="preserve"> Комсомольского муниципального района на 2026 и 2027 годы</w:t>
            </w:r>
          </w:p>
        </w:tc>
        <w:tc>
          <w:tcPr>
            <w:tcW w:w="1694" w:type="dxa"/>
            <w:gridSpan w:val="2"/>
            <w:tcBorders>
              <w:top w:val="nil"/>
              <w:left w:val="nil"/>
              <w:bottom w:val="nil"/>
              <w:right w:val="nil"/>
            </w:tcBorders>
            <w:shd w:val="clear" w:color="000000" w:fill="FFFFFF"/>
            <w:noWrap/>
            <w:vAlign w:val="bottom"/>
            <w:hideMark/>
          </w:tcPr>
          <w:p w14:paraId="63E42476" w14:textId="77777777" w:rsidR="003D05ED" w:rsidRPr="00072267" w:rsidRDefault="003D05ED" w:rsidP="00483C3B">
            <w:r w:rsidRPr="00072267">
              <w:t> </w:t>
            </w:r>
          </w:p>
        </w:tc>
      </w:tr>
      <w:tr w:rsidR="003D05ED" w:rsidRPr="00072267" w14:paraId="78374746" w14:textId="77777777" w:rsidTr="00483C3B">
        <w:trPr>
          <w:trHeight w:val="57"/>
        </w:trPr>
        <w:tc>
          <w:tcPr>
            <w:tcW w:w="5387" w:type="dxa"/>
            <w:gridSpan w:val="2"/>
            <w:tcBorders>
              <w:top w:val="nil"/>
              <w:left w:val="nil"/>
              <w:bottom w:val="nil"/>
              <w:right w:val="nil"/>
            </w:tcBorders>
            <w:shd w:val="clear" w:color="000000" w:fill="FFFFFF"/>
            <w:hideMark/>
          </w:tcPr>
          <w:p w14:paraId="38E99D7C" w14:textId="77777777" w:rsidR="003D05ED" w:rsidRPr="00072267" w:rsidRDefault="003D05ED" w:rsidP="00483C3B">
            <w:r w:rsidRPr="00072267">
              <w:t> </w:t>
            </w:r>
          </w:p>
        </w:tc>
        <w:tc>
          <w:tcPr>
            <w:tcW w:w="1025" w:type="dxa"/>
            <w:gridSpan w:val="2"/>
            <w:tcBorders>
              <w:top w:val="nil"/>
              <w:left w:val="nil"/>
              <w:bottom w:val="nil"/>
              <w:right w:val="nil"/>
            </w:tcBorders>
            <w:shd w:val="clear" w:color="000000" w:fill="FFFFFF"/>
            <w:vAlign w:val="center"/>
            <w:hideMark/>
          </w:tcPr>
          <w:p w14:paraId="754B62FA" w14:textId="77777777" w:rsidR="003D05ED" w:rsidRPr="00072267" w:rsidRDefault="003D05ED" w:rsidP="00483C3B">
            <w:pPr>
              <w:jc w:val="center"/>
            </w:pPr>
            <w:r w:rsidRPr="00072267">
              <w:t> </w:t>
            </w:r>
          </w:p>
        </w:tc>
        <w:tc>
          <w:tcPr>
            <w:tcW w:w="960" w:type="dxa"/>
            <w:gridSpan w:val="2"/>
            <w:tcBorders>
              <w:top w:val="nil"/>
              <w:left w:val="nil"/>
              <w:bottom w:val="nil"/>
              <w:right w:val="nil"/>
            </w:tcBorders>
            <w:shd w:val="clear" w:color="000000" w:fill="FFFFFF"/>
            <w:vAlign w:val="center"/>
            <w:hideMark/>
          </w:tcPr>
          <w:p w14:paraId="68211537" w14:textId="77777777" w:rsidR="003D05ED" w:rsidRPr="00072267" w:rsidRDefault="003D05ED" w:rsidP="00483C3B">
            <w:r w:rsidRPr="00072267">
              <w:t> </w:t>
            </w:r>
          </w:p>
        </w:tc>
        <w:tc>
          <w:tcPr>
            <w:tcW w:w="1262" w:type="dxa"/>
            <w:gridSpan w:val="2"/>
            <w:tcBorders>
              <w:top w:val="nil"/>
              <w:left w:val="nil"/>
              <w:bottom w:val="nil"/>
              <w:right w:val="nil"/>
            </w:tcBorders>
            <w:shd w:val="clear" w:color="000000" w:fill="FFFFFF"/>
            <w:vAlign w:val="center"/>
            <w:hideMark/>
          </w:tcPr>
          <w:p w14:paraId="5837DDAF" w14:textId="77777777" w:rsidR="003D05ED" w:rsidRPr="00072267" w:rsidRDefault="003D05ED" w:rsidP="00483C3B">
            <w:r w:rsidRPr="00072267">
              <w:t> </w:t>
            </w:r>
          </w:p>
        </w:tc>
        <w:tc>
          <w:tcPr>
            <w:tcW w:w="1856" w:type="dxa"/>
            <w:gridSpan w:val="2"/>
            <w:tcBorders>
              <w:top w:val="nil"/>
              <w:left w:val="nil"/>
              <w:bottom w:val="nil"/>
              <w:right w:val="nil"/>
            </w:tcBorders>
            <w:shd w:val="clear" w:color="000000" w:fill="FFFFFF"/>
            <w:vAlign w:val="center"/>
            <w:hideMark/>
          </w:tcPr>
          <w:p w14:paraId="72406254" w14:textId="77777777" w:rsidR="003D05ED" w:rsidRPr="00072267" w:rsidRDefault="003D05ED" w:rsidP="00483C3B">
            <w:pPr>
              <w:jc w:val="center"/>
            </w:pPr>
            <w:r w:rsidRPr="00072267">
              <w:t> </w:t>
            </w:r>
          </w:p>
        </w:tc>
        <w:tc>
          <w:tcPr>
            <w:tcW w:w="1107" w:type="dxa"/>
            <w:gridSpan w:val="2"/>
            <w:tcBorders>
              <w:top w:val="nil"/>
              <w:left w:val="nil"/>
              <w:bottom w:val="nil"/>
              <w:right w:val="nil"/>
            </w:tcBorders>
            <w:shd w:val="clear" w:color="000000" w:fill="FFFFFF"/>
            <w:vAlign w:val="center"/>
            <w:hideMark/>
          </w:tcPr>
          <w:p w14:paraId="2B0935F7" w14:textId="77777777" w:rsidR="003D05ED" w:rsidRPr="00072267" w:rsidRDefault="003D05ED" w:rsidP="00483C3B">
            <w:pPr>
              <w:jc w:val="center"/>
            </w:pPr>
            <w:r w:rsidRPr="00072267">
              <w:t> </w:t>
            </w:r>
          </w:p>
        </w:tc>
        <w:tc>
          <w:tcPr>
            <w:tcW w:w="1728" w:type="dxa"/>
            <w:gridSpan w:val="2"/>
            <w:tcBorders>
              <w:top w:val="nil"/>
              <w:left w:val="nil"/>
              <w:bottom w:val="nil"/>
              <w:right w:val="nil"/>
            </w:tcBorders>
            <w:shd w:val="clear" w:color="000000" w:fill="FFFFFF"/>
            <w:vAlign w:val="center"/>
            <w:hideMark/>
          </w:tcPr>
          <w:p w14:paraId="1B680B8A" w14:textId="77777777" w:rsidR="003D05ED" w:rsidRPr="00072267" w:rsidRDefault="003D05ED" w:rsidP="00483C3B">
            <w:pPr>
              <w:jc w:val="center"/>
            </w:pPr>
            <w:r w:rsidRPr="00072267">
              <w:t> </w:t>
            </w:r>
          </w:p>
        </w:tc>
        <w:tc>
          <w:tcPr>
            <w:tcW w:w="1701" w:type="dxa"/>
            <w:gridSpan w:val="3"/>
            <w:tcBorders>
              <w:top w:val="nil"/>
              <w:left w:val="nil"/>
              <w:bottom w:val="nil"/>
              <w:right w:val="nil"/>
            </w:tcBorders>
            <w:shd w:val="clear" w:color="000000" w:fill="FFFFFF"/>
            <w:vAlign w:val="center"/>
            <w:hideMark/>
          </w:tcPr>
          <w:p w14:paraId="018F7990" w14:textId="77777777" w:rsidR="003D05ED" w:rsidRPr="00072267" w:rsidRDefault="003D05ED" w:rsidP="00483C3B">
            <w:pPr>
              <w:jc w:val="center"/>
            </w:pPr>
            <w:r w:rsidRPr="00072267">
              <w:t> </w:t>
            </w:r>
          </w:p>
        </w:tc>
      </w:tr>
      <w:tr w:rsidR="003D05ED" w:rsidRPr="00072267" w14:paraId="396259FA" w14:textId="77777777" w:rsidTr="00483C3B">
        <w:trPr>
          <w:gridAfter w:val="1"/>
          <w:wAfter w:w="142" w:type="dxa"/>
          <w:trHeight w:val="720"/>
        </w:trPr>
        <w:tc>
          <w:tcPr>
            <w:tcW w:w="51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B650F2" w14:textId="77777777" w:rsidR="003D05ED" w:rsidRPr="00072267" w:rsidRDefault="003D05ED" w:rsidP="00483C3B">
            <w:pPr>
              <w:jc w:val="center"/>
              <w:rPr>
                <w:b/>
                <w:bCs/>
                <w:sz w:val="22"/>
                <w:szCs w:val="22"/>
              </w:rPr>
            </w:pPr>
            <w:r w:rsidRPr="00072267">
              <w:rPr>
                <w:b/>
                <w:bCs/>
                <w:sz w:val="22"/>
                <w:szCs w:val="22"/>
              </w:rPr>
              <w:t>Наименование</w:t>
            </w:r>
          </w:p>
        </w:tc>
        <w:tc>
          <w:tcPr>
            <w:tcW w:w="102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4C5DB6" w14:textId="77777777" w:rsidR="003D05ED" w:rsidRPr="00072267" w:rsidRDefault="003D05ED" w:rsidP="00483C3B">
            <w:pPr>
              <w:jc w:val="center"/>
              <w:rPr>
                <w:b/>
                <w:bCs/>
                <w:sz w:val="22"/>
                <w:szCs w:val="22"/>
              </w:rPr>
            </w:pPr>
            <w:r w:rsidRPr="00072267">
              <w:rPr>
                <w:b/>
                <w:bCs/>
                <w:sz w:val="22"/>
                <w:szCs w:val="22"/>
              </w:rPr>
              <w:t>Код глав</w:t>
            </w:r>
          </w:p>
          <w:p w14:paraId="38B3C418" w14:textId="77777777" w:rsidR="003D05ED" w:rsidRPr="00072267" w:rsidRDefault="003D05ED" w:rsidP="00483C3B">
            <w:pPr>
              <w:jc w:val="center"/>
              <w:rPr>
                <w:b/>
                <w:bCs/>
                <w:sz w:val="22"/>
                <w:szCs w:val="22"/>
              </w:rPr>
            </w:pPr>
            <w:proofErr w:type="spellStart"/>
            <w:r w:rsidRPr="00072267">
              <w:rPr>
                <w:b/>
                <w:bCs/>
                <w:sz w:val="22"/>
                <w:szCs w:val="22"/>
              </w:rPr>
              <w:t>ного</w:t>
            </w:r>
            <w:proofErr w:type="spellEnd"/>
            <w:r w:rsidRPr="00072267">
              <w:rPr>
                <w:b/>
                <w:bCs/>
                <w:sz w:val="22"/>
                <w:szCs w:val="22"/>
              </w:rPr>
              <w:t xml:space="preserve"> </w:t>
            </w:r>
          </w:p>
          <w:p w14:paraId="6376904D" w14:textId="77777777" w:rsidR="003D05ED" w:rsidRPr="00072267" w:rsidRDefault="003D05ED" w:rsidP="00483C3B">
            <w:pPr>
              <w:jc w:val="center"/>
              <w:rPr>
                <w:b/>
                <w:bCs/>
                <w:sz w:val="22"/>
                <w:szCs w:val="22"/>
              </w:rPr>
            </w:pPr>
            <w:proofErr w:type="spellStart"/>
            <w:r w:rsidRPr="00072267">
              <w:rPr>
                <w:b/>
                <w:bCs/>
                <w:sz w:val="22"/>
                <w:szCs w:val="22"/>
              </w:rPr>
              <w:t>распоря</w:t>
            </w:r>
            <w:proofErr w:type="spellEnd"/>
          </w:p>
          <w:p w14:paraId="568AD408" w14:textId="77777777" w:rsidR="003D05ED" w:rsidRPr="00072267" w:rsidRDefault="003D05ED" w:rsidP="00483C3B">
            <w:pPr>
              <w:jc w:val="center"/>
              <w:rPr>
                <w:b/>
                <w:bCs/>
                <w:sz w:val="22"/>
                <w:szCs w:val="22"/>
              </w:rPr>
            </w:pPr>
            <w:proofErr w:type="spellStart"/>
            <w:r w:rsidRPr="00072267">
              <w:rPr>
                <w:b/>
                <w:bCs/>
                <w:sz w:val="22"/>
                <w:szCs w:val="22"/>
              </w:rPr>
              <w:t>дителя</w:t>
            </w:r>
            <w:proofErr w:type="spellEnd"/>
          </w:p>
        </w:tc>
        <w:tc>
          <w:tcPr>
            <w:tcW w:w="96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F50CA0" w14:textId="77777777" w:rsidR="003D05ED" w:rsidRPr="00072267" w:rsidRDefault="003D05ED" w:rsidP="00483C3B">
            <w:pPr>
              <w:jc w:val="center"/>
              <w:rPr>
                <w:b/>
                <w:bCs/>
                <w:sz w:val="22"/>
                <w:szCs w:val="22"/>
              </w:rPr>
            </w:pPr>
            <w:r w:rsidRPr="00072267">
              <w:rPr>
                <w:b/>
                <w:bCs/>
                <w:sz w:val="22"/>
                <w:szCs w:val="22"/>
              </w:rPr>
              <w:t>Раздел</w:t>
            </w:r>
          </w:p>
        </w:tc>
        <w:tc>
          <w:tcPr>
            <w:tcW w:w="126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2282C" w14:textId="77777777" w:rsidR="003D05ED" w:rsidRPr="00072267" w:rsidRDefault="003D05ED" w:rsidP="00483C3B">
            <w:pPr>
              <w:jc w:val="center"/>
              <w:rPr>
                <w:b/>
                <w:bCs/>
                <w:sz w:val="22"/>
                <w:szCs w:val="22"/>
              </w:rPr>
            </w:pPr>
            <w:r w:rsidRPr="00072267">
              <w:rPr>
                <w:b/>
                <w:bCs/>
                <w:sz w:val="22"/>
                <w:szCs w:val="22"/>
              </w:rPr>
              <w:t>Подраздел</w:t>
            </w:r>
          </w:p>
        </w:tc>
        <w:tc>
          <w:tcPr>
            <w:tcW w:w="185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FBF5DA" w14:textId="77777777" w:rsidR="003D05ED" w:rsidRPr="00072267" w:rsidRDefault="003D05ED" w:rsidP="00483C3B">
            <w:pPr>
              <w:jc w:val="center"/>
              <w:rPr>
                <w:b/>
                <w:bCs/>
                <w:sz w:val="22"/>
                <w:szCs w:val="22"/>
              </w:rPr>
            </w:pPr>
            <w:r w:rsidRPr="00072267">
              <w:rPr>
                <w:b/>
                <w:bCs/>
                <w:sz w:val="22"/>
                <w:szCs w:val="22"/>
              </w:rPr>
              <w:t>Целевая статья</w:t>
            </w:r>
          </w:p>
        </w:tc>
        <w:tc>
          <w:tcPr>
            <w:tcW w:w="110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138C2E" w14:textId="77777777" w:rsidR="003D05ED" w:rsidRPr="00072267" w:rsidRDefault="003D05ED" w:rsidP="00483C3B">
            <w:pPr>
              <w:jc w:val="center"/>
              <w:rPr>
                <w:b/>
                <w:bCs/>
                <w:sz w:val="22"/>
                <w:szCs w:val="22"/>
              </w:rPr>
            </w:pPr>
            <w:r w:rsidRPr="00072267">
              <w:rPr>
                <w:b/>
                <w:bCs/>
                <w:sz w:val="22"/>
                <w:szCs w:val="22"/>
              </w:rPr>
              <w:t>Вид расходов</w:t>
            </w:r>
          </w:p>
        </w:tc>
        <w:tc>
          <w:tcPr>
            <w:tcW w:w="357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AF58E55" w14:textId="77777777" w:rsidR="003D05ED" w:rsidRPr="00072267" w:rsidRDefault="003D05ED" w:rsidP="00483C3B">
            <w:pPr>
              <w:jc w:val="center"/>
            </w:pPr>
            <w:r w:rsidRPr="00072267">
              <w:t>Сумма, руб.</w:t>
            </w:r>
          </w:p>
        </w:tc>
      </w:tr>
      <w:tr w:rsidR="003D05ED" w:rsidRPr="00072267" w14:paraId="115905C0" w14:textId="77777777" w:rsidTr="00483C3B">
        <w:trPr>
          <w:gridAfter w:val="1"/>
          <w:wAfter w:w="142" w:type="dxa"/>
          <w:trHeight w:val="994"/>
        </w:trPr>
        <w:tc>
          <w:tcPr>
            <w:tcW w:w="5103" w:type="dxa"/>
            <w:vMerge/>
            <w:tcBorders>
              <w:top w:val="single" w:sz="4" w:space="0" w:color="auto"/>
              <w:left w:val="single" w:sz="4" w:space="0" w:color="auto"/>
              <w:bottom w:val="single" w:sz="4" w:space="0" w:color="auto"/>
              <w:right w:val="single" w:sz="4" w:space="0" w:color="auto"/>
            </w:tcBorders>
            <w:vAlign w:val="center"/>
            <w:hideMark/>
          </w:tcPr>
          <w:p w14:paraId="0D22927B" w14:textId="77777777" w:rsidR="003D05ED" w:rsidRPr="00072267" w:rsidRDefault="003D05ED" w:rsidP="00483C3B">
            <w:pPr>
              <w:rPr>
                <w:b/>
                <w:bCs/>
                <w:sz w:val="22"/>
                <w:szCs w:val="22"/>
              </w:rPr>
            </w:pPr>
          </w:p>
        </w:tc>
        <w:tc>
          <w:tcPr>
            <w:tcW w:w="1025" w:type="dxa"/>
            <w:gridSpan w:val="2"/>
            <w:vMerge/>
            <w:tcBorders>
              <w:top w:val="single" w:sz="4" w:space="0" w:color="auto"/>
              <w:left w:val="single" w:sz="4" w:space="0" w:color="auto"/>
              <w:bottom w:val="single" w:sz="4" w:space="0" w:color="auto"/>
              <w:right w:val="single" w:sz="4" w:space="0" w:color="auto"/>
            </w:tcBorders>
            <w:vAlign w:val="center"/>
            <w:hideMark/>
          </w:tcPr>
          <w:p w14:paraId="025A372E" w14:textId="77777777" w:rsidR="003D05ED" w:rsidRPr="00072267" w:rsidRDefault="003D05ED" w:rsidP="00483C3B">
            <w:pPr>
              <w:rPr>
                <w:b/>
                <w:bCs/>
                <w:sz w:val="22"/>
                <w:szCs w:val="22"/>
              </w:rPr>
            </w:pP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5A037F8E" w14:textId="77777777" w:rsidR="003D05ED" w:rsidRPr="00072267" w:rsidRDefault="003D05ED" w:rsidP="00483C3B">
            <w:pPr>
              <w:rPr>
                <w:b/>
                <w:bCs/>
                <w:sz w:val="22"/>
                <w:szCs w:val="22"/>
              </w:rPr>
            </w:pPr>
          </w:p>
        </w:tc>
        <w:tc>
          <w:tcPr>
            <w:tcW w:w="1262" w:type="dxa"/>
            <w:gridSpan w:val="2"/>
            <w:vMerge/>
            <w:tcBorders>
              <w:top w:val="single" w:sz="4" w:space="0" w:color="auto"/>
              <w:left w:val="single" w:sz="4" w:space="0" w:color="auto"/>
              <w:bottom w:val="single" w:sz="4" w:space="0" w:color="auto"/>
              <w:right w:val="single" w:sz="4" w:space="0" w:color="auto"/>
            </w:tcBorders>
            <w:vAlign w:val="center"/>
            <w:hideMark/>
          </w:tcPr>
          <w:p w14:paraId="53414BFF" w14:textId="77777777" w:rsidR="003D05ED" w:rsidRPr="00072267" w:rsidRDefault="003D05ED" w:rsidP="00483C3B">
            <w:pPr>
              <w:rPr>
                <w:b/>
                <w:bCs/>
                <w:sz w:val="22"/>
                <w:szCs w:val="22"/>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14:paraId="0B0D4537" w14:textId="77777777" w:rsidR="003D05ED" w:rsidRPr="00072267" w:rsidRDefault="003D05ED" w:rsidP="00483C3B">
            <w:pPr>
              <w:rPr>
                <w:b/>
                <w:bCs/>
                <w:sz w:val="22"/>
                <w:szCs w:val="22"/>
              </w:rPr>
            </w:pPr>
          </w:p>
        </w:tc>
        <w:tc>
          <w:tcPr>
            <w:tcW w:w="1107" w:type="dxa"/>
            <w:gridSpan w:val="2"/>
            <w:vMerge/>
            <w:tcBorders>
              <w:top w:val="single" w:sz="4" w:space="0" w:color="auto"/>
              <w:left w:val="single" w:sz="4" w:space="0" w:color="auto"/>
              <w:bottom w:val="single" w:sz="4" w:space="0" w:color="auto"/>
              <w:right w:val="single" w:sz="4" w:space="0" w:color="auto"/>
            </w:tcBorders>
            <w:vAlign w:val="center"/>
            <w:hideMark/>
          </w:tcPr>
          <w:p w14:paraId="1724FEB6" w14:textId="77777777" w:rsidR="003D05ED" w:rsidRPr="00072267" w:rsidRDefault="003D05ED" w:rsidP="00483C3B">
            <w:pPr>
              <w:rPr>
                <w:b/>
                <w:bCs/>
                <w:sz w:val="22"/>
                <w:szCs w:val="22"/>
              </w:rPr>
            </w:pPr>
          </w:p>
        </w:tc>
        <w:tc>
          <w:tcPr>
            <w:tcW w:w="172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4C5AA5" w14:textId="77777777" w:rsidR="003D05ED" w:rsidRPr="00072267" w:rsidRDefault="003D05ED" w:rsidP="00483C3B">
            <w:pPr>
              <w:jc w:val="center"/>
              <w:rPr>
                <w:b/>
                <w:bCs/>
                <w:sz w:val="22"/>
                <w:szCs w:val="22"/>
              </w:rPr>
            </w:pPr>
            <w:r w:rsidRPr="00072267">
              <w:rPr>
                <w:b/>
                <w:bCs/>
                <w:sz w:val="22"/>
                <w:szCs w:val="22"/>
              </w:rPr>
              <w:t>2026 год</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3E2D34" w14:textId="77777777" w:rsidR="003D05ED" w:rsidRPr="00072267" w:rsidRDefault="003D05ED" w:rsidP="00483C3B">
            <w:pPr>
              <w:jc w:val="center"/>
              <w:rPr>
                <w:b/>
                <w:bCs/>
                <w:sz w:val="22"/>
                <w:szCs w:val="22"/>
              </w:rPr>
            </w:pPr>
            <w:r w:rsidRPr="00072267">
              <w:rPr>
                <w:b/>
                <w:bCs/>
                <w:sz w:val="22"/>
                <w:szCs w:val="22"/>
              </w:rPr>
              <w:t>2027 год</w:t>
            </w:r>
          </w:p>
        </w:tc>
      </w:tr>
      <w:tr w:rsidR="003D05ED" w:rsidRPr="00072267" w14:paraId="54C5195E" w14:textId="77777777" w:rsidTr="00483C3B">
        <w:trPr>
          <w:gridAfter w:val="1"/>
          <w:wAfter w:w="142" w:type="dxa"/>
          <w:trHeight w:val="645"/>
        </w:trPr>
        <w:tc>
          <w:tcPr>
            <w:tcW w:w="5103" w:type="dxa"/>
            <w:tcBorders>
              <w:top w:val="single" w:sz="4" w:space="0" w:color="auto"/>
              <w:left w:val="single" w:sz="4" w:space="0" w:color="auto"/>
              <w:bottom w:val="single" w:sz="4" w:space="0" w:color="auto"/>
              <w:right w:val="single" w:sz="4" w:space="0" w:color="auto"/>
            </w:tcBorders>
            <w:shd w:val="clear" w:color="000000" w:fill="FABF8F"/>
            <w:hideMark/>
          </w:tcPr>
          <w:p w14:paraId="1F3E5E3C" w14:textId="77777777" w:rsidR="003D05ED" w:rsidRPr="00072267" w:rsidRDefault="003D05ED" w:rsidP="00483C3B">
            <w:pPr>
              <w:rPr>
                <w:b/>
                <w:bCs/>
              </w:rPr>
            </w:pPr>
            <w:r w:rsidRPr="00072267">
              <w:rPr>
                <w:b/>
                <w:bCs/>
              </w:rPr>
              <w:t>Администрация Комсомольского муниципального района Ивановской области</w:t>
            </w:r>
          </w:p>
        </w:tc>
        <w:tc>
          <w:tcPr>
            <w:tcW w:w="1025" w:type="dxa"/>
            <w:gridSpan w:val="2"/>
            <w:tcBorders>
              <w:top w:val="single" w:sz="4" w:space="0" w:color="auto"/>
              <w:left w:val="nil"/>
              <w:bottom w:val="single" w:sz="4" w:space="0" w:color="auto"/>
              <w:right w:val="single" w:sz="4" w:space="0" w:color="auto"/>
            </w:tcBorders>
            <w:shd w:val="clear" w:color="000000" w:fill="FABF8F"/>
            <w:vAlign w:val="center"/>
            <w:hideMark/>
          </w:tcPr>
          <w:p w14:paraId="36B1E237" w14:textId="77777777" w:rsidR="003D05ED" w:rsidRPr="00072267" w:rsidRDefault="003D05ED" w:rsidP="00483C3B">
            <w:pPr>
              <w:jc w:val="center"/>
              <w:rPr>
                <w:b/>
                <w:bCs/>
              </w:rPr>
            </w:pPr>
            <w:r w:rsidRPr="00072267">
              <w:rPr>
                <w:b/>
                <w:bCs/>
              </w:rPr>
              <w:t>.050</w:t>
            </w:r>
          </w:p>
        </w:tc>
        <w:tc>
          <w:tcPr>
            <w:tcW w:w="960" w:type="dxa"/>
            <w:gridSpan w:val="2"/>
            <w:tcBorders>
              <w:top w:val="single" w:sz="4" w:space="0" w:color="auto"/>
              <w:left w:val="nil"/>
              <w:bottom w:val="single" w:sz="4" w:space="0" w:color="auto"/>
              <w:right w:val="single" w:sz="4" w:space="0" w:color="auto"/>
            </w:tcBorders>
            <w:shd w:val="clear" w:color="000000" w:fill="FABF8F"/>
            <w:vAlign w:val="center"/>
            <w:hideMark/>
          </w:tcPr>
          <w:p w14:paraId="61401738" w14:textId="77777777" w:rsidR="003D05ED" w:rsidRPr="00072267" w:rsidRDefault="003D05ED" w:rsidP="00483C3B">
            <w:pPr>
              <w:jc w:val="center"/>
              <w:rPr>
                <w:b/>
                <w:bCs/>
              </w:rPr>
            </w:pPr>
            <w:r w:rsidRPr="00072267">
              <w:rPr>
                <w:b/>
                <w:bCs/>
              </w:rPr>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72C7A4DE" w14:textId="77777777" w:rsidR="003D05ED" w:rsidRPr="00072267" w:rsidRDefault="003D05ED" w:rsidP="00483C3B">
            <w:pPr>
              <w:jc w:val="center"/>
              <w:rPr>
                <w:b/>
                <w:bCs/>
              </w:rPr>
            </w:pPr>
            <w:r w:rsidRPr="00072267">
              <w:rPr>
                <w:b/>
                <w:bCs/>
              </w:rPr>
              <w:t> </w:t>
            </w:r>
          </w:p>
        </w:tc>
        <w:tc>
          <w:tcPr>
            <w:tcW w:w="1856" w:type="dxa"/>
            <w:gridSpan w:val="2"/>
            <w:tcBorders>
              <w:top w:val="single" w:sz="4" w:space="0" w:color="auto"/>
              <w:left w:val="nil"/>
              <w:bottom w:val="single" w:sz="4" w:space="0" w:color="auto"/>
              <w:right w:val="single" w:sz="4" w:space="0" w:color="auto"/>
            </w:tcBorders>
            <w:shd w:val="clear" w:color="000000" w:fill="FABF8F"/>
            <w:vAlign w:val="center"/>
            <w:hideMark/>
          </w:tcPr>
          <w:p w14:paraId="700CDD92" w14:textId="77777777" w:rsidR="003D05ED" w:rsidRPr="00072267" w:rsidRDefault="003D05ED" w:rsidP="00483C3B">
            <w:pPr>
              <w:jc w:val="center"/>
              <w:rPr>
                <w:b/>
                <w:bCs/>
              </w:rPr>
            </w:pPr>
            <w:r w:rsidRPr="00072267">
              <w:rPr>
                <w:b/>
                <w:bCs/>
              </w:rPr>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389D0CDF" w14:textId="77777777" w:rsidR="003D05ED" w:rsidRPr="00072267" w:rsidRDefault="003D05ED" w:rsidP="00483C3B">
            <w:pPr>
              <w:jc w:val="center"/>
              <w:rPr>
                <w:b/>
                <w:bCs/>
              </w:rPr>
            </w:pPr>
            <w:r w:rsidRPr="00072267">
              <w:rPr>
                <w:b/>
                <w:bCs/>
              </w:rPr>
              <w:t> </w:t>
            </w:r>
          </w:p>
        </w:tc>
        <w:tc>
          <w:tcPr>
            <w:tcW w:w="1728" w:type="dxa"/>
            <w:gridSpan w:val="2"/>
            <w:tcBorders>
              <w:top w:val="single" w:sz="4" w:space="0" w:color="auto"/>
              <w:left w:val="single" w:sz="4" w:space="0" w:color="auto"/>
              <w:bottom w:val="single" w:sz="4" w:space="0" w:color="auto"/>
              <w:right w:val="nil"/>
            </w:tcBorders>
            <w:shd w:val="clear" w:color="000000" w:fill="FABF8F"/>
            <w:vAlign w:val="center"/>
            <w:hideMark/>
          </w:tcPr>
          <w:p w14:paraId="7C0390F6" w14:textId="77777777" w:rsidR="003D05ED" w:rsidRPr="00072267" w:rsidRDefault="003D05ED" w:rsidP="00483C3B">
            <w:pPr>
              <w:jc w:val="center"/>
              <w:rPr>
                <w:b/>
                <w:bCs/>
              </w:rPr>
            </w:pPr>
            <w:r w:rsidRPr="00072267">
              <w:rPr>
                <w:b/>
                <w:bCs/>
              </w:rPr>
              <w:t>81 812 824,12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2FDD3849" w14:textId="77777777" w:rsidR="003D05ED" w:rsidRPr="00072267" w:rsidRDefault="003D05ED" w:rsidP="00483C3B">
            <w:pPr>
              <w:jc w:val="center"/>
              <w:rPr>
                <w:b/>
                <w:bCs/>
              </w:rPr>
            </w:pPr>
            <w:r w:rsidRPr="00072267">
              <w:rPr>
                <w:b/>
                <w:bCs/>
              </w:rPr>
              <w:t>79 439 789,01</w:t>
            </w:r>
          </w:p>
        </w:tc>
      </w:tr>
      <w:tr w:rsidR="003D05ED" w:rsidRPr="00072267" w14:paraId="0AB2E28D"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6B049D" w14:textId="77777777" w:rsidR="003D05ED" w:rsidRPr="00072267" w:rsidRDefault="003D05ED" w:rsidP="00483C3B">
            <w:r w:rsidRPr="0007226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9CD03B"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ED2F11"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336B88"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63B0F767" w14:textId="77777777" w:rsidR="003D05ED" w:rsidRPr="00072267" w:rsidRDefault="003D05ED" w:rsidP="00483C3B">
            <w:pPr>
              <w:jc w:val="center"/>
            </w:pPr>
            <w:r w:rsidRPr="00072267">
              <w:t>33 9 00 00360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71010B3"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5E5D542E" w14:textId="77777777" w:rsidR="003D05ED" w:rsidRPr="00072267" w:rsidRDefault="003D05ED" w:rsidP="00483C3B">
            <w:pPr>
              <w:jc w:val="center"/>
            </w:pPr>
            <w:r w:rsidRPr="00072267">
              <w:t>2 861 143,44</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3D73488B" w14:textId="77777777" w:rsidR="003D05ED" w:rsidRPr="00072267" w:rsidRDefault="003D05ED" w:rsidP="00483C3B">
            <w:pPr>
              <w:jc w:val="center"/>
            </w:pPr>
            <w:r w:rsidRPr="00072267">
              <w:t>2 861 143,44</w:t>
            </w:r>
          </w:p>
        </w:tc>
      </w:tr>
      <w:tr w:rsidR="003D05ED" w:rsidRPr="00072267" w14:paraId="07D93E2A" w14:textId="77777777" w:rsidTr="00483C3B">
        <w:trPr>
          <w:gridAfter w:val="1"/>
          <w:wAfter w:w="142" w:type="dxa"/>
          <w:trHeight w:val="220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9FDD6" w14:textId="77777777" w:rsidR="003D05ED" w:rsidRPr="00072267" w:rsidRDefault="003D05ED" w:rsidP="00483C3B">
            <w:r w:rsidRPr="0007226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7BC094"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97AC56"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BB060F"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E4245F" w14:textId="77777777" w:rsidR="003D05ED" w:rsidRPr="00072267" w:rsidRDefault="003D05ED" w:rsidP="00483C3B">
            <w:pPr>
              <w:jc w:val="center"/>
            </w:pPr>
            <w:r w:rsidRPr="00072267">
              <w:t>05 4 01 80360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542FD2"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BB66EE" w14:textId="77777777" w:rsidR="003D05ED" w:rsidRPr="00072267" w:rsidRDefault="003D05ED" w:rsidP="00483C3B">
            <w:pPr>
              <w:jc w:val="center"/>
            </w:pPr>
            <w:r w:rsidRPr="00072267">
              <w:t>727 359,79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E68718E" w14:textId="77777777" w:rsidR="003D05ED" w:rsidRPr="00072267" w:rsidRDefault="003D05ED" w:rsidP="00483C3B">
            <w:pPr>
              <w:jc w:val="center"/>
            </w:pPr>
            <w:r w:rsidRPr="00072267">
              <w:t>727 449,79</w:t>
            </w:r>
          </w:p>
        </w:tc>
      </w:tr>
      <w:tr w:rsidR="003D05ED" w:rsidRPr="00072267" w14:paraId="0ED45989"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328230" w14:textId="77777777" w:rsidR="003D05ED" w:rsidRPr="00072267" w:rsidRDefault="003D05ED" w:rsidP="00483C3B">
            <w:r w:rsidRPr="00072267">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B9365E"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678034"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AE0C61"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1DB5A3" w14:textId="77777777" w:rsidR="003D05ED" w:rsidRPr="00072267" w:rsidRDefault="003D05ED" w:rsidP="00483C3B">
            <w:pPr>
              <w:jc w:val="center"/>
            </w:pPr>
            <w:r w:rsidRPr="00072267">
              <w:t>05 4 01 80360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CE043C"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85395B" w14:textId="77777777" w:rsidR="003D05ED" w:rsidRPr="00072267" w:rsidRDefault="003D05ED" w:rsidP="00483C3B">
            <w:pPr>
              <w:jc w:val="center"/>
            </w:pPr>
            <w:r w:rsidRPr="00072267">
              <w:t>81 461,04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F61D71" w14:textId="77777777" w:rsidR="003D05ED" w:rsidRPr="00072267" w:rsidRDefault="003D05ED" w:rsidP="00483C3B">
            <w:pPr>
              <w:jc w:val="center"/>
            </w:pPr>
            <w:r w:rsidRPr="00072267">
              <w:t>81 371,04</w:t>
            </w:r>
          </w:p>
        </w:tc>
      </w:tr>
      <w:tr w:rsidR="003D05ED" w:rsidRPr="00072267" w14:paraId="006A00DE"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037B9C50"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285DBD"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A0E9BB"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33B57A"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C5DD9D"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6D3B722"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259128" w14:textId="77777777" w:rsidR="003D05ED" w:rsidRPr="00072267" w:rsidRDefault="003D05ED" w:rsidP="00483C3B">
            <w:pPr>
              <w:jc w:val="center"/>
            </w:pPr>
            <w:r w:rsidRPr="00072267">
              <w:t>17 837 220,10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33E8466" w14:textId="77777777" w:rsidR="003D05ED" w:rsidRPr="00072267" w:rsidRDefault="003D05ED" w:rsidP="00483C3B">
            <w:pPr>
              <w:jc w:val="center"/>
            </w:pPr>
            <w:r w:rsidRPr="00072267">
              <w:t>19 212 648,25</w:t>
            </w:r>
          </w:p>
        </w:tc>
      </w:tr>
      <w:tr w:rsidR="003D05ED" w:rsidRPr="00072267" w14:paraId="20556468"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7DB006E2"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04FBD2"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3D88ED"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BA9336"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AE5169"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C761E54"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768005" w14:textId="77777777" w:rsidR="003D05ED" w:rsidRPr="00072267" w:rsidRDefault="003D05ED" w:rsidP="00483C3B">
            <w:pPr>
              <w:jc w:val="center"/>
            </w:pPr>
            <w:r w:rsidRPr="00072267">
              <w:t>1 075 709,45</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F19EAE6" w14:textId="77777777" w:rsidR="003D05ED" w:rsidRPr="00072267" w:rsidRDefault="003D05ED" w:rsidP="00483C3B">
            <w:pPr>
              <w:jc w:val="center"/>
            </w:pPr>
            <w:r w:rsidRPr="00072267">
              <w:t>1 075 709,45</w:t>
            </w:r>
          </w:p>
        </w:tc>
      </w:tr>
      <w:tr w:rsidR="003D05ED" w:rsidRPr="00072267" w14:paraId="3C032082"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hideMark/>
          </w:tcPr>
          <w:p w14:paraId="06F99E29" w14:textId="77777777" w:rsidR="003D05ED" w:rsidRPr="00072267" w:rsidRDefault="003D05ED" w:rsidP="00483C3B">
            <w:r w:rsidRPr="00072267">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072267">
              <w:t>Федерации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353D19"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75B661"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E2A052" w14:textId="77777777" w:rsidR="003D05ED" w:rsidRPr="00072267" w:rsidRDefault="003D05ED" w:rsidP="00483C3B">
            <w:pPr>
              <w:jc w:val="center"/>
            </w:pPr>
            <w:r w:rsidRPr="00072267">
              <w:t>.05</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092D5803" w14:textId="77777777" w:rsidR="003D05ED" w:rsidRPr="00072267" w:rsidRDefault="003D05ED" w:rsidP="00483C3B">
            <w:pPr>
              <w:jc w:val="center"/>
            </w:pPr>
            <w:r w:rsidRPr="00072267">
              <w:t>32 9 00 51200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B9625FC"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3A3C058C" w14:textId="77777777" w:rsidR="003D05ED" w:rsidRPr="00072267" w:rsidRDefault="003D05ED" w:rsidP="00483C3B">
            <w:pPr>
              <w:jc w:val="center"/>
            </w:pPr>
            <w:r w:rsidRPr="00072267">
              <w:t>83 028,66</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2BAD8CE6" w14:textId="77777777" w:rsidR="003D05ED" w:rsidRPr="00072267" w:rsidRDefault="003D05ED" w:rsidP="00483C3B">
            <w:pPr>
              <w:jc w:val="center"/>
            </w:pPr>
            <w:r w:rsidRPr="00072267">
              <w:t>836,40</w:t>
            </w:r>
          </w:p>
        </w:tc>
      </w:tr>
      <w:tr w:rsidR="003D05ED" w:rsidRPr="00072267" w14:paraId="49ACCC76"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2E39B" w14:textId="77777777" w:rsidR="003D05ED" w:rsidRPr="00072267" w:rsidRDefault="003D05ED" w:rsidP="00483C3B">
            <w:r w:rsidRPr="0007226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E29CFC"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AD23B2"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3F4DB0"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9433AE" w14:textId="77777777" w:rsidR="003D05ED" w:rsidRPr="00072267" w:rsidRDefault="003D05ED" w:rsidP="00483C3B">
            <w:pPr>
              <w:jc w:val="center"/>
            </w:pPr>
            <w:r w:rsidRPr="00072267">
              <w:t>05 4 05 80350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C8F4C69"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20734CCF" w14:textId="77777777" w:rsidR="003D05ED" w:rsidRPr="00072267" w:rsidRDefault="003D05ED" w:rsidP="00483C3B">
            <w:pPr>
              <w:jc w:val="center"/>
            </w:pPr>
            <w:r w:rsidRPr="00072267">
              <w:t>11 722,20</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02567400" w14:textId="77777777" w:rsidR="003D05ED" w:rsidRPr="00072267" w:rsidRDefault="003D05ED" w:rsidP="00483C3B">
            <w:pPr>
              <w:jc w:val="center"/>
            </w:pPr>
            <w:r w:rsidRPr="00072267">
              <w:t>11 722,20</w:t>
            </w:r>
          </w:p>
        </w:tc>
      </w:tr>
      <w:tr w:rsidR="003D05ED" w:rsidRPr="00072267" w14:paraId="3BC7F0C1"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2CA802" w14:textId="77777777" w:rsidR="003D05ED" w:rsidRPr="00072267" w:rsidRDefault="003D05ED" w:rsidP="00483C3B">
            <w:r w:rsidRPr="00072267">
              <w:t xml:space="preserve">Развитие и использование информационных технологий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3616BE"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132B79"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77A07D"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nil"/>
            </w:tcBorders>
            <w:shd w:val="clear" w:color="000000" w:fill="FFFFFF"/>
            <w:noWrap/>
            <w:vAlign w:val="center"/>
            <w:hideMark/>
          </w:tcPr>
          <w:p w14:paraId="5154CBF4" w14:textId="77777777" w:rsidR="003D05ED" w:rsidRPr="00072267" w:rsidRDefault="003D05ED" w:rsidP="00483C3B">
            <w:pPr>
              <w:jc w:val="center"/>
            </w:pPr>
            <w:r w:rsidRPr="00072267">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122BD"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3E70FF" w14:textId="77777777" w:rsidR="003D05ED" w:rsidRPr="00072267" w:rsidRDefault="003D05ED" w:rsidP="00483C3B">
            <w:pPr>
              <w:jc w:val="center"/>
            </w:pPr>
            <w:r w:rsidRPr="00072267">
              <w:t>978 597,56</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581B349" w14:textId="77777777" w:rsidR="003D05ED" w:rsidRPr="00072267" w:rsidRDefault="003D05ED" w:rsidP="00483C3B">
            <w:pPr>
              <w:jc w:val="center"/>
            </w:pPr>
            <w:r w:rsidRPr="00072267">
              <w:t>978 597,56</w:t>
            </w:r>
          </w:p>
        </w:tc>
      </w:tr>
      <w:tr w:rsidR="003D05ED" w:rsidRPr="00072267" w14:paraId="78CFD67A" w14:textId="77777777" w:rsidTr="00483C3B">
        <w:trPr>
          <w:gridAfter w:val="1"/>
          <w:wAfter w:w="142" w:type="dxa"/>
          <w:trHeight w:val="278"/>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6BF1E9" w14:textId="77777777" w:rsidR="003D05ED" w:rsidRPr="00072267" w:rsidRDefault="003D05ED" w:rsidP="00483C3B">
            <w:r w:rsidRPr="00072267">
              <w:t xml:space="preserve">Обеспечение сохранности и содержания имущества казны Комсомольского муниципального района Ивановской </w:t>
            </w:r>
            <w:proofErr w:type="gramStart"/>
            <w:r w:rsidRPr="00072267">
              <w:t>области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2C2A4C"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5F775B"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72C9E2"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B7A531" w14:textId="77777777" w:rsidR="003D05ED" w:rsidRPr="00072267" w:rsidRDefault="003D05ED" w:rsidP="00483C3B">
            <w:pPr>
              <w:jc w:val="center"/>
            </w:pPr>
            <w:r w:rsidRPr="00072267">
              <w:t>16 3 01 20490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490438"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33B3C2" w14:textId="77777777" w:rsidR="003D05ED" w:rsidRPr="00072267" w:rsidRDefault="003D05ED" w:rsidP="00483C3B">
            <w:pPr>
              <w:jc w:val="center"/>
            </w:pPr>
            <w:r w:rsidRPr="00072267">
              <w:t>21 728,00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283E407" w14:textId="77777777" w:rsidR="003D05ED" w:rsidRPr="00072267" w:rsidRDefault="003D05ED" w:rsidP="00483C3B">
            <w:r w:rsidRPr="00072267">
              <w:t> </w:t>
            </w:r>
          </w:p>
        </w:tc>
      </w:tr>
      <w:tr w:rsidR="003D05ED" w:rsidRPr="00072267" w14:paraId="71F4B9CD"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6402C6" w14:textId="77777777" w:rsidR="003D05ED" w:rsidRPr="00072267" w:rsidRDefault="003D05ED" w:rsidP="00483C3B">
            <w:proofErr w:type="spellStart"/>
            <w:r w:rsidRPr="00072267">
              <w:lastRenderedPageBreak/>
              <w:t>Софинансирование</w:t>
            </w:r>
            <w:proofErr w:type="spellEnd"/>
            <w:r w:rsidRPr="00072267">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CB5AE5"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6ACB6D"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0ACBF9"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3FCBD9" w14:textId="77777777" w:rsidR="003D05ED" w:rsidRPr="00072267" w:rsidRDefault="003D05ED" w:rsidP="00483C3B">
            <w:pPr>
              <w:jc w:val="center"/>
            </w:pPr>
            <w:r w:rsidRPr="00072267">
              <w:t>18 3 01 82910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7C2D1A" w14:textId="77777777" w:rsidR="003D05ED" w:rsidRPr="00072267" w:rsidRDefault="003D05ED" w:rsidP="00483C3B">
            <w:pPr>
              <w:jc w:val="center"/>
            </w:pPr>
            <w:r w:rsidRPr="00072267">
              <w:t>600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7CDB4683" w14:textId="77777777" w:rsidR="003D05ED" w:rsidRPr="00072267" w:rsidRDefault="003D05ED" w:rsidP="00483C3B">
            <w:pPr>
              <w:jc w:val="center"/>
            </w:pPr>
            <w:r w:rsidRPr="00072267">
              <w:t>1 430 691,00</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032D0A67" w14:textId="77777777" w:rsidR="003D05ED" w:rsidRPr="00072267" w:rsidRDefault="003D05ED" w:rsidP="00483C3B">
            <w:pPr>
              <w:jc w:val="center"/>
            </w:pPr>
            <w:r w:rsidRPr="00072267">
              <w:t>1 430 691,00</w:t>
            </w:r>
          </w:p>
        </w:tc>
      </w:tr>
      <w:tr w:rsidR="003D05ED" w:rsidRPr="00072267" w14:paraId="185C42E2"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5488EA01"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614F0"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DDF63B"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3C145F"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E6394F"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5315967"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3F9CC3" w14:textId="77777777" w:rsidR="003D05ED" w:rsidRPr="00072267" w:rsidRDefault="003D05ED" w:rsidP="00483C3B">
            <w:pPr>
              <w:jc w:val="center"/>
            </w:pPr>
            <w:r w:rsidRPr="00072267">
              <w:t>6 300 000,00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6D9E3C" w14:textId="77777777" w:rsidR="003D05ED" w:rsidRPr="00072267" w:rsidRDefault="003D05ED" w:rsidP="00483C3B">
            <w:pPr>
              <w:jc w:val="center"/>
            </w:pPr>
            <w:r w:rsidRPr="00072267">
              <w:t>6 500 000,00</w:t>
            </w:r>
          </w:p>
        </w:tc>
      </w:tr>
      <w:tr w:rsidR="003D05ED" w:rsidRPr="00072267" w14:paraId="511C1E8B"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7E9ED6" w14:textId="77777777" w:rsidR="003D05ED" w:rsidRPr="00072267" w:rsidRDefault="003D05ED" w:rsidP="00483C3B">
            <w:r w:rsidRPr="0007226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A03D33"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58B5FA"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4A199A"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C5045C" w14:textId="77777777" w:rsidR="003D05ED" w:rsidRPr="00072267" w:rsidRDefault="003D05ED" w:rsidP="00483C3B">
            <w:pPr>
              <w:jc w:val="center"/>
            </w:pPr>
            <w:r w:rsidRPr="00072267">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04507FB"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nil"/>
            </w:tcBorders>
            <w:shd w:val="clear" w:color="auto" w:fill="auto"/>
            <w:vAlign w:val="center"/>
            <w:hideMark/>
          </w:tcPr>
          <w:p w14:paraId="434FD165" w14:textId="77777777" w:rsidR="003D05ED" w:rsidRPr="00072267" w:rsidRDefault="003D05ED" w:rsidP="00483C3B">
            <w:pPr>
              <w:jc w:val="center"/>
            </w:pPr>
            <w:r w:rsidRPr="00072267">
              <w:t>5 793 551,00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20E5C8" w14:textId="77777777" w:rsidR="003D05ED" w:rsidRPr="00072267" w:rsidRDefault="003D05ED" w:rsidP="00483C3B">
            <w:pPr>
              <w:jc w:val="center"/>
            </w:pPr>
            <w:r w:rsidRPr="00072267">
              <w:t>5 793 551,00</w:t>
            </w:r>
          </w:p>
        </w:tc>
      </w:tr>
      <w:tr w:rsidR="003D05ED" w:rsidRPr="00072267" w14:paraId="088AA92F"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CCA21F" w14:textId="77777777" w:rsidR="003D05ED" w:rsidRPr="00072267" w:rsidRDefault="003D05ED" w:rsidP="00483C3B">
            <w:r w:rsidRPr="0007226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74611E"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BE9E47"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CAF698"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62CECE" w14:textId="77777777" w:rsidR="003D05ED" w:rsidRPr="00072267" w:rsidRDefault="003D05ED" w:rsidP="00483C3B">
            <w:pPr>
              <w:jc w:val="center"/>
            </w:pPr>
            <w:r w:rsidRPr="00072267">
              <w:t>34 9 00 00140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FA48768"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nil"/>
            </w:tcBorders>
            <w:shd w:val="clear" w:color="auto" w:fill="auto"/>
            <w:vAlign w:val="center"/>
            <w:hideMark/>
          </w:tcPr>
          <w:p w14:paraId="15EB8111" w14:textId="77777777" w:rsidR="003D05ED" w:rsidRPr="00072267" w:rsidRDefault="003D05ED" w:rsidP="00483C3B">
            <w:pPr>
              <w:jc w:val="center"/>
            </w:pPr>
            <w:r w:rsidRPr="00072267">
              <w:t>23 136 922,65</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32C64" w14:textId="77777777" w:rsidR="003D05ED" w:rsidRPr="00072267" w:rsidRDefault="003D05ED" w:rsidP="00483C3B">
            <w:pPr>
              <w:jc w:val="center"/>
            </w:pPr>
            <w:r w:rsidRPr="00072267">
              <w:t>23 295 647,85</w:t>
            </w:r>
          </w:p>
        </w:tc>
      </w:tr>
      <w:tr w:rsidR="003D05ED" w:rsidRPr="00072267" w14:paraId="6323939F"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nil"/>
            </w:tcBorders>
            <w:shd w:val="clear" w:color="000000" w:fill="FFFFFF"/>
            <w:vAlign w:val="center"/>
            <w:hideMark/>
          </w:tcPr>
          <w:p w14:paraId="4A893409" w14:textId="77777777" w:rsidR="003D05ED" w:rsidRPr="00072267" w:rsidRDefault="003D05ED" w:rsidP="00483C3B">
            <w:r w:rsidRPr="00072267">
              <w:t xml:space="preserve">Содержание (восстановление) системы оповещения населения на территории Комсомольского муниципального </w:t>
            </w:r>
            <w:proofErr w:type="gramStart"/>
            <w:r w:rsidRPr="00072267">
              <w:t>района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9E0D72"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768F87"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6D01F7" w14:textId="77777777" w:rsidR="003D05ED" w:rsidRPr="00072267" w:rsidRDefault="003D05ED" w:rsidP="00483C3B">
            <w:pPr>
              <w:jc w:val="center"/>
            </w:pPr>
            <w:r w:rsidRPr="00072267">
              <w:t>.10</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F124FD" w14:textId="77777777" w:rsidR="003D05ED" w:rsidRPr="00072267" w:rsidRDefault="003D05ED" w:rsidP="00483C3B">
            <w:pPr>
              <w:jc w:val="center"/>
            </w:pPr>
            <w:r w:rsidRPr="00072267">
              <w:t>05 3 01 20840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24E9F5"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7A3032FE" w14:textId="77777777" w:rsidR="003D05ED" w:rsidRPr="00072267" w:rsidRDefault="003D05ED" w:rsidP="00483C3B">
            <w:pPr>
              <w:jc w:val="center"/>
            </w:pPr>
            <w:r w:rsidRPr="00072267">
              <w:t>176 750,00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621360F" w14:textId="77777777" w:rsidR="003D05ED" w:rsidRPr="00072267" w:rsidRDefault="003D05ED" w:rsidP="00483C3B">
            <w:pPr>
              <w:jc w:val="center"/>
            </w:pPr>
            <w:r w:rsidRPr="00072267">
              <w:t>15 000,00</w:t>
            </w:r>
          </w:p>
        </w:tc>
      </w:tr>
      <w:tr w:rsidR="003D05ED" w:rsidRPr="00072267" w14:paraId="70609196"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nil"/>
            </w:tcBorders>
            <w:shd w:val="clear" w:color="000000" w:fill="FFFFFF"/>
            <w:vAlign w:val="center"/>
            <w:hideMark/>
          </w:tcPr>
          <w:p w14:paraId="66E3211D" w14:textId="77777777" w:rsidR="003D05ED" w:rsidRPr="00072267" w:rsidRDefault="003D05ED" w:rsidP="00483C3B">
            <w:r w:rsidRPr="00072267">
              <w:t>Содержание автоматизированной системы централизованного оповещения и информирования населения о чрезвычайных ситуациях</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A3405"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2A7F88"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6B4479" w14:textId="77777777" w:rsidR="003D05ED" w:rsidRPr="00072267" w:rsidRDefault="003D05ED" w:rsidP="00483C3B">
            <w:pPr>
              <w:jc w:val="center"/>
            </w:pPr>
            <w:r w:rsidRPr="00072267">
              <w:t>.10</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2E950D" w14:textId="77777777" w:rsidR="003D05ED" w:rsidRPr="00072267" w:rsidRDefault="003D05ED" w:rsidP="00483C3B">
            <w:pPr>
              <w:jc w:val="center"/>
            </w:pPr>
            <w:r w:rsidRPr="00072267">
              <w:t>05 3 01 21400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18C4F4"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488514" w14:textId="77777777" w:rsidR="003D05ED" w:rsidRPr="00072267" w:rsidRDefault="003D05ED" w:rsidP="00483C3B">
            <w:pPr>
              <w:jc w:val="center"/>
            </w:pPr>
            <w:r w:rsidRPr="00072267">
              <w:t>120 523,20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263232" w14:textId="77777777" w:rsidR="003D05ED" w:rsidRPr="00072267" w:rsidRDefault="003D05ED" w:rsidP="00483C3B">
            <w:pPr>
              <w:jc w:val="center"/>
            </w:pPr>
            <w:r w:rsidRPr="00072267">
              <w:t>20 000,00</w:t>
            </w:r>
          </w:p>
        </w:tc>
      </w:tr>
      <w:tr w:rsidR="003D05ED" w:rsidRPr="00072267" w14:paraId="73BB69B5"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nil"/>
            </w:tcBorders>
            <w:shd w:val="clear" w:color="000000" w:fill="FFFFFF"/>
            <w:vAlign w:val="center"/>
            <w:hideMark/>
          </w:tcPr>
          <w:p w14:paraId="43BE1723" w14:textId="77777777" w:rsidR="003D05ED" w:rsidRPr="00072267" w:rsidRDefault="003D05ED" w:rsidP="00483C3B">
            <w:r w:rsidRPr="00072267">
              <w:lastRenderedPageBreak/>
              <w:t>Снижение рисков возникновения происшествий и чрезвычайных ситуаций</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8A6610"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7A7789" w14:textId="77777777" w:rsidR="003D05ED" w:rsidRPr="00072267" w:rsidRDefault="003D05ED" w:rsidP="00483C3B">
            <w:pPr>
              <w:jc w:val="center"/>
            </w:pPr>
            <w:r w:rsidRPr="00072267">
              <w:t>.03</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48A932" w14:textId="77777777" w:rsidR="003D05ED" w:rsidRPr="00072267" w:rsidRDefault="003D05ED" w:rsidP="00483C3B">
            <w:pPr>
              <w:jc w:val="center"/>
            </w:pPr>
            <w:r w:rsidRPr="00072267">
              <w:t>.10</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8FC89E" w14:textId="77777777" w:rsidR="003D05ED" w:rsidRPr="00072267" w:rsidRDefault="003D05ED" w:rsidP="00483C3B">
            <w:pPr>
              <w:jc w:val="center"/>
            </w:pPr>
            <w:r w:rsidRPr="00072267">
              <w:t>05 4 03 20170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102CFD"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179ACCB7" w14:textId="77777777" w:rsidR="003D05ED" w:rsidRPr="00072267" w:rsidRDefault="003D05ED" w:rsidP="00483C3B">
            <w:pPr>
              <w:jc w:val="center"/>
            </w:pPr>
            <w:r w:rsidRPr="00072267">
              <w:t>1 334 480,00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8AC440D" w14:textId="77777777" w:rsidR="003D05ED" w:rsidRPr="00072267" w:rsidRDefault="003D05ED" w:rsidP="00483C3B">
            <w:pPr>
              <w:jc w:val="center"/>
            </w:pPr>
            <w:r w:rsidRPr="00072267">
              <w:t>116 000,00</w:t>
            </w:r>
          </w:p>
        </w:tc>
      </w:tr>
      <w:tr w:rsidR="003D05ED" w:rsidRPr="00072267" w14:paraId="5CDDAE0C"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D32D6D" w14:textId="77777777" w:rsidR="003D05ED" w:rsidRPr="00072267" w:rsidRDefault="003D05ED" w:rsidP="00483C3B">
            <w:r w:rsidRPr="0007226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82A55B"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0E9083"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CAE68D" w14:textId="77777777" w:rsidR="003D05ED" w:rsidRPr="00072267" w:rsidRDefault="003D05ED" w:rsidP="00483C3B">
            <w:pPr>
              <w:jc w:val="center"/>
            </w:pPr>
            <w:r w:rsidRPr="00072267">
              <w:t>.05</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FB9DD1" w14:textId="77777777" w:rsidR="003D05ED" w:rsidRPr="00072267" w:rsidRDefault="003D05ED" w:rsidP="00483C3B">
            <w:pPr>
              <w:jc w:val="center"/>
            </w:pPr>
            <w:r w:rsidRPr="00072267">
              <w:t>05 4 04 80370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E238AA"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A48E26" w14:textId="77777777" w:rsidR="003D05ED" w:rsidRPr="00072267" w:rsidRDefault="003D05ED" w:rsidP="00483C3B">
            <w:pPr>
              <w:jc w:val="center"/>
            </w:pPr>
            <w:r w:rsidRPr="00072267">
              <w:t>162 000,00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EE3114" w14:textId="77777777" w:rsidR="003D05ED" w:rsidRPr="00072267" w:rsidRDefault="003D05ED" w:rsidP="00483C3B">
            <w:pPr>
              <w:jc w:val="center"/>
            </w:pPr>
            <w:r w:rsidRPr="00072267">
              <w:t>162 000,00</w:t>
            </w:r>
          </w:p>
        </w:tc>
      </w:tr>
      <w:tr w:rsidR="003D05ED" w:rsidRPr="00072267" w14:paraId="27466889" w14:textId="77777777" w:rsidTr="00483C3B">
        <w:trPr>
          <w:gridAfter w:val="1"/>
          <w:wAfter w:w="142" w:type="dxa"/>
          <w:trHeight w:val="283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ADDC6" w14:textId="77777777" w:rsidR="003D05ED" w:rsidRPr="00072267" w:rsidRDefault="003D05ED" w:rsidP="00483C3B">
            <w:r w:rsidRPr="0007226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CABF7D"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20C79F"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96F4DC" w14:textId="77777777" w:rsidR="003D05ED" w:rsidRPr="00072267" w:rsidRDefault="003D05ED" w:rsidP="00483C3B">
            <w:pPr>
              <w:jc w:val="center"/>
            </w:pPr>
            <w:r w:rsidRPr="00072267">
              <w:t>.05</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3C5B16" w14:textId="77777777" w:rsidR="003D05ED" w:rsidRPr="00072267" w:rsidRDefault="003D05ED" w:rsidP="00483C3B">
            <w:pPr>
              <w:jc w:val="center"/>
            </w:pPr>
            <w:r w:rsidRPr="00072267">
              <w:t>07 3 01 82400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7F398E"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CFB8E8" w14:textId="77777777" w:rsidR="003D05ED" w:rsidRPr="00072267" w:rsidRDefault="003D05ED" w:rsidP="00483C3B">
            <w:pPr>
              <w:jc w:val="center"/>
            </w:pPr>
            <w:r w:rsidRPr="00072267">
              <w:t>24 217,62</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8F55839" w14:textId="77777777" w:rsidR="003D05ED" w:rsidRPr="00072267" w:rsidRDefault="003D05ED" w:rsidP="00483C3B">
            <w:pPr>
              <w:jc w:val="center"/>
            </w:pPr>
            <w:r w:rsidRPr="00072267">
              <w:t>24 217,62</w:t>
            </w:r>
          </w:p>
        </w:tc>
      </w:tr>
      <w:tr w:rsidR="003D05ED" w:rsidRPr="00072267" w14:paraId="21714879" w14:textId="77777777" w:rsidTr="00483C3B">
        <w:trPr>
          <w:gridAfter w:val="1"/>
          <w:wAfter w:w="142" w:type="dxa"/>
          <w:trHeight w:val="220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523D7" w14:textId="77777777" w:rsidR="003D05ED" w:rsidRPr="00072267" w:rsidRDefault="003D05ED" w:rsidP="00483C3B">
            <w:r w:rsidRPr="0007226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DCC14D"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F08AC6"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08CC09"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8843B9" w14:textId="77777777" w:rsidR="003D05ED" w:rsidRPr="00072267" w:rsidRDefault="003D05ED" w:rsidP="00483C3B">
            <w:pPr>
              <w:jc w:val="center"/>
            </w:pPr>
            <w:r w:rsidRPr="00072267">
              <w:t>08 3 01 SД007</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E9ACA80"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5357767A" w14:textId="77777777" w:rsidR="003D05ED" w:rsidRPr="00072267" w:rsidRDefault="003D05ED" w:rsidP="00483C3B">
            <w:pPr>
              <w:jc w:val="center"/>
            </w:pPr>
            <w:r w:rsidRPr="00072267">
              <w:t>15 208 085,13</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690853" w14:textId="77777777" w:rsidR="003D05ED" w:rsidRPr="00072267" w:rsidRDefault="003D05ED" w:rsidP="00483C3B">
            <w:pPr>
              <w:jc w:val="center"/>
            </w:pPr>
            <w:r w:rsidRPr="00072267">
              <w:t>15 208 085,13</w:t>
            </w:r>
          </w:p>
        </w:tc>
      </w:tr>
      <w:tr w:rsidR="003D05ED" w:rsidRPr="00072267" w14:paraId="70102C52"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60827" w14:textId="77777777" w:rsidR="003D05ED" w:rsidRPr="00072267" w:rsidRDefault="003D05ED" w:rsidP="00483C3B">
            <w:r w:rsidRPr="0007226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A36A81"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39A264"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17B3C3"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auto" w:fill="auto"/>
            <w:vAlign w:val="center"/>
            <w:hideMark/>
          </w:tcPr>
          <w:p w14:paraId="44582D16" w14:textId="77777777" w:rsidR="003D05ED" w:rsidRPr="00072267" w:rsidRDefault="003D05ED" w:rsidP="00483C3B">
            <w:pPr>
              <w:jc w:val="center"/>
            </w:pPr>
            <w:r w:rsidRPr="00072267">
              <w:t>14 3 01 20810</w:t>
            </w:r>
          </w:p>
        </w:tc>
        <w:tc>
          <w:tcPr>
            <w:tcW w:w="1107" w:type="dxa"/>
            <w:gridSpan w:val="2"/>
            <w:tcBorders>
              <w:top w:val="single" w:sz="4" w:space="0" w:color="auto"/>
              <w:left w:val="nil"/>
              <w:bottom w:val="single" w:sz="4" w:space="0" w:color="auto"/>
              <w:right w:val="single" w:sz="4" w:space="0" w:color="auto"/>
            </w:tcBorders>
            <w:shd w:val="clear" w:color="auto" w:fill="auto"/>
            <w:vAlign w:val="center"/>
            <w:hideMark/>
          </w:tcPr>
          <w:p w14:paraId="05C67864"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2A054E2D" w14:textId="77777777" w:rsidR="003D05ED" w:rsidRPr="00072267" w:rsidRDefault="003D05ED" w:rsidP="00483C3B">
            <w:pPr>
              <w:jc w:val="center"/>
            </w:pPr>
            <w:r w:rsidRPr="00072267">
              <w:t>2 514 000,00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894D084" w14:textId="77777777" w:rsidR="003D05ED" w:rsidRPr="00072267" w:rsidRDefault="003D05ED" w:rsidP="00483C3B">
            <w:pPr>
              <w:jc w:val="center"/>
            </w:pPr>
            <w:r w:rsidRPr="00072267">
              <w:t>250 000,00</w:t>
            </w:r>
          </w:p>
        </w:tc>
      </w:tr>
      <w:tr w:rsidR="003D05ED" w:rsidRPr="00072267" w14:paraId="43F28B04"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nil"/>
            </w:tcBorders>
            <w:shd w:val="clear" w:color="000000" w:fill="FFFFFF"/>
            <w:vAlign w:val="center"/>
            <w:hideMark/>
          </w:tcPr>
          <w:p w14:paraId="378133DC" w14:textId="77777777" w:rsidR="003D05ED" w:rsidRPr="00072267" w:rsidRDefault="003D05ED" w:rsidP="00483C3B">
            <w:r w:rsidRPr="00072267">
              <w:lastRenderedPageBreak/>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072267">
              <w:t>службы  (</w:t>
            </w:r>
            <w:proofErr w:type="gramEnd"/>
            <w:r w:rsidRPr="00072267">
              <w:t>Социальное обеспечение и иные выплаты населению)</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F5250"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F5CDA2"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DEA262"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085DF9" w14:textId="77777777" w:rsidR="003D05ED" w:rsidRPr="00072267" w:rsidRDefault="003D05ED" w:rsidP="00483C3B">
            <w:pPr>
              <w:jc w:val="center"/>
            </w:pPr>
            <w:r w:rsidRPr="00072267">
              <w:t>10 4 01 20130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09E12A" w14:textId="77777777" w:rsidR="003D05ED" w:rsidRPr="00072267" w:rsidRDefault="003D05ED" w:rsidP="00483C3B">
            <w:pPr>
              <w:jc w:val="center"/>
            </w:pPr>
            <w:r w:rsidRPr="00072267">
              <w:t>300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540FDB94" w14:textId="77777777" w:rsidR="003D05ED" w:rsidRPr="00072267" w:rsidRDefault="003D05ED" w:rsidP="00483C3B">
            <w:pPr>
              <w:jc w:val="center"/>
            </w:pPr>
            <w:r w:rsidRPr="00072267">
              <w:t>1 653 390,28</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F679600" w14:textId="77777777" w:rsidR="003D05ED" w:rsidRPr="00072267" w:rsidRDefault="003D05ED" w:rsidP="00483C3B">
            <w:pPr>
              <w:jc w:val="center"/>
            </w:pPr>
            <w:r w:rsidRPr="00072267">
              <w:t>1 675 118,28</w:t>
            </w:r>
          </w:p>
        </w:tc>
      </w:tr>
      <w:tr w:rsidR="003D05ED" w:rsidRPr="00072267" w14:paraId="223C34F6" w14:textId="77777777" w:rsidTr="00483C3B">
        <w:trPr>
          <w:gridAfter w:val="1"/>
          <w:wAfter w:w="142" w:type="dxa"/>
          <w:trHeight w:val="15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BEC99" w14:textId="77777777" w:rsidR="003D05ED" w:rsidRPr="00072267" w:rsidRDefault="003D05ED" w:rsidP="00483C3B">
            <w:r w:rsidRPr="0007226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4082C0" w14:textId="77777777" w:rsidR="003D05ED" w:rsidRPr="00072267" w:rsidRDefault="003D05ED" w:rsidP="00483C3B">
            <w:pPr>
              <w:jc w:val="center"/>
            </w:pPr>
            <w:r w:rsidRPr="00072267">
              <w:t>.050</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E4B913"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9CBFA7" w14:textId="77777777" w:rsidR="003D05ED" w:rsidRPr="00072267" w:rsidRDefault="003D05ED" w:rsidP="00483C3B">
            <w:pPr>
              <w:jc w:val="center"/>
            </w:pPr>
            <w:r w:rsidRPr="00072267">
              <w:t>.06</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715AE3" w14:textId="77777777" w:rsidR="003D05ED" w:rsidRPr="00072267" w:rsidRDefault="003D05ED" w:rsidP="00483C3B">
            <w:pPr>
              <w:jc w:val="center"/>
            </w:pPr>
            <w:r w:rsidRPr="00072267">
              <w:t>11 3 01 60020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B87B8D" w14:textId="77777777" w:rsidR="003D05ED" w:rsidRPr="00072267" w:rsidRDefault="003D05ED" w:rsidP="00483C3B">
            <w:pPr>
              <w:jc w:val="center"/>
            </w:pPr>
            <w:r w:rsidRPr="00072267">
              <w:t>600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496895D5" w14:textId="77777777" w:rsidR="003D05ED" w:rsidRPr="00072267" w:rsidRDefault="003D05ED" w:rsidP="00483C3B">
            <w:pPr>
              <w:jc w:val="center"/>
            </w:pPr>
            <w:r w:rsidRPr="00072267">
              <w:t>280 243,00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48DC67" w14:textId="77777777" w:rsidR="003D05ED" w:rsidRPr="00072267" w:rsidRDefault="003D05ED" w:rsidP="00483C3B">
            <w:pPr>
              <w:jc w:val="center"/>
            </w:pPr>
            <w:r w:rsidRPr="00072267">
              <w:t>0,00</w:t>
            </w:r>
          </w:p>
        </w:tc>
      </w:tr>
      <w:tr w:rsidR="003D05ED" w:rsidRPr="00072267" w14:paraId="4D262E6E" w14:textId="77777777" w:rsidTr="00483C3B">
        <w:trPr>
          <w:gridAfter w:val="1"/>
          <w:wAfter w:w="142" w:type="dxa"/>
          <w:trHeight w:val="709"/>
        </w:trPr>
        <w:tc>
          <w:tcPr>
            <w:tcW w:w="5103"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7AC8772A" w14:textId="77777777" w:rsidR="003D05ED" w:rsidRPr="00072267" w:rsidRDefault="003D05ED" w:rsidP="00483C3B">
            <w:pPr>
              <w:rPr>
                <w:b/>
                <w:bCs/>
              </w:rPr>
            </w:pPr>
            <w:r w:rsidRPr="00072267">
              <w:rPr>
                <w:b/>
                <w:bCs/>
              </w:rPr>
              <w:t>Управление образования Администрации Комсомольского муниципального района Ивановской области</w:t>
            </w:r>
          </w:p>
        </w:tc>
        <w:tc>
          <w:tcPr>
            <w:tcW w:w="1025"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7907021" w14:textId="77777777" w:rsidR="003D05ED" w:rsidRPr="00072267" w:rsidRDefault="003D05ED" w:rsidP="00483C3B">
            <w:pPr>
              <w:jc w:val="center"/>
              <w:rPr>
                <w:b/>
                <w:bCs/>
              </w:rPr>
            </w:pPr>
            <w:r w:rsidRPr="00072267">
              <w:rPr>
                <w:b/>
                <w:bCs/>
              </w:rPr>
              <w:t>.052</w:t>
            </w:r>
          </w:p>
        </w:tc>
        <w:tc>
          <w:tcPr>
            <w:tcW w:w="96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B2A9526" w14:textId="77777777" w:rsidR="003D05ED" w:rsidRPr="00072267" w:rsidRDefault="003D05ED" w:rsidP="00483C3B">
            <w:pPr>
              <w:jc w:val="center"/>
              <w:rPr>
                <w:b/>
                <w:bCs/>
              </w:rPr>
            </w:pPr>
            <w:r w:rsidRPr="00072267">
              <w:rPr>
                <w:b/>
                <w:bCs/>
              </w:rPr>
              <w:t> </w:t>
            </w:r>
          </w:p>
        </w:tc>
        <w:tc>
          <w:tcPr>
            <w:tcW w:w="1262"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BA8DA0D" w14:textId="77777777" w:rsidR="003D05ED" w:rsidRPr="00072267" w:rsidRDefault="003D05ED" w:rsidP="00483C3B">
            <w:pPr>
              <w:jc w:val="center"/>
              <w:rPr>
                <w:b/>
                <w:bCs/>
              </w:rPr>
            </w:pPr>
            <w:r w:rsidRPr="00072267">
              <w:rPr>
                <w:b/>
                <w:bCs/>
              </w:rPr>
              <w:t> </w:t>
            </w:r>
          </w:p>
        </w:tc>
        <w:tc>
          <w:tcPr>
            <w:tcW w:w="18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7C1F952" w14:textId="77777777" w:rsidR="003D05ED" w:rsidRPr="00072267" w:rsidRDefault="003D05ED" w:rsidP="00483C3B">
            <w:pPr>
              <w:jc w:val="center"/>
              <w:rPr>
                <w:b/>
                <w:bCs/>
              </w:rPr>
            </w:pPr>
            <w:r w:rsidRPr="00072267">
              <w:rPr>
                <w:b/>
                <w:bCs/>
              </w:rPr>
              <w:t> </w:t>
            </w:r>
          </w:p>
        </w:tc>
        <w:tc>
          <w:tcPr>
            <w:tcW w:w="1107" w:type="dxa"/>
            <w:gridSpan w:val="2"/>
            <w:tcBorders>
              <w:top w:val="single" w:sz="4" w:space="0" w:color="auto"/>
              <w:left w:val="nil"/>
              <w:bottom w:val="single" w:sz="4" w:space="0" w:color="auto"/>
              <w:right w:val="nil"/>
            </w:tcBorders>
            <w:shd w:val="clear" w:color="000000" w:fill="FABF8F"/>
            <w:noWrap/>
            <w:vAlign w:val="center"/>
            <w:hideMark/>
          </w:tcPr>
          <w:p w14:paraId="3786750A" w14:textId="77777777" w:rsidR="003D05ED" w:rsidRPr="00072267" w:rsidRDefault="003D05ED" w:rsidP="00483C3B">
            <w:pPr>
              <w:jc w:val="center"/>
              <w:rPr>
                <w:b/>
                <w:bCs/>
              </w:rPr>
            </w:pPr>
            <w:r w:rsidRPr="00072267">
              <w:rPr>
                <w:b/>
                <w:bCs/>
              </w:rPr>
              <w:t> </w:t>
            </w:r>
          </w:p>
        </w:tc>
        <w:tc>
          <w:tcPr>
            <w:tcW w:w="1728" w:type="dxa"/>
            <w:gridSpan w:val="2"/>
            <w:tcBorders>
              <w:top w:val="single" w:sz="4" w:space="0" w:color="auto"/>
              <w:left w:val="single" w:sz="4" w:space="0" w:color="auto"/>
              <w:bottom w:val="single" w:sz="4" w:space="0" w:color="auto"/>
              <w:right w:val="nil"/>
            </w:tcBorders>
            <w:shd w:val="clear" w:color="000000" w:fill="FABF8F"/>
            <w:noWrap/>
            <w:vAlign w:val="center"/>
            <w:hideMark/>
          </w:tcPr>
          <w:p w14:paraId="3C44C797" w14:textId="77777777" w:rsidR="003D05ED" w:rsidRPr="00072267" w:rsidRDefault="003D05ED" w:rsidP="00483C3B">
            <w:pPr>
              <w:jc w:val="center"/>
              <w:rPr>
                <w:b/>
                <w:bCs/>
              </w:rPr>
            </w:pPr>
            <w:r w:rsidRPr="00072267">
              <w:rPr>
                <w:b/>
                <w:bCs/>
              </w:rPr>
              <w:t>288 409 690,22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5A9C638" w14:textId="77777777" w:rsidR="003D05ED" w:rsidRPr="00072267" w:rsidRDefault="003D05ED" w:rsidP="00483C3B">
            <w:pPr>
              <w:jc w:val="center"/>
              <w:rPr>
                <w:b/>
                <w:bCs/>
              </w:rPr>
            </w:pPr>
            <w:r w:rsidRPr="00072267">
              <w:rPr>
                <w:b/>
                <w:bCs/>
              </w:rPr>
              <w:t>341 620 850,63</w:t>
            </w:r>
          </w:p>
        </w:tc>
      </w:tr>
      <w:tr w:rsidR="003D05ED" w:rsidRPr="00072267" w14:paraId="3804C5E3" w14:textId="77777777" w:rsidTr="00483C3B">
        <w:trPr>
          <w:gridAfter w:val="1"/>
          <w:wAfter w:w="142" w:type="dxa"/>
          <w:trHeight w:val="1650"/>
        </w:trPr>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4CD014DE" w14:textId="77777777" w:rsidR="003D05ED" w:rsidRPr="00072267" w:rsidRDefault="003D05ED" w:rsidP="00483C3B">
            <w:r w:rsidRPr="00072267">
              <w:t xml:space="preserve">Капитальный ремонт и оснащение образовательных организаций, осуществляющих образовательную деятельность по образовательным программам дошкольного </w:t>
            </w:r>
            <w:proofErr w:type="gramStart"/>
            <w:r w:rsidRPr="00072267">
              <w:t>образования(</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BD597E"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1F369A"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7E8724"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1337B6" w14:textId="77777777" w:rsidR="003D05ED" w:rsidRPr="00072267" w:rsidRDefault="003D05ED" w:rsidP="00483C3B">
            <w:pPr>
              <w:jc w:val="center"/>
            </w:pPr>
            <w:r w:rsidRPr="00072267">
              <w:t>011Я153150</w:t>
            </w:r>
          </w:p>
        </w:tc>
        <w:tc>
          <w:tcPr>
            <w:tcW w:w="1107" w:type="dxa"/>
            <w:gridSpan w:val="2"/>
            <w:tcBorders>
              <w:top w:val="single" w:sz="4" w:space="0" w:color="auto"/>
              <w:left w:val="nil"/>
              <w:bottom w:val="single" w:sz="4" w:space="0" w:color="auto"/>
              <w:right w:val="nil"/>
            </w:tcBorders>
            <w:shd w:val="clear" w:color="auto" w:fill="auto"/>
            <w:noWrap/>
            <w:vAlign w:val="center"/>
            <w:hideMark/>
          </w:tcPr>
          <w:p w14:paraId="0D4D0D79"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00A91F4" w14:textId="77777777" w:rsidR="003D05ED" w:rsidRPr="00072267" w:rsidRDefault="003D05ED" w:rsidP="00483C3B">
            <w:pPr>
              <w:jc w:val="center"/>
            </w:pPr>
            <w:r w:rsidRPr="00072267">
              <w:t>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8E23EC" w14:textId="77777777" w:rsidR="003D05ED" w:rsidRPr="00072267" w:rsidRDefault="003D05ED" w:rsidP="00483C3B">
            <w:pPr>
              <w:jc w:val="center"/>
            </w:pPr>
            <w:r w:rsidRPr="00072267">
              <w:t>64 585 392,86</w:t>
            </w:r>
          </w:p>
        </w:tc>
      </w:tr>
      <w:tr w:rsidR="003D05ED" w:rsidRPr="00072267" w14:paraId="18EEA737" w14:textId="77777777" w:rsidTr="00483C3B">
        <w:trPr>
          <w:gridAfter w:val="1"/>
          <w:wAfter w:w="142" w:type="dxa"/>
          <w:trHeight w:val="1609"/>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A28754D"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28CAA9"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F39E5E"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0F686C"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25BCC5" w14:textId="77777777" w:rsidR="003D05ED" w:rsidRPr="00072267" w:rsidRDefault="003D05ED" w:rsidP="00483C3B">
            <w:pPr>
              <w:jc w:val="center"/>
            </w:pPr>
            <w:r w:rsidRPr="0007226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9C79AA0" w14:textId="77777777" w:rsidR="003D05ED" w:rsidRPr="00072267" w:rsidRDefault="003D05ED" w:rsidP="00483C3B">
            <w:pPr>
              <w:jc w:val="center"/>
            </w:pPr>
            <w:r w:rsidRPr="00072267">
              <w:t>100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3A36D" w14:textId="77777777" w:rsidR="003D05ED" w:rsidRPr="00072267" w:rsidRDefault="003D05ED" w:rsidP="00483C3B">
            <w:pPr>
              <w:jc w:val="center"/>
            </w:pPr>
            <w:r w:rsidRPr="00072267">
              <w:t>21 704 952,20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214205" w14:textId="77777777" w:rsidR="003D05ED" w:rsidRPr="00072267" w:rsidRDefault="003D05ED" w:rsidP="00483C3B">
            <w:pPr>
              <w:jc w:val="center"/>
            </w:pPr>
            <w:r w:rsidRPr="00072267">
              <w:t>21 704 952,20</w:t>
            </w:r>
          </w:p>
        </w:tc>
      </w:tr>
      <w:tr w:rsidR="003D05ED" w:rsidRPr="00072267" w14:paraId="46473275"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91A3F4"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4B793E"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7722CE"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7F063D"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1F1DFC" w14:textId="77777777" w:rsidR="003D05ED" w:rsidRPr="00072267" w:rsidRDefault="003D05ED" w:rsidP="00483C3B">
            <w:pPr>
              <w:jc w:val="center"/>
            </w:pPr>
            <w:r w:rsidRPr="0007226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3CE45DA"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ABF65" w14:textId="77777777" w:rsidR="003D05ED" w:rsidRPr="00072267" w:rsidRDefault="003D05ED" w:rsidP="00483C3B">
            <w:pPr>
              <w:jc w:val="center"/>
            </w:pPr>
            <w:r w:rsidRPr="00072267">
              <w:t>11 793 020,80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6D61A0" w14:textId="77777777" w:rsidR="003D05ED" w:rsidRPr="00072267" w:rsidRDefault="003D05ED" w:rsidP="00483C3B">
            <w:pPr>
              <w:jc w:val="center"/>
            </w:pPr>
            <w:r w:rsidRPr="00072267">
              <w:t>10 294 420,17</w:t>
            </w:r>
          </w:p>
        </w:tc>
      </w:tr>
      <w:tr w:rsidR="003D05ED" w:rsidRPr="00072267" w14:paraId="74916996" w14:textId="77777777" w:rsidTr="00483C3B">
        <w:trPr>
          <w:gridAfter w:val="1"/>
          <w:wAfter w:w="142" w:type="dxa"/>
          <w:trHeight w:val="630"/>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678BBF" w14:textId="77777777" w:rsidR="003D05ED" w:rsidRPr="00072267" w:rsidRDefault="003D05ED" w:rsidP="00483C3B">
            <w:r w:rsidRPr="00072267">
              <w:t xml:space="preserve">Предоставление дошкольного образования и </w:t>
            </w:r>
            <w:proofErr w:type="gramStart"/>
            <w:r w:rsidRPr="00072267">
              <w:t>воспитания  (</w:t>
            </w:r>
            <w:proofErr w:type="gramEnd"/>
            <w:r w:rsidRPr="00072267">
              <w:t>Иные бюджетные ассигнования)</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68DEAE"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3366D7"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FD37B2"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4E8F97" w14:textId="77777777" w:rsidR="003D05ED" w:rsidRPr="00072267" w:rsidRDefault="003D05ED" w:rsidP="00483C3B">
            <w:pPr>
              <w:jc w:val="center"/>
            </w:pPr>
            <w:r w:rsidRPr="00072267">
              <w:t>01 3 01 00020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4E76B4B" w14:textId="77777777" w:rsidR="003D05ED" w:rsidRPr="00072267" w:rsidRDefault="003D05ED" w:rsidP="00483C3B">
            <w:pPr>
              <w:jc w:val="center"/>
            </w:pPr>
            <w:r w:rsidRPr="00072267">
              <w:t>800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C1B7A" w14:textId="77777777" w:rsidR="003D05ED" w:rsidRPr="00072267" w:rsidRDefault="003D05ED" w:rsidP="00483C3B">
            <w:pPr>
              <w:jc w:val="center"/>
            </w:pPr>
            <w:r w:rsidRPr="00072267">
              <w:t>272 214,00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86DB21" w14:textId="77777777" w:rsidR="003D05ED" w:rsidRPr="00072267" w:rsidRDefault="003D05ED" w:rsidP="00483C3B">
            <w:pPr>
              <w:jc w:val="center"/>
            </w:pPr>
            <w:r w:rsidRPr="00072267">
              <w:t>272 214,00</w:t>
            </w:r>
          </w:p>
        </w:tc>
      </w:tr>
      <w:tr w:rsidR="003D05ED" w:rsidRPr="00072267" w14:paraId="0CF2990A"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C8F37" w14:textId="77777777" w:rsidR="003D05ED" w:rsidRPr="00072267" w:rsidRDefault="003D05ED" w:rsidP="00483C3B">
            <w:r w:rsidRPr="00072267">
              <w:lastRenderedPageBreak/>
              <w:t xml:space="preserve">Мероприятия по укреплению пожарной </w:t>
            </w:r>
            <w:proofErr w:type="gramStart"/>
            <w:r w:rsidRPr="00072267">
              <w:t>безопасности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5EDDDC"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72398F"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16E781"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50BC47C9" w14:textId="77777777" w:rsidR="003D05ED" w:rsidRPr="00072267" w:rsidRDefault="003D05ED" w:rsidP="00483C3B">
            <w:pPr>
              <w:jc w:val="center"/>
            </w:pPr>
            <w:r w:rsidRPr="0007226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21AC79A"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85A21" w14:textId="77777777" w:rsidR="003D05ED" w:rsidRPr="00072267" w:rsidRDefault="003D05ED" w:rsidP="00483C3B">
            <w:pPr>
              <w:jc w:val="center"/>
            </w:pPr>
            <w:r w:rsidRPr="00072267">
              <w:t>684 642,98</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566F25" w14:textId="77777777" w:rsidR="003D05ED" w:rsidRPr="00072267" w:rsidRDefault="003D05ED" w:rsidP="00483C3B">
            <w:pPr>
              <w:jc w:val="center"/>
            </w:pPr>
            <w:r w:rsidRPr="00072267">
              <w:t>684 642,98</w:t>
            </w:r>
          </w:p>
        </w:tc>
      </w:tr>
      <w:tr w:rsidR="003D05ED" w:rsidRPr="00072267" w14:paraId="2D1BE0E6" w14:textId="77777777" w:rsidTr="00483C3B">
        <w:trPr>
          <w:gridAfter w:val="1"/>
          <w:wAfter w:w="142" w:type="dxa"/>
          <w:trHeight w:val="346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5C9C2" w14:textId="77777777" w:rsidR="003D05ED" w:rsidRPr="00072267" w:rsidRDefault="003D05ED" w:rsidP="00483C3B">
            <w:r w:rsidRPr="0007226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79E8FF"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EC7075"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A2E8AE"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C5538C" w14:textId="77777777" w:rsidR="003D05ED" w:rsidRPr="00072267" w:rsidRDefault="003D05ED" w:rsidP="00483C3B">
            <w:pPr>
              <w:jc w:val="center"/>
            </w:pPr>
            <w:r w:rsidRPr="00072267">
              <w:t>01 3 01 80170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22F0E9"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80E653" w14:textId="77777777" w:rsidR="003D05ED" w:rsidRPr="00072267" w:rsidRDefault="003D05ED" w:rsidP="00483C3B">
            <w:pPr>
              <w:jc w:val="center"/>
            </w:pPr>
            <w:r w:rsidRPr="00072267">
              <w:t>50 629 032,00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10C329" w14:textId="77777777" w:rsidR="003D05ED" w:rsidRPr="00072267" w:rsidRDefault="003D05ED" w:rsidP="00483C3B">
            <w:pPr>
              <w:jc w:val="center"/>
            </w:pPr>
            <w:r w:rsidRPr="00072267">
              <w:t>50 629 032,00</w:t>
            </w:r>
          </w:p>
        </w:tc>
      </w:tr>
      <w:tr w:rsidR="003D05ED" w:rsidRPr="00072267" w14:paraId="729F544E" w14:textId="77777777" w:rsidTr="00483C3B">
        <w:trPr>
          <w:gridAfter w:val="1"/>
          <w:wAfter w:w="142" w:type="dxa"/>
          <w:trHeight w:val="283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8FABB4" w14:textId="77777777" w:rsidR="003D05ED" w:rsidRPr="00072267" w:rsidRDefault="003D05ED" w:rsidP="00483C3B">
            <w:r w:rsidRPr="00072267">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072267">
              <w:t>организациях,  включая</w:t>
            </w:r>
            <w:proofErr w:type="gramEnd"/>
            <w:r w:rsidRPr="00072267">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BACB32"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11F67C"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29CB2A"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63D51D" w14:textId="77777777" w:rsidR="003D05ED" w:rsidRPr="00072267" w:rsidRDefault="003D05ED" w:rsidP="00483C3B">
            <w:pPr>
              <w:jc w:val="center"/>
            </w:pPr>
            <w:r w:rsidRPr="00072267">
              <w:t>01 3 01 80170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F37E9F"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4D5F5F" w14:textId="77777777" w:rsidR="003D05ED" w:rsidRPr="00072267" w:rsidRDefault="003D05ED" w:rsidP="00483C3B">
            <w:pPr>
              <w:jc w:val="center"/>
            </w:pPr>
            <w:r w:rsidRPr="00072267">
              <w:t>207 900,00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508F8A" w14:textId="77777777" w:rsidR="003D05ED" w:rsidRPr="00072267" w:rsidRDefault="003D05ED" w:rsidP="00483C3B">
            <w:pPr>
              <w:jc w:val="center"/>
            </w:pPr>
            <w:r w:rsidRPr="00072267">
              <w:t>207 900,00</w:t>
            </w:r>
          </w:p>
        </w:tc>
      </w:tr>
      <w:tr w:rsidR="003D05ED" w:rsidRPr="00072267" w14:paraId="1C969542" w14:textId="77777777" w:rsidTr="00483C3B">
        <w:trPr>
          <w:gridAfter w:val="1"/>
          <w:wAfter w:w="142" w:type="dxa"/>
          <w:trHeight w:val="96"/>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236DC" w14:textId="77777777" w:rsidR="003D05ED" w:rsidRPr="00072267" w:rsidRDefault="003D05ED" w:rsidP="00483C3B">
            <w:r w:rsidRPr="00072267">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072267">
              <w:t>в  муниципальных</w:t>
            </w:r>
            <w:proofErr w:type="gramEnd"/>
            <w:r w:rsidRPr="00072267">
              <w:t xml:space="preserve"> дошкольных образовательных организациях и детьми, нуждающимися в длительном лечении, в муниципальных дошкольных образовательных </w:t>
            </w:r>
            <w:r w:rsidRPr="00072267">
              <w:lastRenderedPageBreak/>
              <w:t>организациях, осуществляющих оздоровление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AF7FF1" w14:textId="77777777" w:rsidR="003D05ED" w:rsidRPr="00072267" w:rsidRDefault="003D05ED" w:rsidP="00483C3B">
            <w:pPr>
              <w:jc w:val="center"/>
            </w:pPr>
            <w:r w:rsidRPr="00072267">
              <w:lastRenderedPageBreak/>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CC4195"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FC9C5E"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auto" w:fill="auto"/>
            <w:vAlign w:val="center"/>
            <w:hideMark/>
          </w:tcPr>
          <w:p w14:paraId="00076E36" w14:textId="77777777" w:rsidR="003D05ED" w:rsidRPr="00072267" w:rsidRDefault="003D05ED" w:rsidP="00483C3B">
            <w:pPr>
              <w:jc w:val="center"/>
            </w:pPr>
            <w:r w:rsidRPr="00072267">
              <w:t xml:space="preserve">01 3 02 80100 </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81BB99A"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C1454" w14:textId="77777777" w:rsidR="003D05ED" w:rsidRPr="00072267" w:rsidRDefault="003D05ED" w:rsidP="00483C3B">
            <w:pPr>
              <w:jc w:val="center"/>
            </w:pPr>
            <w:r w:rsidRPr="00072267">
              <w:t>292 992,00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94914A" w14:textId="77777777" w:rsidR="003D05ED" w:rsidRPr="00072267" w:rsidRDefault="003D05ED" w:rsidP="00483C3B">
            <w:pPr>
              <w:jc w:val="center"/>
            </w:pPr>
            <w:r w:rsidRPr="00072267">
              <w:t>292 992,00</w:t>
            </w:r>
          </w:p>
        </w:tc>
      </w:tr>
      <w:tr w:rsidR="003D05ED" w:rsidRPr="00072267" w14:paraId="7FFCEE48" w14:textId="77777777" w:rsidTr="00483C3B">
        <w:trPr>
          <w:gridAfter w:val="1"/>
          <w:wAfter w:w="142" w:type="dxa"/>
          <w:trHeight w:val="220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8C27E" w14:textId="77777777" w:rsidR="003D05ED" w:rsidRPr="00072267" w:rsidRDefault="003D05ED" w:rsidP="00483C3B">
            <w:r w:rsidRPr="0007226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7A3A7C"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22714D"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61710A"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auto" w:fill="auto"/>
            <w:vAlign w:val="center"/>
            <w:hideMark/>
          </w:tcPr>
          <w:p w14:paraId="283A4CD9" w14:textId="77777777" w:rsidR="003D05ED" w:rsidRPr="00072267" w:rsidRDefault="003D05ED" w:rsidP="00483C3B">
            <w:pPr>
              <w:jc w:val="center"/>
            </w:pPr>
            <w:r w:rsidRPr="00072267">
              <w:t>01 3 02 81290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FA2EDDB"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BE046" w14:textId="77777777" w:rsidR="003D05ED" w:rsidRPr="00072267" w:rsidRDefault="003D05ED" w:rsidP="00483C3B">
            <w:pPr>
              <w:jc w:val="center"/>
            </w:pPr>
            <w:r w:rsidRPr="00072267">
              <w:t>3 858 150,00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9279E9D" w14:textId="77777777" w:rsidR="003D05ED" w:rsidRPr="00072267" w:rsidRDefault="003D05ED" w:rsidP="00483C3B">
            <w:pPr>
              <w:jc w:val="center"/>
            </w:pPr>
            <w:r w:rsidRPr="00072267">
              <w:t>3 858 150,00</w:t>
            </w:r>
          </w:p>
        </w:tc>
      </w:tr>
      <w:tr w:rsidR="003D05ED" w:rsidRPr="00072267" w14:paraId="6DEBFC34" w14:textId="77777777" w:rsidTr="00483C3B">
        <w:trPr>
          <w:gridAfter w:val="1"/>
          <w:wAfter w:w="142" w:type="dxa"/>
          <w:trHeight w:val="420"/>
        </w:trPr>
        <w:tc>
          <w:tcPr>
            <w:tcW w:w="5103" w:type="dxa"/>
            <w:tcBorders>
              <w:top w:val="single" w:sz="4" w:space="0" w:color="auto"/>
              <w:left w:val="single" w:sz="4" w:space="0" w:color="auto"/>
              <w:bottom w:val="single" w:sz="4" w:space="0" w:color="auto"/>
              <w:right w:val="single" w:sz="4" w:space="0" w:color="auto"/>
            </w:tcBorders>
            <w:shd w:val="clear" w:color="000000" w:fill="FFFFFF"/>
            <w:hideMark/>
          </w:tcPr>
          <w:p w14:paraId="254E4D19" w14:textId="77777777" w:rsidR="003D05ED" w:rsidRPr="00072267" w:rsidRDefault="003D05ED" w:rsidP="00483C3B">
            <w:pPr>
              <w:rPr>
                <w:color w:val="22272F"/>
              </w:rPr>
            </w:pPr>
            <w:r w:rsidRPr="0007226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F0852F"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323264"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C409C2"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B732D0" w14:textId="77777777" w:rsidR="003D05ED" w:rsidRPr="00072267" w:rsidRDefault="003D05ED" w:rsidP="00483C3B">
            <w:pPr>
              <w:jc w:val="center"/>
              <w:rPr>
                <w:color w:val="22272F"/>
              </w:rPr>
            </w:pPr>
            <w:r w:rsidRPr="00072267">
              <w:rPr>
                <w:color w:val="22272F"/>
              </w:rPr>
              <w:t>011Ю650502</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3253F84" w14:textId="77777777" w:rsidR="003D05ED" w:rsidRPr="00072267" w:rsidRDefault="003D05ED" w:rsidP="00483C3B">
            <w:pPr>
              <w:jc w:val="center"/>
            </w:pPr>
            <w:r w:rsidRPr="00072267">
              <w:t>100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2584A" w14:textId="77777777" w:rsidR="003D05ED" w:rsidRPr="00072267" w:rsidRDefault="003D05ED" w:rsidP="00483C3B">
            <w:pPr>
              <w:jc w:val="center"/>
            </w:pPr>
            <w:r w:rsidRPr="00072267">
              <w:t>624 960,00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01BE3D" w14:textId="77777777" w:rsidR="003D05ED" w:rsidRPr="00072267" w:rsidRDefault="003D05ED" w:rsidP="00483C3B">
            <w:pPr>
              <w:jc w:val="center"/>
            </w:pPr>
            <w:r w:rsidRPr="00072267">
              <w:t>624 960,00</w:t>
            </w:r>
          </w:p>
        </w:tc>
      </w:tr>
      <w:tr w:rsidR="003D05ED" w:rsidRPr="00072267" w14:paraId="2D909115" w14:textId="77777777" w:rsidTr="00483C3B">
        <w:trPr>
          <w:gridAfter w:val="1"/>
          <w:wAfter w:w="142" w:type="dxa"/>
          <w:trHeight w:val="3975"/>
        </w:trPr>
        <w:tc>
          <w:tcPr>
            <w:tcW w:w="5103" w:type="dxa"/>
            <w:tcBorders>
              <w:top w:val="single" w:sz="4" w:space="0" w:color="auto"/>
              <w:left w:val="single" w:sz="4" w:space="0" w:color="auto"/>
              <w:bottom w:val="single" w:sz="4" w:space="0" w:color="auto"/>
              <w:right w:val="single" w:sz="4" w:space="0" w:color="auto"/>
            </w:tcBorders>
            <w:shd w:val="clear" w:color="000000" w:fill="FFFFFF"/>
            <w:hideMark/>
          </w:tcPr>
          <w:p w14:paraId="11375320" w14:textId="77777777" w:rsidR="003D05ED" w:rsidRPr="00072267" w:rsidRDefault="003D05ED" w:rsidP="00483C3B">
            <w:pPr>
              <w:rPr>
                <w:color w:val="22272F"/>
              </w:rPr>
            </w:pPr>
            <w:r w:rsidRPr="00072267">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7CAC66"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EE7A41"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D4E81A"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D91B24" w14:textId="77777777" w:rsidR="003D05ED" w:rsidRPr="00072267" w:rsidRDefault="003D05ED" w:rsidP="00483C3B">
            <w:pPr>
              <w:jc w:val="center"/>
              <w:rPr>
                <w:color w:val="22272F"/>
              </w:rPr>
            </w:pPr>
            <w:r w:rsidRPr="00072267">
              <w:rPr>
                <w:color w:val="22272F"/>
              </w:rPr>
              <w:t>011Ю651792</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F30AEB"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F6C737" w14:textId="77777777" w:rsidR="003D05ED" w:rsidRPr="00072267" w:rsidRDefault="003D05ED" w:rsidP="00483C3B">
            <w:pPr>
              <w:jc w:val="center"/>
            </w:pPr>
            <w:r w:rsidRPr="00072267">
              <w:t>2 051 683,44</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456DC3" w14:textId="77777777" w:rsidR="003D05ED" w:rsidRPr="00072267" w:rsidRDefault="003D05ED" w:rsidP="00483C3B">
            <w:pPr>
              <w:jc w:val="center"/>
            </w:pPr>
            <w:r w:rsidRPr="00072267">
              <w:t>2 051 683,44</w:t>
            </w:r>
          </w:p>
        </w:tc>
      </w:tr>
      <w:tr w:rsidR="003D05ED" w:rsidRPr="00072267" w14:paraId="43452EC6" w14:textId="77777777" w:rsidTr="00483C3B">
        <w:trPr>
          <w:gridAfter w:val="1"/>
          <w:wAfter w:w="142" w:type="dxa"/>
          <w:trHeight w:val="6015"/>
        </w:trPr>
        <w:tc>
          <w:tcPr>
            <w:tcW w:w="5103" w:type="dxa"/>
            <w:tcBorders>
              <w:top w:val="single" w:sz="4" w:space="0" w:color="auto"/>
              <w:left w:val="single" w:sz="4" w:space="0" w:color="auto"/>
              <w:bottom w:val="single" w:sz="4" w:space="0" w:color="auto"/>
              <w:right w:val="single" w:sz="4" w:space="0" w:color="auto"/>
            </w:tcBorders>
            <w:shd w:val="clear" w:color="000000" w:fill="FFFFFF"/>
            <w:hideMark/>
          </w:tcPr>
          <w:p w14:paraId="1E1A91CC" w14:textId="77777777" w:rsidR="003D05ED" w:rsidRPr="00072267" w:rsidRDefault="003D05ED" w:rsidP="00483C3B">
            <w:pPr>
              <w:rPr>
                <w:color w:val="22272F"/>
              </w:rPr>
            </w:pPr>
            <w:r w:rsidRPr="00072267">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57F74D"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B74E04"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38D1D5"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D6C52D" w14:textId="77777777" w:rsidR="003D05ED" w:rsidRPr="00072267" w:rsidRDefault="003D05ED" w:rsidP="00483C3B">
            <w:pPr>
              <w:jc w:val="center"/>
              <w:rPr>
                <w:color w:val="22272F"/>
              </w:rPr>
            </w:pPr>
            <w:r w:rsidRPr="00072267">
              <w:rPr>
                <w:color w:val="22272F"/>
              </w:rPr>
              <w:t>011Ю653031</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4571F4C" w14:textId="77777777" w:rsidR="003D05ED" w:rsidRPr="00072267" w:rsidRDefault="003D05ED" w:rsidP="00483C3B">
            <w:pPr>
              <w:jc w:val="center"/>
            </w:pPr>
            <w:r w:rsidRPr="00072267">
              <w:t>100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8792E" w14:textId="77777777" w:rsidR="003D05ED" w:rsidRPr="00072267" w:rsidRDefault="003D05ED" w:rsidP="00483C3B">
            <w:pPr>
              <w:jc w:val="center"/>
            </w:pPr>
            <w:r w:rsidRPr="00072267">
              <w:t>12 499 200,00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2DB9FF" w14:textId="77777777" w:rsidR="003D05ED" w:rsidRPr="00072267" w:rsidRDefault="003D05ED" w:rsidP="00483C3B">
            <w:pPr>
              <w:jc w:val="center"/>
            </w:pPr>
            <w:r w:rsidRPr="00072267">
              <w:t>12 499 200,00</w:t>
            </w:r>
          </w:p>
        </w:tc>
      </w:tr>
      <w:tr w:rsidR="003D05ED" w:rsidRPr="00072267" w14:paraId="412EF01A" w14:textId="77777777" w:rsidTr="00483C3B">
        <w:trPr>
          <w:gridAfter w:val="1"/>
          <w:wAfter w:w="142" w:type="dxa"/>
          <w:trHeight w:val="2205"/>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20322D" w14:textId="77777777" w:rsidR="003D05ED" w:rsidRPr="00072267" w:rsidRDefault="003D05ED" w:rsidP="00483C3B">
            <w:r w:rsidRPr="0007226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proofErr w:type="gramStart"/>
            <w:r w:rsidRPr="00072267">
              <w:t>программам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31D6CA"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09F98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B73491"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688E2C" w14:textId="77777777" w:rsidR="003D05ED" w:rsidRPr="00072267" w:rsidRDefault="003D05ED" w:rsidP="00483C3B">
            <w:pPr>
              <w:jc w:val="center"/>
            </w:pPr>
            <w:r w:rsidRPr="00072267">
              <w:t>01 3 01 00030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22EC41"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CE2AEB" w14:textId="77777777" w:rsidR="003D05ED" w:rsidRPr="00072267" w:rsidRDefault="003D05ED" w:rsidP="00483C3B">
            <w:pPr>
              <w:jc w:val="center"/>
            </w:pPr>
            <w:r w:rsidRPr="00072267">
              <w:t>6 247 131,40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D5140C7" w14:textId="77777777" w:rsidR="003D05ED" w:rsidRPr="00072267" w:rsidRDefault="003D05ED" w:rsidP="00483C3B">
            <w:pPr>
              <w:jc w:val="center"/>
            </w:pPr>
            <w:r w:rsidRPr="00072267">
              <w:t>0,00</w:t>
            </w:r>
          </w:p>
        </w:tc>
      </w:tr>
      <w:tr w:rsidR="003D05ED" w:rsidRPr="00072267" w14:paraId="1BB3267A" w14:textId="77777777" w:rsidTr="00483C3B">
        <w:trPr>
          <w:gridAfter w:val="1"/>
          <w:wAfter w:w="142" w:type="dxa"/>
          <w:trHeight w:val="278"/>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BDFF2B" w14:textId="77777777" w:rsidR="003D05ED" w:rsidRPr="00072267" w:rsidRDefault="003D05ED" w:rsidP="00483C3B">
            <w:r w:rsidRPr="0007226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w:t>
            </w:r>
            <w:r w:rsidRPr="00072267">
              <w:lastRenderedPageBreak/>
              <w:t>программам</w:t>
            </w:r>
            <w:proofErr w:type="gramStart"/>
            <w:r w:rsidRPr="00072267">
              <w:t xml:space="preserve">   (</w:t>
            </w:r>
            <w:proofErr w:type="gramEnd"/>
            <w:r w:rsidRPr="00072267">
              <w:t xml:space="preserve">Закупка товаров, работ и услуг для обеспечения государственных (муниципальных) нужд)        </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F2F9C6" w14:textId="77777777" w:rsidR="003D05ED" w:rsidRPr="00072267" w:rsidRDefault="003D05ED" w:rsidP="00483C3B">
            <w:pPr>
              <w:jc w:val="center"/>
            </w:pPr>
            <w:r w:rsidRPr="00072267">
              <w:lastRenderedPageBreak/>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650303"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315B03"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7D6286" w14:textId="77777777" w:rsidR="003D05ED" w:rsidRPr="00072267" w:rsidRDefault="003D05ED" w:rsidP="00483C3B">
            <w:pPr>
              <w:jc w:val="center"/>
            </w:pPr>
            <w:r w:rsidRPr="00072267">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A397FC0"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6D71F" w14:textId="77777777" w:rsidR="003D05ED" w:rsidRPr="00072267" w:rsidRDefault="003D05ED" w:rsidP="00483C3B">
            <w:pPr>
              <w:jc w:val="center"/>
            </w:pPr>
            <w:r w:rsidRPr="00072267">
              <w:t>13 039 786,27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4D78918" w14:textId="77777777" w:rsidR="003D05ED" w:rsidRPr="00072267" w:rsidRDefault="003D05ED" w:rsidP="00483C3B">
            <w:pPr>
              <w:jc w:val="center"/>
            </w:pPr>
            <w:r w:rsidRPr="00072267">
              <w:t>12 532 104,75</w:t>
            </w:r>
          </w:p>
        </w:tc>
      </w:tr>
      <w:tr w:rsidR="003D05ED" w:rsidRPr="00072267" w14:paraId="19E1187A"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D7D81C" w14:textId="77777777" w:rsidR="003D05ED" w:rsidRPr="00072267" w:rsidRDefault="003D05ED" w:rsidP="00483C3B">
            <w:r w:rsidRPr="0007226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072267">
              <w:t xml:space="preserve">ассигнования)   </w:t>
            </w:r>
            <w:proofErr w:type="gramEnd"/>
            <w:r w:rsidRPr="00072267">
              <w:t xml:space="preserve">       </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8A7014"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FA9B29"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1F6351"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31D1CC" w14:textId="77777777" w:rsidR="003D05ED" w:rsidRPr="00072267" w:rsidRDefault="003D05ED" w:rsidP="00483C3B">
            <w:pPr>
              <w:jc w:val="center"/>
            </w:pPr>
            <w:r w:rsidRPr="00072267">
              <w:t>01 3 01 00030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04A61DE" w14:textId="77777777" w:rsidR="003D05ED" w:rsidRPr="00072267" w:rsidRDefault="003D05ED" w:rsidP="00483C3B">
            <w:pPr>
              <w:jc w:val="center"/>
            </w:pPr>
            <w:r w:rsidRPr="00072267">
              <w:t>800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94490" w14:textId="77777777" w:rsidR="003D05ED" w:rsidRPr="00072267" w:rsidRDefault="003D05ED" w:rsidP="00483C3B">
            <w:pPr>
              <w:jc w:val="center"/>
            </w:pPr>
            <w:r w:rsidRPr="00072267">
              <w:t>432 540,00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2E803A9" w14:textId="77777777" w:rsidR="003D05ED" w:rsidRPr="00072267" w:rsidRDefault="003D05ED" w:rsidP="00483C3B">
            <w:pPr>
              <w:jc w:val="center"/>
            </w:pPr>
            <w:r w:rsidRPr="00072267">
              <w:t>432 540,00</w:t>
            </w:r>
          </w:p>
        </w:tc>
      </w:tr>
      <w:tr w:rsidR="003D05ED" w:rsidRPr="00072267" w14:paraId="07FC72A3"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4CEFF" w14:textId="77777777" w:rsidR="003D05ED" w:rsidRPr="00072267" w:rsidRDefault="003D05ED" w:rsidP="00483C3B">
            <w:r w:rsidRPr="00072267">
              <w:t xml:space="preserve">Мероприятия по укреплению пожарной </w:t>
            </w:r>
            <w:proofErr w:type="gramStart"/>
            <w:r w:rsidRPr="00072267">
              <w:t>безопасности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35F2D6"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B1F2A7"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B6D4B2"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290A9D50" w14:textId="77777777" w:rsidR="003D05ED" w:rsidRPr="00072267" w:rsidRDefault="003D05ED" w:rsidP="00483C3B">
            <w:pPr>
              <w:jc w:val="center"/>
            </w:pPr>
            <w:r w:rsidRPr="0007226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741C814"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55BB7" w14:textId="77777777" w:rsidR="003D05ED" w:rsidRPr="00072267" w:rsidRDefault="003D05ED" w:rsidP="00483C3B">
            <w:pPr>
              <w:jc w:val="center"/>
            </w:pPr>
            <w:r w:rsidRPr="00072267">
              <w:t>770 770,55</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FBC5B03" w14:textId="77777777" w:rsidR="003D05ED" w:rsidRPr="00072267" w:rsidRDefault="003D05ED" w:rsidP="00483C3B">
            <w:pPr>
              <w:jc w:val="center"/>
            </w:pPr>
            <w:r w:rsidRPr="00072267">
              <w:t>768 954,64</w:t>
            </w:r>
          </w:p>
        </w:tc>
      </w:tr>
      <w:tr w:rsidR="003D05ED" w:rsidRPr="00072267" w14:paraId="4D0F3AAC" w14:textId="77777777" w:rsidTr="00483C3B">
        <w:trPr>
          <w:gridAfter w:val="1"/>
          <w:wAfter w:w="142" w:type="dxa"/>
          <w:trHeight w:val="471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683F2" w14:textId="77777777" w:rsidR="003D05ED" w:rsidRPr="00072267" w:rsidRDefault="003D05ED" w:rsidP="00483C3B">
            <w:r w:rsidRPr="0007226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C0C59D"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69E4AF"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7706CF"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4D0925" w14:textId="77777777" w:rsidR="003D05ED" w:rsidRPr="00072267" w:rsidRDefault="003D05ED" w:rsidP="00483C3B">
            <w:pPr>
              <w:jc w:val="center"/>
            </w:pPr>
            <w:r w:rsidRPr="00072267">
              <w:t>01 3 01 80150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6649108" w14:textId="77777777" w:rsidR="003D05ED" w:rsidRPr="00072267" w:rsidRDefault="003D05ED" w:rsidP="00483C3B">
            <w:pPr>
              <w:jc w:val="center"/>
            </w:pPr>
            <w:r w:rsidRPr="00072267">
              <w:t>100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CA96A" w14:textId="77777777" w:rsidR="003D05ED" w:rsidRPr="00072267" w:rsidRDefault="003D05ED" w:rsidP="00483C3B">
            <w:pPr>
              <w:jc w:val="center"/>
            </w:pPr>
            <w:r w:rsidRPr="00072267">
              <w:t>104 951 545,00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59C0241" w14:textId="77777777" w:rsidR="003D05ED" w:rsidRPr="00072267" w:rsidRDefault="003D05ED" w:rsidP="00483C3B">
            <w:pPr>
              <w:jc w:val="center"/>
            </w:pPr>
            <w:r w:rsidRPr="00072267">
              <w:t>104 951 545,00</w:t>
            </w:r>
          </w:p>
        </w:tc>
      </w:tr>
      <w:tr w:rsidR="003D05ED" w:rsidRPr="00072267" w14:paraId="43900129" w14:textId="77777777" w:rsidTr="00483C3B">
        <w:trPr>
          <w:gridAfter w:val="1"/>
          <w:wAfter w:w="142" w:type="dxa"/>
          <w:trHeight w:val="39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AC820" w14:textId="77777777" w:rsidR="003D05ED" w:rsidRPr="00072267" w:rsidRDefault="003D05ED" w:rsidP="00483C3B">
            <w:r w:rsidRPr="00072267">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EC6631"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193539"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1BBA3B"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C419E9" w14:textId="77777777" w:rsidR="003D05ED" w:rsidRPr="00072267" w:rsidRDefault="003D05ED" w:rsidP="00483C3B">
            <w:pPr>
              <w:jc w:val="center"/>
            </w:pPr>
            <w:r w:rsidRPr="00072267">
              <w:t>01 3 01 80150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3D22ED7D"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DB92F" w14:textId="77777777" w:rsidR="003D05ED" w:rsidRPr="00072267" w:rsidRDefault="003D05ED" w:rsidP="00483C3B">
            <w:pPr>
              <w:jc w:val="center"/>
            </w:pPr>
            <w:r w:rsidRPr="00072267">
              <w:t>1 417 549,00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B64C0A" w14:textId="77777777" w:rsidR="003D05ED" w:rsidRPr="00072267" w:rsidRDefault="003D05ED" w:rsidP="00483C3B">
            <w:pPr>
              <w:jc w:val="center"/>
            </w:pPr>
            <w:r w:rsidRPr="00072267">
              <w:t>1 417 549,00</w:t>
            </w:r>
          </w:p>
        </w:tc>
      </w:tr>
      <w:tr w:rsidR="003D05ED" w:rsidRPr="00072267" w14:paraId="557D9F5B" w14:textId="77777777" w:rsidTr="00483C3B">
        <w:trPr>
          <w:gridAfter w:val="1"/>
          <w:wAfter w:w="142" w:type="dxa"/>
          <w:trHeight w:val="441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896075"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4624D2" w14:textId="77777777" w:rsidR="003D05ED" w:rsidRPr="00072267" w:rsidRDefault="003D05ED" w:rsidP="00483C3B">
            <w:pPr>
              <w:jc w:val="center"/>
            </w:pPr>
            <w:r w:rsidRPr="00072267">
              <w:t>.052</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FF6E99" w14:textId="77777777" w:rsidR="003D05ED" w:rsidRPr="00072267" w:rsidRDefault="003D05ED" w:rsidP="00483C3B">
            <w:pPr>
              <w:jc w:val="center"/>
            </w:pPr>
            <w:r w:rsidRPr="00072267">
              <w:t>.07</w:t>
            </w:r>
          </w:p>
        </w:tc>
        <w:tc>
          <w:tcPr>
            <w:tcW w:w="126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42A30D" w14:textId="77777777" w:rsidR="003D05ED" w:rsidRPr="00072267" w:rsidRDefault="003D05ED" w:rsidP="00483C3B">
            <w:pPr>
              <w:jc w:val="center"/>
            </w:pPr>
            <w:r w:rsidRPr="00072267">
              <w:t>.02</w:t>
            </w:r>
          </w:p>
        </w:tc>
        <w:tc>
          <w:tcPr>
            <w:tcW w:w="18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5D76E" w14:textId="77777777" w:rsidR="003D05ED" w:rsidRPr="00072267" w:rsidRDefault="003D05ED" w:rsidP="00483C3B">
            <w:pPr>
              <w:jc w:val="center"/>
            </w:pPr>
            <w:r w:rsidRPr="00072267">
              <w:t>01 3 01 81090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D66929" w14:textId="77777777" w:rsidR="003D05ED" w:rsidRPr="00072267" w:rsidRDefault="003D05ED" w:rsidP="00483C3B">
            <w:pPr>
              <w:jc w:val="center"/>
            </w:pPr>
            <w:r w:rsidRPr="00072267">
              <w:t>100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D1E57" w14:textId="77777777" w:rsidR="003D05ED" w:rsidRPr="00072267" w:rsidRDefault="003D05ED" w:rsidP="00483C3B">
            <w:pPr>
              <w:jc w:val="center"/>
            </w:pPr>
            <w:r w:rsidRPr="00072267">
              <w:t>3 749 760,00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1BE48" w14:textId="77777777" w:rsidR="003D05ED" w:rsidRPr="00072267" w:rsidRDefault="003D05ED" w:rsidP="00483C3B">
            <w:pPr>
              <w:jc w:val="center"/>
            </w:pPr>
            <w:r w:rsidRPr="00072267">
              <w:t>3 749 760,00</w:t>
            </w:r>
          </w:p>
        </w:tc>
      </w:tr>
      <w:tr w:rsidR="003D05ED" w:rsidRPr="00072267" w14:paraId="31E6E425" w14:textId="77777777" w:rsidTr="00483C3B">
        <w:trPr>
          <w:gridAfter w:val="1"/>
          <w:wAfter w:w="142" w:type="dxa"/>
          <w:trHeight w:val="775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573FAC" w14:textId="77777777" w:rsidR="003D05ED" w:rsidRPr="00072267" w:rsidRDefault="003D05ED" w:rsidP="00483C3B">
            <w:r w:rsidRPr="00072267">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328C9D"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4948C9"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7A3A7B"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227D70" w14:textId="77777777" w:rsidR="003D05ED" w:rsidRPr="00072267" w:rsidRDefault="003D05ED" w:rsidP="00483C3B">
            <w:pPr>
              <w:jc w:val="center"/>
            </w:pPr>
            <w:r w:rsidRPr="00072267">
              <w:t>01 3 01 89700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331C29"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CC2F14" w14:textId="77777777" w:rsidR="003D05ED" w:rsidRPr="00072267" w:rsidRDefault="003D05ED" w:rsidP="00483C3B">
            <w:pPr>
              <w:jc w:val="center"/>
            </w:pPr>
            <w:r w:rsidRPr="00072267">
              <w:t>515 548,50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236F878" w14:textId="77777777" w:rsidR="003D05ED" w:rsidRPr="00072267" w:rsidRDefault="003D05ED" w:rsidP="00483C3B">
            <w:pPr>
              <w:jc w:val="center"/>
            </w:pPr>
            <w:r w:rsidRPr="00072267">
              <w:t>537 736,50</w:t>
            </w:r>
          </w:p>
        </w:tc>
      </w:tr>
      <w:tr w:rsidR="003D05ED" w:rsidRPr="00072267" w14:paraId="1B0A5D34" w14:textId="77777777" w:rsidTr="00483C3B">
        <w:trPr>
          <w:gridAfter w:val="1"/>
          <w:wAfter w:w="142" w:type="dxa"/>
          <w:trHeight w:val="252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CB1D09" w14:textId="77777777" w:rsidR="003D05ED" w:rsidRPr="00072267" w:rsidRDefault="003D05ED" w:rsidP="00483C3B">
            <w:r w:rsidRPr="00072267">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072267">
              <w:t>Организация  бесплатного</w:t>
            </w:r>
            <w:proofErr w:type="gramEnd"/>
            <w:r w:rsidRPr="00072267">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25A195"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B4BDA2"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DB9491"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DF58AB" w14:textId="77777777" w:rsidR="003D05ED" w:rsidRPr="00072267" w:rsidRDefault="003D05ED" w:rsidP="00483C3B">
            <w:pPr>
              <w:jc w:val="center"/>
            </w:pPr>
            <w:r w:rsidRPr="00072267">
              <w:t>01 3 01 L3041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59515E"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93544C" w14:textId="77777777" w:rsidR="003D05ED" w:rsidRPr="00072267" w:rsidRDefault="003D05ED" w:rsidP="00483C3B">
            <w:pPr>
              <w:jc w:val="center"/>
            </w:pPr>
            <w:r w:rsidRPr="00072267">
              <w:t>6 291 688,25</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B15B695" w14:textId="77777777" w:rsidR="003D05ED" w:rsidRPr="00072267" w:rsidRDefault="003D05ED" w:rsidP="00483C3B">
            <w:pPr>
              <w:jc w:val="center"/>
            </w:pPr>
            <w:r w:rsidRPr="00072267">
              <w:t>6 012 324,26</w:t>
            </w:r>
          </w:p>
        </w:tc>
      </w:tr>
      <w:tr w:rsidR="003D05ED" w:rsidRPr="00072267" w14:paraId="27772245"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65D04" w14:textId="77777777" w:rsidR="003D05ED" w:rsidRPr="00072267" w:rsidRDefault="003D05ED" w:rsidP="00483C3B">
            <w:r w:rsidRPr="00072267">
              <w:t xml:space="preserve">Организация бесплатного питания детей из многодетных </w:t>
            </w:r>
            <w:proofErr w:type="gramStart"/>
            <w:r w:rsidRPr="00072267">
              <w:t>семей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4B6D72"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B28628"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D17AE9"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64EFF9" w14:textId="77777777" w:rsidR="003D05ED" w:rsidRPr="00072267" w:rsidRDefault="003D05ED" w:rsidP="00483C3B">
            <w:pPr>
              <w:jc w:val="center"/>
            </w:pPr>
            <w:r w:rsidRPr="00072267">
              <w:t>01 3 02 00340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56E731"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F0246E" w14:textId="77777777" w:rsidR="003D05ED" w:rsidRPr="00072267" w:rsidRDefault="003D05ED" w:rsidP="00483C3B">
            <w:pPr>
              <w:jc w:val="center"/>
            </w:pPr>
            <w:r w:rsidRPr="00072267">
              <w:t>800 771,40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CB283CD" w14:textId="77777777" w:rsidR="003D05ED" w:rsidRPr="00072267" w:rsidRDefault="003D05ED" w:rsidP="00483C3B">
            <w:pPr>
              <w:jc w:val="center"/>
            </w:pPr>
            <w:r w:rsidRPr="00072267">
              <w:t>800 771,40</w:t>
            </w:r>
          </w:p>
        </w:tc>
      </w:tr>
      <w:tr w:rsidR="003D05ED" w:rsidRPr="00072267" w14:paraId="1B8FEC0D" w14:textId="77777777" w:rsidTr="00483C3B">
        <w:trPr>
          <w:gridAfter w:val="1"/>
          <w:wAfter w:w="142" w:type="dxa"/>
          <w:trHeight w:val="33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6A7FE5" w14:textId="77777777" w:rsidR="003D05ED" w:rsidRPr="00072267" w:rsidRDefault="003D05ED" w:rsidP="00483C3B">
            <w:pPr>
              <w:rPr>
                <w:sz w:val="28"/>
                <w:szCs w:val="28"/>
              </w:rPr>
            </w:pPr>
            <w:r w:rsidRPr="00072267">
              <w:rPr>
                <w:sz w:val="28"/>
                <w:szCs w:val="28"/>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B92AF7"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B2171A"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2D2454"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D762DD" w14:textId="77777777" w:rsidR="003D05ED" w:rsidRPr="00072267" w:rsidRDefault="003D05ED" w:rsidP="00483C3B">
            <w:pPr>
              <w:jc w:val="center"/>
            </w:pPr>
            <w:r w:rsidRPr="00072267">
              <w:t>01 3 02 83390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5CF8828A"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4C232" w14:textId="77777777" w:rsidR="003D05ED" w:rsidRPr="00072267" w:rsidRDefault="003D05ED" w:rsidP="00483C3B">
            <w:pPr>
              <w:jc w:val="center"/>
            </w:pPr>
            <w:r w:rsidRPr="00072267">
              <w:t>2 780 295,60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8ADEBD" w14:textId="77777777" w:rsidR="003D05ED" w:rsidRPr="00072267" w:rsidRDefault="003D05ED" w:rsidP="00483C3B">
            <w:pPr>
              <w:jc w:val="center"/>
            </w:pPr>
            <w:r w:rsidRPr="00072267">
              <w:t>2 891 271,60</w:t>
            </w:r>
          </w:p>
        </w:tc>
      </w:tr>
      <w:tr w:rsidR="003D05ED" w:rsidRPr="00072267" w14:paraId="2DC4FB9A" w14:textId="77777777" w:rsidTr="00483C3B">
        <w:trPr>
          <w:gridAfter w:val="1"/>
          <w:wAfter w:w="142" w:type="dxa"/>
          <w:trHeight w:val="994"/>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F7E12" w14:textId="77777777" w:rsidR="003D05ED" w:rsidRPr="00072267" w:rsidRDefault="003D05ED" w:rsidP="00483C3B">
            <w:r w:rsidRPr="00072267">
              <w:t xml:space="preserve">Предоставление дополнительного образования </w:t>
            </w:r>
            <w:proofErr w:type="gramStart"/>
            <w:r w:rsidRPr="00072267">
              <w:t>детям  (</w:t>
            </w:r>
            <w:proofErr w:type="gramEnd"/>
            <w:r w:rsidRPr="00072267">
              <w:t>Предоставление субсидий бюджетным, автономным учреждениям и иным некоммерческим организациям)</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746018"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972D65"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B549C4" w14:textId="77777777" w:rsidR="003D05ED" w:rsidRPr="00072267" w:rsidRDefault="003D05ED" w:rsidP="00483C3B">
            <w:pPr>
              <w:jc w:val="center"/>
            </w:pPr>
            <w:r w:rsidRPr="00072267">
              <w:t>.03</w:t>
            </w:r>
          </w:p>
        </w:tc>
        <w:tc>
          <w:tcPr>
            <w:tcW w:w="1856" w:type="dxa"/>
            <w:gridSpan w:val="2"/>
            <w:tcBorders>
              <w:top w:val="single" w:sz="4" w:space="0" w:color="auto"/>
              <w:left w:val="nil"/>
              <w:bottom w:val="single" w:sz="4" w:space="0" w:color="auto"/>
              <w:right w:val="single" w:sz="4" w:space="0" w:color="auto"/>
            </w:tcBorders>
            <w:shd w:val="clear" w:color="auto" w:fill="auto"/>
            <w:vAlign w:val="center"/>
            <w:hideMark/>
          </w:tcPr>
          <w:p w14:paraId="5FDBC861" w14:textId="77777777" w:rsidR="003D05ED" w:rsidRPr="00072267" w:rsidRDefault="003D05ED" w:rsidP="00483C3B">
            <w:pPr>
              <w:jc w:val="center"/>
            </w:pPr>
            <w:r w:rsidRPr="00072267">
              <w:t>01 3 01 00170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DA32BD3" w14:textId="77777777" w:rsidR="003D05ED" w:rsidRPr="00072267" w:rsidRDefault="003D05ED" w:rsidP="00483C3B">
            <w:pPr>
              <w:jc w:val="center"/>
            </w:pPr>
            <w:r w:rsidRPr="00072267">
              <w:t>600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4F76C" w14:textId="77777777" w:rsidR="003D05ED" w:rsidRPr="00072267" w:rsidRDefault="003D05ED" w:rsidP="00483C3B">
            <w:pPr>
              <w:jc w:val="center"/>
            </w:pPr>
            <w:r w:rsidRPr="00072267">
              <w:t>9 010 628,64</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24C5CC" w14:textId="77777777" w:rsidR="003D05ED" w:rsidRPr="00072267" w:rsidRDefault="003D05ED" w:rsidP="00483C3B">
            <w:pPr>
              <w:jc w:val="center"/>
            </w:pPr>
            <w:r w:rsidRPr="00072267">
              <w:t>8 979 291,36</w:t>
            </w:r>
          </w:p>
        </w:tc>
      </w:tr>
      <w:tr w:rsidR="003D05ED" w:rsidRPr="00072267" w14:paraId="6B35C1D4"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F50A46" w14:textId="77777777" w:rsidR="003D05ED" w:rsidRPr="00072267" w:rsidRDefault="003D05ED" w:rsidP="00483C3B">
            <w:r w:rsidRPr="00072267">
              <w:t xml:space="preserve">Мероприятия по укреплению пожарной </w:t>
            </w:r>
            <w:proofErr w:type="gramStart"/>
            <w:r w:rsidRPr="00072267">
              <w:t>безопасности  (</w:t>
            </w:r>
            <w:proofErr w:type="gramEnd"/>
            <w:r w:rsidRPr="00072267">
              <w:t>Предоставление субсидий бюджетным, автономным учреждениям и иным некоммерческим организациям)</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981CA2"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8F60C5"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805164" w14:textId="77777777" w:rsidR="003D05ED" w:rsidRPr="00072267" w:rsidRDefault="003D05ED" w:rsidP="00483C3B">
            <w:pPr>
              <w:jc w:val="center"/>
            </w:pPr>
            <w:r w:rsidRPr="00072267">
              <w:t>.03</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5DBF2B6A" w14:textId="77777777" w:rsidR="003D05ED" w:rsidRPr="00072267" w:rsidRDefault="003D05ED" w:rsidP="00483C3B">
            <w:pPr>
              <w:jc w:val="center"/>
            </w:pPr>
            <w:r w:rsidRPr="00072267">
              <w:t>01 3 01 00180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09F1634B" w14:textId="77777777" w:rsidR="003D05ED" w:rsidRPr="00072267" w:rsidRDefault="003D05ED" w:rsidP="00483C3B">
            <w:pPr>
              <w:jc w:val="center"/>
            </w:pPr>
            <w:r w:rsidRPr="00072267">
              <w:t>600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AE94C" w14:textId="77777777" w:rsidR="003D05ED" w:rsidRPr="00072267" w:rsidRDefault="003D05ED" w:rsidP="00483C3B">
            <w:pPr>
              <w:jc w:val="center"/>
            </w:pPr>
            <w:r w:rsidRPr="00072267">
              <w:t>121 181,57</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54D329" w14:textId="77777777" w:rsidR="003D05ED" w:rsidRPr="00072267" w:rsidRDefault="003D05ED" w:rsidP="00483C3B">
            <w:pPr>
              <w:jc w:val="center"/>
            </w:pPr>
            <w:r w:rsidRPr="00072267">
              <w:t>121 181,57</w:t>
            </w:r>
          </w:p>
        </w:tc>
      </w:tr>
      <w:tr w:rsidR="003D05ED" w:rsidRPr="00072267" w14:paraId="6A1D5E6F"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9DE7A" w14:textId="77777777" w:rsidR="003D05ED" w:rsidRPr="00072267" w:rsidRDefault="003D05ED" w:rsidP="00483C3B">
            <w:r w:rsidRPr="00072267">
              <w:lastRenderedPageBreak/>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B8968E"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74B42F"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312673" w14:textId="77777777" w:rsidR="003D05ED" w:rsidRPr="00072267" w:rsidRDefault="003D05ED" w:rsidP="00483C3B">
            <w:pPr>
              <w:jc w:val="center"/>
            </w:pPr>
            <w:r w:rsidRPr="00072267">
              <w:t>.03</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769CC62B" w14:textId="77777777" w:rsidR="003D05ED" w:rsidRPr="00072267" w:rsidRDefault="003D05ED" w:rsidP="00483C3B">
            <w:pPr>
              <w:jc w:val="center"/>
            </w:pPr>
            <w:r w:rsidRPr="00072267">
              <w:t>01 3 01 00230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776B48E4" w14:textId="77777777" w:rsidR="003D05ED" w:rsidRPr="00072267" w:rsidRDefault="003D05ED" w:rsidP="00483C3B">
            <w:pPr>
              <w:jc w:val="center"/>
            </w:pPr>
            <w:r w:rsidRPr="00072267">
              <w:t>600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85AF8" w14:textId="77777777" w:rsidR="003D05ED" w:rsidRPr="00072267" w:rsidRDefault="003D05ED" w:rsidP="00483C3B">
            <w:pPr>
              <w:jc w:val="center"/>
            </w:pPr>
            <w:r w:rsidRPr="00072267">
              <w:t>13 093 740,00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26DDF2" w14:textId="77777777" w:rsidR="003D05ED" w:rsidRPr="00072267" w:rsidRDefault="003D05ED" w:rsidP="00483C3B">
            <w:pPr>
              <w:jc w:val="center"/>
            </w:pPr>
            <w:r w:rsidRPr="00072267">
              <w:t>13 015 200,00</w:t>
            </w:r>
          </w:p>
        </w:tc>
      </w:tr>
      <w:tr w:rsidR="003D05ED" w:rsidRPr="00072267" w14:paraId="239FB30D"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CBA25" w14:textId="77777777" w:rsidR="003D05ED" w:rsidRPr="00072267" w:rsidRDefault="003D05ED" w:rsidP="00483C3B">
            <w:r w:rsidRPr="0007226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3DCD8B"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033EDD"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8F7762" w14:textId="77777777" w:rsidR="003D05ED" w:rsidRPr="00072267" w:rsidRDefault="003D05ED" w:rsidP="00483C3B">
            <w:pPr>
              <w:jc w:val="center"/>
            </w:pPr>
            <w:r w:rsidRPr="00072267">
              <w:t>.03</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25E3AEF0" w14:textId="77777777" w:rsidR="003D05ED" w:rsidRPr="00072267" w:rsidRDefault="003D05ED" w:rsidP="00483C3B">
            <w:pPr>
              <w:jc w:val="center"/>
            </w:pPr>
            <w:r w:rsidRPr="00072267">
              <w:t>01 3 01 00230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ABAF9D7" w14:textId="77777777" w:rsidR="003D05ED" w:rsidRPr="00072267" w:rsidRDefault="003D05ED" w:rsidP="00483C3B">
            <w:pPr>
              <w:jc w:val="center"/>
            </w:pPr>
            <w:r w:rsidRPr="00072267">
              <w:t>800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F7FF9" w14:textId="77777777" w:rsidR="003D05ED" w:rsidRPr="00072267" w:rsidRDefault="003D05ED" w:rsidP="00483C3B">
            <w:pPr>
              <w:jc w:val="center"/>
            </w:pPr>
            <w:r w:rsidRPr="00072267">
              <w:t>23 340,00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AD6F9E" w14:textId="77777777" w:rsidR="003D05ED" w:rsidRPr="00072267" w:rsidRDefault="003D05ED" w:rsidP="00483C3B">
            <w:pPr>
              <w:jc w:val="center"/>
            </w:pPr>
            <w:r w:rsidRPr="00072267">
              <w:t>23 200,00</w:t>
            </w:r>
          </w:p>
        </w:tc>
      </w:tr>
      <w:tr w:rsidR="003D05ED" w:rsidRPr="00072267" w14:paraId="5E145FD2"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A4CB78" w14:textId="77777777" w:rsidR="003D05ED" w:rsidRPr="00072267" w:rsidRDefault="003D05ED" w:rsidP="00483C3B">
            <w:r w:rsidRPr="0007226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1E9AF4"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2B4CBE"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2C0784"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291B69" w14:textId="77777777" w:rsidR="003D05ED" w:rsidRPr="00072267" w:rsidRDefault="003D05ED" w:rsidP="00483C3B">
            <w:pPr>
              <w:jc w:val="center"/>
            </w:pPr>
            <w:r w:rsidRPr="00072267">
              <w:t>01 3 02 80200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20D576D"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FA0A1" w14:textId="77777777" w:rsidR="003D05ED" w:rsidRPr="00072267" w:rsidRDefault="003D05ED" w:rsidP="00483C3B">
            <w:pPr>
              <w:jc w:val="center"/>
            </w:pPr>
            <w:r w:rsidRPr="00072267">
              <w:t>63 420,00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220486" w14:textId="77777777" w:rsidR="003D05ED" w:rsidRPr="00072267" w:rsidRDefault="003D05ED" w:rsidP="00483C3B">
            <w:pPr>
              <w:jc w:val="center"/>
            </w:pPr>
            <w:r w:rsidRPr="00072267">
              <w:t>63 420,00</w:t>
            </w:r>
          </w:p>
        </w:tc>
      </w:tr>
      <w:tr w:rsidR="003D05ED" w:rsidRPr="00072267" w14:paraId="58661064"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CDEA5" w14:textId="77777777" w:rsidR="003D05ED" w:rsidRPr="00072267" w:rsidRDefault="003D05ED" w:rsidP="00483C3B">
            <w:r w:rsidRPr="0007226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E6343C"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6EC8E7"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1DF6FF"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996D80" w14:textId="77777777" w:rsidR="003D05ED" w:rsidRPr="00072267" w:rsidRDefault="003D05ED" w:rsidP="00483C3B">
            <w:pPr>
              <w:jc w:val="center"/>
            </w:pPr>
            <w:r w:rsidRPr="00072267">
              <w:t>01 3 02 S0190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0AB1AC"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4EFC28" w14:textId="77777777" w:rsidR="003D05ED" w:rsidRPr="00072267" w:rsidRDefault="003D05ED" w:rsidP="00483C3B">
            <w:pPr>
              <w:jc w:val="center"/>
            </w:pPr>
            <w:r w:rsidRPr="00072267">
              <w:t>1 579 158,00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2C8138" w14:textId="77777777" w:rsidR="003D05ED" w:rsidRPr="00072267" w:rsidRDefault="003D05ED" w:rsidP="00483C3B">
            <w:pPr>
              <w:jc w:val="center"/>
            </w:pPr>
            <w:r w:rsidRPr="00072267">
              <w:t>1 579 158,00</w:t>
            </w:r>
          </w:p>
        </w:tc>
      </w:tr>
      <w:tr w:rsidR="003D05ED" w:rsidRPr="00072267" w14:paraId="51BF7E2B"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5E8FBE5E"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70785"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385E53"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8743F0"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4600FD"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BA0C999"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0262A457" w14:textId="77777777" w:rsidR="003D05ED" w:rsidRPr="00072267" w:rsidRDefault="003D05ED" w:rsidP="00483C3B">
            <w:pPr>
              <w:jc w:val="center"/>
            </w:pPr>
            <w:r w:rsidRPr="00072267">
              <w:t>3 561 211,95</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1D474219" w14:textId="77777777" w:rsidR="003D05ED" w:rsidRPr="00072267" w:rsidRDefault="003D05ED" w:rsidP="00483C3B">
            <w:pPr>
              <w:jc w:val="center"/>
            </w:pPr>
            <w:r w:rsidRPr="00072267">
              <w:t>3 561 211,95</w:t>
            </w:r>
          </w:p>
        </w:tc>
      </w:tr>
      <w:tr w:rsidR="003D05ED" w:rsidRPr="00072267" w14:paraId="563D5D86"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3A58143C"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0D08C1"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15AE79"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D35A69"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402AC4"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8B552A8"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3F30CC60" w14:textId="77777777" w:rsidR="003D05ED" w:rsidRPr="00072267" w:rsidRDefault="003D05ED" w:rsidP="00483C3B">
            <w:pPr>
              <w:jc w:val="center"/>
            </w:pPr>
            <w:r w:rsidRPr="00072267">
              <w:t>27 000,00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4E1D5471" w14:textId="77777777" w:rsidR="003D05ED" w:rsidRPr="00072267" w:rsidRDefault="003D05ED" w:rsidP="00483C3B">
            <w:pPr>
              <w:jc w:val="center"/>
            </w:pPr>
            <w:r w:rsidRPr="00072267">
              <w:t>27 000,00</w:t>
            </w:r>
          </w:p>
        </w:tc>
      </w:tr>
      <w:tr w:rsidR="003D05ED" w:rsidRPr="00072267" w14:paraId="051B918D" w14:textId="77777777" w:rsidTr="00483C3B">
        <w:trPr>
          <w:gridAfter w:val="1"/>
          <w:wAfter w:w="142" w:type="dxa"/>
          <w:trHeight w:val="630"/>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0B39BBCB" w14:textId="77777777" w:rsidR="003D05ED" w:rsidRPr="00072267" w:rsidRDefault="003D05ED" w:rsidP="00483C3B">
            <w:r w:rsidRPr="00072267">
              <w:t>Обеспечение функций исполнительных органов местного самоуправления (Иные бюджетные ассигнования)</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6139E"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8B6911"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4A94C1"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399950"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4BB6CCD" w14:textId="77777777" w:rsidR="003D05ED" w:rsidRPr="00072267" w:rsidRDefault="003D05ED" w:rsidP="00483C3B">
            <w:pPr>
              <w:jc w:val="center"/>
            </w:pPr>
            <w:r w:rsidRPr="00072267">
              <w:t>800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6549CD09" w14:textId="77777777" w:rsidR="003D05ED" w:rsidRPr="00072267" w:rsidRDefault="003D05ED" w:rsidP="00483C3B">
            <w:pPr>
              <w:jc w:val="center"/>
            </w:pPr>
            <w:r w:rsidRPr="00072267">
              <w:t>32 796,00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5B4BC6EE" w14:textId="77777777" w:rsidR="003D05ED" w:rsidRPr="00072267" w:rsidRDefault="003D05ED" w:rsidP="00483C3B">
            <w:pPr>
              <w:jc w:val="center"/>
            </w:pPr>
            <w:r w:rsidRPr="00072267">
              <w:t>32 796,00</w:t>
            </w:r>
          </w:p>
        </w:tc>
      </w:tr>
      <w:tr w:rsidR="003D05ED" w:rsidRPr="00072267" w14:paraId="0606C274"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B6FB8" w14:textId="77777777" w:rsidR="003D05ED" w:rsidRPr="00072267" w:rsidRDefault="003D05ED" w:rsidP="00483C3B">
            <w:r w:rsidRPr="00072267">
              <w:lastRenderedPageBreak/>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E9A0BE"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C843A9"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D86B6F"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9E4E46"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32DC22D"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7D7EFDCE" w14:textId="77777777" w:rsidR="003D05ED" w:rsidRPr="00072267" w:rsidRDefault="003D05ED" w:rsidP="00483C3B">
            <w:pPr>
              <w:jc w:val="center"/>
            </w:pPr>
            <w:r w:rsidRPr="00072267">
              <w:t>8 218 758,51</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0BDBB04A" w14:textId="77777777" w:rsidR="003D05ED" w:rsidRPr="00072267" w:rsidRDefault="003D05ED" w:rsidP="00483C3B">
            <w:pPr>
              <w:jc w:val="center"/>
            </w:pPr>
            <w:r w:rsidRPr="00072267">
              <w:t>8 218 758,51</w:t>
            </w:r>
          </w:p>
        </w:tc>
      </w:tr>
      <w:tr w:rsidR="003D05ED" w:rsidRPr="00072267" w14:paraId="7002A0D5"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5E9F20" w14:textId="77777777" w:rsidR="003D05ED" w:rsidRPr="00072267" w:rsidRDefault="003D05ED" w:rsidP="00483C3B">
            <w:r w:rsidRPr="0007226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0B774C"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EC954D"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2853A9"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1E4612"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8730BE9"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009CCEBA" w14:textId="77777777" w:rsidR="003D05ED" w:rsidRPr="00072267" w:rsidRDefault="003D05ED" w:rsidP="00483C3B">
            <w:pPr>
              <w:jc w:val="center"/>
            </w:pPr>
            <w:r w:rsidRPr="00072267">
              <w:t>4 294 224,21</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B36A53" w14:textId="77777777" w:rsidR="003D05ED" w:rsidRPr="00072267" w:rsidRDefault="003D05ED" w:rsidP="00483C3B">
            <w:pPr>
              <w:jc w:val="center"/>
            </w:pPr>
            <w:r w:rsidRPr="00072267">
              <w:t>1 431 438,49</w:t>
            </w:r>
          </w:p>
        </w:tc>
      </w:tr>
      <w:tr w:rsidR="003D05ED" w:rsidRPr="00072267" w14:paraId="325525A9" w14:textId="77777777" w:rsidTr="00483C3B">
        <w:trPr>
          <w:gridAfter w:val="1"/>
          <w:wAfter w:w="142" w:type="dxa"/>
          <w:trHeight w:val="63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E0F6F1" w14:textId="77777777" w:rsidR="003D05ED" w:rsidRPr="00072267" w:rsidRDefault="003D05ED" w:rsidP="00483C3B">
            <w:r w:rsidRPr="00072267">
              <w:t>Обеспечение деятельности муниципальных казенных учреждений (Иные бюджетные ассигнования)</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6E3877"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7920E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F0C299"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66185D"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42C164C7" w14:textId="77777777" w:rsidR="003D05ED" w:rsidRPr="00072267" w:rsidRDefault="003D05ED" w:rsidP="00483C3B">
            <w:pPr>
              <w:jc w:val="center"/>
            </w:pPr>
            <w:r w:rsidRPr="00072267">
              <w:t>800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1043FA97" w14:textId="77777777" w:rsidR="003D05ED" w:rsidRPr="00072267" w:rsidRDefault="003D05ED" w:rsidP="00483C3B">
            <w:pPr>
              <w:jc w:val="center"/>
            </w:pPr>
            <w:r w:rsidRPr="00072267">
              <w:t>31 388,00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1AF13399" w14:textId="77777777" w:rsidR="003D05ED" w:rsidRPr="00072267" w:rsidRDefault="003D05ED" w:rsidP="00483C3B">
            <w:pPr>
              <w:jc w:val="center"/>
            </w:pPr>
            <w:r w:rsidRPr="00072267">
              <w:t>31 388,00</w:t>
            </w:r>
          </w:p>
        </w:tc>
      </w:tr>
      <w:tr w:rsidR="003D05ED" w:rsidRPr="00072267" w14:paraId="5F2DA6AD" w14:textId="77777777" w:rsidTr="00483C3B">
        <w:trPr>
          <w:gridAfter w:val="1"/>
          <w:wAfter w:w="142" w:type="dxa"/>
          <w:trHeight w:val="193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929D43" w14:textId="77777777" w:rsidR="003D05ED" w:rsidRPr="00072267" w:rsidRDefault="003D05ED" w:rsidP="00483C3B">
            <w:r w:rsidRPr="0007226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A7D727"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F5B568"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3D2024"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06B1E2" w14:textId="77777777" w:rsidR="003D05ED" w:rsidRPr="00072267" w:rsidRDefault="003D05ED" w:rsidP="00483C3B">
            <w:pPr>
              <w:jc w:val="center"/>
            </w:pPr>
            <w:r w:rsidRPr="00072267">
              <w:t>01 3 02 80110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27E31CC5" w14:textId="77777777" w:rsidR="003D05ED" w:rsidRPr="00072267" w:rsidRDefault="003D05ED" w:rsidP="00483C3B">
            <w:pPr>
              <w:jc w:val="center"/>
            </w:pPr>
            <w:r w:rsidRPr="00072267">
              <w:t>300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37A2C" w14:textId="77777777" w:rsidR="003D05ED" w:rsidRPr="00072267" w:rsidRDefault="003D05ED" w:rsidP="00483C3B">
            <w:pPr>
              <w:jc w:val="center"/>
            </w:pPr>
            <w:r w:rsidRPr="00072267">
              <w:t>616 595,35</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202C433" w14:textId="77777777" w:rsidR="003D05ED" w:rsidRPr="00072267" w:rsidRDefault="003D05ED" w:rsidP="00483C3B">
            <w:pPr>
              <w:jc w:val="center"/>
            </w:pPr>
            <w:r w:rsidRPr="00072267">
              <w:t>616 595,35</w:t>
            </w:r>
          </w:p>
        </w:tc>
      </w:tr>
      <w:tr w:rsidR="003D05ED" w:rsidRPr="00072267" w14:paraId="3A971CA9" w14:textId="77777777" w:rsidTr="00483C3B">
        <w:trPr>
          <w:gridAfter w:val="1"/>
          <w:wAfter w:w="142" w:type="dxa"/>
          <w:trHeight w:val="81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6025FE" w14:textId="77777777" w:rsidR="003D05ED" w:rsidRPr="00072267" w:rsidRDefault="003D05ED" w:rsidP="00483C3B">
            <w:r w:rsidRPr="00072267">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9E77BD"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6447E1"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2661BF"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80C283" w14:textId="77777777" w:rsidR="003D05ED" w:rsidRPr="00072267" w:rsidRDefault="003D05ED" w:rsidP="00483C3B">
            <w:pPr>
              <w:jc w:val="center"/>
            </w:pPr>
            <w:r w:rsidRPr="00072267">
              <w:t>01 3 02 81010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B30B9C"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D1286D" w14:textId="77777777" w:rsidR="003D05ED" w:rsidRPr="00072267" w:rsidRDefault="003D05ED" w:rsidP="00483C3B">
            <w:pPr>
              <w:jc w:val="center"/>
            </w:pPr>
            <w:r w:rsidRPr="00072267">
              <w:t>130 114,60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08C5C0" w14:textId="77777777" w:rsidR="003D05ED" w:rsidRPr="00072267" w:rsidRDefault="003D05ED" w:rsidP="00483C3B">
            <w:pPr>
              <w:jc w:val="center"/>
            </w:pPr>
            <w:r w:rsidRPr="00072267">
              <w:t>130 114,60</w:t>
            </w:r>
          </w:p>
        </w:tc>
      </w:tr>
      <w:tr w:rsidR="003D05ED" w:rsidRPr="00072267" w14:paraId="732AFFB0" w14:textId="77777777" w:rsidTr="00483C3B">
        <w:trPr>
          <w:gridAfter w:val="1"/>
          <w:wAfter w:w="142" w:type="dxa"/>
          <w:trHeight w:val="252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344ED" w14:textId="77777777" w:rsidR="003D05ED" w:rsidRPr="00072267" w:rsidRDefault="003D05ED" w:rsidP="00483C3B">
            <w:r w:rsidRPr="00072267">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Социальное обеспечение и иные выплаты населению)</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E82785"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40D09D"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8FF2D2" w14:textId="77777777" w:rsidR="003D05ED" w:rsidRPr="00072267" w:rsidRDefault="003D05ED" w:rsidP="00483C3B">
            <w:pPr>
              <w:jc w:val="center"/>
            </w:pPr>
            <w:r w:rsidRPr="00072267">
              <w:t>.06</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634FAF" w14:textId="77777777" w:rsidR="003D05ED" w:rsidRPr="00072267" w:rsidRDefault="003D05ED" w:rsidP="00483C3B">
            <w:pPr>
              <w:jc w:val="center"/>
            </w:pPr>
            <w:r w:rsidRPr="00072267">
              <w:t>01 3 02 81400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6AF4CDE7" w14:textId="77777777" w:rsidR="003D05ED" w:rsidRPr="00072267" w:rsidRDefault="003D05ED" w:rsidP="00483C3B">
            <w:pPr>
              <w:jc w:val="center"/>
            </w:pPr>
            <w:r w:rsidRPr="00072267">
              <w:t>300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8C153F" w14:textId="77777777" w:rsidR="003D05ED" w:rsidRPr="00072267" w:rsidRDefault="003D05ED" w:rsidP="00483C3B">
            <w:pPr>
              <w:jc w:val="center"/>
            </w:pPr>
            <w:r w:rsidRPr="00072267">
              <w:t>1 750 000,00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517F551" w14:textId="77777777" w:rsidR="003D05ED" w:rsidRPr="00072267" w:rsidRDefault="003D05ED" w:rsidP="00483C3B">
            <w:pPr>
              <w:jc w:val="center"/>
            </w:pPr>
            <w:r w:rsidRPr="00072267">
              <w:t>1 750 000,00</w:t>
            </w:r>
          </w:p>
        </w:tc>
      </w:tr>
      <w:tr w:rsidR="003D05ED" w:rsidRPr="00072267" w14:paraId="2960B5E9" w14:textId="77777777" w:rsidTr="00483C3B">
        <w:trPr>
          <w:gridAfter w:val="1"/>
          <w:wAfter w:w="142" w:type="dxa"/>
          <w:trHeight w:val="285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9FE5EB" w14:textId="77777777" w:rsidR="003D05ED" w:rsidRPr="00072267" w:rsidRDefault="003D05ED" w:rsidP="00483C3B">
            <w:r w:rsidRPr="00072267">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Предоставление субсидий бюджетным, автономным учреждениям и иным некоммерческим организациям)</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444043" w14:textId="77777777" w:rsidR="003D05ED" w:rsidRPr="00072267" w:rsidRDefault="003D05ED" w:rsidP="00483C3B">
            <w:pPr>
              <w:jc w:val="center"/>
            </w:pPr>
            <w:r w:rsidRPr="00072267">
              <w:t>.052</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6226A7"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71A61E" w14:textId="77777777" w:rsidR="003D05ED" w:rsidRPr="00072267" w:rsidRDefault="003D05ED" w:rsidP="00483C3B">
            <w:pPr>
              <w:jc w:val="center"/>
            </w:pPr>
            <w:r w:rsidRPr="00072267">
              <w:t>.06</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FE9163" w14:textId="77777777" w:rsidR="003D05ED" w:rsidRPr="00072267" w:rsidRDefault="003D05ED" w:rsidP="00483C3B">
            <w:pPr>
              <w:jc w:val="center"/>
            </w:pPr>
            <w:r w:rsidRPr="00072267">
              <w:t>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4C1C3731" w14:textId="77777777" w:rsidR="003D05ED" w:rsidRPr="00072267" w:rsidRDefault="003D05ED" w:rsidP="00483C3B">
            <w:pPr>
              <w:jc w:val="center"/>
            </w:pPr>
            <w:r w:rsidRPr="00072267">
              <w:t>600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7E1D6D" w14:textId="77777777" w:rsidR="003D05ED" w:rsidRPr="00072267" w:rsidRDefault="003D05ED" w:rsidP="00483C3B">
            <w:pPr>
              <w:jc w:val="center"/>
            </w:pPr>
            <w:r w:rsidRPr="00072267">
              <w:t>240 000,00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3BDB82" w14:textId="77777777" w:rsidR="003D05ED" w:rsidRPr="00072267" w:rsidRDefault="003D05ED" w:rsidP="00483C3B">
            <w:pPr>
              <w:jc w:val="center"/>
            </w:pPr>
            <w:r w:rsidRPr="00072267">
              <w:t>240 000,00</w:t>
            </w:r>
          </w:p>
        </w:tc>
      </w:tr>
      <w:tr w:rsidR="003D05ED" w:rsidRPr="00072267" w14:paraId="06E9C730" w14:textId="77777777" w:rsidTr="00483C3B">
        <w:trPr>
          <w:gridAfter w:val="1"/>
          <w:wAfter w:w="142" w:type="dxa"/>
          <w:trHeight w:val="645"/>
        </w:trPr>
        <w:tc>
          <w:tcPr>
            <w:tcW w:w="5103" w:type="dxa"/>
            <w:tcBorders>
              <w:top w:val="single" w:sz="4" w:space="0" w:color="auto"/>
              <w:left w:val="single" w:sz="4" w:space="0" w:color="auto"/>
              <w:bottom w:val="single" w:sz="4" w:space="0" w:color="auto"/>
              <w:right w:val="single" w:sz="4" w:space="0" w:color="auto"/>
            </w:tcBorders>
            <w:shd w:val="clear" w:color="000000" w:fill="FABF8F"/>
            <w:hideMark/>
          </w:tcPr>
          <w:p w14:paraId="7E2F8182" w14:textId="77777777" w:rsidR="003D05ED" w:rsidRPr="00072267" w:rsidRDefault="003D05ED" w:rsidP="00483C3B">
            <w:pPr>
              <w:rPr>
                <w:b/>
                <w:bCs/>
              </w:rPr>
            </w:pPr>
            <w:r w:rsidRPr="00072267">
              <w:rPr>
                <w:b/>
                <w:bCs/>
              </w:rPr>
              <w:t>Финансовое управление Администрации Комсомольского муниципального района</w:t>
            </w:r>
          </w:p>
        </w:tc>
        <w:tc>
          <w:tcPr>
            <w:tcW w:w="1025" w:type="dxa"/>
            <w:gridSpan w:val="2"/>
            <w:tcBorders>
              <w:top w:val="single" w:sz="4" w:space="0" w:color="auto"/>
              <w:left w:val="nil"/>
              <w:bottom w:val="single" w:sz="4" w:space="0" w:color="auto"/>
              <w:right w:val="single" w:sz="4" w:space="0" w:color="auto"/>
            </w:tcBorders>
            <w:shd w:val="clear" w:color="000000" w:fill="FABF8F"/>
            <w:vAlign w:val="center"/>
            <w:hideMark/>
          </w:tcPr>
          <w:p w14:paraId="7F885E92" w14:textId="77777777" w:rsidR="003D05ED" w:rsidRPr="00072267" w:rsidRDefault="003D05ED" w:rsidP="00483C3B">
            <w:pPr>
              <w:jc w:val="center"/>
              <w:rPr>
                <w:b/>
                <w:bCs/>
              </w:rPr>
            </w:pPr>
            <w:r w:rsidRPr="00072267">
              <w:rPr>
                <w:b/>
                <w:bCs/>
              </w:rPr>
              <w:t>.053</w:t>
            </w:r>
          </w:p>
        </w:tc>
        <w:tc>
          <w:tcPr>
            <w:tcW w:w="960" w:type="dxa"/>
            <w:gridSpan w:val="2"/>
            <w:tcBorders>
              <w:top w:val="single" w:sz="4" w:space="0" w:color="auto"/>
              <w:left w:val="nil"/>
              <w:bottom w:val="single" w:sz="4" w:space="0" w:color="auto"/>
              <w:right w:val="single" w:sz="4" w:space="0" w:color="auto"/>
            </w:tcBorders>
            <w:shd w:val="clear" w:color="000000" w:fill="FABF8F"/>
            <w:vAlign w:val="center"/>
            <w:hideMark/>
          </w:tcPr>
          <w:p w14:paraId="2DA0FB1B" w14:textId="77777777" w:rsidR="003D05ED" w:rsidRPr="00072267" w:rsidRDefault="003D05ED" w:rsidP="00483C3B">
            <w:pPr>
              <w:jc w:val="center"/>
            </w:pPr>
            <w:r w:rsidRPr="0007226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13CDFC39" w14:textId="77777777" w:rsidR="003D05ED" w:rsidRPr="00072267" w:rsidRDefault="003D05ED" w:rsidP="00483C3B">
            <w:pPr>
              <w:jc w:val="center"/>
            </w:pPr>
            <w:r w:rsidRPr="00072267">
              <w:t> </w:t>
            </w:r>
          </w:p>
        </w:tc>
        <w:tc>
          <w:tcPr>
            <w:tcW w:w="1856" w:type="dxa"/>
            <w:gridSpan w:val="2"/>
            <w:tcBorders>
              <w:top w:val="single" w:sz="4" w:space="0" w:color="auto"/>
              <w:left w:val="nil"/>
              <w:bottom w:val="single" w:sz="4" w:space="0" w:color="auto"/>
              <w:right w:val="single" w:sz="4" w:space="0" w:color="auto"/>
            </w:tcBorders>
            <w:shd w:val="clear" w:color="000000" w:fill="FABF8F"/>
            <w:vAlign w:val="center"/>
            <w:hideMark/>
          </w:tcPr>
          <w:p w14:paraId="6051E023" w14:textId="77777777" w:rsidR="003D05ED" w:rsidRPr="00072267" w:rsidRDefault="003D05ED" w:rsidP="00483C3B">
            <w:pPr>
              <w:jc w:val="center"/>
            </w:pPr>
            <w:r w:rsidRPr="00072267">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401078DB" w14:textId="77777777" w:rsidR="003D05ED" w:rsidRPr="00072267" w:rsidRDefault="003D05ED" w:rsidP="00483C3B">
            <w:pPr>
              <w:jc w:val="center"/>
            </w:pPr>
            <w:r w:rsidRPr="00072267">
              <w:t> </w:t>
            </w:r>
          </w:p>
        </w:tc>
        <w:tc>
          <w:tcPr>
            <w:tcW w:w="1728" w:type="dxa"/>
            <w:gridSpan w:val="2"/>
            <w:tcBorders>
              <w:top w:val="single" w:sz="4" w:space="0" w:color="auto"/>
              <w:left w:val="single" w:sz="4" w:space="0" w:color="auto"/>
              <w:bottom w:val="single" w:sz="4" w:space="0" w:color="auto"/>
              <w:right w:val="nil"/>
            </w:tcBorders>
            <w:shd w:val="clear" w:color="000000" w:fill="FABF8F"/>
            <w:vAlign w:val="center"/>
            <w:hideMark/>
          </w:tcPr>
          <w:p w14:paraId="52F930BD" w14:textId="77777777" w:rsidR="003D05ED" w:rsidRPr="00072267" w:rsidRDefault="003D05ED" w:rsidP="00483C3B">
            <w:pPr>
              <w:jc w:val="center"/>
              <w:rPr>
                <w:b/>
                <w:bCs/>
              </w:rPr>
            </w:pPr>
            <w:r w:rsidRPr="00072267">
              <w:rPr>
                <w:b/>
                <w:bCs/>
              </w:rPr>
              <w:t>6 358 043,42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3CCFB1EE" w14:textId="77777777" w:rsidR="003D05ED" w:rsidRPr="00072267" w:rsidRDefault="003D05ED" w:rsidP="00483C3B">
            <w:pPr>
              <w:jc w:val="center"/>
              <w:rPr>
                <w:b/>
                <w:bCs/>
              </w:rPr>
            </w:pPr>
            <w:r w:rsidRPr="00072267">
              <w:rPr>
                <w:b/>
                <w:bCs/>
              </w:rPr>
              <w:t>6 354 994,38</w:t>
            </w:r>
          </w:p>
        </w:tc>
      </w:tr>
      <w:tr w:rsidR="003D05ED" w:rsidRPr="00072267" w14:paraId="16B56B19"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518B3A1A"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40E417" w14:textId="77777777" w:rsidR="003D05ED" w:rsidRPr="00072267" w:rsidRDefault="003D05ED" w:rsidP="00483C3B">
            <w:pPr>
              <w:jc w:val="center"/>
            </w:pPr>
            <w:r w:rsidRPr="00072267">
              <w:t>.053</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7B2EBC"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BC96BF" w14:textId="77777777" w:rsidR="003D05ED" w:rsidRPr="00072267" w:rsidRDefault="003D05ED" w:rsidP="00483C3B">
            <w:pPr>
              <w:jc w:val="center"/>
            </w:pPr>
            <w:r w:rsidRPr="00072267">
              <w:t>.06</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EFFCEC"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03C6B3EB"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78F0EB1A" w14:textId="77777777" w:rsidR="003D05ED" w:rsidRPr="00072267" w:rsidRDefault="003D05ED" w:rsidP="00483C3B">
            <w:pPr>
              <w:jc w:val="center"/>
            </w:pPr>
            <w:r w:rsidRPr="00072267">
              <w:t>5 828 043,42</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4D782F25" w14:textId="77777777" w:rsidR="003D05ED" w:rsidRPr="00072267" w:rsidRDefault="003D05ED" w:rsidP="00483C3B">
            <w:pPr>
              <w:jc w:val="center"/>
            </w:pPr>
            <w:r w:rsidRPr="00072267">
              <w:t>5 824 994,38</w:t>
            </w:r>
          </w:p>
        </w:tc>
      </w:tr>
      <w:tr w:rsidR="003D05ED" w:rsidRPr="00072267" w14:paraId="46203C29"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48DA4A97" w14:textId="77777777" w:rsidR="003D05ED" w:rsidRPr="00072267" w:rsidRDefault="003D05ED" w:rsidP="00483C3B">
            <w:r w:rsidRPr="0007226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C58A5" w14:textId="77777777" w:rsidR="003D05ED" w:rsidRPr="00072267" w:rsidRDefault="003D05ED" w:rsidP="00483C3B">
            <w:pPr>
              <w:jc w:val="center"/>
            </w:pPr>
            <w:r w:rsidRPr="00072267">
              <w:t>.053</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91B152"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4C688A" w14:textId="77777777" w:rsidR="003D05ED" w:rsidRPr="00072267" w:rsidRDefault="003D05ED" w:rsidP="00483C3B">
            <w:pPr>
              <w:jc w:val="center"/>
            </w:pPr>
            <w:r w:rsidRPr="00072267">
              <w:t>.06</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533020"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146A2C18"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482A60D9" w14:textId="77777777" w:rsidR="003D05ED" w:rsidRPr="00072267" w:rsidRDefault="003D05ED" w:rsidP="00483C3B">
            <w:pPr>
              <w:jc w:val="center"/>
            </w:pPr>
            <w:r w:rsidRPr="00072267">
              <w:t>530 000,00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D22D4A" w14:textId="77777777" w:rsidR="003D05ED" w:rsidRPr="00072267" w:rsidRDefault="003D05ED" w:rsidP="00483C3B">
            <w:pPr>
              <w:jc w:val="center"/>
            </w:pPr>
            <w:r w:rsidRPr="00072267">
              <w:t>530 000,00</w:t>
            </w:r>
          </w:p>
        </w:tc>
      </w:tr>
      <w:tr w:rsidR="003D05ED" w:rsidRPr="00072267" w14:paraId="63F679E7" w14:textId="77777777" w:rsidTr="00483C3B">
        <w:trPr>
          <w:gridAfter w:val="1"/>
          <w:wAfter w:w="142" w:type="dxa"/>
          <w:trHeight w:val="960"/>
        </w:trPr>
        <w:tc>
          <w:tcPr>
            <w:tcW w:w="5103" w:type="dxa"/>
            <w:tcBorders>
              <w:top w:val="single" w:sz="4" w:space="0" w:color="auto"/>
              <w:left w:val="single" w:sz="4" w:space="0" w:color="auto"/>
              <w:bottom w:val="single" w:sz="4" w:space="0" w:color="auto"/>
              <w:right w:val="single" w:sz="4" w:space="0" w:color="auto"/>
            </w:tcBorders>
            <w:shd w:val="clear" w:color="000000" w:fill="FABF8F"/>
            <w:hideMark/>
          </w:tcPr>
          <w:p w14:paraId="5DB0C749" w14:textId="77777777" w:rsidR="003D05ED" w:rsidRPr="00072267" w:rsidRDefault="003D05ED" w:rsidP="00483C3B">
            <w:pPr>
              <w:rPr>
                <w:b/>
                <w:bCs/>
              </w:rPr>
            </w:pPr>
            <w:r w:rsidRPr="00072267">
              <w:rPr>
                <w:b/>
                <w:bCs/>
              </w:rPr>
              <w:lastRenderedPageBreak/>
              <w:t>Отдел по делам культуры и спорта Администрации Комсомольского муниципального района Ивановской области</w:t>
            </w:r>
          </w:p>
        </w:tc>
        <w:tc>
          <w:tcPr>
            <w:tcW w:w="1025" w:type="dxa"/>
            <w:gridSpan w:val="2"/>
            <w:tcBorders>
              <w:top w:val="single" w:sz="4" w:space="0" w:color="auto"/>
              <w:left w:val="nil"/>
              <w:bottom w:val="single" w:sz="4" w:space="0" w:color="auto"/>
              <w:right w:val="single" w:sz="4" w:space="0" w:color="auto"/>
            </w:tcBorders>
            <w:shd w:val="clear" w:color="000000" w:fill="FABF8F"/>
            <w:vAlign w:val="center"/>
            <w:hideMark/>
          </w:tcPr>
          <w:p w14:paraId="61DA25EA" w14:textId="77777777" w:rsidR="003D05ED" w:rsidRPr="00072267" w:rsidRDefault="003D05ED" w:rsidP="00483C3B">
            <w:pPr>
              <w:jc w:val="center"/>
              <w:rPr>
                <w:b/>
                <w:bCs/>
              </w:rPr>
            </w:pPr>
            <w:r w:rsidRPr="00072267">
              <w:rPr>
                <w:b/>
                <w:bCs/>
              </w:rPr>
              <w:t>.054</w:t>
            </w:r>
          </w:p>
        </w:tc>
        <w:tc>
          <w:tcPr>
            <w:tcW w:w="960" w:type="dxa"/>
            <w:gridSpan w:val="2"/>
            <w:tcBorders>
              <w:top w:val="single" w:sz="4" w:space="0" w:color="auto"/>
              <w:left w:val="nil"/>
              <w:bottom w:val="single" w:sz="4" w:space="0" w:color="auto"/>
              <w:right w:val="single" w:sz="4" w:space="0" w:color="auto"/>
            </w:tcBorders>
            <w:shd w:val="clear" w:color="000000" w:fill="FABF8F"/>
            <w:vAlign w:val="center"/>
            <w:hideMark/>
          </w:tcPr>
          <w:p w14:paraId="08ED7F84" w14:textId="77777777" w:rsidR="003D05ED" w:rsidRPr="00072267" w:rsidRDefault="003D05ED" w:rsidP="00483C3B">
            <w:pPr>
              <w:jc w:val="center"/>
            </w:pPr>
            <w:r w:rsidRPr="0007226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1A41A7F3" w14:textId="77777777" w:rsidR="003D05ED" w:rsidRPr="00072267" w:rsidRDefault="003D05ED" w:rsidP="00483C3B">
            <w:pPr>
              <w:jc w:val="center"/>
            </w:pPr>
            <w:r w:rsidRPr="00072267">
              <w:t> </w:t>
            </w:r>
          </w:p>
        </w:tc>
        <w:tc>
          <w:tcPr>
            <w:tcW w:w="1856" w:type="dxa"/>
            <w:gridSpan w:val="2"/>
            <w:tcBorders>
              <w:top w:val="single" w:sz="4" w:space="0" w:color="auto"/>
              <w:left w:val="nil"/>
              <w:bottom w:val="single" w:sz="4" w:space="0" w:color="auto"/>
              <w:right w:val="single" w:sz="4" w:space="0" w:color="auto"/>
            </w:tcBorders>
            <w:shd w:val="clear" w:color="000000" w:fill="FABF8F"/>
            <w:vAlign w:val="center"/>
            <w:hideMark/>
          </w:tcPr>
          <w:p w14:paraId="63D4C335" w14:textId="77777777" w:rsidR="003D05ED" w:rsidRPr="00072267" w:rsidRDefault="003D05ED" w:rsidP="00483C3B">
            <w:pPr>
              <w:jc w:val="center"/>
            </w:pPr>
            <w:r w:rsidRPr="00072267">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7451AF5A" w14:textId="77777777" w:rsidR="003D05ED" w:rsidRPr="00072267" w:rsidRDefault="003D05ED" w:rsidP="00483C3B">
            <w:pPr>
              <w:jc w:val="center"/>
            </w:pPr>
            <w:r w:rsidRPr="00072267">
              <w:t> </w:t>
            </w:r>
          </w:p>
        </w:tc>
        <w:tc>
          <w:tcPr>
            <w:tcW w:w="1728" w:type="dxa"/>
            <w:gridSpan w:val="2"/>
            <w:tcBorders>
              <w:top w:val="single" w:sz="4" w:space="0" w:color="auto"/>
              <w:left w:val="single" w:sz="4" w:space="0" w:color="auto"/>
              <w:bottom w:val="single" w:sz="4" w:space="0" w:color="auto"/>
              <w:right w:val="nil"/>
            </w:tcBorders>
            <w:shd w:val="clear" w:color="000000" w:fill="FABF8F"/>
            <w:vAlign w:val="center"/>
            <w:hideMark/>
          </w:tcPr>
          <w:p w14:paraId="7CC10D7F" w14:textId="77777777" w:rsidR="003D05ED" w:rsidRPr="00072267" w:rsidRDefault="003D05ED" w:rsidP="00483C3B">
            <w:pPr>
              <w:jc w:val="center"/>
              <w:rPr>
                <w:b/>
                <w:bCs/>
              </w:rPr>
            </w:pPr>
            <w:r w:rsidRPr="00072267">
              <w:rPr>
                <w:b/>
                <w:bCs/>
              </w:rPr>
              <w:t>58 591 041,89</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152FC071" w14:textId="77777777" w:rsidR="003D05ED" w:rsidRPr="00072267" w:rsidRDefault="003D05ED" w:rsidP="00483C3B">
            <w:pPr>
              <w:jc w:val="center"/>
              <w:rPr>
                <w:b/>
                <w:bCs/>
              </w:rPr>
            </w:pPr>
            <w:r w:rsidRPr="00072267">
              <w:rPr>
                <w:b/>
                <w:bCs/>
              </w:rPr>
              <w:t>107 219 062,33</w:t>
            </w:r>
          </w:p>
        </w:tc>
      </w:tr>
      <w:tr w:rsidR="003D05ED" w:rsidRPr="00072267" w14:paraId="7E7D0932"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AF7E5F"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8FA1C2"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3D5F80"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85A20B" w14:textId="77777777" w:rsidR="003D05ED" w:rsidRPr="00072267" w:rsidRDefault="003D05ED" w:rsidP="00483C3B">
            <w:pPr>
              <w:jc w:val="center"/>
            </w:pPr>
            <w:r w:rsidRPr="00072267">
              <w:t>.03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A65317" w14:textId="77777777" w:rsidR="003D05ED" w:rsidRPr="00072267" w:rsidRDefault="003D05ED" w:rsidP="00483C3B">
            <w:pPr>
              <w:jc w:val="center"/>
            </w:pPr>
            <w:r w:rsidRPr="00072267">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CE840E"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ACD9BC" w14:textId="77777777" w:rsidR="003D05ED" w:rsidRPr="00072267" w:rsidRDefault="003D05ED" w:rsidP="00483C3B">
            <w:pPr>
              <w:jc w:val="center"/>
            </w:pPr>
            <w:r w:rsidRPr="00072267">
              <w:t>10 745 983,51</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D29FA87" w14:textId="77777777" w:rsidR="003D05ED" w:rsidRPr="00072267" w:rsidRDefault="003D05ED" w:rsidP="00483C3B">
            <w:pPr>
              <w:jc w:val="center"/>
            </w:pPr>
            <w:r w:rsidRPr="00072267">
              <w:t>10 530 832,37</w:t>
            </w:r>
          </w:p>
        </w:tc>
      </w:tr>
      <w:tr w:rsidR="003D05ED" w:rsidRPr="00072267" w14:paraId="12A845F8" w14:textId="77777777" w:rsidTr="00483C3B">
        <w:trPr>
          <w:gridAfter w:val="1"/>
          <w:wAfter w:w="142" w:type="dxa"/>
          <w:trHeight w:val="915"/>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D6C29F" w14:textId="77777777" w:rsidR="003D05ED" w:rsidRPr="00072267" w:rsidRDefault="003D05ED" w:rsidP="00483C3B">
            <w:r w:rsidRPr="00072267">
              <w:t xml:space="preserve">Дополнительное образование детей в сфере культуры и </w:t>
            </w:r>
            <w:proofErr w:type="gramStart"/>
            <w:r w:rsidRPr="00072267">
              <w:t>искусства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F50030"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1514A5"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C5C44C" w14:textId="77777777" w:rsidR="003D05ED" w:rsidRPr="00072267" w:rsidRDefault="003D05ED" w:rsidP="00483C3B">
            <w:pPr>
              <w:jc w:val="center"/>
            </w:pPr>
            <w:r w:rsidRPr="00072267">
              <w:t>.03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0886F5" w14:textId="77777777" w:rsidR="003D05ED" w:rsidRPr="00072267" w:rsidRDefault="003D05ED" w:rsidP="00483C3B">
            <w:pPr>
              <w:jc w:val="center"/>
            </w:pPr>
            <w:r w:rsidRPr="00072267">
              <w:t>02 3 01 00040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2E157C"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FAFD87" w14:textId="77777777" w:rsidR="003D05ED" w:rsidRPr="00072267" w:rsidRDefault="003D05ED" w:rsidP="00483C3B">
            <w:pPr>
              <w:jc w:val="center"/>
            </w:pPr>
            <w:r w:rsidRPr="00072267">
              <w:t>1 022 464,10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8DD08D3" w14:textId="77777777" w:rsidR="003D05ED" w:rsidRPr="00072267" w:rsidRDefault="003D05ED" w:rsidP="00483C3B">
            <w:pPr>
              <w:jc w:val="center"/>
            </w:pPr>
            <w:r w:rsidRPr="00072267">
              <w:t>165 842,10</w:t>
            </w:r>
          </w:p>
        </w:tc>
      </w:tr>
      <w:tr w:rsidR="003D05ED" w:rsidRPr="00072267" w14:paraId="3F9981FB" w14:textId="77777777" w:rsidTr="00483C3B">
        <w:trPr>
          <w:gridAfter w:val="1"/>
          <w:wAfter w:w="142" w:type="dxa"/>
          <w:trHeight w:val="2205"/>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91013A" w14:textId="77777777" w:rsidR="003D05ED" w:rsidRPr="00072267" w:rsidRDefault="003D05ED" w:rsidP="00483C3B">
            <w:r w:rsidRPr="00072267">
              <w:t xml:space="preserve">Создание условий для организации временной летней занятости несовершеннолетних граждан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E8E882"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2CA649"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F3F6F2"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nil"/>
            </w:tcBorders>
            <w:shd w:val="clear" w:color="auto" w:fill="auto"/>
            <w:noWrap/>
            <w:vAlign w:val="center"/>
            <w:hideMark/>
          </w:tcPr>
          <w:p w14:paraId="40554CC6" w14:textId="77777777" w:rsidR="003D05ED" w:rsidRPr="00072267" w:rsidRDefault="003D05ED" w:rsidP="00483C3B">
            <w:pPr>
              <w:jc w:val="center"/>
            </w:pPr>
            <w:r w:rsidRPr="00072267">
              <w:t>02 3 02 00050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F1DE0"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nil"/>
            </w:tcBorders>
            <w:shd w:val="clear" w:color="auto" w:fill="auto"/>
            <w:noWrap/>
            <w:vAlign w:val="center"/>
            <w:hideMark/>
          </w:tcPr>
          <w:p w14:paraId="78D9DAF6" w14:textId="77777777" w:rsidR="003D05ED" w:rsidRPr="00072267" w:rsidRDefault="003D05ED" w:rsidP="00483C3B">
            <w:pPr>
              <w:jc w:val="center"/>
            </w:pPr>
            <w:r w:rsidRPr="00072267">
              <w:t>632 504,16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1FF3C" w14:textId="77777777" w:rsidR="003D05ED" w:rsidRPr="00072267" w:rsidRDefault="003D05ED" w:rsidP="00483C3B">
            <w:pPr>
              <w:jc w:val="center"/>
            </w:pPr>
            <w:r w:rsidRPr="00072267">
              <w:t>0,00</w:t>
            </w:r>
          </w:p>
        </w:tc>
      </w:tr>
      <w:tr w:rsidR="003D05ED" w:rsidRPr="00072267" w14:paraId="6B611F49" w14:textId="77777777" w:rsidTr="00483C3B">
        <w:trPr>
          <w:gridAfter w:val="1"/>
          <w:wAfter w:w="142" w:type="dxa"/>
          <w:trHeight w:val="915"/>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1C4436" w14:textId="77777777" w:rsidR="003D05ED" w:rsidRPr="00072267" w:rsidRDefault="003D05ED" w:rsidP="00483C3B">
            <w:r w:rsidRPr="00072267">
              <w:t xml:space="preserve">Организация временной летней занятости подростков в трудовом </w:t>
            </w:r>
            <w:proofErr w:type="gramStart"/>
            <w:r w:rsidRPr="00072267">
              <w:t>отряде  (</w:t>
            </w:r>
            <w:proofErr w:type="gramEnd"/>
            <w:r w:rsidRPr="00072267">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71B723"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8BACBA"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6E54E1"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57BB1893" w14:textId="77777777" w:rsidR="003D05ED" w:rsidRPr="00072267" w:rsidRDefault="003D05ED" w:rsidP="00483C3B">
            <w:pPr>
              <w:jc w:val="center"/>
            </w:pPr>
            <w:r w:rsidRPr="00072267">
              <w:t>02 3 02 G0070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AA9B44"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134DB5" w14:textId="77777777" w:rsidR="003D05ED" w:rsidRPr="00072267" w:rsidRDefault="003D05ED" w:rsidP="00483C3B">
            <w:pPr>
              <w:jc w:val="center"/>
            </w:pPr>
            <w:r w:rsidRPr="00072267">
              <w:t>551 073,00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298CF99" w14:textId="77777777" w:rsidR="003D05ED" w:rsidRPr="00072267" w:rsidRDefault="003D05ED" w:rsidP="00483C3B">
            <w:pPr>
              <w:jc w:val="center"/>
            </w:pPr>
            <w:r w:rsidRPr="00072267">
              <w:t>551 073,00</w:t>
            </w:r>
          </w:p>
        </w:tc>
      </w:tr>
      <w:tr w:rsidR="003D05ED" w:rsidRPr="00072267" w14:paraId="2549FF46" w14:textId="77777777" w:rsidTr="00483C3B">
        <w:trPr>
          <w:gridAfter w:val="1"/>
          <w:wAfter w:w="142" w:type="dxa"/>
          <w:trHeight w:val="915"/>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FA135B" w14:textId="77777777" w:rsidR="003D05ED" w:rsidRPr="00072267" w:rsidRDefault="003D05ED" w:rsidP="00483C3B">
            <w:r w:rsidRPr="0007226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C549D3"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ADED3B" w14:textId="77777777" w:rsidR="003D05ED" w:rsidRPr="00072267" w:rsidRDefault="003D05ED" w:rsidP="00483C3B">
            <w:pPr>
              <w:jc w:val="center"/>
            </w:pPr>
            <w:r w:rsidRPr="00072267">
              <w:t>.07</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72D883"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4DE8D89B" w14:textId="77777777" w:rsidR="003D05ED" w:rsidRPr="00072267" w:rsidRDefault="003D05ED" w:rsidP="00483C3B">
            <w:pPr>
              <w:jc w:val="center"/>
            </w:pPr>
            <w:r w:rsidRPr="00072267">
              <w:t>02 3 02 G0070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CA82EE"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0DCF63" w14:textId="77777777" w:rsidR="003D05ED" w:rsidRPr="00072267" w:rsidRDefault="003D05ED" w:rsidP="00483C3B">
            <w:pPr>
              <w:jc w:val="center"/>
            </w:pPr>
            <w:r w:rsidRPr="00072267">
              <w:t>21 800,00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D9C43D" w14:textId="77777777" w:rsidR="003D05ED" w:rsidRPr="00072267" w:rsidRDefault="003D05ED" w:rsidP="00483C3B">
            <w:pPr>
              <w:jc w:val="center"/>
            </w:pPr>
            <w:r w:rsidRPr="00072267">
              <w:t>21 800,00</w:t>
            </w:r>
          </w:p>
        </w:tc>
      </w:tr>
      <w:tr w:rsidR="003D05ED" w:rsidRPr="00072267" w14:paraId="42C500D3" w14:textId="77777777" w:rsidTr="00483C3B">
        <w:trPr>
          <w:gridAfter w:val="1"/>
          <w:wAfter w:w="142" w:type="dxa"/>
          <w:trHeight w:val="1155"/>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D2F33A" w14:textId="77777777" w:rsidR="003D05ED" w:rsidRPr="00072267" w:rsidRDefault="003D05ED" w:rsidP="00483C3B">
            <w:r w:rsidRPr="00072267">
              <w:lastRenderedPageBreak/>
              <w:t>Модернизация региональных и муниципальных библиотек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C9C6E6"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E01C55"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AB93E4"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65554F58" w14:textId="77777777" w:rsidR="003D05ED" w:rsidRPr="00072267" w:rsidRDefault="003D05ED" w:rsidP="00483C3B">
            <w:pPr>
              <w:jc w:val="center"/>
            </w:pPr>
            <w:r w:rsidRPr="00072267">
              <w:t>021Я553480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D1C1AE"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FFFA77" w14:textId="77777777" w:rsidR="003D05ED" w:rsidRPr="00072267" w:rsidRDefault="003D05ED" w:rsidP="00483C3B">
            <w:pPr>
              <w:jc w:val="center"/>
            </w:pPr>
            <w:r w:rsidRPr="00072267">
              <w:t>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038814B" w14:textId="77777777" w:rsidR="003D05ED" w:rsidRPr="00072267" w:rsidRDefault="003D05ED" w:rsidP="00483C3B">
            <w:pPr>
              <w:jc w:val="center"/>
            </w:pPr>
            <w:r w:rsidRPr="00072267">
              <w:t>24 597 207,31</w:t>
            </w:r>
          </w:p>
        </w:tc>
      </w:tr>
      <w:tr w:rsidR="003D05ED" w:rsidRPr="00072267" w14:paraId="5D619071" w14:textId="77777777" w:rsidTr="00483C3B">
        <w:trPr>
          <w:gridAfter w:val="1"/>
          <w:wAfter w:w="142" w:type="dxa"/>
          <w:trHeight w:val="1155"/>
        </w:trPr>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BD6BC2" w14:textId="77777777" w:rsidR="003D05ED" w:rsidRPr="00072267" w:rsidRDefault="003D05ED" w:rsidP="00483C3B">
            <w:r w:rsidRPr="00072267">
              <w:t>Развитие сети учреждений культурно- досугового типа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DBA16E"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CCDC64"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2FC3AA"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68723AB4" w14:textId="77777777" w:rsidR="003D05ED" w:rsidRPr="00072267" w:rsidRDefault="003D05ED" w:rsidP="00483C3B">
            <w:pPr>
              <w:jc w:val="center"/>
            </w:pPr>
            <w:r w:rsidRPr="00072267">
              <w:t>021Я555130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430574"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34E280" w14:textId="77777777" w:rsidR="003D05ED" w:rsidRPr="00072267" w:rsidRDefault="003D05ED" w:rsidP="00483C3B">
            <w:pPr>
              <w:jc w:val="center"/>
            </w:pPr>
            <w:r w:rsidRPr="00072267">
              <w:t>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EE1F430" w14:textId="77777777" w:rsidR="003D05ED" w:rsidRPr="00072267" w:rsidRDefault="003D05ED" w:rsidP="00483C3B">
            <w:pPr>
              <w:jc w:val="center"/>
            </w:pPr>
            <w:r w:rsidRPr="00072267">
              <w:t>29 967 776,59</w:t>
            </w:r>
          </w:p>
        </w:tc>
      </w:tr>
      <w:tr w:rsidR="003D05ED" w:rsidRPr="00072267" w14:paraId="6BB48DF6"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EF16AF" w14:textId="77777777" w:rsidR="003D05ED" w:rsidRPr="00072267" w:rsidRDefault="003D05ED" w:rsidP="00483C3B">
            <w:r w:rsidRPr="0007226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45E848"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ECC82E"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C87C22"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4EDBBA" w14:textId="77777777" w:rsidR="003D05ED" w:rsidRPr="00072267" w:rsidRDefault="003D05ED" w:rsidP="00483C3B">
            <w:pPr>
              <w:jc w:val="center"/>
            </w:pPr>
            <w:r w:rsidRPr="00072267">
              <w:t>02 3 05 00380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502AF6"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8D08A4" w14:textId="77777777" w:rsidR="003D05ED" w:rsidRPr="00072267" w:rsidRDefault="003D05ED" w:rsidP="00483C3B">
            <w:pPr>
              <w:jc w:val="center"/>
            </w:pPr>
            <w:r w:rsidRPr="00072267">
              <w:t>5 376 490,75</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8915D49" w14:textId="77777777" w:rsidR="003D05ED" w:rsidRPr="00072267" w:rsidRDefault="003D05ED" w:rsidP="00483C3B">
            <w:pPr>
              <w:jc w:val="center"/>
            </w:pPr>
            <w:r w:rsidRPr="00072267">
              <w:t>4 038 984,08</w:t>
            </w:r>
          </w:p>
        </w:tc>
      </w:tr>
      <w:tr w:rsidR="003D05ED" w:rsidRPr="00072267" w14:paraId="6A6FE66E"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B70B69" w14:textId="77777777" w:rsidR="003D05ED" w:rsidRPr="00072267" w:rsidRDefault="003D05ED" w:rsidP="00483C3B">
            <w:r w:rsidRPr="0007226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3D6421"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372D8A"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DAE22B"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23800F" w14:textId="77777777" w:rsidR="003D05ED" w:rsidRPr="00072267" w:rsidRDefault="003D05ED" w:rsidP="00483C3B">
            <w:pPr>
              <w:jc w:val="center"/>
            </w:pPr>
            <w:r w:rsidRPr="00072267">
              <w:t>02 3 05 00380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F4A3C8"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3BEB73" w14:textId="77777777" w:rsidR="003D05ED" w:rsidRPr="00072267" w:rsidRDefault="003D05ED" w:rsidP="00483C3B">
            <w:pPr>
              <w:jc w:val="center"/>
            </w:pPr>
            <w:r w:rsidRPr="00072267">
              <w:t>365 565,30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BC472AA" w14:textId="77777777" w:rsidR="003D05ED" w:rsidRPr="00072267" w:rsidRDefault="003D05ED" w:rsidP="00483C3B">
            <w:pPr>
              <w:jc w:val="center"/>
            </w:pPr>
            <w:r w:rsidRPr="00072267">
              <w:t>362 173,62</w:t>
            </w:r>
          </w:p>
        </w:tc>
      </w:tr>
      <w:tr w:rsidR="003D05ED" w:rsidRPr="00072267" w14:paraId="42CE5FAF" w14:textId="77777777" w:rsidTr="00483C3B">
        <w:trPr>
          <w:gridAfter w:val="1"/>
          <w:wAfter w:w="142" w:type="dxa"/>
          <w:trHeight w:val="252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801C5"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98CD6B"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0D3619"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E127B5"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BD47A9" w14:textId="77777777" w:rsidR="003D05ED" w:rsidRPr="00072267" w:rsidRDefault="003D05ED" w:rsidP="00483C3B">
            <w:pPr>
              <w:jc w:val="center"/>
            </w:pPr>
            <w:r w:rsidRPr="0007226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72F071"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7EF4EC" w14:textId="77777777" w:rsidR="003D05ED" w:rsidRPr="00072267" w:rsidRDefault="003D05ED" w:rsidP="00483C3B">
            <w:pPr>
              <w:jc w:val="center"/>
            </w:pPr>
            <w:r w:rsidRPr="00072267">
              <w:t>7 730 797,10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86BB5A" w14:textId="77777777" w:rsidR="003D05ED" w:rsidRPr="00072267" w:rsidRDefault="003D05ED" w:rsidP="00483C3B">
            <w:pPr>
              <w:jc w:val="center"/>
            </w:pPr>
            <w:r w:rsidRPr="00072267">
              <w:t>7 730 797,10</w:t>
            </w:r>
          </w:p>
        </w:tc>
      </w:tr>
      <w:tr w:rsidR="003D05ED" w:rsidRPr="00072267" w14:paraId="14E9A937"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399D50" w14:textId="77777777" w:rsidR="003D05ED" w:rsidRPr="00072267" w:rsidRDefault="003D05ED" w:rsidP="00483C3B">
            <w:r w:rsidRPr="00072267">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54A647"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7BF60C"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9AE553"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5C9F7B" w14:textId="77777777" w:rsidR="003D05ED" w:rsidRPr="00072267" w:rsidRDefault="003D05ED" w:rsidP="00483C3B">
            <w:pPr>
              <w:jc w:val="center"/>
            </w:pPr>
            <w:r w:rsidRPr="0007226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5F151E"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B9D4DF" w14:textId="77777777" w:rsidR="003D05ED" w:rsidRPr="00072267" w:rsidRDefault="003D05ED" w:rsidP="00483C3B">
            <w:pPr>
              <w:jc w:val="center"/>
            </w:pPr>
            <w:r w:rsidRPr="00072267">
              <w:t>1 500 502,90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2858F6" w14:textId="77777777" w:rsidR="003D05ED" w:rsidRPr="00072267" w:rsidRDefault="003D05ED" w:rsidP="00483C3B">
            <w:pPr>
              <w:jc w:val="center"/>
            </w:pPr>
            <w:r w:rsidRPr="00072267">
              <w:t>1 500 502,90</w:t>
            </w:r>
          </w:p>
        </w:tc>
      </w:tr>
      <w:tr w:rsidR="003D05ED" w:rsidRPr="00072267" w14:paraId="2B977386" w14:textId="77777777" w:rsidTr="00483C3B">
        <w:trPr>
          <w:gridAfter w:val="1"/>
          <w:wAfter w:w="142" w:type="dxa"/>
          <w:trHeight w:val="136"/>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0D6045" w14:textId="77777777" w:rsidR="003D05ED" w:rsidRPr="00072267" w:rsidRDefault="003D05ED" w:rsidP="00483C3B">
            <w:r w:rsidRPr="0007226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33273D"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74FF6A"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775E73"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6F2C8E" w14:textId="77777777" w:rsidR="003D05ED" w:rsidRPr="00072267" w:rsidRDefault="003D05ED" w:rsidP="00483C3B">
            <w:pPr>
              <w:jc w:val="center"/>
            </w:pPr>
            <w:r w:rsidRPr="00072267">
              <w:t>02 3 05 G0050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0D2810" w14:textId="77777777" w:rsidR="003D05ED" w:rsidRPr="00072267" w:rsidRDefault="003D05ED" w:rsidP="00483C3B">
            <w:pPr>
              <w:jc w:val="center"/>
            </w:pPr>
            <w:r w:rsidRPr="00072267">
              <w:t>800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C6DDE8" w14:textId="77777777" w:rsidR="003D05ED" w:rsidRPr="00072267" w:rsidRDefault="003D05ED" w:rsidP="00483C3B">
            <w:pPr>
              <w:jc w:val="center"/>
            </w:pPr>
            <w:r w:rsidRPr="00072267">
              <w:t>1 500,00</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83BDCED" w14:textId="77777777" w:rsidR="003D05ED" w:rsidRPr="00072267" w:rsidRDefault="003D05ED" w:rsidP="00483C3B">
            <w:pPr>
              <w:jc w:val="center"/>
            </w:pPr>
            <w:r w:rsidRPr="00072267">
              <w:t>1 500,00</w:t>
            </w:r>
          </w:p>
        </w:tc>
      </w:tr>
      <w:tr w:rsidR="003D05ED" w:rsidRPr="00072267" w14:paraId="409E667E" w14:textId="77777777" w:rsidTr="00483C3B">
        <w:trPr>
          <w:gridAfter w:val="1"/>
          <w:wAfter w:w="142" w:type="dxa"/>
          <w:trHeight w:val="1534"/>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37A63B" w14:textId="77777777" w:rsidR="003D05ED" w:rsidRPr="00072267" w:rsidRDefault="003D05ED" w:rsidP="00483C3B">
            <w:r w:rsidRPr="00072267">
              <w:t>Государственная поддержка отрасли культуры (Р</w:t>
            </w:r>
            <w:r w:rsidRPr="0007226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F11B5F"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B3E1C2"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E88593"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5937C9" w14:textId="77777777" w:rsidR="003D05ED" w:rsidRPr="00072267" w:rsidRDefault="003D05ED" w:rsidP="00483C3B">
            <w:pPr>
              <w:jc w:val="center"/>
            </w:pPr>
            <w:r w:rsidRPr="00072267">
              <w:t>02 3 05 L5191</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BDFC9F"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916176" w14:textId="77777777" w:rsidR="003D05ED" w:rsidRPr="00072267" w:rsidRDefault="003D05ED" w:rsidP="00483C3B">
            <w:pPr>
              <w:jc w:val="center"/>
            </w:pPr>
            <w:r w:rsidRPr="00072267">
              <w:t>66 345,67</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54D5E4" w14:textId="77777777" w:rsidR="003D05ED" w:rsidRPr="00072267" w:rsidRDefault="003D05ED" w:rsidP="00483C3B">
            <w:pPr>
              <w:jc w:val="center"/>
            </w:pPr>
            <w:r w:rsidRPr="00072267">
              <w:t>68 452,51</w:t>
            </w:r>
          </w:p>
        </w:tc>
      </w:tr>
      <w:tr w:rsidR="003D05ED" w:rsidRPr="00072267" w14:paraId="52E2ED87" w14:textId="77777777" w:rsidTr="00483C3B">
        <w:trPr>
          <w:gridAfter w:val="1"/>
          <w:wAfter w:w="142" w:type="dxa"/>
          <w:trHeight w:val="21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CEC160" w14:textId="77777777" w:rsidR="003D05ED" w:rsidRPr="00072267" w:rsidRDefault="003D05ED" w:rsidP="00483C3B">
            <w:r w:rsidRPr="0007226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DD2BEE"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EB422C"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565D6F"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4B6828" w14:textId="77777777" w:rsidR="003D05ED" w:rsidRPr="00072267" w:rsidRDefault="003D05ED" w:rsidP="00483C3B">
            <w:pPr>
              <w:jc w:val="center"/>
            </w:pPr>
            <w:r w:rsidRPr="0007226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E791AE"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CCC787" w14:textId="77777777" w:rsidR="003D05ED" w:rsidRPr="00072267" w:rsidRDefault="003D05ED" w:rsidP="00483C3B">
            <w:pPr>
              <w:jc w:val="center"/>
            </w:pPr>
            <w:r w:rsidRPr="00072267">
              <w:t>13 101 505,00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0F880B" w14:textId="77777777" w:rsidR="003D05ED" w:rsidRPr="00072267" w:rsidRDefault="003D05ED" w:rsidP="00483C3B">
            <w:pPr>
              <w:jc w:val="center"/>
            </w:pPr>
            <w:r w:rsidRPr="00072267">
              <w:t>13 101 505,00</w:t>
            </w:r>
          </w:p>
        </w:tc>
      </w:tr>
      <w:tr w:rsidR="003D05ED" w:rsidRPr="00072267" w14:paraId="02834C4E"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F4495" w14:textId="77777777" w:rsidR="003D05ED" w:rsidRPr="00072267" w:rsidRDefault="003D05ED" w:rsidP="00483C3B">
            <w:r w:rsidRPr="0007226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B70196"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C4C230"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5A9E75"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7D9B03" w14:textId="77777777" w:rsidR="003D05ED" w:rsidRPr="00072267" w:rsidRDefault="003D05ED" w:rsidP="00483C3B">
            <w:pPr>
              <w:jc w:val="center"/>
            </w:pPr>
            <w:r w:rsidRPr="0007226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B097E2"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BF921E" w14:textId="77777777" w:rsidR="003D05ED" w:rsidRPr="00072267" w:rsidRDefault="003D05ED" w:rsidP="00483C3B">
            <w:pPr>
              <w:jc w:val="center"/>
            </w:pPr>
            <w:r w:rsidRPr="00072267">
              <w:t>8 202 179,67</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1555AA5" w14:textId="77777777" w:rsidR="003D05ED" w:rsidRPr="00072267" w:rsidRDefault="003D05ED" w:rsidP="00483C3B">
            <w:pPr>
              <w:jc w:val="center"/>
            </w:pPr>
            <w:r w:rsidRPr="00072267">
              <w:t>5 317 547,69</w:t>
            </w:r>
          </w:p>
        </w:tc>
      </w:tr>
      <w:tr w:rsidR="003D05ED" w:rsidRPr="00072267" w14:paraId="623252DF" w14:textId="77777777" w:rsidTr="00483C3B">
        <w:trPr>
          <w:gridAfter w:val="1"/>
          <w:wAfter w:w="142" w:type="dxa"/>
          <w:trHeight w:val="63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12F015" w14:textId="77777777" w:rsidR="003D05ED" w:rsidRPr="00072267" w:rsidRDefault="003D05ED" w:rsidP="00483C3B">
            <w:r w:rsidRPr="00072267">
              <w:t>Организация обеспечения деятельности учреждения культуры (Иные бюджетные ассигнования)</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90FB66"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093124"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AF3A60"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5F37F0" w14:textId="77777777" w:rsidR="003D05ED" w:rsidRPr="00072267" w:rsidRDefault="003D05ED" w:rsidP="00483C3B">
            <w:pPr>
              <w:jc w:val="center"/>
            </w:pPr>
            <w:r w:rsidRPr="0007226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F1BB77" w14:textId="77777777" w:rsidR="003D05ED" w:rsidRPr="00072267" w:rsidRDefault="003D05ED" w:rsidP="00483C3B">
            <w:pPr>
              <w:jc w:val="center"/>
            </w:pPr>
            <w:r w:rsidRPr="00072267">
              <w:t>800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B1B6CB" w14:textId="77777777" w:rsidR="003D05ED" w:rsidRPr="00072267" w:rsidRDefault="003D05ED" w:rsidP="00483C3B">
            <w:pPr>
              <w:jc w:val="center"/>
            </w:pPr>
            <w:r w:rsidRPr="00072267">
              <w:t>5 340,00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7BE7F9B" w14:textId="77777777" w:rsidR="003D05ED" w:rsidRPr="00072267" w:rsidRDefault="003D05ED" w:rsidP="00483C3B">
            <w:pPr>
              <w:jc w:val="center"/>
            </w:pPr>
            <w:r w:rsidRPr="00072267">
              <w:t>5 340,00</w:t>
            </w:r>
          </w:p>
        </w:tc>
      </w:tr>
      <w:tr w:rsidR="003D05ED" w:rsidRPr="00072267" w14:paraId="785CC272"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A20EB4" w14:textId="77777777" w:rsidR="003D05ED" w:rsidRPr="00072267" w:rsidRDefault="003D05ED" w:rsidP="00483C3B">
            <w:r w:rsidRPr="00072267">
              <w:t>Расходы по организации показа кинофильмов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1AD320"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225441"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073574"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auto" w:fill="auto"/>
            <w:vAlign w:val="center"/>
            <w:hideMark/>
          </w:tcPr>
          <w:p w14:paraId="729A7615" w14:textId="77777777" w:rsidR="003D05ED" w:rsidRPr="00072267" w:rsidRDefault="003D05ED" w:rsidP="00483C3B">
            <w:pPr>
              <w:jc w:val="center"/>
            </w:pPr>
            <w:r w:rsidRPr="00072267">
              <w:t>02 3 06 G0060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B106C1"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5CEF28" w14:textId="77777777" w:rsidR="003D05ED" w:rsidRPr="00072267" w:rsidRDefault="003D05ED" w:rsidP="00483C3B">
            <w:pPr>
              <w:jc w:val="center"/>
            </w:pPr>
            <w:r w:rsidRPr="00072267">
              <w:t>800 000,00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C4FB197" w14:textId="77777777" w:rsidR="003D05ED" w:rsidRPr="00072267" w:rsidRDefault="003D05ED" w:rsidP="00483C3B">
            <w:pPr>
              <w:jc w:val="center"/>
            </w:pPr>
            <w:r w:rsidRPr="00072267">
              <w:t>800 000,00</w:t>
            </w:r>
          </w:p>
        </w:tc>
      </w:tr>
      <w:tr w:rsidR="003D05ED" w:rsidRPr="00072267" w14:paraId="38099D50"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C9264" w14:textId="77777777" w:rsidR="003D05ED" w:rsidRPr="00072267" w:rsidRDefault="003D05ED" w:rsidP="00483C3B">
            <w:r w:rsidRPr="00072267">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A8CD49"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D843E2"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B11130"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ED4159" w14:textId="77777777" w:rsidR="003D05ED" w:rsidRPr="00072267" w:rsidRDefault="003D05ED" w:rsidP="00483C3B">
            <w:pPr>
              <w:jc w:val="center"/>
            </w:pPr>
            <w:r w:rsidRPr="00072267">
              <w:t>02 3 06 G0040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F09DD1"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E33464" w14:textId="77777777" w:rsidR="003D05ED" w:rsidRPr="00072267" w:rsidRDefault="003D05ED" w:rsidP="00483C3B">
            <w:pPr>
              <w:jc w:val="center"/>
            </w:pPr>
            <w:r w:rsidRPr="00072267">
              <w:t>4 526 526,00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5DB586" w14:textId="77777777" w:rsidR="003D05ED" w:rsidRPr="00072267" w:rsidRDefault="003D05ED" w:rsidP="00483C3B">
            <w:pPr>
              <w:jc w:val="center"/>
            </w:pPr>
            <w:r w:rsidRPr="00072267">
              <w:t>4 526 526,00</w:t>
            </w:r>
          </w:p>
        </w:tc>
      </w:tr>
      <w:tr w:rsidR="003D05ED" w:rsidRPr="00072267" w14:paraId="0CE3E919"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63E4D26A"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6909DE"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AC6FED"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4EAE9E"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8D9CDF"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AC7D6B3"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3F847A01" w14:textId="77777777" w:rsidR="003D05ED" w:rsidRPr="00072267" w:rsidRDefault="003D05ED" w:rsidP="00483C3B">
            <w:pPr>
              <w:jc w:val="center"/>
            </w:pPr>
            <w:r w:rsidRPr="00072267">
              <w:t>2 015 817,00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58493E32" w14:textId="77777777" w:rsidR="003D05ED" w:rsidRPr="00072267" w:rsidRDefault="003D05ED" w:rsidP="00483C3B">
            <w:pPr>
              <w:jc w:val="center"/>
            </w:pPr>
            <w:r w:rsidRPr="00072267">
              <w:t>2 006 554,33</w:t>
            </w:r>
          </w:p>
        </w:tc>
      </w:tr>
      <w:tr w:rsidR="003D05ED" w:rsidRPr="00072267" w14:paraId="028085F6"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720AE6" w14:textId="77777777" w:rsidR="003D05ED" w:rsidRPr="00072267" w:rsidRDefault="003D05ED" w:rsidP="00483C3B">
            <w:r w:rsidRPr="0007226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18D07B"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02B7A2" w14:textId="77777777" w:rsidR="003D05ED" w:rsidRPr="00072267" w:rsidRDefault="003D05ED" w:rsidP="00483C3B">
            <w:pPr>
              <w:jc w:val="center"/>
            </w:pPr>
            <w:r w:rsidRPr="00072267">
              <w:t>.08</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4B7721"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25E616" w14:textId="77777777" w:rsidR="003D05ED" w:rsidRPr="00072267" w:rsidRDefault="003D05ED" w:rsidP="00483C3B">
            <w:pPr>
              <w:jc w:val="center"/>
            </w:pPr>
            <w:r w:rsidRPr="00072267">
              <w:t>34 9 00 00190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CF89D34"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48B3C21C" w14:textId="77777777" w:rsidR="003D05ED" w:rsidRPr="00072267" w:rsidRDefault="003D05ED" w:rsidP="00483C3B">
            <w:pPr>
              <w:jc w:val="center"/>
            </w:pPr>
            <w:r w:rsidRPr="00072267">
              <w:t>1 587 297,73</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332A8D6E" w14:textId="77777777" w:rsidR="003D05ED" w:rsidRPr="00072267" w:rsidRDefault="003D05ED" w:rsidP="00483C3B">
            <w:pPr>
              <w:jc w:val="center"/>
            </w:pPr>
            <w:r w:rsidRPr="00072267">
              <w:t>1 587 297,73</w:t>
            </w:r>
          </w:p>
        </w:tc>
      </w:tr>
      <w:tr w:rsidR="003D05ED" w:rsidRPr="00072267" w14:paraId="783538FF" w14:textId="77777777" w:rsidTr="00483C3B">
        <w:trPr>
          <w:gridAfter w:val="1"/>
          <w:wAfter w:w="142" w:type="dxa"/>
          <w:trHeight w:val="252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9FEF68" w14:textId="77777777" w:rsidR="003D05ED" w:rsidRPr="00072267" w:rsidRDefault="003D05ED" w:rsidP="00483C3B">
            <w:r w:rsidRPr="00072267">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072267">
              <w:t>программы  (</w:t>
            </w:r>
            <w:proofErr w:type="gramEnd"/>
            <w:r w:rsidRPr="00072267">
              <w:t>Социальное обеспечение и иные выплаты населению)</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B035BC"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0A4CAF"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2C91E4" w14:textId="77777777" w:rsidR="003D05ED" w:rsidRPr="00072267" w:rsidRDefault="003D05ED" w:rsidP="00483C3B">
            <w:pPr>
              <w:jc w:val="center"/>
            </w:pPr>
            <w:r w:rsidRPr="00072267">
              <w:t>.06</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E5BA23" w14:textId="77777777" w:rsidR="003D05ED" w:rsidRPr="00072267" w:rsidRDefault="003D05ED" w:rsidP="00483C3B">
            <w:pPr>
              <w:jc w:val="center"/>
            </w:pPr>
            <w:r w:rsidRPr="00072267">
              <w:t>01 3 02 81400</w:t>
            </w:r>
          </w:p>
        </w:tc>
        <w:tc>
          <w:tcPr>
            <w:tcW w:w="1107" w:type="dxa"/>
            <w:gridSpan w:val="2"/>
            <w:tcBorders>
              <w:top w:val="single" w:sz="4" w:space="0" w:color="auto"/>
              <w:left w:val="nil"/>
              <w:bottom w:val="single" w:sz="4" w:space="0" w:color="auto"/>
              <w:right w:val="nil"/>
            </w:tcBorders>
            <w:shd w:val="clear" w:color="000000" w:fill="FFFFFF"/>
            <w:noWrap/>
            <w:vAlign w:val="center"/>
            <w:hideMark/>
          </w:tcPr>
          <w:p w14:paraId="1222902F" w14:textId="77777777" w:rsidR="003D05ED" w:rsidRPr="00072267" w:rsidRDefault="003D05ED" w:rsidP="00483C3B">
            <w:pPr>
              <w:jc w:val="center"/>
            </w:pPr>
            <w:r w:rsidRPr="00072267">
              <w:t>300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0208C8" w14:textId="77777777" w:rsidR="003D05ED" w:rsidRPr="00072267" w:rsidRDefault="003D05ED" w:rsidP="00483C3B">
            <w:pPr>
              <w:jc w:val="center"/>
            </w:pPr>
            <w:r w:rsidRPr="00072267">
              <w:t>220 000,00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1017B2DB" w14:textId="77777777" w:rsidR="003D05ED" w:rsidRPr="00072267" w:rsidRDefault="003D05ED" w:rsidP="00483C3B">
            <w:pPr>
              <w:jc w:val="center"/>
            </w:pPr>
            <w:r w:rsidRPr="00072267">
              <w:t>220 000,00</w:t>
            </w:r>
          </w:p>
        </w:tc>
      </w:tr>
      <w:tr w:rsidR="003D05ED" w:rsidRPr="00072267" w14:paraId="2D678C39" w14:textId="77777777" w:rsidTr="00483C3B">
        <w:trPr>
          <w:gridAfter w:val="1"/>
          <w:wAfter w:w="142" w:type="dxa"/>
          <w:trHeight w:val="2520"/>
        </w:trPr>
        <w:tc>
          <w:tcPr>
            <w:tcW w:w="5103" w:type="dxa"/>
            <w:tcBorders>
              <w:top w:val="single" w:sz="4" w:space="0" w:color="auto"/>
              <w:left w:val="single" w:sz="4" w:space="0" w:color="auto"/>
              <w:bottom w:val="single" w:sz="4" w:space="0" w:color="auto"/>
              <w:right w:val="single" w:sz="4" w:space="0" w:color="auto"/>
            </w:tcBorders>
            <w:shd w:val="clear" w:color="000000" w:fill="FFFFFF"/>
            <w:hideMark/>
          </w:tcPr>
          <w:p w14:paraId="2CD88CBE" w14:textId="77777777" w:rsidR="003D05ED" w:rsidRPr="00072267" w:rsidRDefault="003D05ED" w:rsidP="00483C3B">
            <w:r w:rsidRPr="00072267">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9C237A"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09B99E" w14:textId="77777777" w:rsidR="003D05ED" w:rsidRPr="00072267" w:rsidRDefault="003D05ED" w:rsidP="00483C3B">
            <w:pPr>
              <w:jc w:val="center"/>
            </w:pPr>
            <w:r w:rsidRPr="00072267">
              <w:t>.11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22A203"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16AE2F19" w14:textId="77777777" w:rsidR="003D05ED" w:rsidRPr="00072267" w:rsidRDefault="003D05ED" w:rsidP="00483C3B">
            <w:pPr>
              <w:jc w:val="center"/>
            </w:pPr>
            <w:r w:rsidRPr="00072267">
              <w:t>0 3 03 G0100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3519C0A"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5CDBE9D2" w14:textId="77777777" w:rsidR="003D05ED" w:rsidRPr="00072267" w:rsidRDefault="003D05ED" w:rsidP="00483C3B">
            <w:pPr>
              <w:jc w:val="center"/>
            </w:pPr>
            <w:r w:rsidRPr="00072267">
              <w:t>47 500,00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7BA61459" w14:textId="77777777" w:rsidR="003D05ED" w:rsidRPr="00072267" w:rsidRDefault="003D05ED" w:rsidP="00483C3B">
            <w:pPr>
              <w:jc w:val="center"/>
            </w:pPr>
            <w:r w:rsidRPr="00072267">
              <w:t>47 500,00</w:t>
            </w:r>
          </w:p>
        </w:tc>
      </w:tr>
      <w:tr w:rsidR="003D05ED" w:rsidRPr="00072267" w14:paraId="2B89A1B0"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hideMark/>
          </w:tcPr>
          <w:p w14:paraId="787B4424" w14:textId="77777777" w:rsidR="003D05ED" w:rsidRPr="00072267" w:rsidRDefault="003D05ED" w:rsidP="00483C3B">
            <w:r w:rsidRPr="0007226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F20653"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E971B2" w14:textId="77777777" w:rsidR="003D05ED" w:rsidRPr="00072267" w:rsidRDefault="003D05ED" w:rsidP="00483C3B">
            <w:pPr>
              <w:jc w:val="center"/>
            </w:pPr>
            <w:r w:rsidRPr="00072267">
              <w:t>.11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BBA7CF"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26218AA4" w14:textId="77777777" w:rsidR="003D05ED" w:rsidRPr="00072267" w:rsidRDefault="003D05ED" w:rsidP="00483C3B">
            <w:pPr>
              <w:jc w:val="center"/>
            </w:pPr>
            <w:r w:rsidRPr="00072267">
              <w:t>1 3 03 G0100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6FD07244"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2ABC9FDA" w14:textId="77777777" w:rsidR="003D05ED" w:rsidRPr="00072267" w:rsidRDefault="003D05ED" w:rsidP="00483C3B">
            <w:pPr>
              <w:jc w:val="center"/>
            </w:pPr>
            <w:r w:rsidRPr="00072267">
              <w:t>20 000,00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214D3F7F" w14:textId="77777777" w:rsidR="003D05ED" w:rsidRPr="00072267" w:rsidRDefault="003D05ED" w:rsidP="00483C3B">
            <w:pPr>
              <w:jc w:val="center"/>
            </w:pPr>
            <w:r w:rsidRPr="00072267">
              <w:t>20 000,00</w:t>
            </w:r>
          </w:p>
        </w:tc>
      </w:tr>
      <w:tr w:rsidR="003D05ED" w:rsidRPr="00072267" w14:paraId="25A4F634"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single" w:sz="4" w:space="0" w:color="auto"/>
            </w:tcBorders>
            <w:shd w:val="clear" w:color="000000" w:fill="FFFFFF"/>
            <w:hideMark/>
          </w:tcPr>
          <w:p w14:paraId="5A0C9967" w14:textId="77777777" w:rsidR="003D05ED" w:rsidRPr="00072267" w:rsidRDefault="003D05ED" w:rsidP="00483C3B">
            <w:r w:rsidRPr="0007226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65F4A9" w14:textId="77777777" w:rsidR="003D05ED" w:rsidRPr="00072267" w:rsidRDefault="003D05ED" w:rsidP="00483C3B">
            <w:pPr>
              <w:jc w:val="center"/>
            </w:pPr>
            <w:r w:rsidRPr="00072267">
              <w:t>.054</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67D4FB" w14:textId="77777777" w:rsidR="003D05ED" w:rsidRPr="00072267" w:rsidRDefault="003D05ED" w:rsidP="00483C3B">
            <w:pPr>
              <w:jc w:val="center"/>
            </w:pPr>
            <w:r w:rsidRPr="00072267">
              <w:t>.11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627600"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0055CF85" w14:textId="77777777" w:rsidR="003D05ED" w:rsidRPr="00072267" w:rsidRDefault="003D05ED" w:rsidP="00483C3B">
            <w:pPr>
              <w:jc w:val="center"/>
            </w:pPr>
            <w:r w:rsidRPr="00072267">
              <w:t>02 3 03 G0100</w:t>
            </w:r>
          </w:p>
        </w:tc>
        <w:tc>
          <w:tcPr>
            <w:tcW w:w="110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06DBFB" w14:textId="77777777" w:rsidR="003D05ED" w:rsidRPr="00072267" w:rsidRDefault="003D05ED" w:rsidP="00483C3B">
            <w:pPr>
              <w:jc w:val="center"/>
            </w:pPr>
            <w:r w:rsidRPr="00072267">
              <w:t>800</w:t>
            </w:r>
          </w:p>
        </w:tc>
        <w:tc>
          <w:tcPr>
            <w:tcW w:w="17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323501" w14:textId="77777777" w:rsidR="003D05ED" w:rsidRPr="00072267" w:rsidRDefault="003D05ED" w:rsidP="00483C3B">
            <w:pPr>
              <w:jc w:val="center"/>
            </w:pPr>
            <w:r w:rsidRPr="00072267">
              <w:t>49 850,00</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14:paraId="6A284326" w14:textId="77777777" w:rsidR="003D05ED" w:rsidRPr="00072267" w:rsidRDefault="003D05ED" w:rsidP="00483C3B">
            <w:pPr>
              <w:jc w:val="center"/>
            </w:pPr>
            <w:r w:rsidRPr="00072267">
              <w:t>49 850,00</w:t>
            </w:r>
          </w:p>
        </w:tc>
      </w:tr>
      <w:tr w:rsidR="003D05ED" w:rsidRPr="00072267" w14:paraId="7B216F52" w14:textId="77777777" w:rsidTr="00483C3B">
        <w:trPr>
          <w:gridAfter w:val="1"/>
          <w:wAfter w:w="142" w:type="dxa"/>
          <w:trHeight w:val="960"/>
        </w:trPr>
        <w:tc>
          <w:tcPr>
            <w:tcW w:w="5103" w:type="dxa"/>
            <w:tcBorders>
              <w:top w:val="single" w:sz="4" w:space="0" w:color="auto"/>
              <w:left w:val="single" w:sz="4" w:space="0" w:color="auto"/>
              <w:bottom w:val="single" w:sz="4" w:space="0" w:color="auto"/>
              <w:right w:val="single" w:sz="4" w:space="0" w:color="auto"/>
            </w:tcBorders>
            <w:shd w:val="clear" w:color="000000" w:fill="FABF8F"/>
            <w:hideMark/>
          </w:tcPr>
          <w:p w14:paraId="4485E3DC" w14:textId="77777777" w:rsidR="003D05ED" w:rsidRPr="00072267" w:rsidRDefault="003D05ED" w:rsidP="00483C3B">
            <w:pPr>
              <w:rPr>
                <w:b/>
                <w:bCs/>
              </w:rPr>
            </w:pPr>
            <w:r w:rsidRPr="00072267">
              <w:rPr>
                <w:b/>
                <w:bCs/>
              </w:rPr>
              <w:t>Управление по вопросу развития инфраструктуры Администрации Комсомольского муниципального района Ивановской области</w:t>
            </w:r>
          </w:p>
        </w:tc>
        <w:tc>
          <w:tcPr>
            <w:tcW w:w="1025" w:type="dxa"/>
            <w:gridSpan w:val="2"/>
            <w:tcBorders>
              <w:top w:val="single" w:sz="4" w:space="0" w:color="auto"/>
              <w:left w:val="nil"/>
              <w:bottom w:val="single" w:sz="4" w:space="0" w:color="auto"/>
              <w:right w:val="single" w:sz="4" w:space="0" w:color="auto"/>
            </w:tcBorders>
            <w:shd w:val="clear" w:color="000000" w:fill="FABF8F"/>
            <w:vAlign w:val="center"/>
            <w:hideMark/>
          </w:tcPr>
          <w:p w14:paraId="5F8346E3" w14:textId="77777777" w:rsidR="003D05ED" w:rsidRPr="00072267" w:rsidRDefault="003D05ED" w:rsidP="00483C3B">
            <w:pPr>
              <w:jc w:val="center"/>
              <w:rPr>
                <w:b/>
                <w:bCs/>
              </w:rPr>
            </w:pPr>
            <w:r w:rsidRPr="00072267">
              <w:rPr>
                <w:b/>
                <w:bCs/>
              </w:rPr>
              <w:t>.055</w:t>
            </w:r>
          </w:p>
        </w:tc>
        <w:tc>
          <w:tcPr>
            <w:tcW w:w="960" w:type="dxa"/>
            <w:gridSpan w:val="2"/>
            <w:tcBorders>
              <w:top w:val="single" w:sz="4" w:space="0" w:color="auto"/>
              <w:left w:val="nil"/>
              <w:bottom w:val="single" w:sz="4" w:space="0" w:color="auto"/>
              <w:right w:val="single" w:sz="4" w:space="0" w:color="auto"/>
            </w:tcBorders>
            <w:shd w:val="clear" w:color="000000" w:fill="FABF8F"/>
            <w:vAlign w:val="center"/>
            <w:hideMark/>
          </w:tcPr>
          <w:p w14:paraId="4A4355BF" w14:textId="77777777" w:rsidR="003D05ED" w:rsidRPr="00072267" w:rsidRDefault="003D05ED" w:rsidP="00483C3B">
            <w:pPr>
              <w:jc w:val="center"/>
            </w:pPr>
            <w:r w:rsidRPr="00072267">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143D4DB7" w14:textId="77777777" w:rsidR="003D05ED" w:rsidRPr="00072267" w:rsidRDefault="003D05ED" w:rsidP="00483C3B">
            <w:pPr>
              <w:jc w:val="center"/>
            </w:pPr>
            <w:r w:rsidRPr="00072267">
              <w:t> </w:t>
            </w:r>
          </w:p>
        </w:tc>
        <w:tc>
          <w:tcPr>
            <w:tcW w:w="1856" w:type="dxa"/>
            <w:gridSpan w:val="2"/>
            <w:tcBorders>
              <w:top w:val="single" w:sz="4" w:space="0" w:color="auto"/>
              <w:left w:val="nil"/>
              <w:bottom w:val="single" w:sz="4" w:space="0" w:color="auto"/>
              <w:right w:val="single" w:sz="4" w:space="0" w:color="auto"/>
            </w:tcBorders>
            <w:shd w:val="clear" w:color="000000" w:fill="FABF8F"/>
            <w:vAlign w:val="center"/>
            <w:hideMark/>
          </w:tcPr>
          <w:p w14:paraId="0EDB2A58" w14:textId="77777777" w:rsidR="003D05ED" w:rsidRPr="00072267" w:rsidRDefault="003D05ED" w:rsidP="00483C3B">
            <w:pPr>
              <w:jc w:val="center"/>
            </w:pPr>
            <w:r w:rsidRPr="00072267">
              <w:t> </w:t>
            </w:r>
          </w:p>
        </w:tc>
        <w:tc>
          <w:tcPr>
            <w:tcW w:w="1107" w:type="dxa"/>
            <w:gridSpan w:val="2"/>
            <w:tcBorders>
              <w:top w:val="single" w:sz="4" w:space="0" w:color="auto"/>
              <w:left w:val="nil"/>
              <w:bottom w:val="single" w:sz="4" w:space="0" w:color="auto"/>
              <w:right w:val="nil"/>
            </w:tcBorders>
            <w:shd w:val="clear" w:color="000000" w:fill="FABF8F"/>
            <w:vAlign w:val="center"/>
            <w:hideMark/>
          </w:tcPr>
          <w:p w14:paraId="08F422AD" w14:textId="77777777" w:rsidR="003D05ED" w:rsidRPr="00072267" w:rsidRDefault="003D05ED" w:rsidP="00483C3B">
            <w:pPr>
              <w:jc w:val="center"/>
            </w:pPr>
            <w:r w:rsidRPr="00072267">
              <w:t> </w:t>
            </w:r>
          </w:p>
        </w:tc>
        <w:tc>
          <w:tcPr>
            <w:tcW w:w="1728" w:type="dxa"/>
            <w:gridSpan w:val="2"/>
            <w:tcBorders>
              <w:top w:val="single" w:sz="4" w:space="0" w:color="auto"/>
              <w:left w:val="single" w:sz="4" w:space="0" w:color="auto"/>
              <w:bottom w:val="single" w:sz="4" w:space="0" w:color="auto"/>
              <w:right w:val="nil"/>
            </w:tcBorders>
            <w:shd w:val="clear" w:color="000000" w:fill="FABF8F"/>
            <w:vAlign w:val="center"/>
            <w:hideMark/>
          </w:tcPr>
          <w:p w14:paraId="18E2FCE0" w14:textId="77777777" w:rsidR="003D05ED" w:rsidRPr="00072267" w:rsidRDefault="003D05ED" w:rsidP="00483C3B">
            <w:pPr>
              <w:jc w:val="center"/>
              <w:rPr>
                <w:b/>
                <w:bCs/>
              </w:rPr>
            </w:pPr>
            <w:r w:rsidRPr="00072267">
              <w:rPr>
                <w:b/>
                <w:bCs/>
              </w:rPr>
              <w:t>81 536 904,42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570BCF6D" w14:textId="77777777" w:rsidR="003D05ED" w:rsidRPr="00072267" w:rsidRDefault="003D05ED" w:rsidP="00483C3B">
            <w:pPr>
              <w:jc w:val="center"/>
              <w:rPr>
                <w:b/>
                <w:bCs/>
              </w:rPr>
            </w:pPr>
            <w:r w:rsidRPr="00072267">
              <w:rPr>
                <w:b/>
                <w:bCs/>
              </w:rPr>
              <w:t>85 013 845,40</w:t>
            </w:r>
          </w:p>
        </w:tc>
      </w:tr>
      <w:tr w:rsidR="003D05ED" w:rsidRPr="00072267" w14:paraId="5667C88D"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89E1D" w14:textId="77777777" w:rsidR="003D05ED" w:rsidRPr="00072267" w:rsidRDefault="003D05ED" w:rsidP="00483C3B">
            <w:r w:rsidRPr="00072267">
              <w:t xml:space="preserve">Развитие и использование информационных технологий  </w:t>
            </w:r>
            <w:proofErr w:type="gramStart"/>
            <w:r w:rsidRPr="00072267">
              <w:t xml:space="preserve">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96AC27"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574A67"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CE4362"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nil"/>
            </w:tcBorders>
            <w:shd w:val="clear" w:color="000000" w:fill="FFFFFF"/>
            <w:noWrap/>
            <w:vAlign w:val="center"/>
            <w:hideMark/>
          </w:tcPr>
          <w:p w14:paraId="62FBEB14" w14:textId="77777777" w:rsidR="003D05ED" w:rsidRPr="00072267" w:rsidRDefault="003D05ED" w:rsidP="00483C3B">
            <w:pPr>
              <w:jc w:val="center"/>
            </w:pPr>
            <w:r w:rsidRPr="00072267">
              <w:t>10 3 01 00160</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764E6E"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ABCEF1" w14:textId="77777777" w:rsidR="003D05ED" w:rsidRPr="00072267" w:rsidRDefault="003D05ED" w:rsidP="00483C3B">
            <w:pPr>
              <w:jc w:val="center"/>
            </w:pPr>
            <w:r w:rsidRPr="00072267">
              <w:t>500 000,00</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182ECC7E" w14:textId="77777777" w:rsidR="003D05ED" w:rsidRPr="00072267" w:rsidRDefault="003D05ED" w:rsidP="00483C3B">
            <w:pPr>
              <w:jc w:val="center"/>
            </w:pPr>
            <w:r w:rsidRPr="00072267">
              <w:t>500 000,00</w:t>
            </w:r>
          </w:p>
        </w:tc>
      </w:tr>
      <w:tr w:rsidR="003D05ED" w:rsidRPr="00072267" w14:paraId="4DC628A6" w14:textId="77777777" w:rsidTr="00483C3B">
        <w:trPr>
          <w:gridAfter w:val="1"/>
          <w:wAfter w:w="142" w:type="dxa"/>
          <w:trHeight w:val="1890"/>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6685ADB3" w14:textId="77777777" w:rsidR="003D05ED" w:rsidRPr="00072267" w:rsidRDefault="003D05ED" w:rsidP="00483C3B">
            <w:r w:rsidRPr="0007226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659C1F"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2320EA"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B267B5"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415529"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86CC787"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000000" w:fill="FFFFFF"/>
            <w:vAlign w:val="center"/>
            <w:hideMark/>
          </w:tcPr>
          <w:p w14:paraId="002F8ABF" w14:textId="77777777" w:rsidR="003D05ED" w:rsidRPr="00072267" w:rsidRDefault="003D05ED" w:rsidP="00483C3B">
            <w:pPr>
              <w:jc w:val="center"/>
            </w:pPr>
            <w:r w:rsidRPr="00072267">
              <w:t>7 861 014,44</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3AEA68E0" w14:textId="77777777" w:rsidR="003D05ED" w:rsidRPr="00072267" w:rsidRDefault="003D05ED" w:rsidP="00483C3B">
            <w:pPr>
              <w:jc w:val="center"/>
            </w:pPr>
            <w:r w:rsidRPr="00072267">
              <w:t>7 861 014,44</w:t>
            </w:r>
          </w:p>
        </w:tc>
      </w:tr>
      <w:tr w:rsidR="003D05ED" w:rsidRPr="00072267" w14:paraId="3787B8AF"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nil"/>
            </w:tcBorders>
            <w:shd w:val="clear" w:color="000000" w:fill="FFFFFF"/>
            <w:vAlign w:val="bottom"/>
            <w:hideMark/>
          </w:tcPr>
          <w:p w14:paraId="46125746" w14:textId="77777777" w:rsidR="003D05ED" w:rsidRPr="00072267" w:rsidRDefault="003D05ED" w:rsidP="00483C3B">
            <w:r w:rsidRPr="00072267">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AF2A5"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2B7217"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C4C780" w14:textId="77777777" w:rsidR="003D05ED" w:rsidRPr="00072267" w:rsidRDefault="003D05ED" w:rsidP="00483C3B">
            <w:pPr>
              <w:jc w:val="center"/>
            </w:pPr>
            <w:r w:rsidRPr="00072267">
              <w:t>.13</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266FF6" w14:textId="77777777" w:rsidR="003D05ED" w:rsidRPr="00072267" w:rsidRDefault="003D05ED" w:rsidP="00483C3B">
            <w:pPr>
              <w:jc w:val="center"/>
            </w:pPr>
            <w:r w:rsidRPr="00072267">
              <w:t>33 9 00 00130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3FA210E0"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000000" w:fill="FFFFFF"/>
            <w:vAlign w:val="center"/>
            <w:hideMark/>
          </w:tcPr>
          <w:p w14:paraId="476E396A" w14:textId="77777777" w:rsidR="003D05ED" w:rsidRPr="00072267" w:rsidRDefault="003D05ED" w:rsidP="00483C3B">
            <w:pPr>
              <w:jc w:val="center"/>
            </w:pPr>
            <w:r w:rsidRPr="00072267">
              <w:t>100 000,00</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A9D81C1" w14:textId="77777777" w:rsidR="003D05ED" w:rsidRPr="00072267" w:rsidRDefault="003D05ED" w:rsidP="00483C3B">
            <w:pPr>
              <w:jc w:val="center"/>
            </w:pPr>
            <w:r w:rsidRPr="00072267">
              <w:t>100 000,00</w:t>
            </w:r>
          </w:p>
        </w:tc>
      </w:tr>
      <w:tr w:rsidR="003D05ED" w:rsidRPr="00072267" w14:paraId="79A827D6"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C4D6CE" w14:textId="77777777" w:rsidR="003D05ED" w:rsidRPr="00072267" w:rsidRDefault="003D05ED" w:rsidP="00483C3B">
            <w:r w:rsidRPr="00072267">
              <w:t xml:space="preserve">Организация по созданию условий для обеспечения транспортных услуг </w:t>
            </w:r>
            <w:proofErr w:type="gramStart"/>
            <w:r w:rsidRPr="00072267">
              <w:t>населению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7196BE"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B0E53E"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575CC8" w14:textId="77777777" w:rsidR="003D05ED" w:rsidRPr="00072267" w:rsidRDefault="003D05ED" w:rsidP="00483C3B">
            <w:pPr>
              <w:jc w:val="center"/>
            </w:pPr>
            <w:r w:rsidRPr="00072267">
              <w:t>.08</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8F35A8" w14:textId="77777777" w:rsidR="003D05ED" w:rsidRPr="00072267" w:rsidRDefault="003D05ED" w:rsidP="00483C3B">
            <w:pPr>
              <w:jc w:val="center"/>
            </w:pPr>
            <w:r w:rsidRPr="00072267">
              <w:t>08 3 02 20180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60A2F11"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000000" w:fill="FFFFFF"/>
            <w:vAlign w:val="center"/>
            <w:hideMark/>
          </w:tcPr>
          <w:p w14:paraId="5FBC927D" w14:textId="77777777" w:rsidR="003D05ED" w:rsidRPr="00072267" w:rsidRDefault="003D05ED" w:rsidP="00483C3B">
            <w:pPr>
              <w:jc w:val="center"/>
            </w:pPr>
            <w:r w:rsidRPr="00072267">
              <w:t>4 438 992,19</w:t>
            </w:r>
          </w:p>
        </w:tc>
        <w:tc>
          <w:tcPr>
            <w:tcW w:w="184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4CB427" w14:textId="77777777" w:rsidR="003D05ED" w:rsidRPr="00072267" w:rsidRDefault="003D05ED" w:rsidP="00483C3B">
            <w:pPr>
              <w:jc w:val="center"/>
            </w:pPr>
            <w:r w:rsidRPr="00072267">
              <w:t>4 438 992,19</w:t>
            </w:r>
          </w:p>
        </w:tc>
      </w:tr>
      <w:tr w:rsidR="003D05ED" w:rsidRPr="00072267" w14:paraId="2EFCE29D" w14:textId="77777777" w:rsidTr="00483C3B">
        <w:trPr>
          <w:gridAfter w:val="1"/>
          <w:wAfter w:w="142" w:type="dxa"/>
          <w:trHeight w:val="15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D3D9E" w14:textId="77777777" w:rsidR="003D05ED" w:rsidRPr="00072267" w:rsidRDefault="003D05ED" w:rsidP="00483C3B">
            <w:r w:rsidRPr="00072267">
              <w:t xml:space="preserve">Содержание, ремонт, капитальный ремонт, проектирование, строительство и реконструкция автомобильных дорог местного </w:t>
            </w:r>
            <w:proofErr w:type="gramStart"/>
            <w:r w:rsidRPr="00072267">
              <w:t>значения  (</w:t>
            </w:r>
            <w:proofErr w:type="gramEnd"/>
            <w:r w:rsidRPr="00072267">
              <w:t>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01C06B"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3FC9E6" w14:textId="77777777" w:rsidR="003D05ED" w:rsidRPr="00072267" w:rsidRDefault="003D05ED" w:rsidP="00483C3B">
            <w:pPr>
              <w:jc w:val="center"/>
            </w:pPr>
            <w:r w:rsidRPr="00072267">
              <w:t>.04</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314E4E" w14:textId="77777777" w:rsidR="003D05ED" w:rsidRPr="00072267" w:rsidRDefault="003D05ED" w:rsidP="00483C3B">
            <w:pPr>
              <w:jc w:val="center"/>
            </w:pPr>
            <w:r w:rsidRPr="00072267">
              <w:t>.09</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95C055" w14:textId="77777777" w:rsidR="003D05ED" w:rsidRPr="00072267" w:rsidRDefault="003D05ED" w:rsidP="00483C3B">
            <w:pPr>
              <w:jc w:val="center"/>
            </w:pPr>
            <w:r w:rsidRPr="00072267">
              <w:t>08 3 01 9Д100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700046FB"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55AFFDAC" w14:textId="77777777" w:rsidR="003D05ED" w:rsidRPr="00072267" w:rsidRDefault="003D05ED" w:rsidP="00483C3B">
            <w:pPr>
              <w:jc w:val="center"/>
            </w:pPr>
            <w:r w:rsidRPr="00072267">
              <w:t>35 997 878,90</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5BA39E4D" w14:textId="77777777" w:rsidR="003D05ED" w:rsidRPr="00072267" w:rsidRDefault="003D05ED" w:rsidP="00483C3B">
            <w:pPr>
              <w:jc w:val="center"/>
            </w:pPr>
            <w:r w:rsidRPr="00072267">
              <w:t>35 997 878,90</w:t>
            </w:r>
          </w:p>
        </w:tc>
      </w:tr>
      <w:tr w:rsidR="003D05ED" w:rsidRPr="00072267" w14:paraId="6C81C0BF" w14:textId="77777777" w:rsidTr="00483C3B">
        <w:trPr>
          <w:gridAfter w:val="1"/>
          <w:wAfter w:w="142" w:type="dxa"/>
          <w:trHeight w:val="1200"/>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8E776E" w14:textId="77777777" w:rsidR="003D05ED" w:rsidRPr="00072267" w:rsidRDefault="003D05ED" w:rsidP="00483C3B">
            <w:r w:rsidRPr="0007226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887B00"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E35FC8"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DE38A5" w14:textId="77777777" w:rsidR="003D05ED" w:rsidRPr="00072267" w:rsidRDefault="003D05ED" w:rsidP="00483C3B">
            <w:pPr>
              <w:jc w:val="center"/>
            </w:pPr>
            <w:r w:rsidRPr="00072267">
              <w:t>.01</w:t>
            </w:r>
          </w:p>
        </w:tc>
        <w:tc>
          <w:tcPr>
            <w:tcW w:w="18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300C9A" w14:textId="77777777" w:rsidR="003D05ED" w:rsidRPr="00072267" w:rsidRDefault="003D05ED" w:rsidP="00483C3B">
            <w:pPr>
              <w:jc w:val="center"/>
            </w:pPr>
            <w:r w:rsidRPr="00072267">
              <w:t>15 3 04 21290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6030AE"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388103" w14:textId="77777777" w:rsidR="003D05ED" w:rsidRPr="00072267" w:rsidRDefault="003D05ED" w:rsidP="00483C3B">
            <w:pPr>
              <w:jc w:val="center"/>
            </w:pPr>
            <w:r w:rsidRPr="00072267">
              <w:t>5 279 001,90</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1EBA4F52" w14:textId="77777777" w:rsidR="003D05ED" w:rsidRPr="00072267" w:rsidRDefault="003D05ED" w:rsidP="00483C3B">
            <w:pPr>
              <w:jc w:val="center"/>
            </w:pPr>
            <w:r w:rsidRPr="00072267">
              <w:t>5 279 092,90</w:t>
            </w:r>
          </w:p>
        </w:tc>
      </w:tr>
      <w:tr w:rsidR="003D05ED" w:rsidRPr="00072267" w14:paraId="7B08D850" w14:textId="77777777" w:rsidTr="00483C3B">
        <w:trPr>
          <w:gridAfter w:val="1"/>
          <w:wAfter w:w="142" w:type="dxa"/>
          <w:trHeight w:val="1260"/>
        </w:trPr>
        <w:tc>
          <w:tcPr>
            <w:tcW w:w="5103" w:type="dxa"/>
            <w:tcBorders>
              <w:top w:val="single" w:sz="4" w:space="0" w:color="auto"/>
              <w:left w:val="single" w:sz="4" w:space="0" w:color="auto"/>
              <w:bottom w:val="single" w:sz="4" w:space="0" w:color="auto"/>
              <w:right w:val="nil"/>
            </w:tcBorders>
            <w:shd w:val="clear" w:color="000000" w:fill="FFFFFF"/>
            <w:vAlign w:val="center"/>
            <w:hideMark/>
          </w:tcPr>
          <w:p w14:paraId="48CC55EC" w14:textId="77777777" w:rsidR="003D05ED" w:rsidRPr="00072267" w:rsidRDefault="003D05ED" w:rsidP="00483C3B">
            <w:r w:rsidRPr="0007226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09265C"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117948" w14:textId="77777777" w:rsidR="003D05ED" w:rsidRPr="00072267" w:rsidRDefault="003D05ED" w:rsidP="00483C3B">
            <w:pPr>
              <w:jc w:val="center"/>
            </w:pPr>
            <w:r w:rsidRPr="00072267">
              <w:t>.05</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667B2C" w14:textId="77777777" w:rsidR="003D05ED" w:rsidRPr="00072267" w:rsidRDefault="003D05ED" w:rsidP="00483C3B">
            <w:pPr>
              <w:jc w:val="center"/>
            </w:pPr>
            <w:r w:rsidRPr="00072267">
              <w:t>.02</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5F9033C7" w14:textId="77777777" w:rsidR="003D05ED" w:rsidRPr="00072267" w:rsidRDefault="003D05ED" w:rsidP="00483C3B">
            <w:pPr>
              <w:jc w:val="center"/>
            </w:pPr>
            <w:r w:rsidRPr="00072267">
              <w:t>15 3 01 21370</w:t>
            </w:r>
          </w:p>
        </w:tc>
        <w:tc>
          <w:tcPr>
            <w:tcW w:w="110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1F4F9B"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3DBFE1" w14:textId="77777777" w:rsidR="003D05ED" w:rsidRPr="00072267" w:rsidRDefault="003D05ED" w:rsidP="00483C3B">
            <w:pPr>
              <w:jc w:val="center"/>
            </w:pPr>
            <w:r w:rsidRPr="00072267">
              <w:t>25 787 702,95</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01F6FB06" w14:textId="77777777" w:rsidR="003D05ED" w:rsidRPr="00072267" w:rsidRDefault="003D05ED" w:rsidP="00483C3B">
            <w:pPr>
              <w:jc w:val="center"/>
            </w:pPr>
            <w:r w:rsidRPr="00072267">
              <w:t>24 502 365,57</w:t>
            </w:r>
          </w:p>
        </w:tc>
      </w:tr>
      <w:tr w:rsidR="003D05ED" w:rsidRPr="00072267" w14:paraId="4E9AFDF1" w14:textId="77777777" w:rsidTr="00483C3B">
        <w:trPr>
          <w:gridAfter w:val="1"/>
          <w:wAfter w:w="142" w:type="dxa"/>
          <w:trHeight w:val="945"/>
        </w:trPr>
        <w:tc>
          <w:tcPr>
            <w:tcW w:w="5103" w:type="dxa"/>
            <w:tcBorders>
              <w:top w:val="single" w:sz="4" w:space="0" w:color="auto"/>
              <w:left w:val="single" w:sz="4" w:space="0" w:color="auto"/>
              <w:bottom w:val="single" w:sz="4" w:space="0" w:color="auto"/>
              <w:right w:val="single" w:sz="4" w:space="0" w:color="auto"/>
            </w:tcBorders>
            <w:shd w:val="clear" w:color="000000" w:fill="FFFFFF"/>
            <w:hideMark/>
          </w:tcPr>
          <w:p w14:paraId="1D5F6BAE" w14:textId="77777777" w:rsidR="003D05ED" w:rsidRPr="00072267" w:rsidRDefault="003D05ED" w:rsidP="00483C3B">
            <w:r w:rsidRPr="00072267">
              <w:t>Разработка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B2AAEE"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54598F" w14:textId="77777777" w:rsidR="003D05ED" w:rsidRPr="00072267" w:rsidRDefault="003D05ED" w:rsidP="00483C3B">
            <w:pPr>
              <w:jc w:val="center"/>
            </w:pPr>
            <w:r w:rsidRPr="00072267">
              <w:t>.06</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FC8868" w14:textId="77777777" w:rsidR="003D05ED" w:rsidRPr="00072267" w:rsidRDefault="003D05ED" w:rsidP="00483C3B">
            <w:pPr>
              <w:jc w:val="center"/>
            </w:pPr>
            <w:r w:rsidRPr="00072267">
              <w:t>.03</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5209E63B" w14:textId="77777777" w:rsidR="003D05ED" w:rsidRPr="00072267" w:rsidRDefault="003D05ED" w:rsidP="00483C3B">
            <w:pPr>
              <w:jc w:val="center"/>
            </w:pPr>
            <w:r w:rsidRPr="00072267">
              <w:t>07 4 01 S5600</w:t>
            </w:r>
          </w:p>
        </w:tc>
        <w:tc>
          <w:tcPr>
            <w:tcW w:w="1107" w:type="dxa"/>
            <w:gridSpan w:val="2"/>
            <w:tcBorders>
              <w:top w:val="single" w:sz="4" w:space="0" w:color="auto"/>
              <w:left w:val="nil"/>
              <w:bottom w:val="single" w:sz="4" w:space="0" w:color="auto"/>
              <w:right w:val="nil"/>
            </w:tcBorders>
            <w:shd w:val="clear" w:color="000000" w:fill="FFFFFF"/>
            <w:vAlign w:val="center"/>
            <w:hideMark/>
          </w:tcPr>
          <w:p w14:paraId="60D2475D" w14:textId="77777777" w:rsidR="003D05ED" w:rsidRPr="00072267" w:rsidRDefault="003D05ED" w:rsidP="00483C3B">
            <w:pPr>
              <w:jc w:val="center"/>
            </w:pPr>
            <w:r w:rsidRPr="00072267">
              <w:t>200</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08A422" w14:textId="77777777" w:rsidR="003D05ED" w:rsidRPr="00072267" w:rsidRDefault="003D05ED" w:rsidP="00483C3B">
            <w:pPr>
              <w:jc w:val="center"/>
            </w:pPr>
            <w:r w:rsidRPr="00072267">
              <w:t>0,00</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2C8D9507" w14:textId="77777777" w:rsidR="003D05ED" w:rsidRPr="00072267" w:rsidRDefault="003D05ED" w:rsidP="00483C3B">
            <w:pPr>
              <w:jc w:val="center"/>
            </w:pPr>
            <w:r w:rsidRPr="00072267">
              <w:t>4 762 187,36</w:t>
            </w:r>
          </w:p>
        </w:tc>
      </w:tr>
      <w:tr w:rsidR="003D05ED" w:rsidRPr="00072267" w14:paraId="22BA7BA1" w14:textId="77777777" w:rsidTr="00483C3B">
        <w:trPr>
          <w:gridAfter w:val="1"/>
          <w:wAfter w:w="142" w:type="dxa"/>
          <w:trHeight w:val="205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CDC92" w14:textId="77777777" w:rsidR="003D05ED" w:rsidRPr="00072267" w:rsidRDefault="003D05ED" w:rsidP="00483C3B">
            <w:r w:rsidRPr="00072267">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769499" w14:textId="77777777" w:rsidR="003D05ED" w:rsidRPr="00072267" w:rsidRDefault="003D05ED" w:rsidP="00483C3B">
            <w:pPr>
              <w:jc w:val="center"/>
            </w:pPr>
            <w:r w:rsidRPr="00072267">
              <w:t>.055</w:t>
            </w:r>
          </w:p>
        </w:tc>
        <w:tc>
          <w:tcPr>
            <w:tcW w:w="96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2F76F8" w14:textId="77777777" w:rsidR="003D05ED" w:rsidRPr="00072267" w:rsidRDefault="003D05ED" w:rsidP="00483C3B">
            <w:pPr>
              <w:jc w:val="center"/>
            </w:pPr>
            <w:r w:rsidRPr="00072267">
              <w:t>.10</w:t>
            </w:r>
          </w:p>
        </w:tc>
        <w:tc>
          <w:tcPr>
            <w:tcW w:w="126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F3C337" w14:textId="77777777" w:rsidR="003D05ED" w:rsidRPr="00072267" w:rsidRDefault="003D05ED" w:rsidP="00483C3B">
            <w:pPr>
              <w:jc w:val="center"/>
            </w:pPr>
            <w:r w:rsidRPr="00072267">
              <w:t>.04</w:t>
            </w:r>
          </w:p>
        </w:tc>
        <w:tc>
          <w:tcPr>
            <w:tcW w:w="1856" w:type="dxa"/>
            <w:gridSpan w:val="2"/>
            <w:tcBorders>
              <w:top w:val="single" w:sz="4" w:space="0" w:color="auto"/>
              <w:left w:val="nil"/>
              <w:bottom w:val="single" w:sz="4" w:space="0" w:color="auto"/>
              <w:right w:val="single" w:sz="4" w:space="0" w:color="auto"/>
            </w:tcBorders>
            <w:shd w:val="clear" w:color="000000" w:fill="FFFFFF"/>
            <w:vAlign w:val="center"/>
            <w:hideMark/>
          </w:tcPr>
          <w:p w14:paraId="4094D485" w14:textId="77777777" w:rsidR="003D05ED" w:rsidRPr="00072267" w:rsidRDefault="003D05ED" w:rsidP="00483C3B">
            <w:pPr>
              <w:jc w:val="center"/>
            </w:pPr>
            <w:r w:rsidRPr="00072267">
              <w:t>32 9 00 Д0820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28A9CD5B" w14:textId="77777777" w:rsidR="003D05ED" w:rsidRPr="00072267" w:rsidRDefault="003D05ED" w:rsidP="00483C3B">
            <w:pPr>
              <w:jc w:val="center"/>
            </w:pPr>
            <w:r w:rsidRPr="00072267">
              <w:t>400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1537EA23" w14:textId="77777777" w:rsidR="003D05ED" w:rsidRPr="00072267" w:rsidRDefault="003D05ED" w:rsidP="00483C3B">
            <w:pPr>
              <w:jc w:val="center"/>
            </w:pPr>
            <w:r w:rsidRPr="00072267">
              <w:t>1 572 314,04</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1D1DFE88" w14:textId="77777777" w:rsidR="003D05ED" w:rsidRPr="00072267" w:rsidRDefault="003D05ED" w:rsidP="00483C3B">
            <w:pPr>
              <w:jc w:val="center"/>
            </w:pPr>
            <w:r w:rsidRPr="00072267">
              <w:t>1 572 314,04</w:t>
            </w:r>
          </w:p>
        </w:tc>
      </w:tr>
      <w:tr w:rsidR="003D05ED" w:rsidRPr="00072267" w14:paraId="627CF0C8" w14:textId="77777777" w:rsidTr="00483C3B">
        <w:trPr>
          <w:gridAfter w:val="1"/>
          <w:wAfter w:w="142" w:type="dxa"/>
          <w:trHeight w:val="645"/>
        </w:trPr>
        <w:tc>
          <w:tcPr>
            <w:tcW w:w="510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7258942" w14:textId="77777777" w:rsidR="003D05ED" w:rsidRPr="00072267" w:rsidRDefault="003D05ED" w:rsidP="00483C3B">
            <w:pPr>
              <w:rPr>
                <w:b/>
                <w:bCs/>
              </w:rPr>
            </w:pPr>
            <w:r w:rsidRPr="00072267">
              <w:rPr>
                <w:b/>
                <w:bCs/>
              </w:rPr>
              <w:t>Контрольно-счетная комиссия Комсомольского муниципального района Ивановской области</w:t>
            </w:r>
          </w:p>
        </w:tc>
        <w:tc>
          <w:tcPr>
            <w:tcW w:w="1025" w:type="dxa"/>
            <w:gridSpan w:val="2"/>
            <w:tcBorders>
              <w:top w:val="single" w:sz="4" w:space="0" w:color="auto"/>
              <w:left w:val="nil"/>
              <w:bottom w:val="single" w:sz="4" w:space="0" w:color="auto"/>
              <w:right w:val="single" w:sz="4" w:space="0" w:color="auto"/>
            </w:tcBorders>
            <w:shd w:val="clear" w:color="000000" w:fill="FABF8F"/>
            <w:vAlign w:val="center"/>
            <w:hideMark/>
          </w:tcPr>
          <w:p w14:paraId="260F848A" w14:textId="77777777" w:rsidR="003D05ED" w:rsidRPr="00072267" w:rsidRDefault="003D05ED" w:rsidP="00483C3B">
            <w:pPr>
              <w:jc w:val="center"/>
              <w:rPr>
                <w:b/>
                <w:bCs/>
              </w:rPr>
            </w:pPr>
            <w:r w:rsidRPr="00072267">
              <w:rPr>
                <w:b/>
                <w:bCs/>
              </w:rPr>
              <w:t>.058</w:t>
            </w:r>
          </w:p>
        </w:tc>
        <w:tc>
          <w:tcPr>
            <w:tcW w:w="960" w:type="dxa"/>
            <w:gridSpan w:val="2"/>
            <w:tcBorders>
              <w:top w:val="single" w:sz="4" w:space="0" w:color="auto"/>
              <w:left w:val="nil"/>
              <w:bottom w:val="single" w:sz="4" w:space="0" w:color="auto"/>
              <w:right w:val="single" w:sz="4" w:space="0" w:color="auto"/>
            </w:tcBorders>
            <w:shd w:val="clear" w:color="000000" w:fill="FABF8F"/>
            <w:vAlign w:val="center"/>
            <w:hideMark/>
          </w:tcPr>
          <w:p w14:paraId="3C5C7AA0" w14:textId="77777777" w:rsidR="003D05ED" w:rsidRPr="00072267" w:rsidRDefault="003D05ED" w:rsidP="00483C3B">
            <w:pPr>
              <w:jc w:val="center"/>
              <w:rPr>
                <w:b/>
                <w:bCs/>
              </w:rPr>
            </w:pPr>
            <w:r w:rsidRPr="00072267">
              <w:rPr>
                <w:b/>
                <w:bCs/>
              </w:rPr>
              <w:t> </w:t>
            </w:r>
          </w:p>
        </w:tc>
        <w:tc>
          <w:tcPr>
            <w:tcW w:w="1262" w:type="dxa"/>
            <w:gridSpan w:val="2"/>
            <w:tcBorders>
              <w:top w:val="single" w:sz="4" w:space="0" w:color="auto"/>
              <w:left w:val="nil"/>
              <w:bottom w:val="single" w:sz="4" w:space="0" w:color="auto"/>
              <w:right w:val="single" w:sz="4" w:space="0" w:color="auto"/>
            </w:tcBorders>
            <w:shd w:val="clear" w:color="000000" w:fill="FABF8F"/>
            <w:vAlign w:val="center"/>
            <w:hideMark/>
          </w:tcPr>
          <w:p w14:paraId="42D91375" w14:textId="77777777" w:rsidR="003D05ED" w:rsidRPr="00072267" w:rsidRDefault="003D05ED" w:rsidP="00483C3B">
            <w:pPr>
              <w:jc w:val="center"/>
              <w:rPr>
                <w:b/>
                <w:bCs/>
              </w:rPr>
            </w:pPr>
            <w:r w:rsidRPr="00072267">
              <w:rPr>
                <w:b/>
                <w:bCs/>
              </w:rPr>
              <w:t> </w:t>
            </w:r>
          </w:p>
        </w:tc>
        <w:tc>
          <w:tcPr>
            <w:tcW w:w="18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CCC4659" w14:textId="77777777" w:rsidR="003D05ED" w:rsidRPr="00072267" w:rsidRDefault="003D05ED" w:rsidP="00483C3B">
            <w:pPr>
              <w:jc w:val="center"/>
              <w:rPr>
                <w:b/>
                <w:bCs/>
              </w:rPr>
            </w:pPr>
            <w:r w:rsidRPr="00072267">
              <w:rPr>
                <w:b/>
                <w:bCs/>
              </w:rPr>
              <w:t> </w:t>
            </w:r>
          </w:p>
        </w:tc>
        <w:tc>
          <w:tcPr>
            <w:tcW w:w="1107" w:type="dxa"/>
            <w:gridSpan w:val="2"/>
            <w:tcBorders>
              <w:top w:val="single" w:sz="4" w:space="0" w:color="auto"/>
              <w:left w:val="nil"/>
              <w:bottom w:val="single" w:sz="4" w:space="0" w:color="auto"/>
              <w:right w:val="single" w:sz="4" w:space="0" w:color="auto"/>
            </w:tcBorders>
            <w:shd w:val="clear" w:color="000000" w:fill="FABF8F"/>
            <w:vAlign w:val="center"/>
            <w:hideMark/>
          </w:tcPr>
          <w:p w14:paraId="63B38BD0" w14:textId="77777777" w:rsidR="003D05ED" w:rsidRPr="00072267" w:rsidRDefault="003D05ED" w:rsidP="00483C3B">
            <w:pPr>
              <w:jc w:val="center"/>
              <w:rPr>
                <w:b/>
                <w:bCs/>
              </w:rPr>
            </w:pPr>
            <w:r w:rsidRPr="00072267">
              <w:rPr>
                <w:b/>
                <w:bCs/>
              </w:rPr>
              <w:t> </w:t>
            </w:r>
          </w:p>
        </w:tc>
        <w:tc>
          <w:tcPr>
            <w:tcW w:w="1728" w:type="dxa"/>
            <w:gridSpan w:val="2"/>
            <w:tcBorders>
              <w:top w:val="single" w:sz="4" w:space="0" w:color="auto"/>
              <w:left w:val="nil"/>
              <w:bottom w:val="single" w:sz="4" w:space="0" w:color="auto"/>
              <w:right w:val="nil"/>
            </w:tcBorders>
            <w:shd w:val="clear" w:color="000000" w:fill="FABF8F"/>
            <w:vAlign w:val="center"/>
            <w:hideMark/>
          </w:tcPr>
          <w:p w14:paraId="7A078F56" w14:textId="77777777" w:rsidR="003D05ED" w:rsidRPr="00072267" w:rsidRDefault="003D05ED" w:rsidP="00483C3B">
            <w:pPr>
              <w:jc w:val="center"/>
              <w:rPr>
                <w:b/>
                <w:bCs/>
              </w:rPr>
            </w:pPr>
            <w:r w:rsidRPr="00072267">
              <w:rPr>
                <w:b/>
                <w:bCs/>
              </w:rPr>
              <w:t>764 800,23</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0F12E236" w14:textId="77777777" w:rsidR="003D05ED" w:rsidRPr="00072267" w:rsidRDefault="003D05ED" w:rsidP="00483C3B">
            <w:pPr>
              <w:jc w:val="center"/>
              <w:rPr>
                <w:b/>
                <w:bCs/>
              </w:rPr>
            </w:pPr>
            <w:r w:rsidRPr="00072267">
              <w:rPr>
                <w:b/>
                <w:bCs/>
              </w:rPr>
              <w:t>769 889,48</w:t>
            </w:r>
          </w:p>
        </w:tc>
      </w:tr>
      <w:tr w:rsidR="003D05ED" w:rsidRPr="00072267" w14:paraId="0C940E9F" w14:textId="77777777" w:rsidTr="00483C3B">
        <w:trPr>
          <w:gridAfter w:val="1"/>
          <w:wAfter w:w="142" w:type="dxa"/>
          <w:trHeight w:val="220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2E0737" w14:textId="77777777" w:rsidR="003D05ED" w:rsidRPr="00072267" w:rsidRDefault="003D05ED" w:rsidP="00483C3B">
            <w:r w:rsidRPr="0007226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5" w:type="dxa"/>
            <w:gridSpan w:val="2"/>
            <w:tcBorders>
              <w:top w:val="single" w:sz="4" w:space="0" w:color="auto"/>
              <w:left w:val="nil"/>
              <w:bottom w:val="single" w:sz="4" w:space="0" w:color="auto"/>
              <w:right w:val="single" w:sz="4" w:space="0" w:color="auto"/>
            </w:tcBorders>
            <w:shd w:val="clear" w:color="000000" w:fill="FFFFFF"/>
            <w:vAlign w:val="center"/>
            <w:hideMark/>
          </w:tcPr>
          <w:p w14:paraId="76D7ABA8" w14:textId="77777777" w:rsidR="003D05ED" w:rsidRPr="00072267" w:rsidRDefault="003D05ED" w:rsidP="00483C3B">
            <w:pPr>
              <w:jc w:val="center"/>
            </w:pPr>
            <w:r w:rsidRPr="00072267">
              <w:t>.058</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14:paraId="4AE154C6"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vAlign w:val="center"/>
            <w:hideMark/>
          </w:tcPr>
          <w:p w14:paraId="417E1CCD" w14:textId="77777777" w:rsidR="003D05ED" w:rsidRPr="00072267" w:rsidRDefault="003D05ED" w:rsidP="00483C3B">
            <w:pPr>
              <w:jc w:val="center"/>
            </w:pPr>
            <w:r w:rsidRPr="00072267">
              <w:t>.06</w:t>
            </w:r>
          </w:p>
        </w:tc>
        <w:tc>
          <w:tcPr>
            <w:tcW w:w="1856" w:type="dxa"/>
            <w:gridSpan w:val="2"/>
            <w:tcBorders>
              <w:top w:val="single" w:sz="4" w:space="0" w:color="auto"/>
              <w:left w:val="nil"/>
              <w:bottom w:val="single" w:sz="4" w:space="0" w:color="auto"/>
              <w:right w:val="single" w:sz="4" w:space="0" w:color="auto"/>
            </w:tcBorders>
            <w:shd w:val="clear" w:color="auto" w:fill="auto"/>
            <w:vAlign w:val="center"/>
            <w:hideMark/>
          </w:tcPr>
          <w:p w14:paraId="1E23BB64" w14:textId="77777777" w:rsidR="003D05ED" w:rsidRPr="00072267" w:rsidRDefault="003D05ED" w:rsidP="00483C3B">
            <w:pPr>
              <w:jc w:val="center"/>
            </w:pPr>
            <w:r w:rsidRPr="00072267">
              <w:t>33 9 00 00390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BD8B9C7" w14:textId="77777777" w:rsidR="003D05ED" w:rsidRPr="00072267" w:rsidRDefault="003D05ED" w:rsidP="00483C3B">
            <w:pPr>
              <w:jc w:val="center"/>
            </w:pPr>
            <w:r w:rsidRPr="00072267">
              <w:t>100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245BE7F4" w14:textId="77777777" w:rsidR="003D05ED" w:rsidRPr="00072267" w:rsidRDefault="003D05ED" w:rsidP="00483C3B">
            <w:pPr>
              <w:jc w:val="center"/>
            </w:pPr>
            <w:r w:rsidRPr="00072267">
              <w:t>683 200,23</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74DE3B40" w14:textId="77777777" w:rsidR="003D05ED" w:rsidRPr="00072267" w:rsidRDefault="003D05ED" w:rsidP="00483C3B">
            <w:pPr>
              <w:jc w:val="center"/>
            </w:pPr>
            <w:r w:rsidRPr="00072267">
              <w:t>688 289,48</w:t>
            </w:r>
          </w:p>
        </w:tc>
      </w:tr>
      <w:tr w:rsidR="003D05ED" w:rsidRPr="00072267" w14:paraId="6CCC6B22" w14:textId="77777777" w:rsidTr="00483C3B">
        <w:trPr>
          <w:gridAfter w:val="1"/>
          <w:wAfter w:w="142" w:type="dxa"/>
          <w:trHeight w:val="1275"/>
        </w:trPr>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01B3B8" w14:textId="77777777" w:rsidR="003D05ED" w:rsidRPr="00072267" w:rsidRDefault="003D05ED" w:rsidP="00483C3B">
            <w:r w:rsidRPr="0007226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025" w:type="dxa"/>
            <w:gridSpan w:val="2"/>
            <w:tcBorders>
              <w:top w:val="single" w:sz="4" w:space="0" w:color="auto"/>
              <w:left w:val="nil"/>
              <w:bottom w:val="single" w:sz="4" w:space="0" w:color="auto"/>
              <w:right w:val="single" w:sz="4" w:space="0" w:color="auto"/>
            </w:tcBorders>
            <w:shd w:val="clear" w:color="000000" w:fill="FFFFFF"/>
            <w:vAlign w:val="center"/>
            <w:hideMark/>
          </w:tcPr>
          <w:p w14:paraId="0758580A" w14:textId="77777777" w:rsidR="003D05ED" w:rsidRPr="00072267" w:rsidRDefault="003D05ED" w:rsidP="00483C3B">
            <w:pPr>
              <w:jc w:val="center"/>
            </w:pPr>
            <w:r w:rsidRPr="00072267">
              <w:t>.058</w:t>
            </w:r>
          </w:p>
        </w:tc>
        <w:tc>
          <w:tcPr>
            <w:tcW w:w="960" w:type="dxa"/>
            <w:gridSpan w:val="2"/>
            <w:tcBorders>
              <w:top w:val="single" w:sz="4" w:space="0" w:color="auto"/>
              <w:left w:val="nil"/>
              <w:bottom w:val="single" w:sz="4" w:space="0" w:color="auto"/>
              <w:right w:val="single" w:sz="4" w:space="0" w:color="auto"/>
            </w:tcBorders>
            <w:shd w:val="clear" w:color="000000" w:fill="FFFFFF"/>
            <w:vAlign w:val="center"/>
            <w:hideMark/>
          </w:tcPr>
          <w:p w14:paraId="633621F7" w14:textId="77777777" w:rsidR="003D05ED" w:rsidRPr="00072267" w:rsidRDefault="003D05ED" w:rsidP="00483C3B">
            <w:pPr>
              <w:jc w:val="center"/>
            </w:pPr>
            <w:r w:rsidRPr="00072267">
              <w:t>.01</w:t>
            </w:r>
          </w:p>
        </w:tc>
        <w:tc>
          <w:tcPr>
            <w:tcW w:w="1262" w:type="dxa"/>
            <w:gridSpan w:val="2"/>
            <w:tcBorders>
              <w:top w:val="single" w:sz="4" w:space="0" w:color="auto"/>
              <w:left w:val="nil"/>
              <w:bottom w:val="single" w:sz="4" w:space="0" w:color="auto"/>
              <w:right w:val="single" w:sz="4" w:space="0" w:color="auto"/>
            </w:tcBorders>
            <w:shd w:val="clear" w:color="000000" w:fill="FFFFFF"/>
            <w:vAlign w:val="center"/>
            <w:hideMark/>
          </w:tcPr>
          <w:p w14:paraId="2EC1F29F" w14:textId="77777777" w:rsidR="003D05ED" w:rsidRPr="00072267" w:rsidRDefault="003D05ED" w:rsidP="00483C3B">
            <w:pPr>
              <w:jc w:val="center"/>
            </w:pPr>
            <w:r w:rsidRPr="00072267">
              <w:t>.06</w:t>
            </w:r>
          </w:p>
        </w:tc>
        <w:tc>
          <w:tcPr>
            <w:tcW w:w="1856" w:type="dxa"/>
            <w:gridSpan w:val="2"/>
            <w:tcBorders>
              <w:top w:val="single" w:sz="4" w:space="0" w:color="auto"/>
              <w:left w:val="nil"/>
              <w:bottom w:val="single" w:sz="4" w:space="0" w:color="auto"/>
              <w:right w:val="single" w:sz="4" w:space="0" w:color="auto"/>
            </w:tcBorders>
            <w:shd w:val="clear" w:color="auto" w:fill="auto"/>
            <w:vAlign w:val="center"/>
            <w:hideMark/>
          </w:tcPr>
          <w:p w14:paraId="61859B32" w14:textId="77777777" w:rsidR="003D05ED" w:rsidRPr="00072267" w:rsidRDefault="003D05ED" w:rsidP="00483C3B">
            <w:pPr>
              <w:jc w:val="center"/>
            </w:pPr>
            <w:r w:rsidRPr="00072267">
              <w:t>33 9 00 00390</w:t>
            </w:r>
          </w:p>
        </w:tc>
        <w:tc>
          <w:tcPr>
            <w:tcW w:w="1107" w:type="dxa"/>
            <w:gridSpan w:val="2"/>
            <w:tcBorders>
              <w:top w:val="single" w:sz="4" w:space="0" w:color="auto"/>
              <w:left w:val="nil"/>
              <w:bottom w:val="single" w:sz="4" w:space="0" w:color="auto"/>
              <w:right w:val="single" w:sz="4" w:space="0" w:color="auto"/>
            </w:tcBorders>
            <w:shd w:val="clear" w:color="000000" w:fill="FFFFFF"/>
            <w:vAlign w:val="center"/>
            <w:hideMark/>
          </w:tcPr>
          <w:p w14:paraId="5D9FBA68" w14:textId="77777777" w:rsidR="003D05ED" w:rsidRPr="00072267" w:rsidRDefault="003D05ED" w:rsidP="00483C3B">
            <w:pPr>
              <w:jc w:val="center"/>
            </w:pPr>
            <w:r w:rsidRPr="00072267">
              <w:t>200</w:t>
            </w:r>
          </w:p>
        </w:tc>
        <w:tc>
          <w:tcPr>
            <w:tcW w:w="1728" w:type="dxa"/>
            <w:gridSpan w:val="2"/>
            <w:tcBorders>
              <w:top w:val="single" w:sz="4" w:space="0" w:color="auto"/>
              <w:left w:val="nil"/>
              <w:bottom w:val="single" w:sz="4" w:space="0" w:color="auto"/>
              <w:right w:val="single" w:sz="4" w:space="0" w:color="auto"/>
            </w:tcBorders>
            <w:shd w:val="clear" w:color="auto" w:fill="auto"/>
            <w:vAlign w:val="center"/>
            <w:hideMark/>
          </w:tcPr>
          <w:p w14:paraId="53BF218A" w14:textId="77777777" w:rsidR="003D05ED" w:rsidRPr="00072267" w:rsidRDefault="003D05ED" w:rsidP="00483C3B">
            <w:pPr>
              <w:jc w:val="center"/>
            </w:pPr>
            <w:r w:rsidRPr="00072267">
              <w:t>81 600,00</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14:paraId="66768B57" w14:textId="77777777" w:rsidR="003D05ED" w:rsidRPr="00072267" w:rsidRDefault="003D05ED" w:rsidP="00483C3B">
            <w:pPr>
              <w:jc w:val="center"/>
            </w:pPr>
            <w:r w:rsidRPr="00072267">
              <w:t>81 600,00</w:t>
            </w:r>
          </w:p>
        </w:tc>
      </w:tr>
      <w:tr w:rsidR="003D05ED" w:rsidRPr="00072267" w14:paraId="6B90D7A3" w14:textId="77777777" w:rsidTr="00483C3B">
        <w:trPr>
          <w:gridAfter w:val="1"/>
          <w:wAfter w:w="142" w:type="dxa"/>
          <w:trHeight w:val="330"/>
        </w:trPr>
        <w:tc>
          <w:tcPr>
            <w:tcW w:w="510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36F215" w14:textId="77777777" w:rsidR="003D05ED" w:rsidRPr="00072267" w:rsidRDefault="003D05ED" w:rsidP="00483C3B">
            <w:pPr>
              <w:rPr>
                <w:b/>
                <w:bCs/>
              </w:rPr>
            </w:pPr>
            <w:r w:rsidRPr="00072267">
              <w:rPr>
                <w:b/>
                <w:bCs/>
              </w:rPr>
              <w:t>ИТОГО</w:t>
            </w:r>
          </w:p>
        </w:tc>
        <w:tc>
          <w:tcPr>
            <w:tcW w:w="102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F1FDD9" w14:textId="77777777" w:rsidR="003D05ED" w:rsidRPr="00072267" w:rsidRDefault="003D05ED" w:rsidP="00483C3B">
            <w:pPr>
              <w:jc w:val="center"/>
              <w:rPr>
                <w:b/>
                <w:bCs/>
              </w:rPr>
            </w:pPr>
            <w:r w:rsidRPr="00072267">
              <w:rPr>
                <w:b/>
                <w:bCs/>
              </w:rPr>
              <w:t> </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A44F2B" w14:textId="77777777" w:rsidR="003D05ED" w:rsidRPr="00072267" w:rsidRDefault="003D05ED" w:rsidP="00483C3B">
            <w:pPr>
              <w:rPr>
                <w:b/>
                <w:bCs/>
              </w:rPr>
            </w:pPr>
            <w:r w:rsidRPr="00072267">
              <w:rPr>
                <w:b/>
                <w:bCs/>
              </w:rPr>
              <w:t> </w:t>
            </w:r>
          </w:p>
        </w:tc>
        <w:tc>
          <w:tcPr>
            <w:tcW w:w="126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DD639" w14:textId="77777777" w:rsidR="003D05ED" w:rsidRPr="00072267" w:rsidRDefault="003D05ED" w:rsidP="00483C3B">
            <w:pPr>
              <w:rPr>
                <w:b/>
                <w:bCs/>
              </w:rPr>
            </w:pPr>
            <w:r w:rsidRPr="00072267">
              <w:rPr>
                <w:b/>
                <w:bCs/>
              </w:rPr>
              <w:t> </w:t>
            </w:r>
          </w:p>
        </w:tc>
        <w:tc>
          <w:tcPr>
            <w:tcW w:w="18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02BFD" w14:textId="77777777" w:rsidR="003D05ED" w:rsidRPr="00072267" w:rsidRDefault="003D05ED" w:rsidP="00483C3B">
            <w:pPr>
              <w:jc w:val="center"/>
              <w:rPr>
                <w:b/>
                <w:bCs/>
              </w:rPr>
            </w:pPr>
            <w:r w:rsidRPr="00072267">
              <w:rPr>
                <w:b/>
                <w:bCs/>
              </w:rPr>
              <w:t> </w:t>
            </w:r>
          </w:p>
        </w:tc>
        <w:tc>
          <w:tcPr>
            <w:tcW w:w="110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4563D" w14:textId="77777777" w:rsidR="003D05ED" w:rsidRPr="00072267" w:rsidRDefault="003D05ED" w:rsidP="00483C3B">
            <w:pPr>
              <w:jc w:val="center"/>
              <w:rPr>
                <w:b/>
                <w:bCs/>
              </w:rPr>
            </w:pPr>
            <w:r w:rsidRPr="00072267">
              <w:rPr>
                <w:b/>
                <w:bCs/>
              </w:rPr>
              <w:t> </w:t>
            </w:r>
          </w:p>
        </w:tc>
        <w:tc>
          <w:tcPr>
            <w:tcW w:w="172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D2704" w14:textId="77777777" w:rsidR="003D05ED" w:rsidRPr="00072267" w:rsidRDefault="003D05ED" w:rsidP="00483C3B">
            <w:pPr>
              <w:jc w:val="center"/>
              <w:rPr>
                <w:b/>
                <w:bCs/>
              </w:rPr>
            </w:pPr>
            <w:r w:rsidRPr="00072267">
              <w:rPr>
                <w:b/>
                <w:bCs/>
              </w:rPr>
              <w:t>517 473 304,30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EEC1E3" w14:textId="77777777" w:rsidR="003D05ED" w:rsidRPr="00072267" w:rsidRDefault="003D05ED" w:rsidP="00483C3B">
            <w:pPr>
              <w:jc w:val="center"/>
              <w:rPr>
                <w:b/>
                <w:bCs/>
              </w:rPr>
            </w:pPr>
            <w:r w:rsidRPr="00072267">
              <w:rPr>
                <w:b/>
                <w:bCs/>
              </w:rPr>
              <w:t>620 418 431,23</w:t>
            </w:r>
          </w:p>
        </w:tc>
      </w:tr>
    </w:tbl>
    <w:p w14:paraId="2EAD6E91" w14:textId="77777777" w:rsidR="003D05ED" w:rsidRPr="00072267" w:rsidRDefault="003D05ED" w:rsidP="003D05ED">
      <w:pPr>
        <w:tabs>
          <w:tab w:val="left" w:pos="1622"/>
        </w:tabs>
        <w:jc w:val="both"/>
      </w:pPr>
    </w:p>
    <w:p w14:paraId="4E778F4F" w14:textId="77777777" w:rsidR="003D05ED" w:rsidRPr="00072267" w:rsidRDefault="003D05ED" w:rsidP="003D05ED">
      <w:pPr>
        <w:tabs>
          <w:tab w:val="left" w:pos="1622"/>
        </w:tabs>
        <w:jc w:val="both"/>
      </w:pPr>
    </w:p>
    <w:p w14:paraId="5BC1B359" w14:textId="77777777" w:rsidR="003D05ED" w:rsidRPr="00072267" w:rsidRDefault="003D05ED" w:rsidP="003D05ED">
      <w:pPr>
        <w:tabs>
          <w:tab w:val="left" w:pos="1622"/>
        </w:tabs>
        <w:jc w:val="both"/>
      </w:pPr>
    </w:p>
    <w:p w14:paraId="310A3B85" w14:textId="77777777" w:rsidR="003D05ED" w:rsidRPr="00072267" w:rsidRDefault="003D05ED" w:rsidP="003D05ED">
      <w:pPr>
        <w:tabs>
          <w:tab w:val="left" w:pos="1622"/>
        </w:tabs>
        <w:jc w:val="both"/>
      </w:pPr>
    </w:p>
    <w:p w14:paraId="709A1D27" w14:textId="77777777" w:rsidR="003D05ED" w:rsidRPr="00072267" w:rsidRDefault="003D05ED" w:rsidP="003D05ED">
      <w:pPr>
        <w:tabs>
          <w:tab w:val="left" w:pos="1622"/>
        </w:tabs>
        <w:jc w:val="both"/>
      </w:pPr>
    </w:p>
    <w:tbl>
      <w:tblPr>
        <w:tblW w:w="14750" w:type="dxa"/>
        <w:tblInd w:w="108" w:type="dxa"/>
        <w:tblLook w:val="04A0" w:firstRow="1" w:lastRow="0" w:firstColumn="1" w:lastColumn="0" w:noHBand="0" w:noVBand="1"/>
      </w:tblPr>
      <w:tblGrid>
        <w:gridCol w:w="10"/>
        <w:gridCol w:w="1460"/>
        <w:gridCol w:w="172"/>
        <w:gridCol w:w="6888"/>
        <w:gridCol w:w="1050"/>
        <w:gridCol w:w="1024"/>
        <w:gridCol w:w="696"/>
        <w:gridCol w:w="1377"/>
        <w:gridCol w:w="343"/>
        <w:gridCol w:w="1720"/>
        <w:gridCol w:w="10"/>
      </w:tblGrid>
      <w:tr w:rsidR="003D05ED" w:rsidRPr="00072267" w14:paraId="0F08DB4C" w14:textId="77777777" w:rsidTr="00483C3B">
        <w:trPr>
          <w:gridAfter w:val="1"/>
          <w:wAfter w:w="10" w:type="dxa"/>
          <w:trHeight w:val="323"/>
        </w:trPr>
        <w:tc>
          <w:tcPr>
            <w:tcW w:w="14740" w:type="dxa"/>
            <w:gridSpan w:val="10"/>
            <w:tcBorders>
              <w:top w:val="nil"/>
              <w:left w:val="nil"/>
              <w:bottom w:val="nil"/>
              <w:right w:val="nil"/>
            </w:tcBorders>
            <w:shd w:val="clear" w:color="000000" w:fill="FFFFFF"/>
            <w:vAlign w:val="bottom"/>
            <w:hideMark/>
          </w:tcPr>
          <w:p w14:paraId="635D5814" w14:textId="77777777" w:rsidR="003D05ED" w:rsidRPr="00072267" w:rsidRDefault="003D05ED" w:rsidP="00483C3B">
            <w:pPr>
              <w:jc w:val="right"/>
              <w:rPr>
                <w:b/>
                <w:bCs/>
              </w:rPr>
            </w:pPr>
            <w:bookmarkStart w:id="14" w:name="RANGE!A1:E54"/>
            <w:r w:rsidRPr="00072267">
              <w:rPr>
                <w:b/>
                <w:bCs/>
              </w:rPr>
              <w:t xml:space="preserve">Приложение 10 </w:t>
            </w:r>
            <w:bookmarkEnd w:id="14"/>
          </w:p>
        </w:tc>
      </w:tr>
      <w:tr w:rsidR="003D05ED" w:rsidRPr="00072267" w14:paraId="45AEEB34" w14:textId="77777777" w:rsidTr="00483C3B">
        <w:trPr>
          <w:gridAfter w:val="1"/>
          <w:wAfter w:w="10" w:type="dxa"/>
          <w:trHeight w:val="994"/>
        </w:trPr>
        <w:tc>
          <w:tcPr>
            <w:tcW w:w="14740" w:type="dxa"/>
            <w:gridSpan w:val="10"/>
            <w:tcBorders>
              <w:top w:val="nil"/>
              <w:left w:val="nil"/>
              <w:bottom w:val="nil"/>
              <w:right w:val="nil"/>
            </w:tcBorders>
            <w:shd w:val="clear" w:color="000000" w:fill="FFFFFF"/>
            <w:vAlign w:val="bottom"/>
            <w:hideMark/>
          </w:tcPr>
          <w:p w14:paraId="61D1B8E4" w14:textId="77777777" w:rsidR="003D05ED" w:rsidRPr="00072267" w:rsidRDefault="003D05ED" w:rsidP="00483C3B">
            <w:pPr>
              <w:jc w:val="right"/>
            </w:pPr>
            <w:r w:rsidRPr="0007226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3D05ED" w:rsidRPr="00072267" w14:paraId="30FB4CED" w14:textId="77777777" w:rsidTr="00483C3B">
        <w:trPr>
          <w:gridAfter w:val="1"/>
          <w:wAfter w:w="10" w:type="dxa"/>
          <w:trHeight w:val="375"/>
        </w:trPr>
        <w:tc>
          <w:tcPr>
            <w:tcW w:w="14740" w:type="dxa"/>
            <w:gridSpan w:val="10"/>
            <w:tcBorders>
              <w:top w:val="nil"/>
              <w:left w:val="nil"/>
              <w:bottom w:val="nil"/>
              <w:right w:val="nil"/>
            </w:tcBorders>
            <w:shd w:val="clear" w:color="000000" w:fill="FFFFFF"/>
            <w:vAlign w:val="center"/>
            <w:hideMark/>
          </w:tcPr>
          <w:p w14:paraId="628204B4" w14:textId="77777777" w:rsidR="003D05ED" w:rsidRPr="00072267" w:rsidRDefault="003D05ED" w:rsidP="00483C3B">
            <w:pPr>
              <w:jc w:val="right"/>
            </w:pPr>
            <w:r w:rsidRPr="00072267">
              <w:lastRenderedPageBreak/>
              <w:t>от 18.12.2</w:t>
            </w:r>
            <w:r w:rsidRPr="00072267">
              <w:rPr>
                <w:u w:val="single"/>
              </w:rPr>
              <w:t>024г.</w:t>
            </w:r>
            <w:r w:rsidRPr="00072267">
              <w:t xml:space="preserve"> №432</w:t>
            </w:r>
          </w:p>
        </w:tc>
      </w:tr>
      <w:tr w:rsidR="003D05ED" w:rsidRPr="00072267" w14:paraId="2E0CF8BF" w14:textId="77777777" w:rsidTr="00483C3B">
        <w:trPr>
          <w:gridAfter w:val="1"/>
          <w:wAfter w:w="10" w:type="dxa"/>
          <w:trHeight w:val="315"/>
        </w:trPr>
        <w:tc>
          <w:tcPr>
            <w:tcW w:w="1642" w:type="dxa"/>
            <w:gridSpan w:val="3"/>
            <w:tcBorders>
              <w:top w:val="nil"/>
              <w:left w:val="nil"/>
              <w:bottom w:val="nil"/>
              <w:right w:val="nil"/>
            </w:tcBorders>
            <w:shd w:val="clear" w:color="auto" w:fill="auto"/>
            <w:noWrap/>
            <w:vAlign w:val="bottom"/>
            <w:hideMark/>
          </w:tcPr>
          <w:p w14:paraId="33C2EA47" w14:textId="77777777" w:rsidR="003D05ED" w:rsidRPr="00072267" w:rsidRDefault="003D05ED" w:rsidP="00483C3B">
            <w:pPr>
              <w:jc w:val="right"/>
            </w:pPr>
          </w:p>
        </w:tc>
        <w:tc>
          <w:tcPr>
            <w:tcW w:w="7938" w:type="dxa"/>
            <w:gridSpan w:val="2"/>
            <w:tcBorders>
              <w:top w:val="nil"/>
              <w:left w:val="nil"/>
              <w:bottom w:val="nil"/>
              <w:right w:val="nil"/>
            </w:tcBorders>
            <w:shd w:val="clear" w:color="auto" w:fill="auto"/>
            <w:noWrap/>
            <w:vAlign w:val="bottom"/>
            <w:hideMark/>
          </w:tcPr>
          <w:p w14:paraId="57A278E3" w14:textId="77777777" w:rsidR="003D05ED" w:rsidRPr="00072267" w:rsidRDefault="003D05ED" w:rsidP="00483C3B"/>
        </w:tc>
        <w:tc>
          <w:tcPr>
            <w:tcW w:w="1720" w:type="dxa"/>
            <w:gridSpan w:val="2"/>
            <w:tcBorders>
              <w:top w:val="nil"/>
              <w:left w:val="nil"/>
              <w:bottom w:val="nil"/>
              <w:right w:val="nil"/>
            </w:tcBorders>
            <w:shd w:val="clear" w:color="auto" w:fill="auto"/>
            <w:noWrap/>
            <w:vAlign w:val="bottom"/>
            <w:hideMark/>
          </w:tcPr>
          <w:p w14:paraId="0F04872B" w14:textId="77777777" w:rsidR="003D05ED" w:rsidRPr="00072267" w:rsidRDefault="003D05ED" w:rsidP="00483C3B"/>
        </w:tc>
        <w:tc>
          <w:tcPr>
            <w:tcW w:w="1720" w:type="dxa"/>
            <w:gridSpan w:val="2"/>
            <w:tcBorders>
              <w:top w:val="nil"/>
              <w:left w:val="nil"/>
              <w:bottom w:val="nil"/>
              <w:right w:val="nil"/>
            </w:tcBorders>
            <w:shd w:val="clear" w:color="auto" w:fill="auto"/>
            <w:noWrap/>
            <w:vAlign w:val="bottom"/>
            <w:hideMark/>
          </w:tcPr>
          <w:p w14:paraId="3BC222E9" w14:textId="77777777" w:rsidR="003D05ED" w:rsidRPr="00072267" w:rsidRDefault="003D05ED" w:rsidP="00483C3B"/>
        </w:tc>
        <w:tc>
          <w:tcPr>
            <w:tcW w:w="1720" w:type="dxa"/>
            <w:tcBorders>
              <w:top w:val="nil"/>
              <w:left w:val="nil"/>
              <w:bottom w:val="nil"/>
              <w:right w:val="nil"/>
            </w:tcBorders>
            <w:shd w:val="clear" w:color="auto" w:fill="auto"/>
            <w:noWrap/>
            <w:vAlign w:val="bottom"/>
            <w:hideMark/>
          </w:tcPr>
          <w:p w14:paraId="21C21784" w14:textId="77777777" w:rsidR="003D05ED" w:rsidRPr="00072267" w:rsidRDefault="003D05ED" w:rsidP="00483C3B"/>
        </w:tc>
      </w:tr>
      <w:tr w:rsidR="003D05ED" w:rsidRPr="00072267" w14:paraId="6443912A" w14:textId="77777777" w:rsidTr="00483C3B">
        <w:trPr>
          <w:gridAfter w:val="1"/>
          <w:wAfter w:w="10" w:type="dxa"/>
          <w:trHeight w:val="840"/>
        </w:trPr>
        <w:tc>
          <w:tcPr>
            <w:tcW w:w="14740" w:type="dxa"/>
            <w:gridSpan w:val="10"/>
            <w:tcBorders>
              <w:top w:val="nil"/>
              <w:left w:val="nil"/>
              <w:bottom w:val="nil"/>
              <w:right w:val="nil"/>
            </w:tcBorders>
            <w:shd w:val="clear" w:color="auto" w:fill="auto"/>
            <w:vAlign w:val="bottom"/>
            <w:hideMark/>
          </w:tcPr>
          <w:p w14:paraId="42AF9067" w14:textId="77777777" w:rsidR="003D05ED" w:rsidRPr="00072267" w:rsidRDefault="003D05ED" w:rsidP="00483C3B">
            <w:pPr>
              <w:jc w:val="center"/>
              <w:rPr>
                <w:b/>
                <w:bCs/>
                <w:sz w:val="28"/>
                <w:szCs w:val="28"/>
              </w:rPr>
            </w:pPr>
            <w:r w:rsidRPr="00072267">
              <w:rPr>
                <w:b/>
                <w:bCs/>
                <w:sz w:val="28"/>
                <w:szCs w:val="28"/>
              </w:rPr>
              <w:t xml:space="preserve">Распределение бюджетных </w:t>
            </w:r>
            <w:proofErr w:type="gramStart"/>
            <w:r w:rsidRPr="00072267">
              <w:rPr>
                <w:b/>
                <w:bCs/>
                <w:sz w:val="28"/>
                <w:szCs w:val="28"/>
              </w:rPr>
              <w:t>ассигнований  бюджета</w:t>
            </w:r>
            <w:proofErr w:type="gramEnd"/>
            <w:r w:rsidRPr="00072267">
              <w:rPr>
                <w:b/>
                <w:bCs/>
                <w:sz w:val="28"/>
                <w:szCs w:val="28"/>
              </w:rPr>
              <w:t xml:space="preserve">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3D05ED" w:rsidRPr="00072267" w14:paraId="2D7B8F03" w14:textId="77777777" w:rsidTr="00483C3B">
        <w:trPr>
          <w:gridAfter w:val="1"/>
          <w:wAfter w:w="10" w:type="dxa"/>
          <w:trHeight w:val="330"/>
        </w:trPr>
        <w:tc>
          <w:tcPr>
            <w:tcW w:w="1642" w:type="dxa"/>
            <w:gridSpan w:val="3"/>
            <w:tcBorders>
              <w:top w:val="nil"/>
              <w:left w:val="nil"/>
              <w:bottom w:val="single" w:sz="4" w:space="0" w:color="auto"/>
              <w:right w:val="nil"/>
            </w:tcBorders>
            <w:shd w:val="clear" w:color="auto" w:fill="auto"/>
            <w:noWrap/>
            <w:vAlign w:val="bottom"/>
            <w:hideMark/>
          </w:tcPr>
          <w:p w14:paraId="0F24D89E" w14:textId="77777777" w:rsidR="003D05ED" w:rsidRPr="00072267" w:rsidRDefault="003D05ED" w:rsidP="00483C3B">
            <w:pPr>
              <w:jc w:val="center"/>
              <w:rPr>
                <w:b/>
                <w:bCs/>
                <w:sz w:val="28"/>
                <w:szCs w:val="28"/>
              </w:rPr>
            </w:pPr>
          </w:p>
        </w:tc>
        <w:tc>
          <w:tcPr>
            <w:tcW w:w="7938" w:type="dxa"/>
            <w:gridSpan w:val="2"/>
            <w:tcBorders>
              <w:top w:val="nil"/>
              <w:left w:val="nil"/>
              <w:bottom w:val="single" w:sz="4" w:space="0" w:color="auto"/>
              <w:right w:val="nil"/>
            </w:tcBorders>
            <w:shd w:val="clear" w:color="auto" w:fill="auto"/>
            <w:noWrap/>
            <w:vAlign w:val="bottom"/>
            <w:hideMark/>
          </w:tcPr>
          <w:p w14:paraId="1396EF81" w14:textId="77777777" w:rsidR="003D05ED" w:rsidRPr="00072267" w:rsidRDefault="003D05ED" w:rsidP="00483C3B">
            <w:pPr>
              <w:jc w:val="right"/>
            </w:pPr>
          </w:p>
        </w:tc>
        <w:tc>
          <w:tcPr>
            <w:tcW w:w="1720" w:type="dxa"/>
            <w:gridSpan w:val="2"/>
            <w:tcBorders>
              <w:top w:val="nil"/>
              <w:left w:val="nil"/>
              <w:bottom w:val="single" w:sz="4" w:space="0" w:color="auto"/>
              <w:right w:val="nil"/>
            </w:tcBorders>
            <w:shd w:val="clear" w:color="auto" w:fill="auto"/>
            <w:noWrap/>
            <w:vAlign w:val="bottom"/>
            <w:hideMark/>
          </w:tcPr>
          <w:p w14:paraId="206EF3FE" w14:textId="77777777" w:rsidR="003D05ED" w:rsidRPr="00072267" w:rsidRDefault="003D05ED" w:rsidP="00483C3B"/>
        </w:tc>
        <w:tc>
          <w:tcPr>
            <w:tcW w:w="1720" w:type="dxa"/>
            <w:gridSpan w:val="2"/>
            <w:tcBorders>
              <w:top w:val="nil"/>
              <w:left w:val="nil"/>
              <w:bottom w:val="single" w:sz="4" w:space="0" w:color="auto"/>
              <w:right w:val="nil"/>
            </w:tcBorders>
            <w:shd w:val="clear" w:color="auto" w:fill="auto"/>
            <w:noWrap/>
            <w:vAlign w:val="bottom"/>
            <w:hideMark/>
          </w:tcPr>
          <w:p w14:paraId="5B931FBA" w14:textId="77777777" w:rsidR="003D05ED" w:rsidRPr="00072267" w:rsidRDefault="003D05ED" w:rsidP="00483C3B"/>
        </w:tc>
        <w:tc>
          <w:tcPr>
            <w:tcW w:w="1720" w:type="dxa"/>
            <w:tcBorders>
              <w:top w:val="nil"/>
              <w:left w:val="nil"/>
              <w:bottom w:val="single" w:sz="4" w:space="0" w:color="auto"/>
              <w:right w:val="nil"/>
            </w:tcBorders>
            <w:shd w:val="clear" w:color="auto" w:fill="auto"/>
            <w:noWrap/>
            <w:vAlign w:val="bottom"/>
            <w:hideMark/>
          </w:tcPr>
          <w:p w14:paraId="36351536" w14:textId="77777777" w:rsidR="003D05ED" w:rsidRPr="00072267" w:rsidRDefault="003D05ED" w:rsidP="00483C3B"/>
        </w:tc>
      </w:tr>
      <w:tr w:rsidR="003D05ED" w:rsidRPr="00072267" w14:paraId="4A60201D" w14:textId="77777777" w:rsidTr="00483C3B">
        <w:trPr>
          <w:gridBefore w:val="1"/>
          <w:wBefore w:w="10" w:type="dxa"/>
          <w:trHeight w:val="330"/>
        </w:trPr>
        <w:tc>
          <w:tcPr>
            <w:tcW w:w="146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782A2A1F" w14:textId="77777777" w:rsidR="003D05ED" w:rsidRPr="00072267" w:rsidRDefault="003D05ED" w:rsidP="00483C3B">
            <w:pPr>
              <w:jc w:val="center"/>
              <w:rPr>
                <w:b/>
                <w:bCs/>
              </w:rPr>
            </w:pPr>
            <w:r w:rsidRPr="00072267">
              <w:rPr>
                <w:b/>
                <w:bCs/>
              </w:rPr>
              <w:t>Раздел, подраздел</w:t>
            </w:r>
          </w:p>
        </w:tc>
        <w:tc>
          <w:tcPr>
            <w:tcW w:w="70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14:paraId="049EE4C5" w14:textId="77777777" w:rsidR="003D05ED" w:rsidRPr="00072267" w:rsidRDefault="003D05ED" w:rsidP="00483C3B">
            <w:pPr>
              <w:jc w:val="center"/>
              <w:rPr>
                <w:b/>
                <w:bCs/>
              </w:rPr>
            </w:pPr>
            <w:r w:rsidRPr="00072267">
              <w:rPr>
                <w:b/>
                <w:bCs/>
              </w:rPr>
              <w:t>Наименование</w:t>
            </w:r>
          </w:p>
        </w:tc>
        <w:tc>
          <w:tcPr>
            <w:tcW w:w="6220" w:type="dxa"/>
            <w:gridSpan w:val="7"/>
            <w:tcBorders>
              <w:top w:val="single" w:sz="8" w:space="0" w:color="auto"/>
              <w:left w:val="nil"/>
              <w:bottom w:val="single" w:sz="8" w:space="0" w:color="auto"/>
              <w:right w:val="single" w:sz="8" w:space="0" w:color="000000"/>
            </w:tcBorders>
            <w:shd w:val="clear" w:color="auto" w:fill="auto"/>
            <w:hideMark/>
          </w:tcPr>
          <w:p w14:paraId="5EBB16A2" w14:textId="77777777" w:rsidR="003D05ED" w:rsidRPr="00072267" w:rsidRDefault="003D05ED" w:rsidP="00483C3B">
            <w:pPr>
              <w:jc w:val="center"/>
              <w:rPr>
                <w:b/>
                <w:bCs/>
              </w:rPr>
            </w:pPr>
            <w:r w:rsidRPr="00072267">
              <w:rPr>
                <w:b/>
                <w:bCs/>
              </w:rPr>
              <w:t>Сумма, руб.</w:t>
            </w:r>
          </w:p>
        </w:tc>
      </w:tr>
      <w:tr w:rsidR="003D05ED" w:rsidRPr="00072267" w14:paraId="28A51A78" w14:textId="77777777" w:rsidTr="00483C3B">
        <w:trPr>
          <w:gridBefore w:val="1"/>
          <w:wBefore w:w="10" w:type="dxa"/>
          <w:trHeight w:val="398"/>
        </w:trPr>
        <w:tc>
          <w:tcPr>
            <w:tcW w:w="1460" w:type="dxa"/>
            <w:vMerge/>
            <w:tcBorders>
              <w:top w:val="single" w:sz="8" w:space="0" w:color="auto"/>
              <w:left w:val="single" w:sz="8" w:space="0" w:color="auto"/>
              <w:bottom w:val="single" w:sz="8" w:space="0" w:color="000000"/>
              <w:right w:val="single" w:sz="8" w:space="0" w:color="auto"/>
            </w:tcBorders>
            <w:vAlign w:val="center"/>
            <w:hideMark/>
          </w:tcPr>
          <w:p w14:paraId="64BCDB83" w14:textId="77777777" w:rsidR="003D05ED" w:rsidRPr="00072267" w:rsidRDefault="003D05ED" w:rsidP="00483C3B">
            <w:pPr>
              <w:rPr>
                <w:b/>
                <w:bCs/>
              </w:rPr>
            </w:pPr>
          </w:p>
        </w:tc>
        <w:tc>
          <w:tcPr>
            <w:tcW w:w="7060" w:type="dxa"/>
            <w:gridSpan w:val="2"/>
            <w:vMerge/>
            <w:tcBorders>
              <w:top w:val="single" w:sz="8" w:space="0" w:color="auto"/>
              <w:left w:val="single" w:sz="8" w:space="0" w:color="auto"/>
              <w:bottom w:val="single" w:sz="8" w:space="0" w:color="000000"/>
              <w:right w:val="single" w:sz="8" w:space="0" w:color="auto"/>
            </w:tcBorders>
            <w:vAlign w:val="center"/>
            <w:hideMark/>
          </w:tcPr>
          <w:p w14:paraId="3C3E2EC5" w14:textId="77777777" w:rsidR="003D05ED" w:rsidRPr="00072267" w:rsidRDefault="003D05ED" w:rsidP="00483C3B">
            <w:pPr>
              <w:rPr>
                <w:b/>
                <w:bCs/>
              </w:rPr>
            </w:pPr>
          </w:p>
        </w:tc>
        <w:tc>
          <w:tcPr>
            <w:tcW w:w="2074" w:type="dxa"/>
            <w:gridSpan w:val="2"/>
            <w:tcBorders>
              <w:top w:val="nil"/>
              <w:left w:val="nil"/>
              <w:bottom w:val="single" w:sz="8" w:space="0" w:color="auto"/>
              <w:right w:val="single" w:sz="8" w:space="0" w:color="auto"/>
            </w:tcBorders>
            <w:shd w:val="clear" w:color="auto" w:fill="auto"/>
            <w:noWrap/>
            <w:hideMark/>
          </w:tcPr>
          <w:p w14:paraId="389510E9" w14:textId="77777777" w:rsidR="003D05ED" w:rsidRPr="00072267" w:rsidRDefault="003D05ED" w:rsidP="00483C3B">
            <w:pPr>
              <w:jc w:val="center"/>
              <w:rPr>
                <w:b/>
                <w:bCs/>
              </w:rPr>
            </w:pPr>
            <w:r w:rsidRPr="00072267">
              <w:rPr>
                <w:b/>
                <w:bCs/>
              </w:rPr>
              <w:t>2025 год</w:t>
            </w:r>
          </w:p>
        </w:tc>
        <w:tc>
          <w:tcPr>
            <w:tcW w:w="2073" w:type="dxa"/>
            <w:gridSpan w:val="2"/>
            <w:tcBorders>
              <w:top w:val="nil"/>
              <w:left w:val="nil"/>
              <w:bottom w:val="single" w:sz="8" w:space="0" w:color="auto"/>
              <w:right w:val="single" w:sz="8" w:space="0" w:color="auto"/>
            </w:tcBorders>
            <w:shd w:val="clear" w:color="auto" w:fill="auto"/>
            <w:noWrap/>
            <w:hideMark/>
          </w:tcPr>
          <w:p w14:paraId="49B69036" w14:textId="77777777" w:rsidR="003D05ED" w:rsidRPr="00072267" w:rsidRDefault="003D05ED" w:rsidP="00483C3B">
            <w:pPr>
              <w:jc w:val="center"/>
              <w:rPr>
                <w:b/>
                <w:bCs/>
              </w:rPr>
            </w:pPr>
            <w:r w:rsidRPr="00072267">
              <w:rPr>
                <w:b/>
                <w:bCs/>
              </w:rPr>
              <w:t>2026 год</w:t>
            </w:r>
          </w:p>
        </w:tc>
        <w:tc>
          <w:tcPr>
            <w:tcW w:w="2073" w:type="dxa"/>
            <w:gridSpan w:val="3"/>
            <w:tcBorders>
              <w:top w:val="nil"/>
              <w:left w:val="nil"/>
              <w:bottom w:val="single" w:sz="8" w:space="0" w:color="auto"/>
              <w:right w:val="single" w:sz="8" w:space="0" w:color="auto"/>
            </w:tcBorders>
            <w:shd w:val="clear" w:color="auto" w:fill="auto"/>
            <w:noWrap/>
            <w:hideMark/>
          </w:tcPr>
          <w:p w14:paraId="7BC75216" w14:textId="77777777" w:rsidR="003D05ED" w:rsidRPr="00072267" w:rsidRDefault="003D05ED" w:rsidP="00483C3B">
            <w:pPr>
              <w:jc w:val="center"/>
              <w:rPr>
                <w:b/>
                <w:bCs/>
              </w:rPr>
            </w:pPr>
            <w:r w:rsidRPr="00072267">
              <w:rPr>
                <w:b/>
                <w:bCs/>
              </w:rPr>
              <w:t>2027 год</w:t>
            </w:r>
          </w:p>
        </w:tc>
      </w:tr>
      <w:tr w:rsidR="003D05ED" w:rsidRPr="00072267" w14:paraId="0D939BF0" w14:textId="77777777" w:rsidTr="00483C3B">
        <w:trPr>
          <w:gridBefore w:val="1"/>
          <w:wBefore w:w="10" w:type="dxa"/>
          <w:trHeight w:val="330"/>
        </w:trPr>
        <w:tc>
          <w:tcPr>
            <w:tcW w:w="1460" w:type="dxa"/>
            <w:tcBorders>
              <w:top w:val="nil"/>
              <w:left w:val="single" w:sz="8" w:space="0" w:color="auto"/>
              <w:bottom w:val="nil"/>
              <w:right w:val="single" w:sz="8" w:space="0" w:color="auto"/>
            </w:tcBorders>
            <w:shd w:val="clear" w:color="auto" w:fill="auto"/>
            <w:noWrap/>
            <w:hideMark/>
          </w:tcPr>
          <w:p w14:paraId="60F52676" w14:textId="77777777" w:rsidR="003D05ED" w:rsidRPr="00072267" w:rsidRDefault="003D05ED" w:rsidP="00483C3B">
            <w:pPr>
              <w:jc w:val="center"/>
              <w:rPr>
                <w:b/>
                <w:bCs/>
              </w:rPr>
            </w:pPr>
            <w:r w:rsidRPr="00072267">
              <w:rPr>
                <w:b/>
                <w:bCs/>
              </w:rPr>
              <w:t>0100</w:t>
            </w:r>
          </w:p>
        </w:tc>
        <w:tc>
          <w:tcPr>
            <w:tcW w:w="7060" w:type="dxa"/>
            <w:gridSpan w:val="2"/>
            <w:tcBorders>
              <w:top w:val="nil"/>
              <w:left w:val="nil"/>
              <w:bottom w:val="nil"/>
              <w:right w:val="single" w:sz="8" w:space="0" w:color="auto"/>
            </w:tcBorders>
            <w:shd w:val="clear" w:color="auto" w:fill="auto"/>
            <w:hideMark/>
          </w:tcPr>
          <w:p w14:paraId="37D177E6" w14:textId="77777777" w:rsidR="003D05ED" w:rsidRPr="00072267" w:rsidRDefault="003D05ED" w:rsidP="00483C3B">
            <w:pPr>
              <w:jc w:val="both"/>
              <w:rPr>
                <w:b/>
                <w:bCs/>
              </w:rPr>
            </w:pPr>
            <w:r w:rsidRPr="00072267">
              <w:rPr>
                <w:b/>
                <w:bCs/>
              </w:rPr>
              <w:t>ОБЩЕГОСУДАРСТВЕННЫЕ ВОПРОСЫ</w:t>
            </w:r>
          </w:p>
        </w:tc>
        <w:tc>
          <w:tcPr>
            <w:tcW w:w="2074" w:type="dxa"/>
            <w:gridSpan w:val="2"/>
            <w:tcBorders>
              <w:top w:val="nil"/>
              <w:left w:val="nil"/>
              <w:bottom w:val="nil"/>
              <w:right w:val="single" w:sz="8" w:space="0" w:color="auto"/>
            </w:tcBorders>
            <w:shd w:val="clear" w:color="auto" w:fill="auto"/>
            <w:noWrap/>
            <w:hideMark/>
          </w:tcPr>
          <w:p w14:paraId="79F19622" w14:textId="77777777" w:rsidR="003D05ED" w:rsidRPr="00072267" w:rsidRDefault="003D05ED" w:rsidP="00483C3B">
            <w:pPr>
              <w:jc w:val="right"/>
              <w:rPr>
                <w:b/>
                <w:bCs/>
              </w:rPr>
            </w:pPr>
            <w:r w:rsidRPr="00072267">
              <w:rPr>
                <w:b/>
                <w:bCs/>
              </w:rPr>
              <w:t>89 216 671,05</w:t>
            </w:r>
          </w:p>
        </w:tc>
        <w:tc>
          <w:tcPr>
            <w:tcW w:w="2073" w:type="dxa"/>
            <w:gridSpan w:val="2"/>
            <w:tcBorders>
              <w:top w:val="nil"/>
              <w:left w:val="nil"/>
              <w:bottom w:val="nil"/>
              <w:right w:val="single" w:sz="8" w:space="0" w:color="auto"/>
            </w:tcBorders>
            <w:shd w:val="clear" w:color="auto" w:fill="auto"/>
            <w:noWrap/>
            <w:hideMark/>
          </w:tcPr>
          <w:p w14:paraId="44197F8D" w14:textId="77777777" w:rsidR="003D05ED" w:rsidRPr="00072267" w:rsidRDefault="003D05ED" w:rsidP="00483C3B">
            <w:pPr>
              <w:jc w:val="right"/>
              <w:rPr>
                <w:b/>
                <w:bCs/>
              </w:rPr>
            </w:pPr>
            <w:r w:rsidRPr="00072267">
              <w:rPr>
                <w:b/>
                <w:bCs/>
              </w:rPr>
              <w:t>75 922 992,98</w:t>
            </w:r>
          </w:p>
        </w:tc>
        <w:tc>
          <w:tcPr>
            <w:tcW w:w="2073" w:type="dxa"/>
            <w:gridSpan w:val="3"/>
            <w:tcBorders>
              <w:top w:val="nil"/>
              <w:left w:val="nil"/>
              <w:bottom w:val="nil"/>
              <w:right w:val="single" w:sz="8" w:space="0" w:color="auto"/>
            </w:tcBorders>
            <w:shd w:val="clear" w:color="auto" w:fill="auto"/>
            <w:noWrap/>
            <w:hideMark/>
          </w:tcPr>
          <w:p w14:paraId="213F1EF7" w14:textId="77777777" w:rsidR="003D05ED" w:rsidRPr="00072267" w:rsidRDefault="003D05ED" w:rsidP="00483C3B">
            <w:pPr>
              <w:jc w:val="right"/>
              <w:rPr>
                <w:b/>
                <w:bCs/>
              </w:rPr>
            </w:pPr>
            <w:r w:rsidRPr="00072267">
              <w:rPr>
                <w:b/>
                <w:bCs/>
              </w:rPr>
              <w:t>77 555 266,28</w:t>
            </w:r>
          </w:p>
        </w:tc>
      </w:tr>
      <w:tr w:rsidR="003D05ED" w:rsidRPr="00072267" w14:paraId="196719B0" w14:textId="77777777" w:rsidTr="00483C3B">
        <w:trPr>
          <w:gridBefore w:val="1"/>
          <w:wBefore w:w="10" w:type="dxa"/>
          <w:trHeight w:val="630"/>
        </w:trPr>
        <w:tc>
          <w:tcPr>
            <w:tcW w:w="1460" w:type="dxa"/>
            <w:tcBorders>
              <w:top w:val="single" w:sz="8" w:space="0" w:color="auto"/>
              <w:left w:val="single" w:sz="8" w:space="0" w:color="auto"/>
              <w:bottom w:val="single" w:sz="4" w:space="0" w:color="auto"/>
              <w:right w:val="single" w:sz="4" w:space="0" w:color="auto"/>
            </w:tcBorders>
            <w:shd w:val="clear" w:color="auto" w:fill="auto"/>
            <w:noWrap/>
            <w:hideMark/>
          </w:tcPr>
          <w:p w14:paraId="72D1EE1F" w14:textId="77777777" w:rsidR="003D05ED" w:rsidRPr="00072267" w:rsidRDefault="003D05ED" w:rsidP="00483C3B">
            <w:pPr>
              <w:jc w:val="center"/>
            </w:pPr>
            <w:r w:rsidRPr="00072267">
              <w:t>0102</w:t>
            </w:r>
          </w:p>
        </w:tc>
        <w:tc>
          <w:tcPr>
            <w:tcW w:w="7060" w:type="dxa"/>
            <w:gridSpan w:val="2"/>
            <w:tcBorders>
              <w:top w:val="single" w:sz="8" w:space="0" w:color="auto"/>
              <w:left w:val="nil"/>
              <w:bottom w:val="single" w:sz="4" w:space="0" w:color="auto"/>
              <w:right w:val="single" w:sz="4" w:space="0" w:color="auto"/>
            </w:tcBorders>
            <w:shd w:val="clear" w:color="auto" w:fill="auto"/>
            <w:hideMark/>
          </w:tcPr>
          <w:p w14:paraId="7AA91458" w14:textId="77777777" w:rsidR="003D05ED" w:rsidRPr="00072267" w:rsidRDefault="003D05ED" w:rsidP="00483C3B">
            <w:pPr>
              <w:jc w:val="both"/>
            </w:pPr>
            <w:r w:rsidRPr="00072267">
              <w:t>Функционирование высшего должностного лица субъекта Российской Федерации и муниципального образования</w:t>
            </w:r>
          </w:p>
        </w:tc>
        <w:tc>
          <w:tcPr>
            <w:tcW w:w="2074" w:type="dxa"/>
            <w:gridSpan w:val="2"/>
            <w:tcBorders>
              <w:top w:val="single" w:sz="8" w:space="0" w:color="auto"/>
              <w:left w:val="nil"/>
              <w:bottom w:val="single" w:sz="4" w:space="0" w:color="auto"/>
              <w:right w:val="single" w:sz="4" w:space="0" w:color="auto"/>
            </w:tcBorders>
            <w:shd w:val="clear" w:color="auto" w:fill="auto"/>
            <w:noWrap/>
            <w:hideMark/>
          </w:tcPr>
          <w:p w14:paraId="437E6230" w14:textId="77777777" w:rsidR="003D05ED" w:rsidRPr="00072267" w:rsidRDefault="003D05ED" w:rsidP="00483C3B">
            <w:pPr>
              <w:jc w:val="right"/>
            </w:pPr>
            <w:r w:rsidRPr="00072267">
              <w:t>4 237 743,44</w:t>
            </w:r>
          </w:p>
        </w:tc>
        <w:tc>
          <w:tcPr>
            <w:tcW w:w="2073" w:type="dxa"/>
            <w:gridSpan w:val="2"/>
            <w:tcBorders>
              <w:top w:val="single" w:sz="8" w:space="0" w:color="auto"/>
              <w:left w:val="nil"/>
              <w:bottom w:val="single" w:sz="4" w:space="0" w:color="auto"/>
              <w:right w:val="single" w:sz="4" w:space="0" w:color="auto"/>
            </w:tcBorders>
            <w:shd w:val="clear" w:color="auto" w:fill="auto"/>
            <w:noWrap/>
            <w:hideMark/>
          </w:tcPr>
          <w:p w14:paraId="6289ACC4" w14:textId="77777777" w:rsidR="003D05ED" w:rsidRPr="00072267" w:rsidRDefault="003D05ED" w:rsidP="00483C3B">
            <w:pPr>
              <w:jc w:val="right"/>
            </w:pPr>
            <w:r w:rsidRPr="00072267">
              <w:t>2 861 143,44</w:t>
            </w:r>
          </w:p>
        </w:tc>
        <w:tc>
          <w:tcPr>
            <w:tcW w:w="2073" w:type="dxa"/>
            <w:gridSpan w:val="3"/>
            <w:tcBorders>
              <w:top w:val="single" w:sz="8" w:space="0" w:color="auto"/>
              <w:left w:val="nil"/>
              <w:bottom w:val="single" w:sz="4" w:space="0" w:color="auto"/>
              <w:right w:val="single" w:sz="8" w:space="0" w:color="auto"/>
            </w:tcBorders>
            <w:shd w:val="clear" w:color="auto" w:fill="auto"/>
            <w:noWrap/>
            <w:hideMark/>
          </w:tcPr>
          <w:p w14:paraId="56B5D988" w14:textId="77777777" w:rsidR="003D05ED" w:rsidRPr="00072267" w:rsidRDefault="003D05ED" w:rsidP="00483C3B">
            <w:pPr>
              <w:jc w:val="right"/>
            </w:pPr>
            <w:r w:rsidRPr="00072267">
              <w:t>2 861 143,44</w:t>
            </w:r>
          </w:p>
        </w:tc>
      </w:tr>
      <w:tr w:rsidR="003D05ED" w:rsidRPr="00072267" w14:paraId="799535A3" w14:textId="77777777" w:rsidTr="00483C3B">
        <w:trPr>
          <w:gridBefore w:val="1"/>
          <w:wBefore w:w="10" w:type="dxa"/>
          <w:trHeight w:val="94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23514244" w14:textId="77777777" w:rsidR="003D05ED" w:rsidRPr="00072267" w:rsidRDefault="003D05ED" w:rsidP="00483C3B">
            <w:pPr>
              <w:jc w:val="center"/>
            </w:pPr>
            <w:r w:rsidRPr="00072267">
              <w:t>0103</w:t>
            </w:r>
          </w:p>
        </w:tc>
        <w:tc>
          <w:tcPr>
            <w:tcW w:w="7060" w:type="dxa"/>
            <w:gridSpan w:val="2"/>
            <w:tcBorders>
              <w:top w:val="single" w:sz="4" w:space="0" w:color="auto"/>
              <w:left w:val="nil"/>
              <w:bottom w:val="single" w:sz="4" w:space="0" w:color="auto"/>
              <w:right w:val="single" w:sz="4" w:space="0" w:color="auto"/>
            </w:tcBorders>
            <w:shd w:val="clear" w:color="auto" w:fill="auto"/>
            <w:hideMark/>
          </w:tcPr>
          <w:p w14:paraId="7F67EF8F" w14:textId="77777777" w:rsidR="003D05ED" w:rsidRPr="00072267" w:rsidRDefault="003D05ED" w:rsidP="00483C3B">
            <w:pPr>
              <w:jc w:val="both"/>
            </w:pPr>
            <w:r w:rsidRPr="00072267">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074" w:type="dxa"/>
            <w:gridSpan w:val="2"/>
            <w:tcBorders>
              <w:top w:val="single" w:sz="4" w:space="0" w:color="auto"/>
              <w:left w:val="nil"/>
              <w:bottom w:val="single" w:sz="4" w:space="0" w:color="auto"/>
              <w:right w:val="single" w:sz="4" w:space="0" w:color="auto"/>
            </w:tcBorders>
            <w:shd w:val="clear" w:color="auto" w:fill="auto"/>
            <w:noWrap/>
            <w:hideMark/>
          </w:tcPr>
          <w:p w14:paraId="515E3E61" w14:textId="77777777" w:rsidR="003D05ED" w:rsidRPr="00072267" w:rsidRDefault="003D05ED" w:rsidP="00483C3B">
            <w:pPr>
              <w:jc w:val="right"/>
            </w:pPr>
            <w:r w:rsidRPr="00072267">
              <w:t>0,00</w:t>
            </w:r>
          </w:p>
        </w:tc>
        <w:tc>
          <w:tcPr>
            <w:tcW w:w="2073" w:type="dxa"/>
            <w:gridSpan w:val="2"/>
            <w:tcBorders>
              <w:top w:val="single" w:sz="4" w:space="0" w:color="auto"/>
              <w:left w:val="nil"/>
              <w:bottom w:val="single" w:sz="4" w:space="0" w:color="auto"/>
              <w:right w:val="single" w:sz="4" w:space="0" w:color="auto"/>
            </w:tcBorders>
            <w:shd w:val="clear" w:color="auto" w:fill="auto"/>
            <w:noWrap/>
            <w:hideMark/>
          </w:tcPr>
          <w:p w14:paraId="278BEBC7" w14:textId="77777777" w:rsidR="003D05ED" w:rsidRPr="00072267" w:rsidRDefault="003D05ED" w:rsidP="00483C3B">
            <w:pPr>
              <w:jc w:val="right"/>
            </w:pPr>
            <w:r w:rsidRPr="00072267">
              <w:t>0,00</w:t>
            </w:r>
          </w:p>
        </w:tc>
        <w:tc>
          <w:tcPr>
            <w:tcW w:w="2073" w:type="dxa"/>
            <w:gridSpan w:val="3"/>
            <w:tcBorders>
              <w:top w:val="single" w:sz="4" w:space="0" w:color="auto"/>
              <w:left w:val="nil"/>
              <w:bottom w:val="single" w:sz="4" w:space="0" w:color="auto"/>
              <w:right w:val="single" w:sz="4" w:space="0" w:color="auto"/>
            </w:tcBorders>
            <w:shd w:val="clear" w:color="auto" w:fill="auto"/>
            <w:noWrap/>
            <w:hideMark/>
          </w:tcPr>
          <w:p w14:paraId="3DE0F148" w14:textId="77777777" w:rsidR="003D05ED" w:rsidRPr="00072267" w:rsidRDefault="003D05ED" w:rsidP="00483C3B">
            <w:pPr>
              <w:jc w:val="right"/>
            </w:pPr>
            <w:r w:rsidRPr="00072267">
              <w:t>0,00</w:t>
            </w:r>
          </w:p>
        </w:tc>
      </w:tr>
      <w:tr w:rsidR="003D05ED" w:rsidRPr="00072267" w14:paraId="3E01DAED" w14:textId="77777777" w:rsidTr="00483C3B">
        <w:trPr>
          <w:gridBefore w:val="1"/>
          <w:wBefore w:w="10" w:type="dxa"/>
          <w:trHeight w:val="94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6C37B04A" w14:textId="77777777" w:rsidR="003D05ED" w:rsidRPr="00072267" w:rsidRDefault="003D05ED" w:rsidP="00483C3B">
            <w:pPr>
              <w:jc w:val="center"/>
            </w:pPr>
            <w:r w:rsidRPr="00072267">
              <w:t>0104</w:t>
            </w:r>
          </w:p>
        </w:tc>
        <w:tc>
          <w:tcPr>
            <w:tcW w:w="7060" w:type="dxa"/>
            <w:gridSpan w:val="2"/>
            <w:tcBorders>
              <w:top w:val="single" w:sz="4" w:space="0" w:color="auto"/>
              <w:left w:val="nil"/>
              <w:bottom w:val="single" w:sz="4" w:space="0" w:color="auto"/>
              <w:right w:val="single" w:sz="4" w:space="0" w:color="auto"/>
            </w:tcBorders>
            <w:shd w:val="clear" w:color="auto" w:fill="auto"/>
            <w:hideMark/>
          </w:tcPr>
          <w:p w14:paraId="2F72ED50" w14:textId="77777777" w:rsidR="003D05ED" w:rsidRPr="00072267" w:rsidRDefault="003D05ED" w:rsidP="00483C3B">
            <w:pPr>
              <w:jc w:val="both"/>
            </w:pPr>
            <w:r w:rsidRPr="0007226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74" w:type="dxa"/>
            <w:gridSpan w:val="2"/>
            <w:tcBorders>
              <w:top w:val="single" w:sz="4" w:space="0" w:color="auto"/>
              <w:left w:val="nil"/>
              <w:bottom w:val="single" w:sz="4" w:space="0" w:color="auto"/>
              <w:right w:val="single" w:sz="4" w:space="0" w:color="auto"/>
            </w:tcBorders>
            <w:shd w:val="clear" w:color="auto" w:fill="auto"/>
            <w:noWrap/>
            <w:hideMark/>
          </w:tcPr>
          <w:p w14:paraId="6706D53A" w14:textId="77777777" w:rsidR="003D05ED" w:rsidRPr="00072267" w:rsidRDefault="003D05ED" w:rsidP="00483C3B">
            <w:pPr>
              <w:jc w:val="right"/>
            </w:pPr>
            <w:r w:rsidRPr="00072267">
              <w:t>24 631 101,91</w:t>
            </w:r>
          </w:p>
        </w:tc>
        <w:tc>
          <w:tcPr>
            <w:tcW w:w="2073" w:type="dxa"/>
            <w:gridSpan w:val="2"/>
            <w:tcBorders>
              <w:top w:val="single" w:sz="4" w:space="0" w:color="auto"/>
              <w:left w:val="nil"/>
              <w:bottom w:val="single" w:sz="4" w:space="0" w:color="auto"/>
              <w:right w:val="single" w:sz="4" w:space="0" w:color="auto"/>
            </w:tcBorders>
            <w:shd w:val="clear" w:color="auto" w:fill="auto"/>
            <w:noWrap/>
            <w:hideMark/>
          </w:tcPr>
          <w:p w14:paraId="0C2EF0A2" w14:textId="77777777" w:rsidR="003D05ED" w:rsidRPr="00072267" w:rsidRDefault="003D05ED" w:rsidP="00483C3B">
            <w:pPr>
              <w:jc w:val="right"/>
            </w:pPr>
            <w:r w:rsidRPr="00072267">
              <w:t>19 721 750,38</w:t>
            </w:r>
          </w:p>
        </w:tc>
        <w:tc>
          <w:tcPr>
            <w:tcW w:w="2073" w:type="dxa"/>
            <w:gridSpan w:val="3"/>
            <w:tcBorders>
              <w:top w:val="single" w:sz="4" w:space="0" w:color="auto"/>
              <w:left w:val="nil"/>
              <w:bottom w:val="single" w:sz="4" w:space="0" w:color="auto"/>
              <w:right w:val="single" w:sz="4" w:space="0" w:color="auto"/>
            </w:tcBorders>
            <w:shd w:val="clear" w:color="auto" w:fill="auto"/>
            <w:noWrap/>
            <w:hideMark/>
          </w:tcPr>
          <w:p w14:paraId="7FD2332A" w14:textId="77777777" w:rsidR="003D05ED" w:rsidRPr="00072267" w:rsidRDefault="003D05ED" w:rsidP="00483C3B">
            <w:pPr>
              <w:jc w:val="right"/>
            </w:pPr>
            <w:r w:rsidRPr="00072267">
              <w:t>21 097 178,53</w:t>
            </w:r>
          </w:p>
        </w:tc>
      </w:tr>
      <w:tr w:rsidR="003D05ED" w:rsidRPr="00072267" w14:paraId="68774739" w14:textId="77777777" w:rsidTr="00483C3B">
        <w:trPr>
          <w:gridBefore w:val="1"/>
          <w:wBefore w:w="10" w:type="dxa"/>
          <w:trHeight w:val="31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68389BEC" w14:textId="77777777" w:rsidR="003D05ED" w:rsidRPr="00072267" w:rsidRDefault="003D05ED" w:rsidP="00483C3B">
            <w:pPr>
              <w:jc w:val="center"/>
            </w:pPr>
            <w:r w:rsidRPr="00072267">
              <w:t>0105</w:t>
            </w:r>
          </w:p>
        </w:tc>
        <w:tc>
          <w:tcPr>
            <w:tcW w:w="7060" w:type="dxa"/>
            <w:gridSpan w:val="2"/>
            <w:tcBorders>
              <w:top w:val="single" w:sz="4" w:space="0" w:color="auto"/>
              <w:left w:val="nil"/>
              <w:bottom w:val="single" w:sz="4" w:space="0" w:color="auto"/>
              <w:right w:val="single" w:sz="4" w:space="0" w:color="auto"/>
            </w:tcBorders>
            <w:shd w:val="clear" w:color="auto" w:fill="auto"/>
            <w:hideMark/>
          </w:tcPr>
          <w:p w14:paraId="5EC2A72A" w14:textId="77777777" w:rsidR="003D05ED" w:rsidRPr="00072267" w:rsidRDefault="003D05ED" w:rsidP="00483C3B">
            <w:pPr>
              <w:jc w:val="both"/>
            </w:pPr>
            <w:r w:rsidRPr="00072267">
              <w:t>Судебная система</w:t>
            </w:r>
          </w:p>
        </w:tc>
        <w:tc>
          <w:tcPr>
            <w:tcW w:w="2074" w:type="dxa"/>
            <w:gridSpan w:val="2"/>
            <w:tcBorders>
              <w:top w:val="single" w:sz="4" w:space="0" w:color="auto"/>
              <w:left w:val="nil"/>
              <w:bottom w:val="single" w:sz="4" w:space="0" w:color="auto"/>
              <w:right w:val="single" w:sz="4" w:space="0" w:color="auto"/>
            </w:tcBorders>
            <w:shd w:val="clear" w:color="auto" w:fill="auto"/>
            <w:noWrap/>
            <w:hideMark/>
          </w:tcPr>
          <w:p w14:paraId="6C93EED1" w14:textId="77777777" w:rsidR="003D05ED" w:rsidRPr="00072267" w:rsidRDefault="003D05ED" w:rsidP="00483C3B">
            <w:pPr>
              <w:jc w:val="right"/>
            </w:pPr>
            <w:r w:rsidRPr="00072267">
              <w:t>0,00</w:t>
            </w:r>
          </w:p>
        </w:tc>
        <w:tc>
          <w:tcPr>
            <w:tcW w:w="2073" w:type="dxa"/>
            <w:gridSpan w:val="2"/>
            <w:tcBorders>
              <w:top w:val="single" w:sz="4" w:space="0" w:color="auto"/>
              <w:left w:val="nil"/>
              <w:bottom w:val="single" w:sz="4" w:space="0" w:color="auto"/>
              <w:right w:val="single" w:sz="4" w:space="0" w:color="auto"/>
            </w:tcBorders>
            <w:shd w:val="clear" w:color="auto" w:fill="auto"/>
            <w:noWrap/>
            <w:hideMark/>
          </w:tcPr>
          <w:p w14:paraId="023DABBC" w14:textId="77777777" w:rsidR="003D05ED" w:rsidRPr="00072267" w:rsidRDefault="003D05ED" w:rsidP="00483C3B">
            <w:pPr>
              <w:jc w:val="right"/>
            </w:pPr>
            <w:r w:rsidRPr="00072267">
              <w:t>83 028,66</w:t>
            </w:r>
          </w:p>
        </w:tc>
        <w:tc>
          <w:tcPr>
            <w:tcW w:w="2073" w:type="dxa"/>
            <w:gridSpan w:val="3"/>
            <w:tcBorders>
              <w:top w:val="single" w:sz="4" w:space="0" w:color="auto"/>
              <w:left w:val="nil"/>
              <w:bottom w:val="single" w:sz="4" w:space="0" w:color="auto"/>
              <w:right w:val="single" w:sz="4" w:space="0" w:color="auto"/>
            </w:tcBorders>
            <w:shd w:val="clear" w:color="auto" w:fill="auto"/>
            <w:noWrap/>
            <w:hideMark/>
          </w:tcPr>
          <w:p w14:paraId="12F1FCAD" w14:textId="77777777" w:rsidR="003D05ED" w:rsidRPr="00072267" w:rsidRDefault="003D05ED" w:rsidP="00483C3B">
            <w:pPr>
              <w:jc w:val="right"/>
            </w:pPr>
            <w:r w:rsidRPr="00072267">
              <w:t>836,40</w:t>
            </w:r>
          </w:p>
        </w:tc>
      </w:tr>
      <w:tr w:rsidR="003D05ED" w:rsidRPr="00072267" w14:paraId="4B548014" w14:textId="77777777" w:rsidTr="00483C3B">
        <w:trPr>
          <w:gridBefore w:val="1"/>
          <w:wBefore w:w="10" w:type="dxa"/>
          <w:trHeight w:val="451"/>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42F44666" w14:textId="77777777" w:rsidR="003D05ED" w:rsidRPr="00072267" w:rsidRDefault="003D05ED" w:rsidP="00483C3B">
            <w:pPr>
              <w:jc w:val="center"/>
            </w:pPr>
            <w:r w:rsidRPr="00072267">
              <w:t>0106</w:t>
            </w:r>
          </w:p>
        </w:tc>
        <w:tc>
          <w:tcPr>
            <w:tcW w:w="7060" w:type="dxa"/>
            <w:gridSpan w:val="2"/>
            <w:tcBorders>
              <w:top w:val="single" w:sz="4" w:space="0" w:color="auto"/>
              <w:left w:val="nil"/>
              <w:bottom w:val="single" w:sz="4" w:space="0" w:color="auto"/>
              <w:right w:val="single" w:sz="4" w:space="0" w:color="auto"/>
            </w:tcBorders>
            <w:shd w:val="clear" w:color="auto" w:fill="auto"/>
            <w:hideMark/>
          </w:tcPr>
          <w:p w14:paraId="303D9817" w14:textId="77777777" w:rsidR="003D05ED" w:rsidRPr="00072267" w:rsidRDefault="003D05ED" w:rsidP="00483C3B">
            <w:pPr>
              <w:jc w:val="both"/>
            </w:pPr>
            <w:r w:rsidRPr="00072267">
              <w:t>Обеспечение деятельности финансовых, налоговых и таможенных органов и органов финансового (финансово-бюджетного) надзора</w:t>
            </w:r>
          </w:p>
        </w:tc>
        <w:tc>
          <w:tcPr>
            <w:tcW w:w="2074" w:type="dxa"/>
            <w:gridSpan w:val="2"/>
            <w:tcBorders>
              <w:top w:val="single" w:sz="4" w:space="0" w:color="auto"/>
              <w:left w:val="nil"/>
              <w:bottom w:val="single" w:sz="4" w:space="0" w:color="auto"/>
              <w:right w:val="single" w:sz="4" w:space="0" w:color="auto"/>
            </w:tcBorders>
            <w:shd w:val="clear" w:color="auto" w:fill="auto"/>
            <w:noWrap/>
            <w:hideMark/>
          </w:tcPr>
          <w:p w14:paraId="46006673" w14:textId="77777777" w:rsidR="003D05ED" w:rsidRPr="00072267" w:rsidRDefault="003D05ED" w:rsidP="00483C3B">
            <w:pPr>
              <w:jc w:val="right"/>
            </w:pPr>
            <w:r w:rsidRPr="00072267">
              <w:t>10 149 008,44</w:t>
            </w:r>
          </w:p>
        </w:tc>
        <w:tc>
          <w:tcPr>
            <w:tcW w:w="2073" w:type="dxa"/>
            <w:gridSpan w:val="2"/>
            <w:tcBorders>
              <w:top w:val="single" w:sz="4" w:space="0" w:color="auto"/>
              <w:left w:val="nil"/>
              <w:bottom w:val="single" w:sz="4" w:space="0" w:color="auto"/>
              <w:right w:val="single" w:sz="4" w:space="0" w:color="auto"/>
            </w:tcBorders>
            <w:shd w:val="clear" w:color="auto" w:fill="auto"/>
            <w:noWrap/>
            <w:hideMark/>
          </w:tcPr>
          <w:p w14:paraId="1867172E" w14:textId="77777777" w:rsidR="003D05ED" w:rsidRPr="00072267" w:rsidRDefault="003D05ED" w:rsidP="00483C3B">
            <w:pPr>
              <w:jc w:val="right"/>
            </w:pPr>
            <w:r w:rsidRPr="00072267">
              <w:t>7 122 843,65</w:t>
            </w:r>
          </w:p>
        </w:tc>
        <w:tc>
          <w:tcPr>
            <w:tcW w:w="2073" w:type="dxa"/>
            <w:gridSpan w:val="3"/>
            <w:tcBorders>
              <w:top w:val="single" w:sz="4" w:space="0" w:color="auto"/>
              <w:left w:val="nil"/>
              <w:bottom w:val="single" w:sz="4" w:space="0" w:color="auto"/>
              <w:right w:val="single" w:sz="4" w:space="0" w:color="auto"/>
            </w:tcBorders>
            <w:shd w:val="clear" w:color="auto" w:fill="auto"/>
            <w:noWrap/>
            <w:hideMark/>
          </w:tcPr>
          <w:p w14:paraId="45F10B8A" w14:textId="77777777" w:rsidR="003D05ED" w:rsidRPr="00072267" w:rsidRDefault="003D05ED" w:rsidP="00483C3B">
            <w:pPr>
              <w:jc w:val="right"/>
            </w:pPr>
            <w:r w:rsidRPr="00072267">
              <w:t>7 124 883,86</w:t>
            </w:r>
          </w:p>
        </w:tc>
      </w:tr>
      <w:tr w:rsidR="003D05ED" w:rsidRPr="00072267" w14:paraId="04A67881" w14:textId="77777777" w:rsidTr="00483C3B">
        <w:trPr>
          <w:gridBefore w:val="1"/>
          <w:wBefore w:w="10" w:type="dxa"/>
          <w:trHeight w:val="315"/>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03C25C08" w14:textId="77777777" w:rsidR="003D05ED" w:rsidRPr="00072267" w:rsidRDefault="003D05ED" w:rsidP="00483C3B">
            <w:pPr>
              <w:jc w:val="center"/>
            </w:pPr>
            <w:r w:rsidRPr="00072267">
              <w:t>0111</w:t>
            </w:r>
          </w:p>
        </w:tc>
        <w:tc>
          <w:tcPr>
            <w:tcW w:w="7060" w:type="dxa"/>
            <w:gridSpan w:val="2"/>
            <w:tcBorders>
              <w:top w:val="single" w:sz="4" w:space="0" w:color="auto"/>
              <w:left w:val="nil"/>
              <w:bottom w:val="single" w:sz="4" w:space="0" w:color="auto"/>
              <w:right w:val="single" w:sz="4" w:space="0" w:color="auto"/>
            </w:tcBorders>
            <w:shd w:val="clear" w:color="auto" w:fill="auto"/>
            <w:hideMark/>
          </w:tcPr>
          <w:p w14:paraId="52514D70" w14:textId="77777777" w:rsidR="003D05ED" w:rsidRPr="00072267" w:rsidRDefault="003D05ED" w:rsidP="00483C3B">
            <w:pPr>
              <w:jc w:val="both"/>
            </w:pPr>
            <w:r w:rsidRPr="00072267">
              <w:t>Резервные фонды</w:t>
            </w:r>
          </w:p>
        </w:tc>
        <w:tc>
          <w:tcPr>
            <w:tcW w:w="2074" w:type="dxa"/>
            <w:gridSpan w:val="2"/>
            <w:tcBorders>
              <w:top w:val="single" w:sz="4" w:space="0" w:color="auto"/>
              <w:left w:val="nil"/>
              <w:bottom w:val="single" w:sz="4" w:space="0" w:color="auto"/>
              <w:right w:val="single" w:sz="4" w:space="0" w:color="auto"/>
            </w:tcBorders>
            <w:shd w:val="clear" w:color="auto" w:fill="auto"/>
            <w:noWrap/>
            <w:hideMark/>
          </w:tcPr>
          <w:p w14:paraId="141493D0" w14:textId="77777777" w:rsidR="003D05ED" w:rsidRPr="00072267" w:rsidRDefault="003D05ED" w:rsidP="00483C3B">
            <w:pPr>
              <w:jc w:val="right"/>
            </w:pPr>
            <w:r w:rsidRPr="00072267">
              <w:t>300 000,00</w:t>
            </w:r>
          </w:p>
        </w:tc>
        <w:tc>
          <w:tcPr>
            <w:tcW w:w="2073" w:type="dxa"/>
            <w:gridSpan w:val="2"/>
            <w:tcBorders>
              <w:top w:val="single" w:sz="4" w:space="0" w:color="auto"/>
              <w:left w:val="nil"/>
              <w:bottom w:val="single" w:sz="4" w:space="0" w:color="auto"/>
              <w:right w:val="single" w:sz="4" w:space="0" w:color="auto"/>
            </w:tcBorders>
            <w:shd w:val="clear" w:color="auto" w:fill="auto"/>
            <w:noWrap/>
            <w:hideMark/>
          </w:tcPr>
          <w:p w14:paraId="74774908" w14:textId="77777777" w:rsidR="003D05ED" w:rsidRPr="00072267" w:rsidRDefault="003D05ED" w:rsidP="00483C3B">
            <w:pPr>
              <w:jc w:val="right"/>
            </w:pPr>
            <w:r w:rsidRPr="00072267">
              <w:t>0,00</w:t>
            </w:r>
          </w:p>
        </w:tc>
        <w:tc>
          <w:tcPr>
            <w:tcW w:w="2073" w:type="dxa"/>
            <w:gridSpan w:val="3"/>
            <w:tcBorders>
              <w:top w:val="single" w:sz="4" w:space="0" w:color="auto"/>
              <w:left w:val="nil"/>
              <w:bottom w:val="single" w:sz="4" w:space="0" w:color="auto"/>
              <w:right w:val="single" w:sz="4" w:space="0" w:color="auto"/>
            </w:tcBorders>
            <w:shd w:val="clear" w:color="auto" w:fill="auto"/>
            <w:noWrap/>
            <w:hideMark/>
          </w:tcPr>
          <w:p w14:paraId="1F39BA22" w14:textId="77777777" w:rsidR="003D05ED" w:rsidRPr="00072267" w:rsidRDefault="003D05ED" w:rsidP="00483C3B">
            <w:pPr>
              <w:jc w:val="right"/>
            </w:pPr>
            <w:r w:rsidRPr="00072267">
              <w:t>0,00</w:t>
            </w:r>
          </w:p>
        </w:tc>
      </w:tr>
      <w:tr w:rsidR="003D05ED" w:rsidRPr="00072267" w14:paraId="0C62F236"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0169B1A7" w14:textId="77777777" w:rsidR="003D05ED" w:rsidRPr="00072267" w:rsidRDefault="003D05ED" w:rsidP="00483C3B">
            <w:pPr>
              <w:jc w:val="center"/>
            </w:pPr>
            <w:r w:rsidRPr="00072267">
              <w:t>0113</w:t>
            </w:r>
          </w:p>
        </w:tc>
        <w:tc>
          <w:tcPr>
            <w:tcW w:w="7060" w:type="dxa"/>
            <w:gridSpan w:val="2"/>
            <w:tcBorders>
              <w:top w:val="nil"/>
              <w:left w:val="nil"/>
              <w:bottom w:val="single" w:sz="4" w:space="0" w:color="auto"/>
              <w:right w:val="single" w:sz="4" w:space="0" w:color="auto"/>
            </w:tcBorders>
            <w:shd w:val="clear" w:color="auto" w:fill="auto"/>
            <w:hideMark/>
          </w:tcPr>
          <w:p w14:paraId="4ED0FD67" w14:textId="77777777" w:rsidR="003D05ED" w:rsidRPr="00072267" w:rsidRDefault="003D05ED" w:rsidP="00483C3B">
            <w:pPr>
              <w:jc w:val="both"/>
            </w:pPr>
            <w:r w:rsidRPr="00072267">
              <w:t>Другие общегосударственные вопросы</w:t>
            </w:r>
          </w:p>
        </w:tc>
        <w:tc>
          <w:tcPr>
            <w:tcW w:w="2074" w:type="dxa"/>
            <w:gridSpan w:val="2"/>
            <w:tcBorders>
              <w:top w:val="nil"/>
              <w:left w:val="nil"/>
              <w:bottom w:val="single" w:sz="4" w:space="0" w:color="auto"/>
              <w:right w:val="single" w:sz="4" w:space="0" w:color="auto"/>
            </w:tcBorders>
            <w:shd w:val="clear" w:color="auto" w:fill="auto"/>
            <w:noWrap/>
            <w:hideMark/>
          </w:tcPr>
          <w:p w14:paraId="429638ED" w14:textId="77777777" w:rsidR="003D05ED" w:rsidRPr="00072267" w:rsidRDefault="003D05ED" w:rsidP="00483C3B">
            <w:pPr>
              <w:jc w:val="right"/>
            </w:pPr>
            <w:r w:rsidRPr="00072267">
              <w:t>49 898 817,26</w:t>
            </w:r>
          </w:p>
        </w:tc>
        <w:tc>
          <w:tcPr>
            <w:tcW w:w="2073" w:type="dxa"/>
            <w:gridSpan w:val="2"/>
            <w:tcBorders>
              <w:top w:val="nil"/>
              <w:left w:val="nil"/>
              <w:bottom w:val="single" w:sz="4" w:space="0" w:color="auto"/>
              <w:right w:val="single" w:sz="4" w:space="0" w:color="auto"/>
            </w:tcBorders>
            <w:shd w:val="clear" w:color="auto" w:fill="auto"/>
            <w:noWrap/>
            <w:hideMark/>
          </w:tcPr>
          <w:p w14:paraId="1812BF9B" w14:textId="77777777" w:rsidR="003D05ED" w:rsidRPr="00072267" w:rsidRDefault="003D05ED" w:rsidP="00483C3B">
            <w:pPr>
              <w:jc w:val="right"/>
            </w:pPr>
            <w:r w:rsidRPr="00072267">
              <w:t>46 134 226,85</w:t>
            </w:r>
          </w:p>
        </w:tc>
        <w:tc>
          <w:tcPr>
            <w:tcW w:w="2073" w:type="dxa"/>
            <w:gridSpan w:val="3"/>
            <w:tcBorders>
              <w:top w:val="nil"/>
              <w:left w:val="nil"/>
              <w:bottom w:val="single" w:sz="4" w:space="0" w:color="auto"/>
              <w:right w:val="single" w:sz="8" w:space="0" w:color="auto"/>
            </w:tcBorders>
            <w:shd w:val="clear" w:color="auto" w:fill="auto"/>
            <w:noWrap/>
            <w:hideMark/>
          </w:tcPr>
          <w:p w14:paraId="224D592E" w14:textId="77777777" w:rsidR="003D05ED" w:rsidRPr="00072267" w:rsidRDefault="003D05ED" w:rsidP="00483C3B">
            <w:pPr>
              <w:jc w:val="right"/>
            </w:pPr>
            <w:r w:rsidRPr="00072267">
              <w:t>46 471 224,05</w:t>
            </w:r>
          </w:p>
        </w:tc>
      </w:tr>
      <w:tr w:rsidR="003D05ED" w:rsidRPr="00072267" w14:paraId="72973C05" w14:textId="77777777" w:rsidTr="00483C3B">
        <w:trPr>
          <w:gridBefore w:val="1"/>
          <w:wBefore w:w="10" w:type="dxa"/>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4AF2B372" w14:textId="77777777" w:rsidR="003D05ED" w:rsidRPr="00072267" w:rsidRDefault="003D05ED" w:rsidP="00483C3B">
            <w:pPr>
              <w:jc w:val="center"/>
              <w:rPr>
                <w:b/>
                <w:bCs/>
              </w:rPr>
            </w:pPr>
            <w:r w:rsidRPr="00072267">
              <w:rPr>
                <w:b/>
                <w:bCs/>
              </w:rPr>
              <w:t>0300</w:t>
            </w:r>
          </w:p>
        </w:tc>
        <w:tc>
          <w:tcPr>
            <w:tcW w:w="7060" w:type="dxa"/>
            <w:gridSpan w:val="2"/>
            <w:tcBorders>
              <w:top w:val="nil"/>
              <w:left w:val="nil"/>
              <w:bottom w:val="single" w:sz="4" w:space="0" w:color="auto"/>
              <w:right w:val="single" w:sz="4" w:space="0" w:color="auto"/>
            </w:tcBorders>
            <w:shd w:val="clear" w:color="auto" w:fill="auto"/>
            <w:hideMark/>
          </w:tcPr>
          <w:p w14:paraId="5BDAEE3C" w14:textId="77777777" w:rsidR="003D05ED" w:rsidRPr="00072267" w:rsidRDefault="003D05ED" w:rsidP="00483C3B">
            <w:pPr>
              <w:jc w:val="both"/>
              <w:rPr>
                <w:b/>
                <w:bCs/>
              </w:rPr>
            </w:pPr>
            <w:r w:rsidRPr="00072267">
              <w:rPr>
                <w:b/>
                <w:bCs/>
              </w:rPr>
              <w:t>НАЦИОНАЛЬНАЯ БЕЗОПАСНОСТЬ И ПРАВООХРАНИТЕЛЬНАЯ ДЕЯТЕЛЬНОСТЬ</w:t>
            </w:r>
          </w:p>
        </w:tc>
        <w:tc>
          <w:tcPr>
            <w:tcW w:w="2074" w:type="dxa"/>
            <w:gridSpan w:val="2"/>
            <w:tcBorders>
              <w:top w:val="nil"/>
              <w:left w:val="nil"/>
              <w:bottom w:val="single" w:sz="4" w:space="0" w:color="auto"/>
              <w:right w:val="single" w:sz="4" w:space="0" w:color="auto"/>
            </w:tcBorders>
            <w:shd w:val="clear" w:color="auto" w:fill="auto"/>
            <w:noWrap/>
            <w:hideMark/>
          </w:tcPr>
          <w:p w14:paraId="78F25B1F" w14:textId="77777777" w:rsidR="003D05ED" w:rsidRPr="00072267" w:rsidRDefault="003D05ED" w:rsidP="00483C3B">
            <w:pPr>
              <w:jc w:val="right"/>
              <w:rPr>
                <w:b/>
                <w:bCs/>
              </w:rPr>
            </w:pPr>
            <w:r w:rsidRPr="00072267">
              <w:rPr>
                <w:b/>
                <w:bCs/>
              </w:rPr>
              <w:t>1 479 755,30</w:t>
            </w:r>
          </w:p>
        </w:tc>
        <w:tc>
          <w:tcPr>
            <w:tcW w:w="2073" w:type="dxa"/>
            <w:gridSpan w:val="2"/>
            <w:tcBorders>
              <w:top w:val="nil"/>
              <w:left w:val="nil"/>
              <w:bottom w:val="single" w:sz="4" w:space="0" w:color="auto"/>
              <w:right w:val="single" w:sz="4" w:space="0" w:color="auto"/>
            </w:tcBorders>
            <w:shd w:val="clear" w:color="auto" w:fill="auto"/>
            <w:noWrap/>
            <w:hideMark/>
          </w:tcPr>
          <w:p w14:paraId="049EA09D" w14:textId="77777777" w:rsidR="003D05ED" w:rsidRPr="00072267" w:rsidRDefault="003D05ED" w:rsidP="00483C3B">
            <w:pPr>
              <w:jc w:val="right"/>
              <w:rPr>
                <w:b/>
                <w:bCs/>
              </w:rPr>
            </w:pPr>
            <w:r w:rsidRPr="00072267">
              <w:rPr>
                <w:b/>
                <w:bCs/>
              </w:rPr>
              <w:t>1 631 753,20</w:t>
            </w:r>
          </w:p>
        </w:tc>
        <w:tc>
          <w:tcPr>
            <w:tcW w:w="2073" w:type="dxa"/>
            <w:gridSpan w:val="3"/>
            <w:tcBorders>
              <w:top w:val="nil"/>
              <w:left w:val="nil"/>
              <w:bottom w:val="single" w:sz="4" w:space="0" w:color="auto"/>
              <w:right w:val="single" w:sz="8" w:space="0" w:color="auto"/>
            </w:tcBorders>
            <w:shd w:val="clear" w:color="auto" w:fill="auto"/>
            <w:noWrap/>
            <w:hideMark/>
          </w:tcPr>
          <w:p w14:paraId="54844D53" w14:textId="77777777" w:rsidR="003D05ED" w:rsidRPr="00072267" w:rsidRDefault="003D05ED" w:rsidP="00483C3B">
            <w:pPr>
              <w:jc w:val="right"/>
              <w:rPr>
                <w:b/>
                <w:bCs/>
              </w:rPr>
            </w:pPr>
            <w:r w:rsidRPr="00072267">
              <w:rPr>
                <w:b/>
                <w:bCs/>
              </w:rPr>
              <w:t>151 000,00</w:t>
            </w:r>
          </w:p>
        </w:tc>
      </w:tr>
      <w:tr w:rsidR="003D05ED" w:rsidRPr="00072267" w14:paraId="4913FC0E" w14:textId="77777777" w:rsidTr="00483C3B">
        <w:trPr>
          <w:gridBefore w:val="1"/>
          <w:wBefore w:w="10" w:type="dxa"/>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2EE687F9" w14:textId="77777777" w:rsidR="003D05ED" w:rsidRPr="00072267" w:rsidRDefault="003D05ED" w:rsidP="00483C3B">
            <w:pPr>
              <w:jc w:val="center"/>
            </w:pPr>
            <w:r w:rsidRPr="00072267">
              <w:t>0310</w:t>
            </w:r>
          </w:p>
        </w:tc>
        <w:tc>
          <w:tcPr>
            <w:tcW w:w="7060" w:type="dxa"/>
            <w:gridSpan w:val="2"/>
            <w:tcBorders>
              <w:top w:val="nil"/>
              <w:left w:val="nil"/>
              <w:bottom w:val="single" w:sz="4" w:space="0" w:color="auto"/>
              <w:right w:val="single" w:sz="4" w:space="0" w:color="auto"/>
            </w:tcBorders>
            <w:shd w:val="clear" w:color="auto" w:fill="auto"/>
            <w:hideMark/>
          </w:tcPr>
          <w:p w14:paraId="5CFB348C" w14:textId="77777777" w:rsidR="003D05ED" w:rsidRPr="00072267" w:rsidRDefault="003D05ED" w:rsidP="00483C3B">
            <w:pPr>
              <w:jc w:val="both"/>
            </w:pPr>
            <w:r w:rsidRPr="00072267">
              <w:t>Защита населения и территории от чрезвычайных ситуаций природного и техногенного характера, пожарная безопасность</w:t>
            </w:r>
          </w:p>
        </w:tc>
        <w:tc>
          <w:tcPr>
            <w:tcW w:w="2074" w:type="dxa"/>
            <w:gridSpan w:val="2"/>
            <w:tcBorders>
              <w:top w:val="nil"/>
              <w:left w:val="nil"/>
              <w:bottom w:val="single" w:sz="4" w:space="0" w:color="auto"/>
              <w:right w:val="single" w:sz="4" w:space="0" w:color="auto"/>
            </w:tcBorders>
            <w:shd w:val="clear" w:color="auto" w:fill="auto"/>
            <w:noWrap/>
            <w:hideMark/>
          </w:tcPr>
          <w:p w14:paraId="2C1BB793" w14:textId="77777777" w:rsidR="003D05ED" w:rsidRPr="00072267" w:rsidRDefault="003D05ED" w:rsidP="00483C3B">
            <w:pPr>
              <w:jc w:val="right"/>
            </w:pPr>
            <w:r w:rsidRPr="00072267">
              <w:t>1 454 755,30</w:t>
            </w:r>
          </w:p>
        </w:tc>
        <w:tc>
          <w:tcPr>
            <w:tcW w:w="2073" w:type="dxa"/>
            <w:gridSpan w:val="2"/>
            <w:tcBorders>
              <w:top w:val="nil"/>
              <w:left w:val="nil"/>
              <w:bottom w:val="single" w:sz="4" w:space="0" w:color="auto"/>
              <w:right w:val="single" w:sz="4" w:space="0" w:color="auto"/>
            </w:tcBorders>
            <w:shd w:val="clear" w:color="auto" w:fill="auto"/>
            <w:noWrap/>
            <w:hideMark/>
          </w:tcPr>
          <w:p w14:paraId="3E5E5EA4" w14:textId="77777777" w:rsidR="003D05ED" w:rsidRPr="00072267" w:rsidRDefault="003D05ED" w:rsidP="00483C3B">
            <w:pPr>
              <w:jc w:val="right"/>
            </w:pPr>
            <w:r w:rsidRPr="00072267">
              <w:t>1 631 753,20</w:t>
            </w:r>
          </w:p>
        </w:tc>
        <w:tc>
          <w:tcPr>
            <w:tcW w:w="2073" w:type="dxa"/>
            <w:gridSpan w:val="3"/>
            <w:tcBorders>
              <w:top w:val="nil"/>
              <w:left w:val="nil"/>
              <w:bottom w:val="single" w:sz="4" w:space="0" w:color="auto"/>
              <w:right w:val="single" w:sz="8" w:space="0" w:color="auto"/>
            </w:tcBorders>
            <w:shd w:val="clear" w:color="auto" w:fill="auto"/>
            <w:noWrap/>
            <w:hideMark/>
          </w:tcPr>
          <w:p w14:paraId="4561840F" w14:textId="77777777" w:rsidR="003D05ED" w:rsidRPr="00072267" w:rsidRDefault="003D05ED" w:rsidP="00483C3B">
            <w:pPr>
              <w:jc w:val="right"/>
            </w:pPr>
            <w:r w:rsidRPr="00072267">
              <w:t>151 000,00</w:t>
            </w:r>
          </w:p>
        </w:tc>
      </w:tr>
      <w:tr w:rsidR="003D05ED" w:rsidRPr="00072267" w14:paraId="6461D0F2" w14:textId="77777777" w:rsidTr="00483C3B">
        <w:trPr>
          <w:gridBefore w:val="1"/>
          <w:wBefore w:w="10" w:type="dxa"/>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1EB97F4D" w14:textId="77777777" w:rsidR="003D05ED" w:rsidRPr="00072267" w:rsidRDefault="003D05ED" w:rsidP="00483C3B">
            <w:pPr>
              <w:jc w:val="center"/>
            </w:pPr>
            <w:r w:rsidRPr="00072267">
              <w:t>0314</w:t>
            </w:r>
          </w:p>
        </w:tc>
        <w:tc>
          <w:tcPr>
            <w:tcW w:w="7060" w:type="dxa"/>
            <w:gridSpan w:val="2"/>
            <w:tcBorders>
              <w:top w:val="nil"/>
              <w:left w:val="nil"/>
              <w:bottom w:val="single" w:sz="4" w:space="0" w:color="auto"/>
              <w:right w:val="single" w:sz="4" w:space="0" w:color="auto"/>
            </w:tcBorders>
            <w:shd w:val="clear" w:color="auto" w:fill="auto"/>
            <w:hideMark/>
          </w:tcPr>
          <w:p w14:paraId="4D557B1F" w14:textId="77777777" w:rsidR="003D05ED" w:rsidRPr="00072267" w:rsidRDefault="003D05ED" w:rsidP="00483C3B">
            <w:pPr>
              <w:jc w:val="both"/>
            </w:pPr>
            <w:r w:rsidRPr="00072267">
              <w:t>Другие вопросы в области национальной безопасности и правоохранительной деятельности</w:t>
            </w:r>
          </w:p>
        </w:tc>
        <w:tc>
          <w:tcPr>
            <w:tcW w:w="2074" w:type="dxa"/>
            <w:gridSpan w:val="2"/>
            <w:tcBorders>
              <w:top w:val="nil"/>
              <w:left w:val="nil"/>
              <w:bottom w:val="single" w:sz="4" w:space="0" w:color="auto"/>
              <w:right w:val="single" w:sz="4" w:space="0" w:color="auto"/>
            </w:tcBorders>
            <w:shd w:val="clear" w:color="auto" w:fill="auto"/>
            <w:noWrap/>
            <w:hideMark/>
          </w:tcPr>
          <w:p w14:paraId="63613F68" w14:textId="77777777" w:rsidR="003D05ED" w:rsidRPr="00072267" w:rsidRDefault="003D05ED" w:rsidP="00483C3B">
            <w:pPr>
              <w:jc w:val="right"/>
            </w:pPr>
            <w:r w:rsidRPr="00072267">
              <w:t>25 000,00</w:t>
            </w:r>
          </w:p>
        </w:tc>
        <w:tc>
          <w:tcPr>
            <w:tcW w:w="2073" w:type="dxa"/>
            <w:gridSpan w:val="2"/>
            <w:tcBorders>
              <w:top w:val="nil"/>
              <w:left w:val="nil"/>
              <w:bottom w:val="single" w:sz="4" w:space="0" w:color="auto"/>
              <w:right w:val="single" w:sz="4" w:space="0" w:color="auto"/>
            </w:tcBorders>
            <w:shd w:val="clear" w:color="auto" w:fill="auto"/>
            <w:noWrap/>
            <w:hideMark/>
          </w:tcPr>
          <w:p w14:paraId="24CA6F3F" w14:textId="77777777" w:rsidR="003D05ED" w:rsidRPr="00072267" w:rsidRDefault="003D05ED" w:rsidP="00483C3B">
            <w:pPr>
              <w:jc w:val="right"/>
            </w:pPr>
            <w:r w:rsidRPr="00072267">
              <w:t>0,00</w:t>
            </w:r>
          </w:p>
        </w:tc>
        <w:tc>
          <w:tcPr>
            <w:tcW w:w="2073" w:type="dxa"/>
            <w:gridSpan w:val="3"/>
            <w:tcBorders>
              <w:top w:val="nil"/>
              <w:left w:val="nil"/>
              <w:bottom w:val="single" w:sz="4" w:space="0" w:color="auto"/>
              <w:right w:val="single" w:sz="8" w:space="0" w:color="auto"/>
            </w:tcBorders>
            <w:shd w:val="clear" w:color="auto" w:fill="auto"/>
            <w:noWrap/>
            <w:hideMark/>
          </w:tcPr>
          <w:p w14:paraId="051A7E09" w14:textId="77777777" w:rsidR="003D05ED" w:rsidRPr="00072267" w:rsidRDefault="003D05ED" w:rsidP="00483C3B">
            <w:pPr>
              <w:jc w:val="right"/>
            </w:pPr>
            <w:r w:rsidRPr="00072267">
              <w:t>0,00</w:t>
            </w:r>
          </w:p>
        </w:tc>
      </w:tr>
      <w:tr w:rsidR="003D05ED" w:rsidRPr="00072267" w14:paraId="1E0BF87D"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1799BE2A" w14:textId="77777777" w:rsidR="003D05ED" w:rsidRPr="00072267" w:rsidRDefault="003D05ED" w:rsidP="00483C3B">
            <w:pPr>
              <w:jc w:val="center"/>
              <w:rPr>
                <w:b/>
                <w:bCs/>
              </w:rPr>
            </w:pPr>
            <w:r w:rsidRPr="00072267">
              <w:rPr>
                <w:b/>
                <w:bCs/>
              </w:rPr>
              <w:t>0400</w:t>
            </w:r>
          </w:p>
        </w:tc>
        <w:tc>
          <w:tcPr>
            <w:tcW w:w="7060" w:type="dxa"/>
            <w:gridSpan w:val="2"/>
            <w:tcBorders>
              <w:top w:val="nil"/>
              <w:left w:val="nil"/>
              <w:bottom w:val="single" w:sz="4" w:space="0" w:color="auto"/>
              <w:right w:val="single" w:sz="4" w:space="0" w:color="auto"/>
            </w:tcBorders>
            <w:shd w:val="clear" w:color="auto" w:fill="auto"/>
            <w:hideMark/>
          </w:tcPr>
          <w:p w14:paraId="00211A78" w14:textId="77777777" w:rsidR="003D05ED" w:rsidRPr="00072267" w:rsidRDefault="003D05ED" w:rsidP="00483C3B">
            <w:pPr>
              <w:jc w:val="both"/>
              <w:rPr>
                <w:b/>
                <w:bCs/>
              </w:rPr>
            </w:pPr>
            <w:r w:rsidRPr="00072267">
              <w:rPr>
                <w:b/>
                <w:bCs/>
              </w:rPr>
              <w:t>НАЦИОНАЛЬНАЯ ЭКОНОМИКА</w:t>
            </w:r>
          </w:p>
        </w:tc>
        <w:tc>
          <w:tcPr>
            <w:tcW w:w="2074" w:type="dxa"/>
            <w:gridSpan w:val="2"/>
            <w:tcBorders>
              <w:top w:val="nil"/>
              <w:left w:val="nil"/>
              <w:bottom w:val="single" w:sz="4" w:space="0" w:color="auto"/>
              <w:right w:val="single" w:sz="4" w:space="0" w:color="auto"/>
            </w:tcBorders>
            <w:shd w:val="clear" w:color="auto" w:fill="auto"/>
            <w:noWrap/>
            <w:hideMark/>
          </w:tcPr>
          <w:p w14:paraId="11010C78" w14:textId="77777777" w:rsidR="003D05ED" w:rsidRPr="00072267" w:rsidRDefault="003D05ED" w:rsidP="00483C3B">
            <w:pPr>
              <w:jc w:val="right"/>
              <w:rPr>
                <w:b/>
                <w:bCs/>
              </w:rPr>
            </w:pPr>
            <w:r w:rsidRPr="00072267">
              <w:rPr>
                <w:b/>
                <w:bCs/>
              </w:rPr>
              <w:t>50 891 408,64</w:t>
            </w:r>
          </w:p>
        </w:tc>
        <w:tc>
          <w:tcPr>
            <w:tcW w:w="2073" w:type="dxa"/>
            <w:gridSpan w:val="2"/>
            <w:tcBorders>
              <w:top w:val="nil"/>
              <w:left w:val="nil"/>
              <w:bottom w:val="single" w:sz="4" w:space="0" w:color="auto"/>
              <w:right w:val="single" w:sz="4" w:space="0" w:color="auto"/>
            </w:tcBorders>
            <w:shd w:val="clear" w:color="auto" w:fill="auto"/>
            <w:noWrap/>
            <w:hideMark/>
          </w:tcPr>
          <w:p w14:paraId="704804C6" w14:textId="77777777" w:rsidR="003D05ED" w:rsidRPr="00072267" w:rsidRDefault="003D05ED" w:rsidP="00483C3B">
            <w:pPr>
              <w:jc w:val="right"/>
              <w:rPr>
                <w:b/>
                <w:bCs/>
              </w:rPr>
            </w:pPr>
            <w:r w:rsidRPr="00072267">
              <w:rPr>
                <w:b/>
                <w:bCs/>
              </w:rPr>
              <w:t>55 831 173,84</w:t>
            </w:r>
          </w:p>
        </w:tc>
        <w:tc>
          <w:tcPr>
            <w:tcW w:w="2073" w:type="dxa"/>
            <w:gridSpan w:val="3"/>
            <w:tcBorders>
              <w:top w:val="nil"/>
              <w:left w:val="nil"/>
              <w:bottom w:val="single" w:sz="4" w:space="0" w:color="auto"/>
              <w:right w:val="single" w:sz="8" w:space="0" w:color="auto"/>
            </w:tcBorders>
            <w:shd w:val="clear" w:color="auto" w:fill="auto"/>
            <w:noWrap/>
            <w:hideMark/>
          </w:tcPr>
          <w:p w14:paraId="15EC1C72" w14:textId="77777777" w:rsidR="003D05ED" w:rsidRPr="00072267" w:rsidRDefault="003D05ED" w:rsidP="00483C3B">
            <w:pPr>
              <w:jc w:val="right"/>
              <w:rPr>
                <w:b/>
                <w:bCs/>
              </w:rPr>
            </w:pPr>
            <w:r w:rsidRPr="00072267">
              <w:rPr>
                <w:b/>
                <w:bCs/>
              </w:rPr>
              <w:t>55 831 173,84</w:t>
            </w:r>
          </w:p>
        </w:tc>
      </w:tr>
      <w:tr w:rsidR="003D05ED" w:rsidRPr="00072267" w14:paraId="504F39ED"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4C489A4B" w14:textId="77777777" w:rsidR="003D05ED" w:rsidRPr="00072267" w:rsidRDefault="003D05ED" w:rsidP="00483C3B">
            <w:pPr>
              <w:jc w:val="center"/>
            </w:pPr>
            <w:r w:rsidRPr="00072267">
              <w:lastRenderedPageBreak/>
              <w:t>0405</w:t>
            </w:r>
          </w:p>
        </w:tc>
        <w:tc>
          <w:tcPr>
            <w:tcW w:w="7060" w:type="dxa"/>
            <w:gridSpan w:val="2"/>
            <w:tcBorders>
              <w:top w:val="nil"/>
              <w:left w:val="nil"/>
              <w:bottom w:val="single" w:sz="4" w:space="0" w:color="auto"/>
              <w:right w:val="single" w:sz="4" w:space="0" w:color="auto"/>
            </w:tcBorders>
            <w:shd w:val="clear" w:color="auto" w:fill="auto"/>
            <w:hideMark/>
          </w:tcPr>
          <w:p w14:paraId="185402A5" w14:textId="77777777" w:rsidR="003D05ED" w:rsidRPr="00072267" w:rsidRDefault="003D05ED" w:rsidP="00483C3B">
            <w:pPr>
              <w:jc w:val="both"/>
            </w:pPr>
            <w:r w:rsidRPr="00072267">
              <w:t>Сельское хозяйство и рыболовство</w:t>
            </w:r>
          </w:p>
        </w:tc>
        <w:tc>
          <w:tcPr>
            <w:tcW w:w="2074" w:type="dxa"/>
            <w:gridSpan w:val="2"/>
            <w:tcBorders>
              <w:top w:val="nil"/>
              <w:left w:val="nil"/>
              <w:bottom w:val="single" w:sz="4" w:space="0" w:color="auto"/>
              <w:right w:val="single" w:sz="4" w:space="0" w:color="auto"/>
            </w:tcBorders>
            <w:shd w:val="clear" w:color="auto" w:fill="auto"/>
            <w:noWrap/>
            <w:hideMark/>
          </w:tcPr>
          <w:p w14:paraId="69F62DC9" w14:textId="77777777" w:rsidR="003D05ED" w:rsidRPr="00072267" w:rsidRDefault="003D05ED" w:rsidP="00483C3B">
            <w:pPr>
              <w:jc w:val="right"/>
            </w:pPr>
            <w:r w:rsidRPr="00072267">
              <w:t>672 001,62</w:t>
            </w:r>
          </w:p>
        </w:tc>
        <w:tc>
          <w:tcPr>
            <w:tcW w:w="2073" w:type="dxa"/>
            <w:gridSpan w:val="2"/>
            <w:tcBorders>
              <w:top w:val="nil"/>
              <w:left w:val="nil"/>
              <w:bottom w:val="single" w:sz="4" w:space="0" w:color="auto"/>
              <w:right w:val="single" w:sz="4" w:space="0" w:color="auto"/>
            </w:tcBorders>
            <w:shd w:val="clear" w:color="auto" w:fill="auto"/>
            <w:noWrap/>
            <w:hideMark/>
          </w:tcPr>
          <w:p w14:paraId="24475A8D" w14:textId="77777777" w:rsidR="003D05ED" w:rsidRPr="00072267" w:rsidRDefault="003D05ED" w:rsidP="00483C3B">
            <w:pPr>
              <w:jc w:val="right"/>
            </w:pPr>
            <w:r w:rsidRPr="00072267">
              <w:t>186 217,62</w:t>
            </w:r>
          </w:p>
        </w:tc>
        <w:tc>
          <w:tcPr>
            <w:tcW w:w="2073" w:type="dxa"/>
            <w:gridSpan w:val="3"/>
            <w:tcBorders>
              <w:top w:val="nil"/>
              <w:left w:val="nil"/>
              <w:bottom w:val="single" w:sz="4" w:space="0" w:color="auto"/>
              <w:right w:val="single" w:sz="8" w:space="0" w:color="auto"/>
            </w:tcBorders>
            <w:shd w:val="clear" w:color="auto" w:fill="auto"/>
            <w:noWrap/>
            <w:hideMark/>
          </w:tcPr>
          <w:p w14:paraId="6069A797" w14:textId="77777777" w:rsidR="003D05ED" w:rsidRPr="00072267" w:rsidRDefault="003D05ED" w:rsidP="00483C3B">
            <w:pPr>
              <w:jc w:val="right"/>
            </w:pPr>
            <w:r w:rsidRPr="00072267">
              <w:t>186 217,62</w:t>
            </w:r>
          </w:p>
        </w:tc>
      </w:tr>
      <w:tr w:rsidR="003D05ED" w:rsidRPr="00072267" w14:paraId="0F8B0056"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0A6E0C6C" w14:textId="77777777" w:rsidR="003D05ED" w:rsidRPr="00072267" w:rsidRDefault="003D05ED" w:rsidP="00483C3B">
            <w:pPr>
              <w:jc w:val="center"/>
            </w:pPr>
            <w:r w:rsidRPr="00072267">
              <w:t>0408</w:t>
            </w:r>
          </w:p>
        </w:tc>
        <w:tc>
          <w:tcPr>
            <w:tcW w:w="7060" w:type="dxa"/>
            <w:gridSpan w:val="2"/>
            <w:tcBorders>
              <w:top w:val="nil"/>
              <w:left w:val="nil"/>
              <w:bottom w:val="single" w:sz="4" w:space="0" w:color="auto"/>
              <w:right w:val="single" w:sz="4" w:space="0" w:color="auto"/>
            </w:tcBorders>
            <w:shd w:val="clear" w:color="auto" w:fill="auto"/>
            <w:hideMark/>
          </w:tcPr>
          <w:p w14:paraId="3ADF3E1D" w14:textId="77777777" w:rsidR="003D05ED" w:rsidRPr="00072267" w:rsidRDefault="003D05ED" w:rsidP="00483C3B">
            <w:pPr>
              <w:jc w:val="both"/>
            </w:pPr>
            <w:r w:rsidRPr="00072267">
              <w:t>Транспорт</w:t>
            </w:r>
          </w:p>
        </w:tc>
        <w:tc>
          <w:tcPr>
            <w:tcW w:w="2074" w:type="dxa"/>
            <w:gridSpan w:val="2"/>
            <w:tcBorders>
              <w:top w:val="nil"/>
              <w:left w:val="nil"/>
              <w:bottom w:val="single" w:sz="4" w:space="0" w:color="auto"/>
              <w:right w:val="single" w:sz="4" w:space="0" w:color="auto"/>
            </w:tcBorders>
            <w:shd w:val="clear" w:color="auto" w:fill="auto"/>
            <w:noWrap/>
            <w:hideMark/>
          </w:tcPr>
          <w:p w14:paraId="215E9ED3" w14:textId="77777777" w:rsidR="003D05ED" w:rsidRPr="00072267" w:rsidRDefault="003D05ED" w:rsidP="00483C3B">
            <w:pPr>
              <w:jc w:val="right"/>
            </w:pPr>
            <w:r w:rsidRPr="00072267">
              <w:t>3 865 509,79</w:t>
            </w:r>
          </w:p>
        </w:tc>
        <w:tc>
          <w:tcPr>
            <w:tcW w:w="2073" w:type="dxa"/>
            <w:gridSpan w:val="2"/>
            <w:tcBorders>
              <w:top w:val="nil"/>
              <w:left w:val="nil"/>
              <w:bottom w:val="single" w:sz="4" w:space="0" w:color="auto"/>
              <w:right w:val="single" w:sz="4" w:space="0" w:color="auto"/>
            </w:tcBorders>
            <w:shd w:val="clear" w:color="auto" w:fill="auto"/>
            <w:noWrap/>
            <w:hideMark/>
          </w:tcPr>
          <w:p w14:paraId="45FFD8A6" w14:textId="77777777" w:rsidR="003D05ED" w:rsidRPr="00072267" w:rsidRDefault="003D05ED" w:rsidP="00483C3B">
            <w:pPr>
              <w:jc w:val="right"/>
            </w:pPr>
            <w:r w:rsidRPr="00072267">
              <w:t>4 438 992,19</w:t>
            </w:r>
          </w:p>
        </w:tc>
        <w:tc>
          <w:tcPr>
            <w:tcW w:w="2073" w:type="dxa"/>
            <w:gridSpan w:val="3"/>
            <w:tcBorders>
              <w:top w:val="nil"/>
              <w:left w:val="nil"/>
              <w:bottom w:val="single" w:sz="4" w:space="0" w:color="auto"/>
              <w:right w:val="single" w:sz="8" w:space="0" w:color="auto"/>
            </w:tcBorders>
            <w:shd w:val="clear" w:color="auto" w:fill="auto"/>
            <w:noWrap/>
            <w:hideMark/>
          </w:tcPr>
          <w:p w14:paraId="03272389" w14:textId="77777777" w:rsidR="003D05ED" w:rsidRPr="00072267" w:rsidRDefault="003D05ED" w:rsidP="00483C3B">
            <w:pPr>
              <w:jc w:val="right"/>
            </w:pPr>
            <w:r w:rsidRPr="00072267">
              <w:t>4 438 992,19</w:t>
            </w:r>
          </w:p>
        </w:tc>
      </w:tr>
      <w:tr w:rsidR="003D05ED" w:rsidRPr="00072267" w14:paraId="7A1243B7"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6298943F" w14:textId="77777777" w:rsidR="003D05ED" w:rsidRPr="00072267" w:rsidRDefault="003D05ED" w:rsidP="00483C3B">
            <w:pPr>
              <w:jc w:val="center"/>
            </w:pPr>
            <w:r w:rsidRPr="00072267">
              <w:t>0409</w:t>
            </w:r>
          </w:p>
        </w:tc>
        <w:tc>
          <w:tcPr>
            <w:tcW w:w="7060" w:type="dxa"/>
            <w:gridSpan w:val="2"/>
            <w:tcBorders>
              <w:top w:val="nil"/>
              <w:left w:val="nil"/>
              <w:bottom w:val="single" w:sz="4" w:space="0" w:color="auto"/>
              <w:right w:val="single" w:sz="4" w:space="0" w:color="auto"/>
            </w:tcBorders>
            <w:shd w:val="clear" w:color="auto" w:fill="auto"/>
            <w:hideMark/>
          </w:tcPr>
          <w:p w14:paraId="127C1DCA" w14:textId="77777777" w:rsidR="003D05ED" w:rsidRPr="00072267" w:rsidRDefault="003D05ED" w:rsidP="00483C3B">
            <w:pPr>
              <w:jc w:val="both"/>
            </w:pPr>
            <w:r w:rsidRPr="00072267">
              <w:t>Дорожное хозяйство (дорожные фонды)</w:t>
            </w:r>
          </w:p>
        </w:tc>
        <w:tc>
          <w:tcPr>
            <w:tcW w:w="2074" w:type="dxa"/>
            <w:gridSpan w:val="2"/>
            <w:tcBorders>
              <w:top w:val="nil"/>
              <w:left w:val="nil"/>
              <w:bottom w:val="single" w:sz="4" w:space="0" w:color="auto"/>
              <w:right w:val="single" w:sz="4" w:space="0" w:color="auto"/>
            </w:tcBorders>
            <w:shd w:val="clear" w:color="auto" w:fill="auto"/>
            <w:noWrap/>
            <w:hideMark/>
          </w:tcPr>
          <w:p w14:paraId="3E8F8D40" w14:textId="77777777" w:rsidR="003D05ED" w:rsidRPr="00072267" w:rsidRDefault="003D05ED" w:rsidP="00483C3B">
            <w:pPr>
              <w:jc w:val="right"/>
            </w:pPr>
            <w:r w:rsidRPr="00072267">
              <w:t>44 807 270,88</w:t>
            </w:r>
          </w:p>
        </w:tc>
        <w:tc>
          <w:tcPr>
            <w:tcW w:w="2073" w:type="dxa"/>
            <w:gridSpan w:val="2"/>
            <w:tcBorders>
              <w:top w:val="nil"/>
              <w:left w:val="nil"/>
              <w:bottom w:val="single" w:sz="4" w:space="0" w:color="auto"/>
              <w:right w:val="single" w:sz="4" w:space="0" w:color="auto"/>
            </w:tcBorders>
            <w:shd w:val="clear" w:color="auto" w:fill="auto"/>
            <w:noWrap/>
            <w:hideMark/>
          </w:tcPr>
          <w:p w14:paraId="242A92F0" w14:textId="77777777" w:rsidR="003D05ED" w:rsidRPr="00072267" w:rsidRDefault="003D05ED" w:rsidP="00483C3B">
            <w:pPr>
              <w:jc w:val="right"/>
            </w:pPr>
            <w:r w:rsidRPr="00072267">
              <w:t>51 205 964,03</w:t>
            </w:r>
          </w:p>
        </w:tc>
        <w:tc>
          <w:tcPr>
            <w:tcW w:w="2073" w:type="dxa"/>
            <w:gridSpan w:val="3"/>
            <w:tcBorders>
              <w:top w:val="nil"/>
              <w:left w:val="nil"/>
              <w:bottom w:val="single" w:sz="4" w:space="0" w:color="auto"/>
              <w:right w:val="single" w:sz="8" w:space="0" w:color="auto"/>
            </w:tcBorders>
            <w:shd w:val="clear" w:color="auto" w:fill="auto"/>
            <w:noWrap/>
            <w:hideMark/>
          </w:tcPr>
          <w:p w14:paraId="1053CDFE" w14:textId="77777777" w:rsidR="003D05ED" w:rsidRPr="00072267" w:rsidRDefault="003D05ED" w:rsidP="00483C3B">
            <w:pPr>
              <w:jc w:val="right"/>
            </w:pPr>
            <w:r w:rsidRPr="00072267">
              <w:t>51 205 964,03</w:t>
            </w:r>
          </w:p>
        </w:tc>
      </w:tr>
      <w:tr w:rsidR="003D05ED" w:rsidRPr="00072267" w14:paraId="35E19CBB"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9BCB765" w14:textId="77777777" w:rsidR="003D05ED" w:rsidRPr="00072267" w:rsidRDefault="003D05ED" w:rsidP="00483C3B">
            <w:pPr>
              <w:jc w:val="center"/>
            </w:pPr>
            <w:r w:rsidRPr="00072267">
              <w:t>0412</w:t>
            </w:r>
          </w:p>
        </w:tc>
        <w:tc>
          <w:tcPr>
            <w:tcW w:w="7060" w:type="dxa"/>
            <w:gridSpan w:val="2"/>
            <w:tcBorders>
              <w:top w:val="nil"/>
              <w:left w:val="nil"/>
              <w:bottom w:val="single" w:sz="4" w:space="0" w:color="auto"/>
              <w:right w:val="single" w:sz="4" w:space="0" w:color="auto"/>
            </w:tcBorders>
            <w:shd w:val="clear" w:color="auto" w:fill="auto"/>
            <w:hideMark/>
          </w:tcPr>
          <w:p w14:paraId="47D47788" w14:textId="77777777" w:rsidR="003D05ED" w:rsidRPr="00072267" w:rsidRDefault="003D05ED" w:rsidP="00483C3B">
            <w:pPr>
              <w:jc w:val="both"/>
            </w:pPr>
            <w:r w:rsidRPr="00072267">
              <w:t>Другие вопросы в области национальной экономики</w:t>
            </w:r>
          </w:p>
        </w:tc>
        <w:tc>
          <w:tcPr>
            <w:tcW w:w="2074" w:type="dxa"/>
            <w:gridSpan w:val="2"/>
            <w:tcBorders>
              <w:top w:val="nil"/>
              <w:left w:val="nil"/>
              <w:bottom w:val="single" w:sz="4" w:space="0" w:color="auto"/>
              <w:right w:val="single" w:sz="4" w:space="0" w:color="auto"/>
            </w:tcBorders>
            <w:shd w:val="clear" w:color="auto" w:fill="auto"/>
            <w:noWrap/>
            <w:hideMark/>
          </w:tcPr>
          <w:p w14:paraId="3CFA6E14" w14:textId="77777777" w:rsidR="003D05ED" w:rsidRPr="00072267" w:rsidRDefault="003D05ED" w:rsidP="00483C3B">
            <w:pPr>
              <w:jc w:val="right"/>
            </w:pPr>
            <w:r w:rsidRPr="00072267">
              <w:t>1 546 626,35</w:t>
            </w:r>
          </w:p>
        </w:tc>
        <w:tc>
          <w:tcPr>
            <w:tcW w:w="2073" w:type="dxa"/>
            <w:gridSpan w:val="2"/>
            <w:tcBorders>
              <w:top w:val="nil"/>
              <w:left w:val="nil"/>
              <w:bottom w:val="single" w:sz="4" w:space="0" w:color="auto"/>
              <w:right w:val="single" w:sz="4" w:space="0" w:color="auto"/>
            </w:tcBorders>
            <w:shd w:val="clear" w:color="auto" w:fill="auto"/>
            <w:noWrap/>
            <w:hideMark/>
          </w:tcPr>
          <w:p w14:paraId="6E5DCEA7" w14:textId="77777777" w:rsidR="003D05ED" w:rsidRPr="00072267" w:rsidRDefault="003D05ED" w:rsidP="00483C3B">
            <w:pPr>
              <w:jc w:val="right"/>
            </w:pPr>
            <w:r w:rsidRPr="00072267">
              <w:t>0,00</w:t>
            </w:r>
          </w:p>
        </w:tc>
        <w:tc>
          <w:tcPr>
            <w:tcW w:w="2073" w:type="dxa"/>
            <w:gridSpan w:val="3"/>
            <w:tcBorders>
              <w:top w:val="nil"/>
              <w:left w:val="nil"/>
              <w:bottom w:val="single" w:sz="4" w:space="0" w:color="auto"/>
              <w:right w:val="single" w:sz="8" w:space="0" w:color="auto"/>
            </w:tcBorders>
            <w:shd w:val="clear" w:color="auto" w:fill="auto"/>
            <w:noWrap/>
            <w:hideMark/>
          </w:tcPr>
          <w:p w14:paraId="1FCDD142" w14:textId="77777777" w:rsidR="003D05ED" w:rsidRPr="00072267" w:rsidRDefault="003D05ED" w:rsidP="00483C3B">
            <w:pPr>
              <w:jc w:val="right"/>
            </w:pPr>
            <w:r w:rsidRPr="00072267">
              <w:t>0,00</w:t>
            </w:r>
          </w:p>
        </w:tc>
      </w:tr>
      <w:tr w:rsidR="003D05ED" w:rsidRPr="00072267" w14:paraId="30FE699E"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B467DEA" w14:textId="77777777" w:rsidR="003D05ED" w:rsidRPr="00072267" w:rsidRDefault="003D05ED" w:rsidP="00483C3B">
            <w:pPr>
              <w:jc w:val="center"/>
              <w:rPr>
                <w:b/>
                <w:bCs/>
              </w:rPr>
            </w:pPr>
            <w:r w:rsidRPr="00072267">
              <w:rPr>
                <w:b/>
                <w:bCs/>
              </w:rPr>
              <w:t>0500</w:t>
            </w:r>
          </w:p>
        </w:tc>
        <w:tc>
          <w:tcPr>
            <w:tcW w:w="7060" w:type="dxa"/>
            <w:gridSpan w:val="2"/>
            <w:tcBorders>
              <w:top w:val="nil"/>
              <w:left w:val="nil"/>
              <w:bottom w:val="single" w:sz="4" w:space="0" w:color="auto"/>
              <w:right w:val="single" w:sz="4" w:space="0" w:color="auto"/>
            </w:tcBorders>
            <w:shd w:val="clear" w:color="auto" w:fill="auto"/>
            <w:hideMark/>
          </w:tcPr>
          <w:p w14:paraId="4A593487" w14:textId="77777777" w:rsidR="003D05ED" w:rsidRPr="00072267" w:rsidRDefault="003D05ED" w:rsidP="00483C3B">
            <w:pPr>
              <w:jc w:val="both"/>
              <w:rPr>
                <w:b/>
                <w:bCs/>
              </w:rPr>
            </w:pPr>
            <w:r w:rsidRPr="00072267">
              <w:rPr>
                <w:b/>
                <w:bCs/>
              </w:rPr>
              <w:t>ЖИЛИЩНО-КОММУНАЛЬНОЕ ХОЗЯЙСТВО</w:t>
            </w:r>
          </w:p>
        </w:tc>
        <w:tc>
          <w:tcPr>
            <w:tcW w:w="2074" w:type="dxa"/>
            <w:gridSpan w:val="2"/>
            <w:tcBorders>
              <w:top w:val="nil"/>
              <w:left w:val="nil"/>
              <w:bottom w:val="single" w:sz="4" w:space="0" w:color="auto"/>
              <w:right w:val="single" w:sz="4" w:space="0" w:color="auto"/>
            </w:tcBorders>
            <w:shd w:val="clear" w:color="auto" w:fill="auto"/>
            <w:noWrap/>
            <w:hideMark/>
          </w:tcPr>
          <w:p w14:paraId="5B40F390" w14:textId="77777777" w:rsidR="003D05ED" w:rsidRPr="00072267" w:rsidRDefault="003D05ED" w:rsidP="00483C3B">
            <w:pPr>
              <w:jc w:val="right"/>
              <w:rPr>
                <w:b/>
                <w:bCs/>
              </w:rPr>
            </w:pPr>
            <w:r w:rsidRPr="00072267">
              <w:rPr>
                <w:b/>
                <w:bCs/>
              </w:rPr>
              <w:t>84 005 199,90</w:t>
            </w:r>
          </w:p>
        </w:tc>
        <w:tc>
          <w:tcPr>
            <w:tcW w:w="2073" w:type="dxa"/>
            <w:gridSpan w:val="2"/>
            <w:tcBorders>
              <w:top w:val="nil"/>
              <w:left w:val="nil"/>
              <w:bottom w:val="single" w:sz="4" w:space="0" w:color="auto"/>
              <w:right w:val="single" w:sz="4" w:space="0" w:color="auto"/>
            </w:tcBorders>
            <w:shd w:val="clear" w:color="auto" w:fill="auto"/>
            <w:noWrap/>
            <w:hideMark/>
          </w:tcPr>
          <w:p w14:paraId="65CCB0F4" w14:textId="77777777" w:rsidR="003D05ED" w:rsidRPr="00072267" w:rsidRDefault="003D05ED" w:rsidP="00483C3B">
            <w:pPr>
              <w:jc w:val="right"/>
              <w:rPr>
                <w:b/>
                <w:bCs/>
              </w:rPr>
            </w:pPr>
            <w:r w:rsidRPr="00072267">
              <w:rPr>
                <w:b/>
                <w:bCs/>
              </w:rPr>
              <w:t>33 580 704,85</w:t>
            </w:r>
          </w:p>
        </w:tc>
        <w:tc>
          <w:tcPr>
            <w:tcW w:w="2073" w:type="dxa"/>
            <w:gridSpan w:val="3"/>
            <w:tcBorders>
              <w:top w:val="nil"/>
              <w:left w:val="nil"/>
              <w:bottom w:val="single" w:sz="4" w:space="0" w:color="auto"/>
              <w:right w:val="single" w:sz="8" w:space="0" w:color="auto"/>
            </w:tcBorders>
            <w:shd w:val="clear" w:color="auto" w:fill="auto"/>
            <w:noWrap/>
            <w:hideMark/>
          </w:tcPr>
          <w:p w14:paraId="78AD7214" w14:textId="77777777" w:rsidR="003D05ED" w:rsidRPr="00072267" w:rsidRDefault="003D05ED" w:rsidP="00483C3B">
            <w:pPr>
              <w:jc w:val="right"/>
              <w:rPr>
                <w:b/>
                <w:bCs/>
              </w:rPr>
            </w:pPr>
            <w:r w:rsidRPr="00072267">
              <w:rPr>
                <w:b/>
                <w:bCs/>
              </w:rPr>
              <w:t>30 031 458,47</w:t>
            </w:r>
          </w:p>
        </w:tc>
      </w:tr>
      <w:tr w:rsidR="003D05ED" w:rsidRPr="00072267" w14:paraId="5444982E"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B26B215" w14:textId="77777777" w:rsidR="003D05ED" w:rsidRPr="00072267" w:rsidRDefault="003D05ED" w:rsidP="00483C3B">
            <w:pPr>
              <w:jc w:val="center"/>
            </w:pPr>
            <w:r w:rsidRPr="00072267">
              <w:t>0501</w:t>
            </w:r>
          </w:p>
        </w:tc>
        <w:tc>
          <w:tcPr>
            <w:tcW w:w="7060" w:type="dxa"/>
            <w:gridSpan w:val="2"/>
            <w:tcBorders>
              <w:top w:val="nil"/>
              <w:left w:val="nil"/>
              <w:bottom w:val="single" w:sz="4" w:space="0" w:color="auto"/>
              <w:right w:val="single" w:sz="4" w:space="0" w:color="auto"/>
            </w:tcBorders>
            <w:shd w:val="clear" w:color="auto" w:fill="auto"/>
            <w:hideMark/>
          </w:tcPr>
          <w:p w14:paraId="068AA7C0" w14:textId="77777777" w:rsidR="003D05ED" w:rsidRPr="00072267" w:rsidRDefault="003D05ED" w:rsidP="00483C3B">
            <w:pPr>
              <w:jc w:val="both"/>
            </w:pPr>
            <w:r w:rsidRPr="00072267">
              <w:t>Жилищное хозяйство</w:t>
            </w:r>
          </w:p>
        </w:tc>
        <w:tc>
          <w:tcPr>
            <w:tcW w:w="2074" w:type="dxa"/>
            <w:gridSpan w:val="2"/>
            <w:tcBorders>
              <w:top w:val="nil"/>
              <w:left w:val="nil"/>
              <w:bottom w:val="single" w:sz="4" w:space="0" w:color="auto"/>
              <w:right w:val="single" w:sz="4" w:space="0" w:color="auto"/>
            </w:tcBorders>
            <w:shd w:val="clear" w:color="auto" w:fill="auto"/>
            <w:noWrap/>
            <w:hideMark/>
          </w:tcPr>
          <w:p w14:paraId="1052153E" w14:textId="77777777" w:rsidR="003D05ED" w:rsidRPr="00072267" w:rsidRDefault="003D05ED" w:rsidP="00483C3B">
            <w:pPr>
              <w:jc w:val="right"/>
            </w:pPr>
            <w:r w:rsidRPr="00072267">
              <w:t>6 518 337,87</w:t>
            </w:r>
          </w:p>
        </w:tc>
        <w:tc>
          <w:tcPr>
            <w:tcW w:w="2073" w:type="dxa"/>
            <w:gridSpan w:val="2"/>
            <w:tcBorders>
              <w:top w:val="nil"/>
              <w:left w:val="nil"/>
              <w:bottom w:val="single" w:sz="4" w:space="0" w:color="auto"/>
              <w:right w:val="single" w:sz="4" w:space="0" w:color="auto"/>
            </w:tcBorders>
            <w:shd w:val="clear" w:color="auto" w:fill="auto"/>
            <w:noWrap/>
            <w:hideMark/>
          </w:tcPr>
          <w:p w14:paraId="3805B09C" w14:textId="77777777" w:rsidR="003D05ED" w:rsidRPr="00072267" w:rsidRDefault="003D05ED" w:rsidP="00483C3B">
            <w:pPr>
              <w:jc w:val="right"/>
            </w:pPr>
            <w:r w:rsidRPr="00072267">
              <w:t>5 279 001,90</w:t>
            </w:r>
          </w:p>
        </w:tc>
        <w:tc>
          <w:tcPr>
            <w:tcW w:w="2073" w:type="dxa"/>
            <w:gridSpan w:val="3"/>
            <w:tcBorders>
              <w:top w:val="nil"/>
              <w:left w:val="nil"/>
              <w:bottom w:val="single" w:sz="4" w:space="0" w:color="auto"/>
              <w:right w:val="single" w:sz="8" w:space="0" w:color="auto"/>
            </w:tcBorders>
            <w:shd w:val="clear" w:color="auto" w:fill="auto"/>
            <w:noWrap/>
            <w:hideMark/>
          </w:tcPr>
          <w:p w14:paraId="4D551648" w14:textId="77777777" w:rsidR="003D05ED" w:rsidRPr="00072267" w:rsidRDefault="003D05ED" w:rsidP="00483C3B">
            <w:pPr>
              <w:jc w:val="right"/>
            </w:pPr>
            <w:r w:rsidRPr="00072267">
              <w:t>5 279 092,90</w:t>
            </w:r>
          </w:p>
        </w:tc>
      </w:tr>
      <w:tr w:rsidR="003D05ED" w:rsidRPr="00072267" w14:paraId="0C02B5EB" w14:textId="77777777" w:rsidTr="00483C3B">
        <w:trPr>
          <w:gridBefore w:val="1"/>
          <w:wBefore w:w="10" w:type="dxa"/>
          <w:trHeight w:val="349"/>
        </w:trPr>
        <w:tc>
          <w:tcPr>
            <w:tcW w:w="1460" w:type="dxa"/>
            <w:tcBorders>
              <w:top w:val="nil"/>
              <w:left w:val="single" w:sz="8" w:space="0" w:color="auto"/>
              <w:bottom w:val="single" w:sz="4" w:space="0" w:color="auto"/>
              <w:right w:val="single" w:sz="4" w:space="0" w:color="auto"/>
            </w:tcBorders>
            <w:shd w:val="clear" w:color="auto" w:fill="auto"/>
            <w:noWrap/>
            <w:hideMark/>
          </w:tcPr>
          <w:p w14:paraId="668EF640" w14:textId="77777777" w:rsidR="003D05ED" w:rsidRPr="00072267" w:rsidRDefault="003D05ED" w:rsidP="00483C3B">
            <w:pPr>
              <w:jc w:val="center"/>
            </w:pPr>
            <w:r w:rsidRPr="00072267">
              <w:t>0502</w:t>
            </w:r>
          </w:p>
        </w:tc>
        <w:tc>
          <w:tcPr>
            <w:tcW w:w="7060" w:type="dxa"/>
            <w:gridSpan w:val="2"/>
            <w:tcBorders>
              <w:top w:val="nil"/>
              <w:left w:val="nil"/>
              <w:bottom w:val="single" w:sz="4" w:space="0" w:color="auto"/>
              <w:right w:val="single" w:sz="4" w:space="0" w:color="auto"/>
            </w:tcBorders>
            <w:shd w:val="clear" w:color="auto" w:fill="auto"/>
            <w:hideMark/>
          </w:tcPr>
          <w:p w14:paraId="1589D16A" w14:textId="77777777" w:rsidR="003D05ED" w:rsidRPr="00072267" w:rsidRDefault="003D05ED" w:rsidP="00483C3B">
            <w:pPr>
              <w:jc w:val="both"/>
            </w:pPr>
            <w:r w:rsidRPr="00072267">
              <w:t>Коммунальное хозяйство</w:t>
            </w:r>
          </w:p>
        </w:tc>
        <w:tc>
          <w:tcPr>
            <w:tcW w:w="2074" w:type="dxa"/>
            <w:gridSpan w:val="2"/>
            <w:tcBorders>
              <w:top w:val="nil"/>
              <w:left w:val="nil"/>
              <w:bottom w:val="single" w:sz="4" w:space="0" w:color="auto"/>
              <w:right w:val="single" w:sz="4" w:space="0" w:color="auto"/>
            </w:tcBorders>
            <w:shd w:val="clear" w:color="auto" w:fill="auto"/>
            <w:noWrap/>
            <w:hideMark/>
          </w:tcPr>
          <w:p w14:paraId="63339304" w14:textId="77777777" w:rsidR="003D05ED" w:rsidRPr="00072267" w:rsidRDefault="003D05ED" w:rsidP="00483C3B">
            <w:pPr>
              <w:jc w:val="right"/>
            </w:pPr>
            <w:r w:rsidRPr="00072267">
              <w:t>68 340 639,77</w:t>
            </w:r>
          </w:p>
        </w:tc>
        <w:tc>
          <w:tcPr>
            <w:tcW w:w="2073" w:type="dxa"/>
            <w:gridSpan w:val="2"/>
            <w:tcBorders>
              <w:top w:val="nil"/>
              <w:left w:val="nil"/>
              <w:bottom w:val="single" w:sz="4" w:space="0" w:color="auto"/>
              <w:right w:val="single" w:sz="4" w:space="0" w:color="auto"/>
            </w:tcBorders>
            <w:shd w:val="clear" w:color="auto" w:fill="auto"/>
            <w:noWrap/>
            <w:hideMark/>
          </w:tcPr>
          <w:p w14:paraId="4C9BF38B" w14:textId="77777777" w:rsidR="003D05ED" w:rsidRPr="00072267" w:rsidRDefault="003D05ED" w:rsidP="00483C3B">
            <w:pPr>
              <w:jc w:val="right"/>
            </w:pPr>
            <w:r w:rsidRPr="00072267">
              <w:t>28 301 702,95</w:t>
            </w:r>
          </w:p>
        </w:tc>
        <w:tc>
          <w:tcPr>
            <w:tcW w:w="2073" w:type="dxa"/>
            <w:gridSpan w:val="3"/>
            <w:tcBorders>
              <w:top w:val="nil"/>
              <w:left w:val="nil"/>
              <w:bottom w:val="single" w:sz="4" w:space="0" w:color="auto"/>
              <w:right w:val="single" w:sz="8" w:space="0" w:color="auto"/>
            </w:tcBorders>
            <w:shd w:val="clear" w:color="auto" w:fill="auto"/>
            <w:noWrap/>
            <w:hideMark/>
          </w:tcPr>
          <w:p w14:paraId="15DAF557" w14:textId="77777777" w:rsidR="003D05ED" w:rsidRPr="00072267" w:rsidRDefault="003D05ED" w:rsidP="00483C3B">
            <w:pPr>
              <w:jc w:val="right"/>
            </w:pPr>
            <w:r w:rsidRPr="00072267">
              <w:t>24 752 365,57</w:t>
            </w:r>
          </w:p>
        </w:tc>
      </w:tr>
      <w:tr w:rsidR="003D05ED" w:rsidRPr="00072267" w14:paraId="27A19747"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5F09AB65" w14:textId="77777777" w:rsidR="003D05ED" w:rsidRPr="00072267" w:rsidRDefault="003D05ED" w:rsidP="00483C3B">
            <w:pPr>
              <w:jc w:val="center"/>
            </w:pPr>
            <w:r w:rsidRPr="00072267">
              <w:t>0503</w:t>
            </w:r>
          </w:p>
        </w:tc>
        <w:tc>
          <w:tcPr>
            <w:tcW w:w="7060" w:type="dxa"/>
            <w:gridSpan w:val="2"/>
            <w:tcBorders>
              <w:top w:val="nil"/>
              <w:left w:val="nil"/>
              <w:bottom w:val="single" w:sz="4" w:space="0" w:color="auto"/>
              <w:right w:val="single" w:sz="4" w:space="0" w:color="auto"/>
            </w:tcBorders>
            <w:shd w:val="clear" w:color="auto" w:fill="auto"/>
            <w:hideMark/>
          </w:tcPr>
          <w:p w14:paraId="11013648" w14:textId="77777777" w:rsidR="003D05ED" w:rsidRPr="00072267" w:rsidRDefault="003D05ED" w:rsidP="00483C3B">
            <w:pPr>
              <w:jc w:val="both"/>
            </w:pPr>
            <w:r w:rsidRPr="00072267">
              <w:t>Благоустройство</w:t>
            </w:r>
          </w:p>
        </w:tc>
        <w:tc>
          <w:tcPr>
            <w:tcW w:w="2074" w:type="dxa"/>
            <w:gridSpan w:val="2"/>
            <w:tcBorders>
              <w:top w:val="nil"/>
              <w:left w:val="nil"/>
              <w:bottom w:val="single" w:sz="4" w:space="0" w:color="auto"/>
              <w:right w:val="single" w:sz="4" w:space="0" w:color="auto"/>
            </w:tcBorders>
            <w:shd w:val="clear" w:color="auto" w:fill="auto"/>
            <w:noWrap/>
            <w:hideMark/>
          </w:tcPr>
          <w:p w14:paraId="768C33E8" w14:textId="77777777" w:rsidR="003D05ED" w:rsidRPr="00072267" w:rsidRDefault="003D05ED" w:rsidP="00483C3B">
            <w:pPr>
              <w:jc w:val="right"/>
            </w:pPr>
            <w:r w:rsidRPr="00072267">
              <w:t>9 146 222,26</w:t>
            </w:r>
          </w:p>
        </w:tc>
        <w:tc>
          <w:tcPr>
            <w:tcW w:w="2073" w:type="dxa"/>
            <w:gridSpan w:val="2"/>
            <w:tcBorders>
              <w:top w:val="nil"/>
              <w:left w:val="nil"/>
              <w:bottom w:val="single" w:sz="4" w:space="0" w:color="auto"/>
              <w:right w:val="single" w:sz="4" w:space="0" w:color="auto"/>
            </w:tcBorders>
            <w:shd w:val="clear" w:color="auto" w:fill="auto"/>
            <w:noWrap/>
            <w:hideMark/>
          </w:tcPr>
          <w:p w14:paraId="7BB03D9E" w14:textId="77777777" w:rsidR="003D05ED" w:rsidRPr="00072267" w:rsidRDefault="003D05ED" w:rsidP="00483C3B">
            <w:pPr>
              <w:jc w:val="right"/>
            </w:pPr>
            <w:r w:rsidRPr="00072267">
              <w:t>0,00</w:t>
            </w:r>
          </w:p>
        </w:tc>
        <w:tc>
          <w:tcPr>
            <w:tcW w:w="2073" w:type="dxa"/>
            <w:gridSpan w:val="3"/>
            <w:tcBorders>
              <w:top w:val="nil"/>
              <w:left w:val="nil"/>
              <w:bottom w:val="single" w:sz="4" w:space="0" w:color="auto"/>
              <w:right w:val="single" w:sz="8" w:space="0" w:color="auto"/>
            </w:tcBorders>
            <w:shd w:val="clear" w:color="auto" w:fill="auto"/>
            <w:noWrap/>
            <w:hideMark/>
          </w:tcPr>
          <w:p w14:paraId="3338DDCC" w14:textId="77777777" w:rsidR="003D05ED" w:rsidRPr="00072267" w:rsidRDefault="003D05ED" w:rsidP="00483C3B">
            <w:pPr>
              <w:jc w:val="right"/>
            </w:pPr>
            <w:r w:rsidRPr="00072267">
              <w:t>0,00</w:t>
            </w:r>
          </w:p>
        </w:tc>
      </w:tr>
      <w:tr w:rsidR="003D05ED" w:rsidRPr="00072267" w14:paraId="3687AF50"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D355329" w14:textId="77777777" w:rsidR="003D05ED" w:rsidRPr="00072267" w:rsidRDefault="003D05ED" w:rsidP="00483C3B">
            <w:pPr>
              <w:jc w:val="center"/>
              <w:rPr>
                <w:b/>
                <w:bCs/>
              </w:rPr>
            </w:pPr>
            <w:r w:rsidRPr="00072267">
              <w:rPr>
                <w:b/>
                <w:bCs/>
              </w:rPr>
              <w:t>0600</w:t>
            </w:r>
          </w:p>
        </w:tc>
        <w:tc>
          <w:tcPr>
            <w:tcW w:w="7060" w:type="dxa"/>
            <w:gridSpan w:val="2"/>
            <w:tcBorders>
              <w:top w:val="nil"/>
              <w:left w:val="nil"/>
              <w:bottom w:val="single" w:sz="4" w:space="0" w:color="auto"/>
              <w:right w:val="single" w:sz="4" w:space="0" w:color="auto"/>
            </w:tcBorders>
            <w:shd w:val="clear" w:color="auto" w:fill="auto"/>
            <w:hideMark/>
          </w:tcPr>
          <w:p w14:paraId="01C439F8" w14:textId="77777777" w:rsidR="003D05ED" w:rsidRPr="00072267" w:rsidRDefault="003D05ED" w:rsidP="00483C3B">
            <w:pPr>
              <w:jc w:val="both"/>
              <w:rPr>
                <w:b/>
                <w:bCs/>
              </w:rPr>
            </w:pPr>
            <w:r w:rsidRPr="00072267">
              <w:rPr>
                <w:b/>
                <w:bCs/>
              </w:rPr>
              <w:t>ОХРАНА ОКРУЖАЮЩЕЙ СРЕДЫ</w:t>
            </w:r>
          </w:p>
        </w:tc>
        <w:tc>
          <w:tcPr>
            <w:tcW w:w="2074" w:type="dxa"/>
            <w:gridSpan w:val="2"/>
            <w:tcBorders>
              <w:top w:val="nil"/>
              <w:left w:val="nil"/>
              <w:bottom w:val="single" w:sz="4" w:space="0" w:color="auto"/>
              <w:right w:val="single" w:sz="4" w:space="0" w:color="auto"/>
            </w:tcBorders>
            <w:shd w:val="clear" w:color="auto" w:fill="auto"/>
            <w:noWrap/>
            <w:hideMark/>
          </w:tcPr>
          <w:p w14:paraId="5FF08C20" w14:textId="77777777" w:rsidR="003D05ED" w:rsidRPr="00072267" w:rsidRDefault="003D05ED" w:rsidP="00483C3B">
            <w:pPr>
              <w:jc w:val="right"/>
              <w:rPr>
                <w:b/>
                <w:bCs/>
              </w:rPr>
            </w:pPr>
            <w:r w:rsidRPr="00072267">
              <w:rPr>
                <w:b/>
                <w:bCs/>
              </w:rPr>
              <w:t>3 143 000,00</w:t>
            </w:r>
          </w:p>
        </w:tc>
        <w:tc>
          <w:tcPr>
            <w:tcW w:w="2073" w:type="dxa"/>
            <w:gridSpan w:val="2"/>
            <w:tcBorders>
              <w:top w:val="nil"/>
              <w:left w:val="nil"/>
              <w:bottom w:val="single" w:sz="4" w:space="0" w:color="auto"/>
              <w:right w:val="single" w:sz="4" w:space="0" w:color="auto"/>
            </w:tcBorders>
            <w:shd w:val="clear" w:color="auto" w:fill="auto"/>
            <w:noWrap/>
            <w:hideMark/>
          </w:tcPr>
          <w:p w14:paraId="2A3C87D6" w14:textId="77777777" w:rsidR="003D05ED" w:rsidRPr="00072267" w:rsidRDefault="003D05ED" w:rsidP="00483C3B">
            <w:pPr>
              <w:jc w:val="right"/>
              <w:rPr>
                <w:b/>
                <w:bCs/>
              </w:rPr>
            </w:pPr>
            <w:r w:rsidRPr="00072267">
              <w:rPr>
                <w:b/>
                <w:bCs/>
              </w:rPr>
              <w:t>0,00</w:t>
            </w:r>
          </w:p>
        </w:tc>
        <w:tc>
          <w:tcPr>
            <w:tcW w:w="2073" w:type="dxa"/>
            <w:gridSpan w:val="3"/>
            <w:tcBorders>
              <w:top w:val="nil"/>
              <w:left w:val="nil"/>
              <w:bottom w:val="single" w:sz="4" w:space="0" w:color="auto"/>
              <w:right w:val="single" w:sz="8" w:space="0" w:color="auto"/>
            </w:tcBorders>
            <w:shd w:val="clear" w:color="auto" w:fill="auto"/>
            <w:noWrap/>
            <w:hideMark/>
          </w:tcPr>
          <w:p w14:paraId="6F33EFE9" w14:textId="77777777" w:rsidR="003D05ED" w:rsidRPr="00072267" w:rsidRDefault="003D05ED" w:rsidP="00483C3B">
            <w:pPr>
              <w:jc w:val="right"/>
              <w:rPr>
                <w:b/>
                <w:bCs/>
              </w:rPr>
            </w:pPr>
            <w:r w:rsidRPr="00072267">
              <w:rPr>
                <w:b/>
                <w:bCs/>
              </w:rPr>
              <w:t>4 762 187,36</w:t>
            </w:r>
          </w:p>
        </w:tc>
      </w:tr>
      <w:tr w:rsidR="003D05ED" w:rsidRPr="00072267" w14:paraId="59BE8761" w14:textId="77777777" w:rsidTr="00483C3B">
        <w:trPr>
          <w:gridBefore w:val="1"/>
          <w:wBefore w:w="10" w:type="dxa"/>
          <w:trHeight w:val="630"/>
        </w:trPr>
        <w:tc>
          <w:tcPr>
            <w:tcW w:w="1460" w:type="dxa"/>
            <w:tcBorders>
              <w:top w:val="nil"/>
              <w:left w:val="single" w:sz="8" w:space="0" w:color="auto"/>
              <w:bottom w:val="single" w:sz="4" w:space="0" w:color="auto"/>
              <w:right w:val="single" w:sz="4" w:space="0" w:color="auto"/>
            </w:tcBorders>
            <w:shd w:val="clear" w:color="auto" w:fill="auto"/>
            <w:noWrap/>
            <w:hideMark/>
          </w:tcPr>
          <w:p w14:paraId="0E5D58AC" w14:textId="77777777" w:rsidR="003D05ED" w:rsidRPr="00072267" w:rsidRDefault="003D05ED" w:rsidP="00483C3B">
            <w:pPr>
              <w:jc w:val="center"/>
            </w:pPr>
            <w:r w:rsidRPr="00072267">
              <w:t>0603</w:t>
            </w:r>
          </w:p>
        </w:tc>
        <w:tc>
          <w:tcPr>
            <w:tcW w:w="7060" w:type="dxa"/>
            <w:gridSpan w:val="2"/>
            <w:tcBorders>
              <w:top w:val="nil"/>
              <w:left w:val="nil"/>
              <w:bottom w:val="single" w:sz="4" w:space="0" w:color="auto"/>
              <w:right w:val="single" w:sz="4" w:space="0" w:color="auto"/>
            </w:tcBorders>
            <w:shd w:val="clear" w:color="auto" w:fill="auto"/>
            <w:hideMark/>
          </w:tcPr>
          <w:p w14:paraId="2E1F7256" w14:textId="77777777" w:rsidR="003D05ED" w:rsidRPr="00072267" w:rsidRDefault="003D05ED" w:rsidP="00483C3B">
            <w:pPr>
              <w:jc w:val="both"/>
            </w:pPr>
            <w:r w:rsidRPr="00072267">
              <w:t>Охрана объектов растительного и животного мира и среды их обитания</w:t>
            </w:r>
          </w:p>
        </w:tc>
        <w:tc>
          <w:tcPr>
            <w:tcW w:w="2074" w:type="dxa"/>
            <w:gridSpan w:val="2"/>
            <w:tcBorders>
              <w:top w:val="nil"/>
              <w:left w:val="nil"/>
              <w:bottom w:val="single" w:sz="4" w:space="0" w:color="auto"/>
              <w:right w:val="single" w:sz="4" w:space="0" w:color="auto"/>
            </w:tcBorders>
            <w:shd w:val="clear" w:color="auto" w:fill="auto"/>
            <w:noWrap/>
            <w:hideMark/>
          </w:tcPr>
          <w:p w14:paraId="07721B65" w14:textId="77777777" w:rsidR="003D05ED" w:rsidRPr="00072267" w:rsidRDefault="003D05ED" w:rsidP="00483C3B">
            <w:pPr>
              <w:jc w:val="right"/>
            </w:pPr>
            <w:r w:rsidRPr="00072267">
              <w:t>3 143 000,00</w:t>
            </w:r>
          </w:p>
        </w:tc>
        <w:tc>
          <w:tcPr>
            <w:tcW w:w="2073" w:type="dxa"/>
            <w:gridSpan w:val="2"/>
            <w:tcBorders>
              <w:top w:val="nil"/>
              <w:left w:val="nil"/>
              <w:bottom w:val="single" w:sz="4" w:space="0" w:color="auto"/>
              <w:right w:val="single" w:sz="4" w:space="0" w:color="auto"/>
            </w:tcBorders>
            <w:shd w:val="clear" w:color="auto" w:fill="auto"/>
            <w:noWrap/>
            <w:hideMark/>
          </w:tcPr>
          <w:p w14:paraId="3F91B67A" w14:textId="77777777" w:rsidR="003D05ED" w:rsidRPr="00072267" w:rsidRDefault="003D05ED" w:rsidP="00483C3B">
            <w:pPr>
              <w:jc w:val="right"/>
            </w:pPr>
            <w:r w:rsidRPr="00072267">
              <w:t>0,00</w:t>
            </w:r>
          </w:p>
        </w:tc>
        <w:tc>
          <w:tcPr>
            <w:tcW w:w="2073" w:type="dxa"/>
            <w:gridSpan w:val="3"/>
            <w:tcBorders>
              <w:top w:val="nil"/>
              <w:left w:val="nil"/>
              <w:bottom w:val="single" w:sz="4" w:space="0" w:color="auto"/>
              <w:right w:val="single" w:sz="8" w:space="0" w:color="auto"/>
            </w:tcBorders>
            <w:shd w:val="clear" w:color="auto" w:fill="auto"/>
            <w:noWrap/>
            <w:hideMark/>
          </w:tcPr>
          <w:p w14:paraId="5412366B" w14:textId="77777777" w:rsidR="003D05ED" w:rsidRPr="00072267" w:rsidRDefault="003D05ED" w:rsidP="00483C3B">
            <w:pPr>
              <w:jc w:val="right"/>
            </w:pPr>
            <w:r w:rsidRPr="00072267">
              <w:t>4 762 187,36</w:t>
            </w:r>
          </w:p>
        </w:tc>
      </w:tr>
      <w:tr w:rsidR="003D05ED" w:rsidRPr="00072267" w14:paraId="6F5EE82B"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D5C6C47" w14:textId="77777777" w:rsidR="003D05ED" w:rsidRPr="00072267" w:rsidRDefault="003D05ED" w:rsidP="00483C3B">
            <w:pPr>
              <w:jc w:val="center"/>
              <w:rPr>
                <w:b/>
                <w:bCs/>
              </w:rPr>
            </w:pPr>
            <w:r w:rsidRPr="00072267">
              <w:rPr>
                <w:b/>
                <w:bCs/>
              </w:rPr>
              <w:t>0700</w:t>
            </w:r>
          </w:p>
        </w:tc>
        <w:tc>
          <w:tcPr>
            <w:tcW w:w="7060" w:type="dxa"/>
            <w:gridSpan w:val="2"/>
            <w:tcBorders>
              <w:top w:val="nil"/>
              <w:left w:val="nil"/>
              <w:bottom w:val="single" w:sz="4" w:space="0" w:color="auto"/>
              <w:right w:val="single" w:sz="4" w:space="0" w:color="auto"/>
            </w:tcBorders>
            <w:shd w:val="clear" w:color="auto" w:fill="auto"/>
            <w:hideMark/>
          </w:tcPr>
          <w:p w14:paraId="5DB2CA0A" w14:textId="77777777" w:rsidR="003D05ED" w:rsidRPr="00072267" w:rsidRDefault="003D05ED" w:rsidP="00483C3B">
            <w:pPr>
              <w:jc w:val="both"/>
              <w:rPr>
                <w:b/>
                <w:bCs/>
              </w:rPr>
            </w:pPr>
            <w:r w:rsidRPr="00072267">
              <w:rPr>
                <w:b/>
                <w:bCs/>
              </w:rPr>
              <w:t>ОБРАЗОВАНИЕ</w:t>
            </w:r>
          </w:p>
        </w:tc>
        <w:tc>
          <w:tcPr>
            <w:tcW w:w="2074" w:type="dxa"/>
            <w:gridSpan w:val="2"/>
            <w:tcBorders>
              <w:top w:val="nil"/>
              <w:left w:val="nil"/>
              <w:bottom w:val="single" w:sz="4" w:space="0" w:color="auto"/>
              <w:right w:val="single" w:sz="4" w:space="0" w:color="auto"/>
            </w:tcBorders>
            <w:shd w:val="clear" w:color="auto" w:fill="auto"/>
            <w:noWrap/>
            <w:hideMark/>
          </w:tcPr>
          <w:p w14:paraId="2EFDD15A" w14:textId="77777777" w:rsidR="003D05ED" w:rsidRPr="00072267" w:rsidRDefault="003D05ED" w:rsidP="00483C3B">
            <w:pPr>
              <w:jc w:val="right"/>
              <w:rPr>
                <w:b/>
                <w:bCs/>
              </w:rPr>
            </w:pPr>
            <w:r w:rsidRPr="00072267">
              <w:rPr>
                <w:b/>
                <w:bCs/>
              </w:rPr>
              <w:t>368 391 300,59</w:t>
            </w:r>
          </w:p>
        </w:tc>
        <w:tc>
          <w:tcPr>
            <w:tcW w:w="2073" w:type="dxa"/>
            <w:gridSpan w:val="2"/>
            <w:tcBorders>
              <w:top w:val="nil"/>
              <w:left w:val="nil"/>
              <w:bottom w:val="single" w:sz="4" w:space="0" w:color="auto"/>
              <w:right w:val="single" w:sz="4" w:space="0" w:color="auto"/>
            </w:tcBorders>
            <w:shd w:val="clear" w:color="auto" w:fill="auto"/>
            <w:noWrap/>
            <w:hideMark/>
          </w:tcPr>
          <w:p w14:paraId="5A553CDD" w14:textId="77777777" w:rsidR="003D05ED" w:rsidRPr="00072267" w:rsidRDefault="003D05ED" w:rsidP="00483C3B">
            <w:pPr>
              <w:jc w:val="right"/>
              <w:rPr>
                <w:b/>
                <w:bCs/>
              </w:rPr>
            </w:pPr>
            <w:r w:rsidRPr="00072267">
              <w:rPr>
                <w:b/>
                <w:bCs/>
              </w:rPr>
              <w:t>298 646 805,04</w:t>
            </w:r>
          </w:p>
        </w:tc>
        <w:tc>
          <w:tcPr>
            <w:tcW w:w="2073" w:type="dxa"/>
            <w:gridSpan w:val="3"/>
            <w:tcBorders>
              <w:top w:val="nil"/>
              <w:left w:val="nil"/>
              <w:bottom w:val="single" w:sz="4" w:space="0" w:color="auto"/>
              <w:right w:val="single" w:sz="8" w:space="0" w:color="auto"/>
            </w:tcBorders>
            <w:shd w:val="clear" w:color="auto" w:fill="auto"/>
            <w:noWrap/>
            <w:hideMark/>
          </w:tcPr>
          <w:p w14:paraId="130CDBF4" w14:textId="77777777" w:rsidR="003D05ED" w:rsidRPr="00072267" w:rsidRDefault="003D05ED" w:rsidP="00483C3B">
            <w:pPr>
              <w:jc w:val="right"/>
              <w:rPr>
                <w:b/>
                <w:bCs/>
              </w:rPr>
            </w:pPr>
            <w:r w:rsidRPr="00072267">
              <w:rPr>
                <w:b/>
                <w:bCs/>
              </w:rPr>
              <w:t>350 153 688,15</w:t>
            </w:r>
          </w:p>
        </w:tc>
      </w:tr>
      <w:tr w:rsidR="003D05ED" w:rsidRPr="00072267" w14:paraId="2B289CBB"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6FDB33B" w14:textId="77777777" w:rsidR="003D05ED" w:rsidRPr="00072267" w:rsidRDefault="003D05ED" w:rsidP="00483C3B">
            <w:pPr>
              <w:jc w:val="center"/>
            </w:pPr>
            <w:r w:rsidRPr="00072267">
              <w:t>0701</w:t>
            </w:r>
          </w:p>
        </w:tc>
        <w:tc>
          <w:tcPr>
            <w:tcW w:w="7060" w:type="dxa"/>
            <w:gridSpan w:val="2"/>
            <w:tcBorders>
              <w:top w:val="nil"/>
              <w:left w:val="nil"/>
              <w:bottom w:val="single" w:sz="4" w:space="0" w:color="auto"/>
              <w:right w:val="single" w:sz="4" w:space="0" w:color="auto"/>
            </w:tcBorders>
            <w:shd w:val="clear" w:color="auto" w:fill="auto"/>
            <w:hideMark/>
          </w:tcPr>
          <w:p w14:paraId="6DD1B0C7" w14:textId="77777777" w:rsidR="003D05ED" w:rsidRPr="00072267" w:rsidRDefault="003D05ED" w:rsidP="00483C3B">
            <w:pPr>
              <w:jc w:val="both"/>
            </w:pPr>
            <w:r w:rsidRPr="00072267">
              <w:t>Дошкольное образование</w:t>
            </w:r>
          </w:p>
        </w:tc>
        <w:tc>
          <w:tcPr>
            <w:tcW w:w="2074" w:type="dxa"/>
            <w:gridSpan w:val="2"/>
            <w:tcBorders>
              <w:top w:val="nil"/>
              <w:left w:val="nil"/>
              <w:bottom w:val="single" w:sz="4" w:space="0" w:color="auto"/>
              <w:right w:val="single" w:sz="4" w:space="0" w:color="auto"/>
            </w:tcBorders>
            <w:shd w:val="clear" w:color="auto" w:fill="auto"/>
            <w:noWrap/>
            <w:hideMark/>
          </w:tcPr>
          <w:p w14:paraId="2077B409" w14:textId="77777777" w:rsidR="003D05ED" w:rsidRPr="00072267" w:rsidRDefault="003D05ED" w:rsidP="00483C3B">
            <w:pPr>
              <w:jc w:val="right"/>
            </w:pPr>
            <w:r w:rsidRPr="00072267">
              <w:t>114 309 567,75</w:t>
            </w:r>
          </w:p>
        </w:tc>
        <w:tc>
          <w:tcPr>
            <w:tcW w:w="2073" w:type="dxa"/>
            <w:gridSpan w:val="2"/>
            <w:tcBorders>
              <w:top w:val="nil"/>
              <w:left w:val="nil"/>
              <w:bottom w:val="single" w:sz="4" w:space="0" w:color="auto"/>
              <w:right w:val="single" w:sz="4" w:space="0" w:color="auto"/>
            </w:tcBorders>
            <w:shd w:val="clear" w:color="auto" w:fill="auto"/>
            <w:noWrap/>
            <w:hideMark/>
          </w:tcPr>
          <w:p w14:paraId="2B428CEB" w14:textId="77777777" w:rsidR="003D05ED" w:rsidRPr="00072267" w:rsidRDefault="003D05ED" w:rsidP="00483C3B">
            <w:pPr>
              <w:jc w:val="right"/>
            </w:pPr>
            <w:r w:rsidRPr="00072267">
              <w:t>89 442 903,98</w:t>
            </w:r>
          </w:p>
        </w:tc>
        <w:tc>
          <w:tcPr>
            <w:tcW w:w="2073" w:type="dxa"/>
            <w:gridSpan w:val="3"/>
            <w:tcBorders>
              <w:top w:val="nil"/>
              <w:left w:val="nil"/>
              <w:bottom w:val="single" w:sz="4" w:space="0" w:color="auto"/>
              <w:right w:val="single" w:sz="8" w:space="0" w:color="auto"/>
            </w:tcBorders>
            <w:shd w:val="clear" w:color="auto" w:fill="auto"/>
            <w:noWrap/>
            <w:hideMark/>
          </w:tcPr>
          <w:p w14:paraId="3324F06F" w14:textId="77777777" w:rsidR="003D05ED" w:rsidRPr="00072267" w:rsidRDefault="003D05ED" w:rsidP="00483C3B">
            <w:pPr>
              <w:jc w:val="right"/>
            </w:pPr>
            <w:r w:rsidRPr="00072267">
              <w:t>152 529 696,21</w:t>
            </w:r>
          </w:p>
        </w:tc>
      </w:tr>
      <w:tr w:rsidR="003D05ED" w:rsidRPr="00072267" w14:paraId="4DCD5887"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50117392" w14:textId="77777777" w:rsidR="003D05ED" w:rsidRPr="00072267" w:rsidRDefault="003D05ED" w:rsidP="00483C3B">
            <w:pPr>
              <w:jc w:val="center"/>
            </w:pPr>
            <w:r w:rsidRPr="00072267">
              <w:t>0702</w:t>
            </w:r>
          </w:p>
        </w:tc>
        <w:tc>
          <w:tcPr>
            <w:tcW w:w="7060" w:type="dxa"/>
            <w:gridSpan w:val="2"/>
            <w:tcBorders>
              <w:top w:val="nil"/>
              <w:left w:val="nil"/>
              <w:bottom w:val="single" w:sz="4" w:space="0" w:color="auto"/>
              <w:right w:val="single" w:sz="4" w:space="0" w:color="auto"/>
            </w:tcBorders>
            <w:shd w:val="clear" w:color="auto" w:fill="auto"/>
            <w:hideMark/>
          </w:tcPr>
          <w:p w14:paraId="488B8660" w14:textId="77777777" w:rsidR="003D05ED" w:rsidRPr="00072267" w:rsidRDefault="003D05ED" w:rsidP="00483C3B">
            <w:pPr>
              <w:jc w:val="both"/>
            </w:pPr>
            <w:r w:rsidRPr="00072267">
              <w:t>Общее образование</w:t>
            </w:r>
          </w:p>
        </w:tc>
        <w:tc>
          <w:tcPr>
            <w:tcW w:w="2074" w:type="dxa"/>
            <w:gridSpan w:val="2"/>
            <w:tcBorders>
              <w:top w:val="nil"/>
              <w:left w:val="nil"/>
              <w:bottom w:val="single" w:sz="4" w:space="0" w:color="auto"/>
              <w:right w:val="single" w:sz="4" w:space="0" w:color="auto"/>
            </w:tcBorders>
            <w:shd w:val="clear" w:color="auto" w:fill="auto"/>
            <w:noWrap/>
            <w:hideMark/>
          </w:tcPr>
          <w:p w14:paraId="2BAEDEA7" w14:textId="77777777" w:rsidR="003D05ED" w:rsidRPr="00072267" w:rsidRDefault="003D05ED" w:rsidP="00483C3B">
            <w:pPr>
              <w:jc w:val="right"/>
            </w:pPr>
            <w:r w:rsidRPr="00072267">
              <w:t>186 046 273,59</w:t>
            </w:r>
          </w:p>
        </w:tc>
        <w:tc>
          <w:tcPr>
            <w:tcW w:w="2073" w:type="dxa"/>
            <w:gridSpan w:val="2"/>
            <w:tcBorders>
              <w:top w:val="nil"/>
              <w:left w:val="nil"/>
              <w:bottom w:val="single" w:sz="4" w:space="0" w:color="auto"/>
              <w:right w:val="single" w:sz="4" w:space="0" w:color="auto"/>
            </w:tcBorders>
            <w:shd w:val="clear" w:color="auto" w:fill="auto"/>
            <w:noWrap/>
            <w:hideMark/>
          </w:tcPr>
          <w:p w14:paraId="6EA074F9" w14:textId="77777777" w:rsidR="003D05ED" w:rsidRPr="00072267" w:rsidRDefault="003D05ED" w:rsidP="00483C3B">
            <w:pPr>
              <w:jc w:val="right"/>
            </w:pPr>
            <w:r w:rsidRPr="00072267">
              <w:t>156 173 229,41</w:t>
            </w:r>
          </w:p>
        </w:tc>
        <w:tc>
          <w:tcPr>
            <w:tcW w:w="2073" w:type="dxa"/>
            <w:gridSpan w:val="3"/>
            <w:tcBorders>
              <w:top w:val="nil"/>
              <w:left w:val="nil"/>
              <w:bottom w:val="single" w:sz="4" w:space="0" w:color="auto"/>
              <w:right w:val="single" w:sz="8" w:space="0" w:color="auto"/>
            </w:tcBorders>
            <w:shd w:val="clear" w:color="auto" w:fill="auto"/>
            <w:noWrap/>
            <w:hideMark/>
          </w:tcPr>
          <w:p w14:paraId="1CB4592A" w14:textId="77777777" w:rsidR="003D05ED" w:rsidRPr="00072267" w:rsidRDefault="003D05ED" w:rsidP="00483C3B">
            <w:pPr>
              <w:jc w:val="right"/>
            </w:pPr>
            <w:r w:rsidRPr="00072267">
              <w:t>149 270 400,59</w:t>
            </w:r>
          </w:p>
        </w:tc>
      </w:tr>
      <w:tr w:rsidR="003D05ED" w:rsidRPr="00072267" w14:paraId="2EC7DF5D"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59CA1CB1" w14:textId="77777777" w:rsidR="003D05ED" w:rsidRPr="00072267" w:rsidRDefault="003D05ED" w:rsidP="00483C3B">
            <w:pPr>
              <w:jc w:val="center"/>
            </w:pPr>
            <w:r w:rsidRPr="00072267">
              <w:t>0703</w:t>
            </w:r>
          </w:p>
        </w:tc>
        <w:tc>
          <w:tcPr>
            <w:tcW w:w="7060" w:type="dxa"/>
            <w:gridSpan w:val="2"/>
            <w:tcBorders>
              <w:top w:val="nil"/>
              <w:left w:val="nil"/>
              <w:bottom w:val="single" w:sz="4" w:space="0" w:color="auto"/>
              <w:right w:val="single" w:sz="4" w:space="0" w:color="auto"/>
            </w:tcBorders>
            <w:shd w:val="clear" w:color="auto" w:fill="auto"/>
            <w:hideMark/>
          </w:tcPr>
          <w:p w14:paraId="39BB907D" w14:textId="77777777" w:rsidR="003D05ED" w:rsidRPr="00072267" w:rsidRDefault="003D05ED" w:rsidP="00483C3B">
            <w:pPr>
              <w:jc w:val="both"/>
            </w:pPr>
            <w:r w:rsidRPr="00072267">
              <w:t>Дополнительное образование детей</w:t>
            </w:r>
          </w:p>
        </w:tc>
        <w:tc>
          <w:tcPr>
            <w:tcW w:w="2074" w:type="dxa"/>
            <w:gridSpan w:val="2"/>
            <w:tcBorders>
              <w:top w:val="nil"/>
              <w:left w:val="nil"/>
              <w:bottom w:val="single" w:sz="4" w:space="0" w:color="auto"/>
              <w:right w:val="single" w:sz="4" w:space="0" w:color="auto"/>
            </w:tcBorders>
            <w:shd w:val="clear" w:color="000000" w:fill="FFFFFF"/>
            <w:noWrap/>
            <w:hideMark/>
          </w:tcPr>
          <w:p w14:paraId="6BA2CB3F" w14:textId="77777777" w:rsidR="003D05ED" w:rsidRPr="00072267" w:rsidRDefault="003D05ED" w:rsidP="00483C3B">
            <w:pPr>
              <w:jc w:val="right"/>
            </w:pPr>
            <w:r w:rsidRPr="00072267">
              <w:t>44 503 381,47</w:t>
            </w:r>
          </w:p>
        </w:tc>
        <w:tc>
          <w:tcPr>
            <w:tcW w:w="2073" w:type="dxa"/>
            <w:gridSpan w:val="2"/>
            <w:tcBorders>
              <w:top w:val="nil"/>
              <w:left w:val="nil"/>
              <w:bottom w:val="single" w:sz="4" w:space="0" w:color="auto"/>
              <w:right w:val="single" w:sz="4" w:space="0" w:color="auto"/>
            </w:tcBorders>
            <w:shd w:val="clear" w:color="auto" w:fill="auto"/>
            <w:noWrap/>
            <w:hideMark/>
          </w:tcPr>
          <w:p w14:paraId="5F5C26CC" w14:textId="77777777" w:rsidR="003D05ED" w:rsidRPr="00072267" w:rsidRDefault="003D05ED" w:rsidP="00483C3B">
            <w:pPr>
              <w:jc w:val="right"/>
            </w:pPr>
            <w:r w:rsidRPr="00072267">
              <w:t>34 017 337,82</w:t>
            </w:r>
          </w:p>
        </w:tc>
        <w:tc>
          <w:tcPr>
            <w:tcW w:w="2073" w:type="dxa"/>
            <w:gridSpan w:val="3"/>
            <w:tcBorders>
              <w:top w:val="nil"/>
              <w:left w:val="nil"/>
              <w:bottom w:val="single" w:sz="4" w:space="0" w:color="auto"/>
              <w:right w:val="single" w:sz="8" w:space="0" w:color="auto"/>
            </w:tcBorders>
            <w:shd w:val="clear" w:color="auto" w:fill="auto"/>
            <w:noWrap/>
            <w:hideMark/>
          </w:tcPr>
          <w:p w14:paraId="6D494423" w14:textId="77777777" w:rsidR="003D05ED" w:rsidRPr="00072267" w:rsidRDefault="003D05ED" w:rsidP="00483C3B">
            <w:pPr>
              <w:jc w:val="right"/>
            </w:pPr>
            <w:r w:rsidRPr="00072267">
              <w:t>32 835 547,40</w:t>
            </w:r>
          </w:p>
        </w:tc>
      </w:tr>
      <w:tr w:rsidR="003D05ED" w:rsidRPr="00072267" w14:paraId="3F744EB2" w14:textId="77777777" w:rsidTr="00483C3B">
        <w:trPr>
          <w:gridBefore w:val="1"/>
          <w:wBefore w:w="10" w:type="dxa"/>
          <w:trHeight w:val="630"/>
        </w:trPr>
        <w:tc>
          <w:tcPr>
            <w:tcW w:w="1460" w:type="dxa"/>
            <w:tcBorders>
              <w:top w:val="single" w:sz="4" w:space="0" w:color="auto"/>
              <w:left w:val="single" w:sz="4" w:space="0" w:color="auto"/>
              <w:bottom w:val="single" w:sz="4" w:space="0" w:color="auto"/>
              <w:right w:val="single" w:sz="4" w:space="0" w:color="auto"/>
            </w:tcBorders>
            <w:shd w:val="clear" w:color="auto" w:fill="auto"/>
            <w:noWrap/>
            <w:hideMark/>
          </w:tcPr>
          <w:p w14:paraId="44D0B4F2" w14:textId="77777777" w:rsidR="003D05ED" w:rsidRPr="00072267" w:rsidRDefault="003D05ED" w:rsidP="00483C3B">
            <w:pPr>
              <w:jc w:val="center"/>
            </w:pPr>
            <w:r w:rsidRPr="00072267">
              <w:t>0705</w:t>
            </w:r>
          </w:p>
        </w:tc>
        <w:tc>
          <w:tcPr>
            <w:tcW w:w="7060" w:type="dxa"/>
            <w:gridSpan w:val="2"/>
            <w:tcBorders>
              <w:top w:val="single" w:sz="4" w:space="0" w:color="auto"/>
              <w:left w:val="nil"/>
              <w:bottom w:val="single" w:sz="4" w:space="0" w:color="auto"/>
              <w:right w:val="single" w:sz="4" w:space="0" w:color="auto"/>
            </w:tcBorders>
            <w:shd w:val="clear" w:color="auto" w:fill="auto"/>
            <w:hideMark/>
          </w:tcPr>
          <w:p w14:paraId="15BA90AB" w14:textId="77777777" w:rsidR="003D05ED" w:rsidRPr="00072267" w:rsidRDefault="003D05ED" w:rsidP="00483C3B">
            <w:pPr>
              <w:jc w:val="both"/>
            </w:pPr>
            <w:r w:rsidRPr="00072267">
              <w:t>Профессиональная подготовка, переподготовка и повышение квалификации</w:t>
            </w:r>
          </w:p>
        </w:tc>
        <w:tc>
          <w:tcPr>
            <w:tcW w:w="2074" w:type="dxa"/>
            <w:gridSpan w:val="2"/>
            <w:tcBorders>
              <w:top w:val="single" w:sz="4" w:space="0" w:color="auto"/>
              <w:left w:val="nil"/>
              <w:bottom w:val="single" w:sz="4" w:space="0" w:color="auto"/>
              <w:right w:val="single" w:sz="4" w:space="0" w:color="auto"/>
            </w:tcBorders>
            <w:shd w:val="clear" w:color="auto" w:fill="auto"/>
            <w:noWrap/>
            <w:hideMark/>
          </w:tcPr>
          <w:p w14:paraId="314CA10D" w14:textId="77777777" w:rsidR="003D05ED" w:rsidRPr="00072267" w:rsidRDefault="003D05ED" w:rsidP="00483C3B">
            <w:pPr>
              <w:jc w:val="right"/>
            </w:pPr>
            <w:r w:rsidRPr="00072267">
              <w:t>206 000,00</w:t>
            </w:r>
          </w:p>
        </w:tc>
        <w:tc>
          <w:tcPr>
            <w:tcW w:w="2073" w:type="dxa"/>
            <w:gridSpan w:val="2"/>
            <w:tcBorders>
              <w:top w:val="single" w:sz="4" w:space="0" w:color="auto"/>
              <w:left w:val="nil"/>
              <w:bottom w:val="single" w:sz="4" w:space="0" w:color="auto"/>
              <w:right w:val="single" w:sz="4" w:space="0" w:color="auto"/>
            </w:tcBorders>
            <w:shd w:val="clear" w:color="auto" w:fill="auto"/>
            <w:noWrap/>
            <w:hideMark/>
          </w:tcPr>
          <w:p w14:paraId="63CB3AA6" w14:textId="77777777" w:rsidR="003D05ED" w:rsidRPr="00072267" w:rsidRDefault="003D05ED" w:rsidP="00483C3B">
            <w:pPr>
              <w:jc w:val="right"/>
            </w:pPr>
            <w:r w:rsidRPr="00072267">
              <w:t>0,00</w:t>
            </w:r>
          </w:p>
        </w:tc>
        <w:tc>
          <w:tcPr>
            <w:tcW w:w="2073" w:type="dxa"/>
            <w:gridSpan w:val="3"/>
            <w:tcBorders>
              <w:top w:val="single" w:sz="4" w:space="0" w:color="auto"/>
              <w:left w:val="nil"/>
              <w:bottom w:val="single" w:sz="4" w:space="0" w:color="auto"/>
              <w:right w:val="single" w:sz="4" w:space="0" w:color="auto"/>
            </w:tcBorders>
            <w:shd w:val="clear" w:color="auto" w:fill="auto"/>
            <w:noWrap/>
            <w:hideMark/>
          </w:tcPr>
          <w:p w14:paraId="0695E4B9" w14:textId="77777777" w:rsidR="003D05ED" w:rsidRPr="00072267" w:rsidRDefault="003D05ED" w:rsidP="00483C3B">
            <w:pPr>
              <w:jc w:val="right"/>
            </w:pPr>
            <w:r w:rsidRPr="00072267">
              <w:t>0,00</w:t>
            </w:r>
          </w:p>
        </w:tc>
      </w:tr>
      <w:tr w:rsidR="003D05ED" w:rsidRPr="00072267" w14:paraId="49CEE638"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6BFBD30F" w14:textId="77777777" w:rsidR="003D05ED" w:rsidRPr="00072267" w:rsidRDefault="003D05ED" w:rsidP="00483C3B">
            <w:pPr>
              <w:jc w:val="center"/>
            </w:pPr>
            <w:r w:rsidRPr="00072267">
              <w:t>0707</w:t>
            </w:r>
          </w:p>
        </w:tc>
        <w:tc>
          <w:tcPr>
            <w:tcW w:w="7060" w:type="dxa"/>
            <w:gridSpan w:val="2"/>
            <w:tcBorders>
              <w:top w:val="nil"/>
              <w:left w:val="nil"/>
              <w:bottom w:val="single" w:sz="4" w:space="0" w:color="auto"/>
              <w:right w:val="single" w:sz="4" w:space="0" w:color="auto"/>
            </w:tcBorders>
            <w:shd w:val="clear" w:color="auto" w:fill="auto"/>
            <w:hideMark/>
          </w:tcPr>
          <w:p w14:paraId="36DCE2D5" w14:textId="77777777" w:rsidR="003D05ED" w:rsidRPr="00072267" w:rsidRDefault="003D05ED" w:rsidP="00483C3B">
            <w:pPr>
              <w:jc w:val="both"/>
            </w:pPr>
            <w:r w:rsidRPr="00072267">
              <w:t>Молодежная политика</w:t>
            </w:r>
          </w:p>
        </w:tc>
        <w:tc>
          <w:tcPr>
            <w:tcW w:w="2074" w:type="dxa"/>
            <w:gridSpan w:val="2"/>
            <w:tcBorders>
              <w:top w:val="nil"/>
              <w:left w:val="nil"/>
              <w:bottom w:val="single" w:sz="4" w:space="0" w:color="auto"/>
              <w:right w:val="single" w:sz="4" w:space="0" w:color="auto"/>
            </w:tcBorders>
            <w:shd w:val="clear" w:color="auto" w:fill="auto"/>
            <w:noWrap/>
            <w:hideMark/>
          </w:tcPr>
          <w:p w14:paraId="52F6CCEF" w14:textId="77777777" w:rsidR="003D05ED" w:rsidRPr="00072267" w:rsidRDefault="003D05ED" w:rsidP="00483C3B">
            <w:pPr>
              <w:jc w:val="right"/>
            </w:pPr>
            <w:r w:rsidRPr="00072267">
              <w:t>210 000,00</w:t>
            </w:r>
          </w:p>
        </w:tc>
        <w:tc>
          <w:tcPr>
            <w:tcW w:w="2073" w:type="dxa"/>
            <w:gridSpan w:val="2"/>
            <w:tcBorders>
              <w:top w:val="nil"/>
              <w:left w:val="nil"/>
              <w:bottom w:val="single" w:sz="4" w:space="0" w:color="auto"/>
              <w:right w:val="single" w:sz="4" w:space="0" w:color="auto"/>
            </w:tcBorders>
            <w:shd w:val="clear" w:color="auto" w:fill="auto"/>
            <w:noWrap/>
            <w:hideMark/>
          </w:tcPr>
          <w:p w14:paraId="6120D892" w14:textId="77777777" w:rsidR="003D05ED" w:rsidRPr="00072267" w:rsidRDefault="003D05ED" w:rsidP="00483C3B">
            <w:pPr>
              <w:jc w:val="right"/>
            </w:pPr>
            <w:r w:rsidRPr="00072267">
              <w:t>0,00</w:t>
            </w:r>
          </w:p>
        </w:tc>
        <w:tc>
          <w:tcPr>
            <w:tcW w:w="2073" w:type="dxa"/>
            <w:gridSpan w:val="3"/>
            <w:tcBorders>
              <w:top w:val="nil"/>
              <w:left w:val="nil"/>
              <w:bottom w:val="single" w:sz="4" w:space="0" w:color="auto"/>
              <w:right w:val="single" w:sz="8" w:space="0" w:color="auto"/>
            </w:tcBorders>
            <w:shd w:val="clear" w:color="auto" w:fill="auto"/>
            <w:noWrap/>
            <w:hideMark/>
          </w:tcPr>
          <w:p w14:paraId="44213A85" w14:textId="77777777" w:rsidR="003D05ED" w:rsidRPr="00072267" w:rsidRDefault="003D05ED" w:rsidP="00483C3B">
            <w:pPr>
              <w:jc w:val="right"/>
            </w:pPr>
            <w:r w:rsidRPr="00072267">
              <w:t>0,00</w:t>
            </w:r>
          </w:p>
        </w:tc>
      </w:tr>
      <w:tr w:rsidR="003D05ED" w:rsidRPr="00072267" w14:paraId="111BAF06"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162CD62" w14:textId="77777777" w:rsidR="003D05ED" w:rsidRPr="00072267" w:rsidRDefault="003D05ED" w:rsidP="00483C3B">
            <w:pPr>
              <w:jc w:val="center"/>
            </w:pPr>
            <w:r w:rsidRPr="00072267">
              <w:t>0709</w:t>
            </w:r>
          </w:p>
        </w:tc>
        <w:tc>
          <w:tcPr>
            <w:tcW w:w="7060" w:type="dxa"/>
            <w:gridSpan w:val="2"/>
            <w:tcBorders>
              <w:top w:val="nil"/>
              <w:left w:val="nil"/>
              <w:bottom w:val="single" w:sz="4" w:space="0" w:color="auto"/>
              <w:right w:val="single" w:sz="4" w:space="0" w:color="auto"/>
            </w:tcBorders>
            <w:shd w:val="clear" w:color="auto" w:fill="auto"/>
            <w:hideMark/>
          </w:tcPr>
          <w:p w14:paraId="666DF6AD" w14:textId="77777777" w:rsidR="003D05ED" w:rsidRPr="00072267" w:rsidRDefault="003D05ED" w:rsidP="00483C3B">
            <w:pPr>
              <w:jc w:val="both"/>
            </w:pPr>
            <w:r w:rsidRPr="00072267">
              <w:t>Другие вопросы в области образования</w:t>
            </w:r>
          </w:p>
        </w:tc>
        <w:tc>
          <w:tcPr>
            <w:tcW w:w="2074" w:type="dxa"/>
            <w:gridSpan w:val="2"/>
            <w:tcBorders>
              <w:top w:val="nil"/>
              <w:left w:val="nil"/>
              <w:bottom w:val="single" w:sz="4" w:space="0" w:color="auto"/>
              <w:right w:val="single" w:sz="4" w:space="0" w:color="auto"/>
            </w:tcBorders>
            <w:shd w:val="clear" w:color="auto" w:fill="auto"/>
            <w:noWrap/>
            <w:hideMark/>
          </w:tcPr>
          <w:p w14:paraId="239D2F07" w14:textId="77777777" w:rsidR="003D05ED" w:rsidRPr="00072267" w:rsidRDefault="003D05ED" w:rsidP="00483C3B">
            <w:pPr>
              <w:jc w:val="right"/>
            </w:pPr>
            <w:r w:rsidRPr="00072267">
              <w:t>23 116 077,78</w:t>
            </w:r>
          </w:p>
        </w:tc>
        <w:tc>
          <w:tcPr>
            <w:tcW w:w="2073" w:type="dxa"/>
            <w:gridSpan w:val="2"/>
            <w:tcBorders>
              <w:top w:val="nil"/>
              <w:left w:val="nil"/>
              <w:bottom w:val="single" w:sz="4" w:space="0" w:color="auto"/>
              <w:right w:val="single" w:sz="4" w:space="0" w:color="auto"/>
            </w:tcBorders>
            <w:shd w:val="clear" w:color="auto" w:fill="auto"/>
            <w:noWrap/>
            <w:hideMark/>
          </w:tcPr>
          <w:p w14:paraId="6021F3C3" w14:textId="77777777" w:rsidR="003D05ED" w:rsidRPr="00072267" w:rsidRDefault="003D05ED" w:rsidP="00483C3B">
            <w:pPr>
              <w:jc w:val="right"/>
            </w:pPr>
            <w:r w:rsidRPr="00072267">
              <w:t>19 013 333,83</w:t>
            </w:r>
          </w:p>
        </w:tc>
        <w:tc>
          <w:tcPr>
            <w:tcW w:w="2073" w:type="dxa"/>
            <w:gridSpan w:val="3"/>
            <w:tcBorders>
              <w:top w:val="nil"/>
              <w:left w:val="nil"/>
              <w:bottom w:val="single" w:sz="4" w:space="0" w:color="auto"/>
              <w:right w:val="single" w:sz="8" w:space="0" w:color="auto"/>
            </w:tcBorders>
            <w:shd w:val="clear" w:color="auto" w:fill="auto"/>
            <w:noWrap/>
            <w:hideMark/>
          </w:tcPr>
          <w:p w14:paraId="11915FFA" w14:textId="77777777" w:rsidR="003D05ED" w:rsidRPr="00072267" w:rsidRDefault="003D05ED" w:rsidP="00483C3B">
            <w:pPr>
              <w:jc w:val="right"/>
            </w:pPr>
            <w:r w:rsidRPr="00072267">
              <w:t>15 518 043,95</w:t>
            </w:r>
          </w:p>
        </w:tc>
      </w:tr>
      <w:tr w:rsidR="003D05ED" w:rsidRPr="00072267" w14:paraId="7BB3B7F5"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6E162B4E" w14:textId="77777777" w:rsidR="003D05ED" w:rsidRPr="00072267" w:rsidRDefault="003D05ED" w:rsidP="00483C3B">
            <w:pPr>
              <w:jc w:val="center"/>
              <w:rPr>
                <w:b/>
                <w:bCs/>
              </w:rPr>
            </w:pPr>
            <w:r w:rsidRPr="00072267">
              <w:rPr>
                <w:b/>
                <w:bCs/>
              </w:rPr>
              <w:t>0800</w:t>
            </w:r>
          </w:p>
        </w:tc>
        <w:tc>
          <w:tcPr>
            <w:tcW w:w="7060" w:type="dxa"/>
            <w:gridSpan w:val="2"/>
            <w:tcBorders>
              <w:top w:val="nil"/>
              <w:left w:val="nil"/>
              <w:bottom w:val="single" w:sz="4" w:space="0" w:color="auto"/>
              <w:right w:val="single" w:sz="4" w:space="0" w:color="auto"/>
            </w:tcBorders>
            <w:shd w:val="clear" w:color="auto" w:fill="auto"/>
            <w:hideMark/>
          </w:tcPr>
          <w:p w14:paraId="63883D07" w14:textId="77777777" w:rsidR="003D05ED" w:rsidRPr="00072267" w:rsidRDefault="003D05ED" w:rsidP="00483C3B">
            <w:pPr>
              <w:jc w:val="both"/>
              <w:rPr>
                <w:b/>
                <w:bCs/>
              </w:rPr>
            </w:pPr>
            <w:r w:rsidRPr="00072267">
              <w:rPr>
                <w:b/>
                <w:bCs/>
              </w:rPr>
              <w:t>КУЛЬТУРА, КИНЕМАТОГРАФИЯ</w:t>
            </w:r>
          </w:p>
        </w:tc>
        <w:tc>
          <w:tcPr>
            <w:tcW w:w="2074" w:type="dxa"/>
            <w:gridSpan w:val="2"/>
            <w:tcBorders>
              <w:top w:val="nil"/>
              <w:left w:val="nil"/>
              <w:bottom w:val="single" w:sz="4" w:space="0" w:color="auto"/>
              <w:right w:val="single" w:sz="4" w:space="0" w:color="auto"/>
            </w:tcBorders>
            <w:shd w:val="clear" w:color="auto" w:fill="auto"/>
            <w:noWrap/>
            <w:hideMark/>
          </w:tcPr>
          <w:p w14:paraId="7C9A32BF" w14:textId="77777777" w:rsidR="003D05ED" w:rsidRPr="00072267" w:rsidRDefault="003D05ED" w:rsidP="00483C3B">
            <w:pPr>
              <w:jc w:val="right"/>
              <w:rPr>
                <w:b/>
                <w:bCs/>
              </w:rPr>
            </w:pPr>
            <w:r w:rsidRPr="00072267">
              <w:rPr>
                <w:b/>
                <w:bCs/>
              </w:rPr>
              <w:t>55 181 012,79</w:t>
            </w:r>
          </w:p>
        </w:tc>
        <w:tc>
          <w:tcPr>
            <w:tcW w:w="2073" w:type="dxa"/>
            <w:gridSpan w:val="2"/>
            <w:tcBorders>
              <w:top w:val="nil"/>
              <w:left w:val="nil"/>
              <w:bottom w:val="single" w:sz="4" w:space="0" w:color="auto"/>
              <w:right w:val="single" w:sz="4" w:space="0" w:color="auto"/>
            </w:tcBorders>
            <w:shd w:val="clear" w:color="auto" w:fill="auto"/>
            <w:noWrap/>
            <w:hideMark/>
          </w:tcPr>
          <w:p w14:paraId="4299B73B" w14:textId="77777777" w:rsidR="003D05ED" w:rsidRPr="00072267" w:rsidRDefault="003D05ED" w:rsidP="00483C3B">
            <w:pPr>
              <w:jc w:val="right"/>
              <w:rPr>
                <w:b/>
                <w:bCs/>
              </w:rPr>
            </w:pPr>
            <w:r w:rsidRPr="00072267">
              <w:rPr>
                <w:b/>
                <w:bCs/>
              </w:rPr>
              <w:t>45 279 867,12</w:t>
            </w:r>
          </w:p>
        </w:tc>
        <w:tc>
          <w:tcPr>
            <w:tcW w:w="2073" w:type="dxa"/>
            <w:gridSpan w:val="3"/>
            <w:tcBorders>
              <w:top w:val="nil"/>
              <w:left w:val="nil"/>
              <w:bottom w:val="single" w:sz="4" w:space="0" w:color="auto"/>
              <w:right w:val="single" w:sz="8" w:space="0" w:color="auto"/>
            </w:tcBorders>
            <w:shd w:val="clear" w:color="auto" w:fill="auto"/>
            <w:noWrap/>
            <w:hideMark/>
          </w:tcPr>
          <w:p w14:paraId="1E17375D" w14:textId="77777777" w:rsidR="003D05ED" w:rsidRPr="00072267" w:rsidRDefault="003D05ED" w:rsidP="00483C3B">
            <w:pPr>
              <w:jc w:val="right"/>
              <w:rPr>
                <w:b/>
                <w:bCs/>
              </w:rPr>
            </w:pPr>
            <w:r w:rsidRPr="00072267">
              <w:rPr>
                <w:b/>
                <w:bCs/>
              </w:rPr>
              <w:t>95 612 164,86</w:t>
            </w:r>
          </w:p>
        </w:tc>
      </w:tr>
      <w:tr w:rsidR="003D05ED" w:rsidRPr="00072267" w14:paraId="3D313923"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38A535A7" w14:textId="77777777" w:rsidR="003D05ED" w:rsidRPr="00072267" w:rsidRDefault="003D05ED" w:rsidP="00483C3B">
            <w:pPr>
              <w:jc w:val="center"/>
            </w:pPr>
            <w:r w:rsidRPr="00072267">
              <w:t>0801</w:t>
            </w:r>
          </w:p>
        </w:tc>
        <w:tc>
          <w:tcPr>
            <w:tcW w:w="7060" w:type="dxa"/>
            <w:gridSpan w:val="2"/>
            <w:tcBorders>
              <w:top w:val="nil"/>
              <w:left w:val="nil"/>
              <w:bottom w:val="single" w:sz="4" w:space="0" w:color="auto"/>
              <w:right w:val="single" w:sz="4" w:space="0" w:color="auto"/>
            </w:tcBorders>
            <w:shd w:val="clear" w:color="auto" w:fill="auto"/>
            <w:hideMark/>
          </w:tcPr>
          <w:p w14:paraId="3508270D" w14:textId="77777777" w:rsidR="003D05ED" w:rsidRPr="00072267" w:rsidRDefault="003D05ED" w:rsidP="00483C3B">
            <w:pPr>
              <w:jc w:val="both"/>
            </w:pPr>
            <w:r w:rsidRPr="00072267">
              <w:t>Культура</w:t>
            </w:r>
          </w:p>
        </w:tc>
        <w:tc>
          <w:tcPr>
            <w:tcW w:w="2074" w:type="dxa"/>
            <w:gridSpan w:val="2"/>
            <w:tcBorders>
              <w:top w:val="nil"/>
              <w:left w:val="nil"/>
              <w:bottom w:val="single" w:sz="4" w:space="0" w:color="auto"/>
              <w:right w:val="single" w:sz="4" w:space="0" w:color="auto"/>
            </w:tcBorders>
            <w:shd w:val="clear" w:color="auto" w:fill="auto"/>
            <w:noWrap/>
            <w:hideMark/>
          </w:tcPr>
          <w:p w14:paraId="14CF0055" w14:textId="77777777" w:rsidR="003D05ED" w:rsidRPr="00072267" w:rsidRDefault="003D05ED" w:rsidP="00483C3B">
            <w:pPr>
              <w:jc w:val="right"/>
            </w:pPr>
            <w:r w:rsidRPr="00072267">
              <w:t>46 456 843,15</w:t>
            </w:r>
          </w:p>
        </w:tc>
        <w:tc>
          <w:tcPr>
            <w:tcW w:w="2073" w:type="dxa"/>
            <w:gridSpan w:val="2"/>
            <w:tcBorders>
              <w:top w:val="nil"/>
              <w:left w:val="nil"/>
              <w:bottom w:val="single" w:sz="4" w:space="0" w:color="auto"/>
              <w:right w:val="single" w:sz="4" w:space="0" w:color="auto"/>
            </w:tcBorders>
            <w:shd w:val="clear" w:color="auto" w:fill="auto"/>
            <w:noWrap/>
            <w:hideMark/>
          </w:tcPr>
          <w:p w14:paraId="644C71DA" w14:textId="77777777" w:rsidR="003D05ED" w:rsidRPr="00072267" w:rsidRDefault="003D05ED" w:rsidP="00483C3B">
            <w:pPr>
              <w:jc w:val="right"/>
            </w:pPr>
            <w:r w:rsidRPr="00072267">
              <w:t>37 150 226,39</w:t>
            </w:r>
          </w:p>
        </w:tc>
        <w:tc>
          <w:tcPr>
            <w:tcW w:w="2073" w:type="dxa"/>
            <w:gridSpan w:val="3"/>
            <w:tcBorders>
              <w:top w:val="nil"/>
              <w:left w:val="nil"/>
              <w:bottom w:val="single" w:sz="4" w:space="0" w:color="auto"/>
              <w:right w:val="single" w:sz="8" w:space="0" w:color="auto"/>
            </w:tcBorders>
            <w:shd w:val="clear" w:color="auto" w:fill="auto"/>
            <w:noWrap/>
            <w:hideMark/>
          </w:tcPr>
          <w:p w14:paraId="63B8A224" w14:textId="77777777" w:rsidR="003D05ED" w:rsidRPr="00072267" w:rsidRDefault="003D05ED" w:rsidP="00483C3B">
            <w:pPr>
              <w:jc w:val="right"/>
            </w:pPr>
            <w:r w:rsidRPr="00072267">
              <w:t>87 491 786,80</w:t>
            </w:r>
          </w:p>
        </w:tc>
      </w:tr>
      <w:tr w:rsidR="003D05ED" w:rsidRPr="00072267" w14:paraId="7CD2097B"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469C96F" w14:textId="77777777" w:rsidR="003D05ED" w:rsidRPr="00072267" w:rsidRDefault="003D05ED" w:rsidP="00483C3B">
            <w:pPr>
              <w:jc w:val="center"/>
            </w:pPr>
            <w:r w:rsidRPr="00072267">
              <w:t>0804</w:t>
            </w:r>
          </w:p>
        </w:tc>
        <w:tc>
          <w:tcPr>
            <w:tcW w:w="7060" w:type="dxa"/>
            <w:gridSpan w:val="2"/>
            <w:tcBorders>
              <w:top w:val="nil"/>
              <w:left w:val="nil"/>
              <w:bottom w:val="single" w:sz="4" w:space="0" w:color="auto"/>
              <w:right w:val="single" w:sz="4" w:space="0" w:color="auto"/>
            </w:tcBorders>
            <w:shd w:val="clear" w:color="auto" w:fill="auto"/>
            <w:hideMark/>
          </w:tcPr>
          <w:p w14:paraId="09617960" w14:textId="77777777" w:rsidR="003D05ED" w:rsidRPr="00072267" w:rsidRDefault="003D05ED" w:rsidP="00483C3B">
            <w:pPr>
              <w:jc w:val="both"/>
            </w:pPr>
            <w:r w:rsidRPr="00072267">
              <w:t>Другие вопросы в области культуры, кинематографии</w:t>
            </w:r>
          </w:p>
        </w:tc>
        <w:tc>
          <w:tcPr>
            <w:tcW w:w="2074" w:type="dxa"/>
            <w:gridSpan w:val="2"/>
            <w:tcBorders>
              <w:top w:val="nil"/>
              <w:left w:val="nil"/>
              <w:bottom w:val="single" w:sz="4" w:space="0" w:color="auto"/>
              <w:right w:val="single" w:sz="4" w:space="0" w:color="auto"/>
            </w:tcBorders>
            <w:shd w:val="clear" w:color="auto" w:fill="auto"/>
            <w:noWrap/>
            <w:hideMark/>
          </w:tcPr>
          <w:p w14:paraId="7B7A0760" w14:textId="77777777" w:rsidR="003D05ED" w:rsidRPr="00072267" w:rsidRDefault="003D05ED" w:rsidP="00483C3B">
            <w:pPr>
              <w:jc w:val="right"/>
            </w:pPr>
            <w:r w:rsidRPr="00072267">
              <w:t>8 724 169,64</w:t>
            </w:r>
          </w:p>
        </w:tc>
        <w:tc>
          <w:tcPr>
            <w:tcW w:w="2073" w:type="dxa"/>
            <w:gridSpan w:val="2"/>
            <w:tcBorders>
              <w:top w:val="nil"/>
              <w:left w:val="nil"/>
              <w:bottom w:val="single" w:sz="4" w:space="0" w:color="auto"/>
              <w:right w:val="single" w:sz="4" w:space="0" w:color="auto"/>
            </w:tcBorders>
            <w:shd w:val="clear" w:color="auto" w:fill="auto"/>
            <w:noWrap/>
            <w:hideMark/>
          </w:tcPr>
          <w:p w14:paraId="1379F439" w14:textId="77777777" w:rsidR="003D05ED" w:rsidRPr="00072267" w:rsidRDefault="003D05ED" w:rsidP="00483C3B">
            <w:pPr>
              <w:jc w:val="right"/>
            </w:pPr>
            <w:r w:rsidRPr="00072267">
              <w:t>8 129 640,73</w:t>
            </w:r>
          </w:p>
        </w:tc>
        <w:tc>
          <w:tcPr>
            <w:tcW w:w="2073" w:type="dxa"/>
            <w:gridSpan w:val="3"/>
            <w:tcBorders>
              <w:top w:val="nil"/>
              <w:left w:val="nil"/>
              <w:bottom w:val="single" w:sz="4" w:space="0" w:color="auto"/>
              <w:right w:val="single" w:sz="8" w:space="0" w:color="auto"/>
            </w:tcBorders>
            <w:shd w:val="clear" w:color="auto" w:fill="auto"/>
            <w:noWrap/>
            <w:hideMark/>
          </w:tcPr>
          <w:p w14:paraId="489AFC68" w14:textId="77777777" w:rsidR="003D05ED" w:rsidRPr="00072267" w:rsidRDefault="003D05ED" w:rsidP="00483C3B">
            <w:pPr>
              <w:jc w:val="right"/>
            </w:pPr>
            <w:r w:rsidRPr="00072267">
              <w:t>8 120 378,06</w:t>
            </w:r>
          </w:p>
        </w:tc>
      </w:tr>
      <w:tr w:rsidR="003D05ED" w:rsidRPr="00072267" w14:paraId="5F007EB7"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0C29C83" w14:textId="77777777" w:rsidR="003D05ED" w:rsidRPr="00072267" w:rsidRDefault="003D05ED" w:rsidP="00483C3B">
            <w:pPr>
              <w:jc w:val="center"/>
              <w:rPr>
                <w:b/>
                <w:bCs/>
              </w:rPr>
            </w:pPr>
            <w:r w:rsidRPr="00072267">
              <w:rPr>
                <w:b/>
                <w:bCs/>
              </w:rPr>
              <w:t>1000</w:t>
            </w:r>
          </w:p>
        </w:tc>
        <w:tc>
          <w:tcPr>
            <w:tcW w:w="7060" w:type="dxa"/>
            <w:gridSpan w:val="2"/>
            <w:tcBorders>
              <w:top w:val="nil"/>
              <w:left w:val="nil"/>
              <w:bottom w:val="single" w:sz="4" w:space="0" w:color="auto"/>
              <w:right w:val="single" w:sz="4" w:space="0" w:color="auto"/>
            </w:tcBorders>
            <w:shd w:val="clear" w:color="auto" w:fill="auto"/>
            <w:hideMark/>
          </w:tcPr>
          <w:p w14:paraId="64FB058F" w14:textId="77777777" w:rsidR="003D05ED" w:rsidRPr="00072267" w:rsidRDefault="003D05ED" w:rsidP="00483C3B">
            <w:pPr>
              <w:jc w:val="both"/>
              <w:rPr>
                <w:b/>
                <w:bCs/>
              </w:rPr>
            </w:pPr>
            <w:r w:rsidRPr="00072267">
              <w:rPr>
                <w:b/>
                <w:bCs/>
              </w:rPr>
              <w:t>СОЦИАЛЬНАЯ ПОЛИТИКА</w:t>
            </w:r>
          </w:p>
        </w:tc>
        <w:tc>
          <w:tcPr>
            <w:tcW w:w="2074" w:type="dxa"/>
            <w:gridSpan w:val="2"/>
            <w:tcBorders>
              <w:top w:val="nil"/>
              <w:left w:val="nil"/>
              <w:bottom w:val="single" w:sz="4" w:space="0" w:color="auto"/>
              <w:right w:val="single" w:sz="4" w:space="0" w:color="auto"/>
            </w:tcBorders>
            <w:shd w:val="clear" w:color="auto" w:fill="auto"/>
            <w:noWrap/>
            <w:hideMark/>
          </w:tcPr>
          <w:p w14:paraId="0D113317" w14:textId="77777777" w:rsidR="003D05ED" w:rsidRPr="00072267" w:rsidRDefault="003D05ED" w:rsidP="00483C3B">
            <w:pPr>
              <w:jc w:val="right"/>
              <w:rPr>
                <w:b/>
                <w:bCs/>
              </w:rPr>
            </w:pPr>
            <w:r w:rsidRPr="00072267">
              <w:rPr>
                <w:b/>
                <w:bCs/>
              </w:rPr>
              <w:t>9 587 031,23</w:t>
            </w:r>
          </w:p>
        </w:tc>
        <w:tc>
          <w:tcPr>
            <w:tcW w:w="2073" w:type="dxa"/>
            <w:gridSpan w:val="2"/>
            <w:tcBorders>
              <w:top w:val="nil"/>
              <w:left w:val="nil"/>
              <w:bottom w:val="single" w:sz="4" w:space="0" w:color="auto"/>
              <w:right w:val="single" w:sz="4" w:space="0" w:color="auto"/>
            </w:tcBorders>
            <w:shd w:val="clear" w:color="auto" w:fill="auto"/>
            <w:noWrap/>
            <w:hideMark/>
          </w:tcPr>
          <w:p w14:paraId="67E1C1A9" w14:textId="77777777" w:rsidR="003D05ED" w:rsidRPr="00072267" w:rsidRDefault="003D05ED" w:rsidP="00483C3B">
            <w:pPr>
              <w:jc w:val="right"/>
              <w:rPr>
                <w:b/>
                <w:bCs/>
              </w:rPr>
            </w:pPr>
            <w:r w:rsidRPr="00072267">
              <w:rPr>
                <w:b/>
                <w:bCs/>
              </w:rPr>
              <w:t>6 462 657,27</w:t>
            </w:r>
          </w:p>
        </w:tc>
        <w:tc>
          <w:tcPr>
            <w:tcW w:w="2073" w:type="dxa"/>
            <w:gridSpan w:val="3"/>
            <w:tcBorders>
              <w:top w:val="nil"/>
              <w:left w:val="nil"/>
              <w:bottom w:val="single" w:sz="4" w:space="0" w:color="auto"/>
              <w:right w:val="single" w:sz="8" w:space="0" w:color="auto"/>
            </w:tcBorders>
            <w:shd w:val="clear" w:color="auto" w:fill="auto"/>
            <w:noWrap/>
            <w:hideMark/>
          </w:tcPr>
          <w:p w14:paraId="5ACF5519" w14:textId="77777777" w:rsidR="003D05ED" w:rsidRPr="00072267" w:rsidRDefault="003D05ED" w:rsidP="00483C3B">
            <w:pPr>
              <w:jc w:val="right"/>
              <w:rPr>
                <w:b/>
                <w:bCs/>
              </w:rPr>
            </w:pPr>
            <w:r w:rsidRPr="00072267">
              <w:rPr>
                <w:b/>
                <w:bCs/>
              </w:rPr>
              <w:t>6 204 142,27</w:t>
            </w:r>
          </w:p>
        </w:tc>
      </w:tr>
      <w:tr w:rsidR="003D05ED" w:rsidRPr="00072267" w14:paraId="02BD9A0D"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310A1C21" w14:textId="77777777" w:rsidR="003D05ED" w:rsidRPr="00072267" w:rsidRDefault="003D05ED" w:rsidP="00483C3B">
            <w:pPr>
              <w:jc w:val="center"/>
            </w:pPr>
            <w:r w:rsidRPr="00072267">
              <w:t>1001</w:t>
            </w:r>
          </w:p>
        </w:tc>
        <w:tc>
          <w:tcPr>
            <w:tcW w:w="7060" w:type="dxa"/>
            <w:gridSpan w:val="2"/>
            <w:tcBorders>
              <w:top w:val="nil"/>
              <w:left w:val="nil"/>
              <w:bottom w:val="single" w:sz="4" w:space="0" w:color="auto"/>
              <w:right w:val="single" w:sz="4" w:space="0" w:color="auto"/>
            </w:tcBorders>
            <w:shd w:val="clear" w:color="auto" w:fill="auto"/>
            <w:hideMark/>
          </w:tcPr>
          <w:p w14:paraId="6BE5FC2C" w14:textId="77777777" w:rsidR="003D05ED" w:rsidRPr="00072267" w:rsidRDefault="003D05ED" w:rsidP="00483C3B">
            <w:pPr>
              <w:jc w:val="both"/>
            </w:pPr>
            <w:r w:rsidRPr="00072267">
              <w:t>Пенсионное обеспечение</w:t>
            </w:r>
          </w:p>
        </w:tc>
        <w:tc>
          <w:tcPr>
            <w:tcW w:w="2074" w:type="dxa"/>
            <w:gridSpan w:val="2"/>
            <w:tcBorders>
              <w:top w:val="nil"/>
              <w:left w:val="nil"/>
              <w:bottom w:val="single" w:sz="4" w:space="0" w:color="auto"/>
              <w:right w:val="single" w:sz="4" w:space="0" w:color="auto"/>
            </w:tcBorders>
            <w:shd w:val="clear" w:color="auto" w:fill="auto"/>
            <w:noWrap/>
            <w:hideMark/>
          </w:tcPr>
          <w:p w14:paraId="71080A2F" w14:textId="77777777" w:rsidR="003D05ED" w:rsidRPr="00072267" w:rsidRDefault="003D05ED" w:rsidP="00483C3B">
            <w:pPr>
              <w:jc w:val="right"/>
            </w:pPr>
            <w:r w:rsidRPr="00072267">
              <w:t>1 725 118,28</w:t>
            </w:r>
          </w:p>
        </w:tc>
        <w:tc>
          <w:tcPr>
            <w:tcW w:w="2073" w:type="dxa"/>
            <w:gridSpan w:val="2"/>
            <w:tcBorders>
              <w:top w:val="nil"/>
              <w:left w:val="nil"/>
              <w:bottom w:val="single" w:sz="4" w:space="0" w:color="auto"/>
              <w:right w:val="single" w:sz="4" w:space="0" w:color="auto"/>
            </w:tcBorders>
            <w:shd w:val="clear" w:color="auto" w:fill="auto"/>
            <w:noWrap/>
            <w:hideMark/>
          </w:tcPr>
          <w:p w14:paraId="5C7BA3FC" w14:textId="77777777" w:rsidR="003D05ED" w:rsidRPr="00072267" w:rsidRDefault="003D05ED" w:rsidP="00483C3B">
            <w:pPr>
              <w:jc w:val="right"/>
            </w:pPr>
            <w:r w:rsidRPr="00072267">
              <w:t>1 653 390,28</w:t>
            </w:r>
          </w:p>
        </w:tc>
        <w:tc>
          <w:tcPr>
            <w:tcW w:w="2073" w:type="dxa"/>
            <w:gridSpan w:val="3"/>
            <w:tcBorders>
              <w:top w:val="nil"/>
              <w:left w:val="nil"/>
              <w:bottom w:val="single" w:sz="4" w:space="0" w:color="auto"/>
              <w:right w:val="single" w:sz="8" w:space="0" w:color="auto"/>
            </w:tcBorders>
            <w:shd w:val="clear" w:color="auto" w:fill="auto"/>
            <w:noWrap/>
            <w:hideMark/>
          </w:tcPr>
          <w:p w14:paraId="0E4EDE94" w14:textId="77777777" w:rsidR="003D05ED" w:rsidRPr="00072267" w:rsidRDefault="003D05ED" w:rsidP="00483C3B">
            <w:pPr>
              <w:jc w:val="right"/>
            </w:pPr>
            <w:r w:rsidRPr="00072267">
              <w:t>1 675 118,28</w:t>
            </w:r>
          </w:p>
        </w:tc>
      </w:tr>
      <w:tr w:rsidR="003D05ED" w:rsidRPr="00072267" w14:paraId="3B4A3252"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3ECBA6BC" w14:textId="77777777" w:rsidR="003D05ED" w:rsidRPr="00072267" w:rsidRDefault="003D05ED" w:rsidP="00483C3B">
            <w:pPr>
              <w:jc w:val="center"/>
            </w:pPr>
            <w:r w:rsidRPr="00072267">
              <w:t>1003</w:t>
            </w:r>
          </w:p>
        </w:tc>
        <w:tc>
          <w:tcPr>
            <w:tcW w:w="7060" w:type="dxa"/>
            <w:gridSpan w:val="2"/>
            <w:tcBorders>
              <w:top w:val="nil"/>
              <w:left w:val="nil"/>
              <w:bottom w:val="single" w:sz="4" w:space="0" w:color="auto"/>
              <w:right w:val="single" w:sz="4" w:space="0" w:color="auto"/>
            </w:tcBorders>
            <w:shd w:val="clear" w:color="auto" w:fill="auto"/>
            <w:hideMark/>
          </w:tcPr>
          <w:p w14:paraId="25C8551D" w14:textId="77777777" w:rsidR="003D05ED" w:rsidRPr="00072267" w:rsidRDefault="003D05ED" w:rsidP="00483C3B">
            <w:pPr>
              <w:jc w:val="both"/>
            </w:pPr>
            <w:r w:rsidRPr="00072267">
              <w:t>Социальное обеспечение населения</w:t>
            </w:r>
          </w:p>
        </w:tc>
        <w:tc>
          <w:tcPr>
            <w:tcW w:w="2074" w:type="dxa"/>
            <w:gridSpan w:val="2"/>
            <w:tcBorders>
              <w:top w:val="nil"/>
              <w:left w:val="nil"/>
              <w:bottom w:val="single" w:sz="4" w:space="0" w:color="auto"/>
              <w:right w:val="single" w:sz="4" w:space="0" w:color="auto"/>
            </w:tcBorders>
            <w:shd w:val="clear" w:color="auto" w:fill="auto"/>
            <w:noWrap/>
            <w:hideMark/>
          </w:tcPr>
          <w:p w14:paraId="117609B6" w14:textId="77777777" w:rsidR="003D05ED" w:rsidRPr="00072267" w:rsidRDefault="003D05ED" w:rsidP="00483C3B">
            <w:pPr>
              <w:jc w:val="right"/>
            </w:pPr>
            <w:r w:rsidRPr="00072267">
              <w:t>3 147 530,86</w:t>
            </w:r>
          </w:p>
        </w:tc>
        <w:tc>
          <w:tcPr>
            <w:tcW w:w="2073" w:type="dxa"/>
            <w:gridSpan w:val="2"/>
            <w:tcBorders>
              <w:top w:val="nil"/>
              <w:left w:val="nil"/>
              <w:bottom w:val="single" w:sz="4" w:space="0" w:color="auto"/>
              <w:right w:val="single" w:sz="4" w:space="0" w:color="auto"/>
            </w:tcBorders>
            <w:shd w:val="clear" w:color="auto" w:fill="auto"/>
            <w:noWrap/>
            <w:hideMark/>
          </w:tcPr>
          <w:p w14:paraId="785F4C3A" w14:textId="77777777" w:rsidR="003D05ED" w:rsidRPr="00072267" w:rsidRDefault="003D05ED" w:rsidP="00483C3B">
            <w:pPr>
              <w:jc w:val="right"/>
            </w:pPr>
            <w:r w:rsidRPr="00072267">
              <w:t>0,00</w:t>
            </w:r>
          </w:p>
        </w:tc>
        <w:tc>
          <w:tcPr>
            <w:tcW w:w="2073" w:type="dxa"/>
            <w:gridSpan w:val="3"/>
            <w:tcBorders>
              <w:top w:val="nil"/>
              <w:left w:val="nil"/>
              <w:bottom w:val="single" w:sz="4" w:space="0" w:color="auto"/>
              <w:right w:val="single" w:sz="8" w:space="0" w:color="auto"/>
            </w:tcBorders>
            <w:shd w:val="clear" w:color="auto" w:fill="auto"/>
            <w:noWrap/>
            <w:hideMark/>
          </w:tcPr>
          <w:p w14:paraId="7AFC475A" w14:textId="77777777" w:rsidR="003D05ED" w:rsidRPr="00072267" w:rsidRDefault="003D05ED" w:rsidP="00483C3B">
            <w:pPr>
              <w:jc w:val="right"/>
            </w:pPr>
            <w:r w:rsidRPr="00072267">
              <w:t>0,00</w:t>
            </w:r>
          </w:p>
        </w:tc>
      </w:tr>
      <w:tr w:rsidR="003D05ED" w:rsidRPr="00072267" w14:paraId="440B0434"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2879398D" w14:textId="77777777" w:rsidR="003D05ED" w:rsidRPr="00072267" w:rsidRDefault="003D05ED" w:rsidP="00483C3B">
            <w:pPr>
              <w:jc w:val="center"/>
            </w:pPr>
            <w:r w:rsidRPr="00072267">
              <w:t>1004</w:t>
            </w:r>
          </w:p>
        </w:tc>
        <w:tc>
          <w:tcPr>
            <w:tcW w:w="7060" w:type="dxa"/>
            <w:gridSpan w:val="2"/>
            <w:tcBorders>
              <w:top w:val="nil"/>
              <w:left w:val="nil"/>
              <w:bottom w:val="single" w:sz="4" w:space="0" w:color="auto"/>
              <w:right w:val="single" w:sz="4" w:space="0" w:color="auto"/>
            </w:tcBorders>
            <w:shd w:val="clear" w:color="auto" w:fill="auto"/>
            <w:hideMark/>
          </w:tcPr>
          <w:p w14:paraId="4DA18DD2" w14:textId="77777777" w:rsidR="003D05ED" w:rsidRPr="00072267" w:rsidRDefault="003D05ED" w:rsidP="00483C3B">
            <w:pPr>
              <w:jc w:val="both"/>
            </w:pPr>
            <w:r w:rsidRPr="00072267">
              <w:t>Охрана семьи и детства</w:t>
            </w:r>
          </w:p>
        </w:tc>
        <w:tc>
          <w:tcPr>
            <w:tcW w:w="2074" w:type="dxa"/>
            <w:gridSpan w:val="2"/>
            <w:tcBorders>
              <w:top w:val="nil"/>
              <w:left w:val="nil"/>
              <w:bottom w:val="single" w:sz="4" w:space="0" w:color="auto"/>
              <w:right w:val="single" w:sz="4" w:space="0" w:color="auto"/>
            </w:tcBorders>
            <w:shd w:val="clear" w:color="auto" w:fill="auto"/>
            <w:noWrap/>
            <w:hideMark/>
          </w:tcPr>
          <w:p w14:paraId="49CA8296" w14:textId="77777777" w:rsidR="003D05ED" w:rsidRPr="00072267" w:rsidRDefault="003D05ED" w:rsidP="00483C3B">
            <w:pPr>
              <w:jc w:val="right"/>
            </w:pPr>
            <w:r w:rsidRPr="00072267">
              <w:t>2 301 281,09</w:t>
            </w:r>
          </w:p>
        </w:tc>
        <w:tc>
          <w:tcPr>
            <w:tcW w:w="2073" w:type="dxa"/>
            <w:gridSpan w:val="2"/>
            <w:tcBorders>
              <w:top w:val="nil"/>
              <w:left w:val="nil"/>
              <w:bottom w:val="single" w:sz="4" w:space="0" w:color="auto"/>
              <w:right w:val="single" w:sz="4" w:space="0" w:color="auto"/>
            </w:tcBorders>
            <w:shd w:val="clear" w:color="auto" w:fill="auto"/>
            <w:noWrap/>
            <w:hideMark/>
          </w:tcPr>
          <w:p w14:paraId="79009166" w14:textId="77777777" w:rsidR="003D05ED" w:rsidRPr="00072267" w:rsidRDefault="003D05ED" w:rsidP="00483C3B">
            <w:pPr>
              <w:jc w:val="right"/>
            </w:pPr>
            <w:r w:rsidRPr="00072267">
              <w:t>2 319 023,99</w:t>
            </w:r>
          </w:p>
        </w:tc>
        <w:tc>
          <w:tcPr>
            <w:tcW w:w="2073" w:type="dxa"/>
            <w:gridSpan w:val="3"/>
            <w:tcBorders>
              <w:top w:val="nil"/>
              <w:left w:val="nil"/>
              <w:bottom w:val="single" w:sz="4" w:space="0" w:color="auto"/>
              <w:right w:val="single" w:sz="8" w:space="0" w:color="auto"/>
            </w:tcBorders>
            <w:shd w:val="clear" w:color="auto" w:fill="auto"/>
            <w:noWrap/>
            <w:hideMark/>
          </w:tcPr>
          <w:p w14:paraId="25D6FF40" w14:textId="77777777" w:rsidR="003D05ED" w:rsidRPr="00072267" w:rsidRDefault="003D05ED" w:rsidP="00483C3B">
            <w:pPr>
              <w:jc w:val="right"/>
            </w:pPr>
            <w:r w:rsidRPr="00072267">
              <w:t>2 319 023,99</w:t>
            </w:r>
          </w:p>
        </w:tc>
      </w:tr>
      <w:tr w:rsidR="003D05ED" w:rsidRPr="00072267" w14:paraId="2B4ADDF3"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5AD2371" w14:textId="77777777" w:rsidR="003D05ED" w:rsidRPr="00072267" w:rsidRDefault="003D05ED" w:rsidP="00483C3B">
            <w:pPr>
              <w:jc w:val="center"/>
            </w:pPr>
            <w:r w:rsidRPr="00072267">
              <w:t>1006</w:t>
            </w:r>
          </w:p>
        </w:tc>
        <w:tc>
          <w:tcPr>
            <w:tcW w:w="7060" w:type="dxa"/>
            <w:gridSpan w:val="2"/>
            <w:tcBorders>
              <w:top w:val="nil"/>
              <w:left w:val="nil"/>
              <w:bottom w:val="single" w:sz="4" w:space="0" w:color="auto"/>
              <w:right w:val="single" w:sz="4" w:space="0" w:color="auto"/>
            </w:tcBorders>
            <w:shd w:val="clear" w:color="auto" w:fill="auto"/>
            <w:hideMark/>
          </w:tcPr>
          <w:p w14:paraId="0E359D1D" w14:textId="77777777" w:rsidR="003D05ED" w:rsidRPr="00072267" w:rsidRDefault="003D05ED" w:rsidP="00483C3B">
            <w:pPr>
              <w:jc w:val="both"/>
            </w:pPr>
            <w:r w:rsidRPr="00072267">
              <w:t>Другие вопросы в области социальной политики</w:t>
            </w:r>
          </w:p>
        </w:tc>
        <w:tc>
          <w:tcPr>
            <w:tcW w:w="2074" w:type="dxa"/>
            <w:gridSpan w:val="2"/>
            <w:tcBorders>
              <w:top w:val="nil"/>
              <w:left w:val="nil"/>
              <w:bottom w:val="single" w:sz="4" w:space="0" w:color="auto"/>
              <w:right w:val="single" w:sz="4" w:space="0" w:color="auto"/>
            </w:tcBorders>
            <w:shd w:val="clear" w:color="auto" w:fill="auto"/>
            <w:noWrap/>
            <w:hideMark/>
          </w:tcPr>
          <w:p w14:paraId="39D92D23" w14:textId="77777777" w:rsidR="003D05ED" w:rsidRPr="00072267" w:rsidRDefault="003D05ED" w:rsidP="00483C3B">
            <w:pPr>
              <w:jc w:val="right"/>
            </w:pPr>
            <w:r w:rsidRPr="00072267">
              <w:t>2 413 101,00</w:t>
            </w:r>
          </w:p>
        </w:tc>
        <w:tc>
          <w:tcPr>
            <w:tcW w:w="2073" w:type="dxa"/>
            <w:gridSpan w:val="2"/>
            <w:tcBorders>
              <w:top w:val="nil"/>
              <w:left w:val="nil"/>
              <w:bottom w:val="single" w:sz="4" w:space="0" w:color="auto"/>
              <w:right w:val="single" w:sz="4" w:space="0" w:color="auto"/>
            </w:tcBorders>
            <w:shd w:val="clear" w:color="auto" w:fill="auto"/>
            <w:noWrap/>
            <w:hideMark/>
          </w:tcPr>
          <w:p w14:paraId="5BA57C1E" w14:textId="77777777" w:rsidR="003D05ED" w:rsidRPr="00072267" w:rsidRDefault="003D05ED" w:rsidP="00483C3B">
            <w:pPr>
              <w:jc w:val="right"/>
            </w:pPr>
            <w:r w:rsidRPr="00072267">
              <w:t>2 490 243,00</w:t>
            </w:r>
          </w:p>
        </w:tc>
        <w:tc>
          <w:tcPr>
            <w:tcW w:w="2073" w:type="dxa"/>
            <w:gridSpan w:val="3"/>
            <w:tcBorders>
              <w:top w:val="nil"/>
              <w:left w:val="nil"/>
              <w:bottom w:val="single" w:sz="4" w:space="0" w:color="auto"/>
              <w:right w:val="single" w:sz="8" w:space="0" w:color="auto"/>
            </w:tcBorders>
            <w:shd w:val="clear" w:color="auto" w:fill="auto"/>
            <w:noWrap/>
            <w:hideMark/>
          </w:tcPr>
          <w:p w14:paraId="76977405" w14:textId="77777777" w:rsidR="003D05ED" w:rsidRPr="00072267" w:rsidRDefault="003D05ED" w:rsidP="00483C3B">
            <w:pPr>
              <w:jc w:val="right"/>
            </w:pPr>
            <w:r w:rsidRPr="00072267">
              <w:t>2 210 000,00</w:t>
            </w:r>
          </w:p>
        </w:tc>
      </w:tr>
      <w:tr w:rsidR="003D05ED" w:rsidRPr="00072267" w14:paraId="461B2056"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7231901C" w14:textId="77777777" w:rsidR="003D05ED" w:rsidRPr="00072267" w:rsidRDefault="003D05ED" w:rsidP="00483C3B">
            <w:pPr>
              <w:jc w:val="center"/>
              <w:rPr>
                <w:b/>
                <w:bCs/>
              </w:rPr>
            </w:pPr>
            <w:r w:rsidRPr="00072267">
              <w:rPr>
                <w:b/>
                <w:bCs/>
              </w:rPr>
              <w:t>1100</w:t>
            </w:r>
          </w:p>
        </w:tc>
        <w:tc>
          <w:tcPr>
            <w:tcW w:w="7060" w:type="dxa"/>
            <w:gridSpan w:val="2"/>
            <w:tcBorders>
              <w:top w:val="nil"/>
              <w:left w:val="nil"/>
              <w:bottom w:val="single" w:sz="4" w:space="0" w:color="auto"/>
              <w:right w:val="single" w:sz="4" w:space="0" w:color="auto"/>
            </w:tcBorders>
            <w:shd w:val="clear" w:color="auto" w:fill="auto"/>
            <w:hideMark/>
          </w:tcPr>
          <w:p w14:paraId="72728465" w14:textId="77777777" w:rsidR="003D05ED" w:rsidRPr="00072267" w:rsidRDefault="003D05ED" w:rsidP="00483C3B">
            <w:pPr>
              <w:jc w:val="both"/>
              <w:rPr>
                <w:b/>
                <w:bCs/>
              </w:rPr>
            </w:pPr>
            <w:r w:rsidRPr="00072267">
              <w:rPr>
                <w:b/>
                <w:bCs/>
              </w:rPr>
              <w:t>ФИЗИЧЕСКАЯ КУЛЬТУРА И СПОРТ</w:t>
            </w:r>
          </w:p>
        </w:tc>
        <w:tc>
          <w:tcPr>
            <w:tcW w:w="2074" w:type="dxa"/>
            <w:gridSpan w:val="2"/>
            <w:tcBorders>
              <w:top w:val="nil"/>
              <w:left w:val="nil"/>
              <w:bottom w:val="single" w:sz="4" w:space="0" w:color="auto"/>
              <w:right w:val="single" w:sz="4" w:space="0" w:color="auto"/>
            </w:tcBorders>
            <w:shd w:val="clear" w:color="auto" w:fill="auto"/>
            <w:noWrap/>
            <w:hideMark/>
          </w:tcPr>
          <w:p w14:paraId="2E4E0B35" w14:textId="77777777" w:rsidR="003D05ED" w:rsidRPr="00072267" w:rsidRDefault="003D05ED" w:rsidP="00483C3B">
            <w:pPr>
              <w:jc w:val="right"/>
              <w:rPr>
                <w:b/>
                <w:bCs/>
              </w:rPr>
            </w:pPr>
            <w:r w:rsidRPr="00072267">
              <w:rPr>
                <w:b/>
                <w:bCs/>
              </w:rPr>
              <w:t>2 026 923,68</w:t>
            </w:r>
          </w:p>
        </w:tc>
        <w:tc>
          <w:tcPr>
            <w:tcW w:w="2073" w:type="dxa"/>
            <w:gridSpan w:val="2"/>
            <w:tcBorders>
              <w:top w:val="nil"/>
              <w:left w:val="nil"/>
              <w:bottom w:val="single" w:sz="4" w:space="0" w:color="auto"/>
              <w:right w:val="single" w:sz="4" w:space="0" w:color="auto"/>
            </w:tcBorders>
            <w:shd w:val="clear" w:color="auto" w:fill="auto"/>
            <w:noWrap/>
            <w:hideMark/>
          </w:tcPr>
          <w:p w14:paraId="0310B51E" w14:textId="77777777" w:rsidR="003D05ED" w:rsidRPr="00072267" w:rsidRDefault="003D05ED" w:rsidP="00483C3B">
            <w:pPr>
              <w:jc w:val="right"/>
              <w:rPr>
                <w:b/>
                <w:bCs/>
              </w:rPr>
            </w:pPr>
            <w:r w:rsidRPr="00072267">
              <w:rPr>
                <w:b/>
                <w:bCs/>
              </w:rPr>
              <w:t>117 350,00</w:t>
            </w:r>
          </w:p>
        </w:tc>
        <w:tc>
          <w:tcPr>
            <w:tcW w:w="2073" w:type="dxa"/>
            <w:gridSpan w:val="3"/>
            <w:tcBorders>
              <w:top w:val="nil"/>
              <w:left w:val="nil"/>
              <w:bottom w:val="single" w:sz="4" w:space="0" w:color="auto"/>
              <w:right w:val="single" w:sz="8" w:space="0" w:color="auto"/>
            </w:tcBorders>
            <w:shd w:val="clear" w:color="auto" w:fill="auto"/>
            <w:noWrap/>
            <w:hideMark/>
          </w:tcPr>
          <w:p w14:paraId="3300F09A" w14:textId="77777777" w:rsidR="003D05ED" w:rsidRPr="00072267" w:rsidRDefault="003D05ED" w:rsidP="00483C3B">
            <w:pPr>
              <w:jc w:val="right"/>
              <w:rPr>
                <w:b/>
                <w:bCs/>
              </w:rPr>
            </w:pPr>
            <w:r w:rsidRPr="00072267">
              <w:rPr>
                <w:b/>
                <w:bCs/>
              </w:rPr>
              <w:t>117 350,00</w:t>
            </w:r>
          </w:p>
        </w:tc>
      </w:tr>
      <w:tr w:rsidR="003D05ED" w:rsidRPr="00072267" w14:paraId="5D7D0267" w14:textId="77777777" w:rsidTr="00483C3B">
        <w:trPr>
          <w:gridBefore w:val="1"/>
          <w:wBefore w:w="10" w:type="dxa"/>
          <w:trHeight w:val="315"/>
        </w:trPr>
        <w:tc>
          <w:tcPr>
            <w:tcW w:w="1460" w:type="dxa"/>
            <w:tcBorders>
              <w:top w:val="nil"/>
              <w:left w:val="single" w:sz="8" w:space="0" w:color="auto"/>
              <w:bottom w:val="single" w:sz="4" w:space="0" w:color="auto"/>
              <w:right w:val="single" w:sz="4" w:space="0" w:color="auto"/>
            </w:tcBorders>
            <w:shd w:val="clear" w:color="auto" w:fill="auto"/>
            <w:noWrap/>
            <w:hideMark/>
          </w:tcPr>
          <w:p w14:paraId="19B44C4D" w14:textId="77777777" w:rsidR="003D05ED" w:rsidRPr="00072267" w:rsidRDefault="003D05ED" w:rsidP="00483C3B">
            <w:pPr>
              <w:jc w:val="center"/>
            </w:pPr>
            <w:r w:rsidRPr="00072267">
              <w:lastRenderedPageBreak/>
              <w:t>1101</w:t>
            </w:r>
          </w:p>
        </w:tc>
        <w:tc>
          <w:tcPr>
            <w:tcW w:w="7060" w:type="dxa"/>
            <w:gridSpan w:val="2"/>
            <w:tcBorders>
              <w:top w:val="nil"/>
              <w:left w:val="nil"/>
              <w:bottom w:val="single" w:sz="4" w:space="0" w:color="auto"/>
              <w:right w:val="single" w:sz="4" w:space="0" w:color="auto"/>
            </w:tcBorders>
            <w:shd w:val="clear" w:color="auto" w:fill="auto"/>
            <w:hideMark/>
          </w:tcPr>
          <w:p w14:paraId="34DFDD45" w14:textId="77777777" w:rsidR="003D05ED" w:rsidRPr="00072267" w:rsidRDefault="003D05ED" w:rsidP="00483C3B">
            <w:pPr>
              <w:jc w:val="both"/>
            </w:pPr>
            <w:r w:rsidRPr="00072267">
              <w:t>Физическая культура</w:t>
            </w:r>
          </w:p>
        </w:tc>
        <w:tc>
          <w:tcPr>
            <w:tcW w:w="2074" w:type="dxa"/>
            <w:gridSpan w:val="2"/>
            <w:tcBorders>
              <w:top w:val="nil"/>
              <w:left w:val="nil"/>
              <w:bottom w:val="single" w:sz="4" w:space="0" w:color="auto"/>
              <w:right w:val="single" w:sz="4" w:space="0" w:color="auto"/>
            </w:tcBorders>
            <w:shd w:val="clear" w:color="auto" w:fill="auto"/>
            <w:noWrap/>
            <w:hideMark/>
          </w:tcPr>
          <w:p w14:paraId="0B387BDB" w14:textId="77777777" w:rsidR="003D05ED" w:rsidRPr="00072267" w:rsidRDefault="003D05ED" w:rsidP="00483C3B">
            <w:pPr>
              <w:jc w:val="right"/>
            </w:pPr>
            <w:r w:rsidRPr="00072267">
              <w:t>193 050,00</w:t>
            </w:r>
          </w:p>
        </w:tc>
        <w:tc>
          <w:tcPr>
            <w:tcW w:w="2073" w:type="dxa"/>
            <w:gridSpan w:val="2"/>
            <w:tcBorders>
              <w:top w:val="nil"/>
              <w:left w:val="nil"/>
              <w:bottom w:val="single" w:sz="4" w:space="0" w:color="auto"/>
              <w:right w:val="single" w:sz="4" w:space="0" w:color="auto"/>
            </w:tcBorders>
            <w:shd w:val="clear" w:color="auto" w:fill="auto"/>
            <w:noWrap/>
            <w:hideMark/>
          </w:tcPr>
          <w:p w14:paraId="10F44798" w14:textId="77777777" w:rsidR="003D05ED" w:rsidRPr="00072267" w:rsidRDefault="003D05ED" w:rsidP="00483C3B">
            <w:pPr>
              <w:jc w:val="right"/>
            </w:pPr>
            <w:r w:rsidRPr="00072267">
              <w:t>117 350,00</w:t>
            </w:r>
          </w:p>
        </w:tc>
        <w:tc>
          <w:tcPr>
            <w:tcW w:w="2073" w:type="dxa"/>
            <w:gridSpan w:val="3"/>
            <w:tcBorders>
              <w:top w:val="nil"/>
              <w:left w:val="nil"/>
              <w:bottom w:val="single" w:sz="4" w:space="0" w:color="auto"/>
              <w:right w:val="single" w:sz="8" w:space="0" w:color="auto"/>
            </w:tcBorders>
            <w:shd w:val="clear" w:color="auto" w:fill="auto"/>
            <w:noWrap/>
            <w:hideMark/>
          </w:tcPr>
          <w:p w14:paraId="066B4D31" w14:textId="77777777" w:rsidR="003D05ED" w:rsidRPr="00072267" w:rsidRDefault="003D05ED" w:rsidP="00483C3B">
            <w:pPr>
              <w:jc w:val="right"/>
            </w:pPr>
            <w:r w:rsidRPr="00072267">
              <w:t>117 350,00</w:t>
            </w:r>
          </w:p>
        </w:tc>
      </w:tr>
      <w:tr w:rsidR="003D05ED" w:rsidRPr="00072267" w14:paraId="285E5F65" w14:textId="77777777" w:rsidTr="00483C3B">
        <w:trPr>
          <w:gridBefore w:val="1"/>
          <w:wBefore w:w="10" w:type="dxa"/>
          <w:trHeight w:val="330"/>
        </w:trPr>
        <w:tc>
          <w:tcPr>
            <w:tcW w:w="1460" w:type="dxa"/>
            <w:tcBorders>
              <w:top w:val="nil"/>
              <w:left w:val="single" w:sz="8" w:space="0" w:color="auto"/>
              <w:bottom w:val="nil"/>
              <w:right w:val="single" w:sz="4" w:space="0" w:color="auto"/>
            </w:tcBorders>
            <w:shd w:val="clear" w:color="auto" w:fill="auto"/>
            <w:noWrap/>
            <w:hideMark/>
          </w:tcPr>
          <w:p w14:paraId="1FD20CB3" w14:textId="77777777" w:rsidR="003D05ED" w:rsidRPr="00072267" w:rsidRDefault="003D05ED" w:rsidP="00483C3B">
            <w:pPr>
              <w:jc w:val="center"/>
            </w:pPr>
            <w:r w:rsidRPr="00072267">
              <w:t>1102</w:t>
            </w:r>
          </w:p>
        </w:tc>
        <w:tc>
          <w:tcPr>
            <w:tcW w:w="7060" w:type="dxa"/>
            <w:gridSpan w:val="2"/>
            <w:tcBorders>
              <w:top w:val="nil"/>
              <w:left w:val="nil"/>
              <w:bottom w:val="nil"/>
              <w:right w:val="single" w:sz="4" w:space="0" w:color="auto"/>
            </w:tcBorders>
            <w:shd w:val="clear" w:color="auto" w:fill="auto"/>
            <w:hideMark/>
          </w:tcPr>
          <w:p w14:paraId="583DFC5A" w14:textId="77777777" w:rsidR="003D05ED" w:rsidRPr="00072267" w:rsidRDefault="003D05ED" w:rsidP="00483C3B">
            <w:pPr>
              <w:jc w:val="both"/>
            </w:pPr>
            <w:r w:rsidRPr="00072267">
              <w:t>Массовый спорт</w:t>
            </w:r>
          </w:p>
        </w:tc>
        <w:tc>
          <w:tcPr>
            <w:tcW w:w="2074" w:type="dxa"/>
            <w:gridSpan w:val="2"/>
            <w:tcBorders>
              <w:top w:val="nil"/>
              <w:left w:val="nil"/>
              <w:bottom w:val="nil"/>
              <w:right w:val="single" w:sz="4" w:space="0" w:color="auto"/>
            </w:tcBorders>
            <w:shd w:val="clear" w:color="auto" w:fill="auto"/>
            <w:noWrap/>
            <w:hideMark/>
          </w:tcPr>
          <w:p w14:paraId="5D06F3EB" w14:textId="77777777" w:rsidR="003D05ED" w:rsidRPr="00072267" w:rsidRDefault="003D05ED" w:rsidP="00483C3B">
            <w:pPr>
              <w:jc w:val="right"/>
            </w:pPr>
            <w:r w:rsidRPr="00072267">
              <w:t>1 833 873,68</w:t>
            </w:r>
          </w:p>
        </w:tc>
        <w:tc>
          <w:tcPr>
            <w:tcW w:w="2073" w:type="dxa"/>
            <w:gridSpan w:val="2"/>
            <w:tcBorders>
              <w:top w:val="nil"/>
              <w:left w:val="nil"/>
              <w:bottom w:val="nil"/>
              <w:right w:val="single" w:sz="4" w:space="0" w:color="auto"/>
            </w:tcBorders>
            <w:shd w:val="clear" w:color="auto" w:fill="auto"/>
            <w:noWrap/>
            <w:hideMark/>
          </w:tcPr>
          <w:p w14:paraId="6EC8556F" w14:textId="77777777" w:rsidR="003D05ED" w:rsidRPr="00072267" w:rsidRDefault="003D05ED" w:rsidP="00483C3B">
            <w:pPr>
              <w:jc w:val="right"/>
            </w:pPr>
            <w:r w:rsidRPr="00072267">
              <w:t>0,00</w:t>
            </w:r>
          </w:p>
        </w:tc>
        <w:tc>
          <w:tcPr>
            <w:tcW w:w="2073" w:type="dxa"/>
            <w:gridSpan w:val="3"/>
            <w:tcBorders>
              <w:top w:val="nil"/>
              <w:left w:val="nil"/>
              <w:bottom w:val="nil"/>
              <w:right w:val="single" w:sz="8" w:space="0" w:color="auto"/>
            </w:tcBorders>
            <w:shd w:val="clear" w:color="auto" w:fill="auto"/>
            <w:noWrap/>
            <w:hideMark/>
          </w:tcPr>
          <w:p w14:paraId="16828614" w14:textId="77777777" w:rsidR="003D05ED" w:rsidRPr="00072267" w:rsidRDefault="003D05ED" w:rsidP="00483C3B">
            <w:pPr>
              <w:jc w:val="right"/>
            </w:pPr>
            <w:r w:rsidRPr="00072267">
              <w:t>0,00</w:t>
            </w:r>
          </w:p>
        </w:tc>
      </w:tr>
      <w:tr w:rsidR="003D05ED" w:rsidRPr="00072267" w14:paraId="73BA5896" w14:textId="77777777" w:rsidTr="00483C3B">
        <w:trPr>
          <w:gridBefore w:val="1"/>
          <w:wBefore w:w="10" w:type="dxa"/>
          <w:trHeight w:val="330"/>
        </w:trPr>
        <w:tc>
          <w:tcPr>
            <w:tcW w:w="8520" w:type="dxa"/>
            <w:gridSpan w:val="3"/>
            <w:tcBorders>
              <w:top w:val="single" w:sz="8" w:space="0" w:color="auto"/>
              <w:left w:val="single" w:sz="8" w:space="0" w:color="auto"/>
              <w:bottom w:val="single" w:sz="8" w:space="0" w:color="auto"/>
              <w:right w:val="single" w:sz="8" w:space="0" w:color="000000"/>
            </w:tcBorders>
            <w:shd w:val="clear" w:color="auto" w:fill="auto"/>
            <w:noWrap/>
            <w:hideMark/>
          </w:tcPr>
          <w:p w14:paraId="477E6D06" w14:textId="77777777" w:rsidR="003D05ED" w:rsidRPr="00072267" w:rsidRDefault="003D05ED" w:rsidP="00483C3B">
            <w:pPr>
              <w:rPr>
                <w:b/>
                <w:bCs/>
              </w:rPr>
            </w:pPr>
            <w:r w:rsidRPr="00072267">
              <w:rPr>
                <w:b/>
                <w:bCs/>
              </w:rPr>
              <w:t>ВСЕГО:</w:t>
            </w:r>
          </w:p>
        </w:tc>
        <w:tc>
          <w:tcPr>
            <w:tcW w:w="2074" w:type="dxa"/>
            <w:gridSpan w:val="2"/>
            <w:tcBorders>
              <w:top w:val="single" w:sz="8" w:space="0" w:color="auto"/>
              <w:left w:val="nil"/>
              <w:bottom w:val="single" w:sz="8" w:space="0" w:color="auto"/>
              <w:right w:val="single" w:sz="8" w:space="0" w:color="auto"/>
            </w:tcBorders>
            <w:shd w:val="clear" w:color="auto" w:fill="auto"/>
            <w:noWrap/>
            <w:vAlign w:val="bottom"/>
            <w:hideMark/>
          </w:tcPr>
          <w:p w14:paraId="58295605" w14:textId="77777777" w:rsidR="003D05ED" w:rsidRPr="00072267" w:rsidRDefault="003D05ED" w:rsidP="00483C3B">
            <w:pPr>
              <w:jc w:val="right"/>
              <w:rPr>
                <w:b/>
                <w:bCs/>
              </w:rPr>
            </w:pPr>
            <w:r w:rsidRPr="00072267">
              <w:rPr>
                <w:b/>
                <w:bCs/>
              </w:rPr>
              <w:t>663 922 303,18</w:t>
            </w:r>
          </w:p>
        </w:tc>
        <w:tc>
          <w:tcPr>
            <w:tcW w:w="2073" w:type="dxa"/>
            <w:gridSpan w:val="2"/>
            <w:tcBorders>
              <w:top w:val="single" w:sz="8" w:space="0" w:color="auto"/>
              <w:left w:val="nil"/>
              <w:bottom w:val="single" w:sz="8" w:space="0" w:color="auto"/>
              <w:right w:val="single" w:sz="8" w:space="0" w:color="auto"/>
            </w:tcBorders>
            <w:shd w:val="clear" w:color="auto" w:fill="auto"/>
            <w:noWrap/>
            <w:vAlign w:val="bottom"/>
            <w:hideMark/>
          </w:tcPr>
          <w:p w14:paraId="44D5EBA9" w14:textId="77777777" w:rsidR="003D05ED" w:rsidRPr="00072267" w:rsidRDefault="003D05ED" w:rsidP="00483C3B">
            <w:pPr>
              <w:jc w:val="right"/>
              <w:rPr>
                <w:b/>
                <w:bCs/>
              </w:rPr>
            </w:pPr>
            <w:r w:rsidRPr="00072267">
              <w:rPr>
                <w:b/>
                <w:bCs/>
              </w:rPr>
              <w:t>517 473 304,30</w:t>
            </w:r>
          </w:p>
        </w:tc>
        <w:tc>
          <w:tcPr>
            <w:tcW w:w="2073" w:type="dxa"/>
            <w:gridSpan w:val="3"/>
            <w:tcBorders>
              <w:top w:val="single" w:sz="8" w:space="0" w:color="auto"/>
              <w:left w:val="nil"/>
              <w:bottom w:val="single" w:sz="8" w:space="0" w:color="auto"/>
              <w:right w:val="single" w:sz="8" w:space="0" w:color="auto"/>
            </w:tcBorders>
            <w:shd w:val="clear" w:color="auto" w:fill="auto"/>
            <w:noWrap/>
            <w:vAlign w:val="bottom"/>
            <w:hideMark/>
          </w:tcPr>
          <w:p w14:paraId="5DBE972C" w14:textId="77777777" w:rsidR="003D05ED" w:rsidRPr="00072267" w:rsidRDefault="003D05ED" w:rsidP="00483C3B">
            <w:pPr>
              <w:jc w:val="right"/>
              <w:rPr>
                <w:b/>
                <w:bCs/>
              </w:rPr>
            </w:pPr>
            <w:r w:rsidRPr="00072267">
              <w:rPr>
                <w:b/>
                <w:bCs/>
              </w:rPr>
              <w:t>620 418 431,23</w:t>
            </w:r>
          </w:p>
        </w:tc>
      </w:tr>
    </w:tbl>
    <w:p w14:paraId="4EE55805" w14:textId="77777777" w:rsidR="003D05ED" w:rsidRPr="00072267" w:rsidRDefault="003D05ED" w:rsidP="003D05ED">
      <w:pPr>
        <w:tabs>
          <w:tab w:val="left" w:pos="1622"/>
        </w:tabs>
        <w:jc w:val="both"/>
      </w:pPr>
    </w:p>
    <w:p w14:paraId="4F6E9673" w14:textId="77777777" w:rsidR="003D05ED" w:rsidRPr="00072267" w:rsidRDefault="003D05ED" w:rsidP="003D05ED">
      <w:pPr>
        <w:tabs>
          <w:tab w:val="left" w:pos="1622"/>
        </w:tabs>
        <w:jc w:val="both"/>
      </w:pPr>
    </w:p>
    <w:p w14:paraId="608EA36D" w14:textId="77777777" w:rsidR="003D05ED" w:rsidRPr="00072267" w:rsidRDefault="003D05ED" w:rsidP="003D05ED">
      <w:pPr>
        <w:tabs>
          <w:tab w:val="left" w:pos="1622"/>
        </w:tabs>
        <w:jc w:val="both"/>
      </w:pPr>
    </w:p>
    <w:p w14:paraId="5B206AC8" w14:textId="77777777" w:rsidR="003D05ED" w:rsidRPr="00072267" w:rsidRDefault="003D05ED" w:rsidP="003D05ED">
      <w:pPr>
        <w:tabs>
          <w:tab w:val="left" w:pos="1622"/>
        </w:tabs>
        <w:jc w:val="both"/>
      </w:pPr>
    </w:p>
    <w:tbl>
      <w:tblPr>
        <w:tblW w:w="14353" w:type="dxa"/>
        <w:tblInd w:w="108" w:type="dxa"/>
        <w:tblLook w:val="04A0" w:firstRow="1" w:lastRow="0" w:firstColumn="1" w:lastColumn="0" w:noHBand="0" w:noVBand="1"/>
      </w:tblPr>
      <w:tblGrid>
        <w:gridCol w:w="8647"/>
        <w:gridCol w:w="1840"/>
        <w:gridCol w:w="1900"/>
        <w:gridCol w:w="1960"/>
        <w:gridCol w:w="6"/>
      </w:tblGrid>
      <w:tr w:rsidR="003D05ED" w:rsidRPr="00072267" w14:paraId="66DA1A9B" w14:textId="77777777" w:rsidTr="00483C3B">
        <w:trPr>
          <w:trHeight w:val="424"/>
        </w:trPr>
        <w:tc>
          <w:tcPr>
            <w:tcW w:w="14353" w:type="dxa"/>
            <w:gridSpan w:val="5"/>
            <w:tcBorders>
              <w:top w:val="nil"/>
              <w:left w:val="nil"/>
              <w:bottom w:val="nil"/>
              <w:right w:val="nil"/>
            </w:tcBorders>
            <w:shd w:val="clear" w:color="000000" w:fill="FFFFFF"/>
            <w:vAlign w:val="bottom"/>
            <w:hideMark/>
          </w:tcPr>
          <w:p w14:paraId="05AD60DD" w14:textId="77777777" w:rsidR="003D05ED" w:rsidRPr="00072267" w:rsidRDefault="003D05ED" w:rsidP="00483C3B">
            <w:pPr>
              <w:jc w:val="right"/>
              <w:rPr>
                <w:b/>
                <w:bCs/>
              </w:rPr>
            </w:pPr>
          </w:p>
          <w:p w14:paraId="6769A878" w14:textId="77777777" w:rsidR="003D05ED" w:rsidRPr="00072267" w:rsidRDefault="003D05ED" w:rsidP="00483C3B">
            <w:pPr>
              <w:jc w:val="right"/>
              <w:rPr>
                <w:b/>
                <w:bCs/>
              </w:rPr>
            </w:pPr>
          </w:p>
          <w:p w14:paraId="5B70E78C" w14:textId="77777777" w:rsidR="003D05ED" w:rsidRPr="00072267" w:rsidRDefault="003D05ED" w:rsidP="00483C3B">
            <w:pPr>
              <w:jc w:val="right"/>
              <w:rPr>
                <w:b/>
                <w:bCs/>
              </w:rPr>
            </w:pPr>
          </w:p>
          <w:p w14:paraId="156FCB8A" w14:textId="77777777" w:rsidR="003D05ED" w:rsidRPr="00072267" w:rsidRDefault="003D05ED" w:rsidP="00483C3B">
            <w:pPr>
              <w:jc w:val="right"/>
              <w:rPr>
                <w:b/>
                <w:bCs/>
              </w:rPr>
            </w:pPr>
          </w:p>
          <w:p w14:paraId="7CE03343" w14:textId="77777777" w:rsidR="003D05ED" w:rsidRPr="00072267" w:rsidRDefault="003D05ED" w:rsidP="00483C3B">
            <w:pPr>
              <w:jc w:val="right"/>
              <w:rPr>
                <w:b/>
                <w:bCs/>
              </w:rPr>
            </w:pPr>
          </w:p>
          <w:p w14:paraId="401B9224" w14:textId="77777777" w:rsidR="003D05ED" w:rsidRPr="00072267" w:rsidRDefault="003D05ED" w:rsidP="00483C3B">
            <w:pPr>
              <w:jc w:val="right"/>
              <w:rPr>
                <w:b/>
                <w:bCs/>
              </w:rPr>
            </w:pPr>
          </w:p>
          <w:p w14:paraId="7CC25234" w14:textId="77777777" w:rsidR="003D05ED" w:rsidRPr="00072267" w:rsidRDefault="003D05ED" w:rsidP="00483C3B">
            <w:pPr>
              <w:jc w:val="right"/>
              <w:rPr>
                <w:b/>
                <w:bCs/>
              </w:rPr>
            </w:pPr>
          </w:p>
          <w:p w14:paraId="45D8A102" w14:textId="77777777" w:rsidR="003D05ED" w:rsidRPr="00072267" w:rsidRDefault="003D05ED" w:rsidP="00483C3B">
            <w:pPr>
              <w:jc w:val="right"/>
              <w:rPr>
                <w:b/>
                <w:bCs/>
              </w:rPr>
            </w:pPr>
          </w:p>
          <w:p w14:paraId="22A596FB" w14:textId="77777777" w:rsidR="003D05ED" w:rsidRPr="00072267" w:rsidRDefault="003D05ED" w:rsidP="00483C3B">
            <w:pPr>
              <w:jc w:val="right"/>
              <w:rPr>
                <w:b/>
                <w:bCs/>
              </w:rPr>
            </w:pPr>
          </w:p>
          <w:p w14:paraId="459DD913" w14:textId="77777777" w:rsidR="003D05ED" w:rsidRPr="00072267" w:rsidRDefault="003D05ED" w:rsidP="00483C3B">
            <w:pPr>
              <w:jc w:val="right"/>
              <w:rPr>
                <w:b/>
                <w:bCs/>
              </w:rPr>
            </w:pPr>
          </w:p>
          <w:p w14:paraId="539D8917" w14:textId="77777777" w:rsidR="003D05ED" w:rsidRPr="00072267" w:rsidRDefault="003D05ED" w:rsidP="00483C3B">
            <w:pPr>
              <w:jc w:val="right"/>
              <w:rPr>
                <w:b/>
                <w:bCs/>
              </w:rPr>
            </w:pPr>
          </w:p>
          <w:p w14:paraId="5DA1135E" w14:textId="77777777" w:rsidR="003D05ED" w:rsidRPr="00072267" w:rsidRDefault="003D05ED" w:rsidP="00483C3B">
            <w:pPr>
              <w:jc w:val="right"/>
              <w:rPr>
                <w:b/>
                <w:bCs/>
              </w:rPr>
            </w:pPr>
          </w:p>
          <w:p w14:paraId="0770D917" w14:textId="77777777" w:rsidR="003D05ED" w:rsidRPr="00072267" w:rsidRDefault="003D05ED" w:rsidP="00483C3B">
            <w:pPr>
              <w:jc w:val="right"/>
              <w:rPr>
                <w:b/>
                <w:bCs/>
              </w:rPr>
            </w:pPr>
          </w:p>
          <w:p w14:paraId="0F44F5F7" w14:textId="77777777" w:rsidR="003D05ED" w:rsidRPr="00072267" w:rsidRDefault="003D05ED" w:rsidP="00483C3B">
            <w:pPr>
              <w:jc w:val="right"/>
              <w:rPr>
                <w:b/>
                <w:bCs/>
              </w:rPr>
            </w:pPr>
          </w:p>
          <w:p w14:paraId="639CB775" w14:textId="77777777" w:rsidR="003D05ED" w:rsidRPr="00072267" w:rsidRDefault="003D05ED" w:rsidP="00483C3B">
            <w:pPr>
              <w:jc w:val="right"/>
              <w:rPr>
                <w:b/>
                <w:bCs/>
              </w:rPr>
            </w:pPr>
          </w:p>
          <w:p w14:paraId="0E36DC39" w14:textId="77777777" w:rsidR="003D05ED" w:rsidRPr="00072267" w:rsidRDefault="003D05ED" w:rsidP="00483C3B">
            <w:pPr>
              <w:jc w:val="right"/>
              <w:rPr>
                <w:b/>
                <w:bCs/>
              </w:rPr>
            </w:pPr>
          </w:p>
          <w:p w14:paraId="69AB2C94" w14:textId="77777777" w:rsidR="003D05ED" w:rsidRPr="00072267" w:rsidRDefault="003D05ED" w:rsidP="00483C3B">
            <w:pPr>
              <w:jc w:val="right"/>
              <w:rPr>
                <w:b/>
                <w:bCs/>
              </w:rPr>
            </w:pPr>
            <w:r w:rsidRPr="00072267">
              <w:rPr>
                <w:b/>
                <w:bCs/>
              </w:rPr>
              <w:t>Приложение 11</w:t>
            </w:r>
          </w:p>
        </w:tc>
      </w:tr>
      <w:tr w:rsidR="003D05ED" w:rsidRPr="00072267" w14:paraId="01C0CD03" w14:textId="77777777" w:rsidTr="00483C3B">
        <w:trPr>
          <w:trHeight w:val="900"/>
        </w:trPr>
        <w:tc>
          <w:tcPr>
            <w:tcW w:w="14353" w:type="dxa"/>
            <w:gridSpan w:val="5"/>
            <w:tcBorders>
              <w:top w:val="nil"/>
              <w:left w:val="nil"/>
              <w:bottom w:val="nil"/>
              <w:right w:val="nil"/>
            </w:tcBorders>
            <w:shd w:val="clear" w:color="000000" w:fill="FFFFFF"/>
            <w:vAlign w:val="bottom"/>
            <w:hideMark/>
          </w:tcPr>
          <w:p w14:paraId="583B9B47" w14:textId="77777777" w:rsidR="003D05ED" w:rsidRPr="00072267" w:rsidRDefault="003D05ED" w:rsidP="00483C3B">
            <w:pPr>
              <w:jc w:val="right"/>
            </w:pPr>
            <w:r w:rsidRPr="0007226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3D05ED" w:rsidRPr="00072267" w14:paraId="0B86E387" w14:textId="77777777" w:rsidTr="00483C3B">
        <w:trPr>
          <w:trHeight w:val="315"/>
        </w:trPr>
        <w:tc>
          <w:tcPr>
            <w:tcW w:w="14353" w:type="dxa"/>
            <w:gridSpan w:val="5"/>
            <w:tcBorders>
              <w:top w:val="nil"/>
              <w:left w:val="nil"/>
              <w:bottom w:val="nil"/>
              <w:right w:val="nil"/>
            </w:tcBorders>
            <w:shd w:val="clear" w:color="000000" w:fill="FFFFFF"/>
            <w:vAlign w:val="center"/>
            <w:hideMark/>
          </w:tcPr>
          <w:p w14:paraId="5C8593E0" w14:textId="77777777" w:rsidR="003D05ED" w:rsidRPr="00072267" w:rsidRDefault="003D05ED" w:rsidP="00483C3B">
            <w:pPr>
              <w:jc w:val="right"/>
            </w:pPr>
            <w:proofErr w:type="gramStart"/>
            <w:r w:rsidRPr="00072267">
              <w:t>от  18.12.2024</w:t>
            </w:r>
            <w:r w:rsidRPr="00072267">
              <w:rPr>
                <w:u w:val="single"/>
              </w:rPr>
              <w:t>г.</w:t>
            </w:r>
            <w:proofErr w:type="gramEnd"/>
            <w:r w:rsidRPr="00072267">
              <w:t xml:space="preserve"> №432</w:t>
            </w:r>
          </w:p>
        </w:tc>
      </w:tr>
      <w:tr w:rsidR="003D05ED" w:rsidRPr="00072267" w14:paraId="2B179BAB" w14:textId="77777777" w:rsidTr="00483C3B">
        <w:trPr>
          <w:gridAfter w:val="1"/>
          <w:wAfter w:w="6" w:type="dxa"/>
          <w:trHeight w:val="98"/>
        </w:trPr>
        <w:tc>
          <w:tcPr>
            <w:tcW w:w="8647" w:type="dxa"/>
            <w:tcBorders>
              <w:top w:val="nil"/>
              <w:left w:val="nil"/>
              <w:bottom w:val="nil"/>
              <w:right w:val="nil"/>
            </w:tcBorders>
            <w:shd w:val="clear" w:color="auto" w:fill="auto"/>
            <w:noWrap/>
            <w:vAlign w:val="bottom"/>
            <w:hideMark/>
          </w:tcPr>
          <w:p w14:paraId="50D372C8" w14:textId="77777777" w:rsidR="003D05ED" w:rsidRPr="00072267" w:rsidRDefault="003D05ED" w:rsidP="00483C3B">
            <w:pPr>
              <w:jc w:val="right"/>
            </w:pPr>
          </w:p>
        </w:tc>
        <w:tc>
          <w:tcPr>
            <w:tcW w:w="1840" w:type="dxa"/>
            <w:tcBorders>
              <w:top w:val="nil"/>
              <w:left w:val="nil"/>
              <w:bottom w:val="nil"/>
              <w:right w:val="nil"/>
            </w:tcBorders>
            <w:shd w:val="clear" w:color="auto" w:fill="auto"/>
            <w:noWrap/>
            <w:vAlign w:val="bottom"/>
            <w:hideMark/>
          </w:tcPr>
          <w:p w14:paraId="5AE73A19" w14:textId="77777777" w:rsidR="003D05ED" w:rsidRPr="00072267" w:rsidRDefault="003D05ED" w:rsidP="00483C3B"/>
        </w:tc>
        <w:tc>
          <w:tcPr>
            <w:tcW w:w="1900" w:type="dxa"/>
            <w:tcBorders>
              <w:top w:val="nil"/>
              <w:left w:val="nil"/>
              <w:bottom w:val="nil"/>
              <w:right w:val="nil"/>
            </w:tcBorders>
            <w:shd w:val="clear" w:color="000000" w:fill="FFFFFF"/>
            <w:vAlign w:val="bottom"/>
            <w:hideMark/>
          </w:tcPr>
          <w:p w14:paraId="73ACA9F2" w14:textId="77777777" w:rsidR="003D05ED" w:rsidRPr="00072267" w:rsidRDefault="003D05ED" w:rsidP="00483C3B">
            <w:r w:rsidRPr="00072267">
              <w:t> </w:t>
            </w:r>
          </w:p>
        </w:tc>
        <w:tc>
          <w:tcPr>
            <w:tcW w:w="1960" w:type="dxa"/>
            <w:tcBorders>
              <w:top w:val="nil"/>
              <w:left w:val="nil"/>
              <w:bottom w:val="nil"/>
              <w:right w:val="nil"/>
            </w:tcBorders>
            <w:shd w:val="clear" w:color="000000" w:fill="FFFFFF"/>
            <w:vAlign w:val="bottom"/>
            <w:hideMark/>
          </w:tcPr>
          <w:p w14:paraId="42009316" w14:textId="77777777" w:rsidR="003D05ED" w:rsidRPr="00072267" w:rsidRDefault="003D05ED" w:rsidP="00483C3B">
            <w:r w:rsidRPr="00072267">
              <w:t> </w:t>
            </w:r>
          </w:p>
        </w:tc>
      </w:tr>
      <w:tr w:rsidR="003D05ED" w:rsidRPr="00072267" w14:paraId="5A7381AC" w14:textId="77777777" w:rsidTr="00483C3B">
        <w:trPr>
          <w:gridAfter w:val="1"/>
          <w:wAfter w:w="6" w:type="dxa"/>
          <w:trHeight w:val="106"/>
        </w:trPr>
        <w:tc>
          <w:tcPr>
            <w:tcW w:w="8647" w:type="dxa"/>
            <w:tcBorders>
              <w:top w:val="nil"/>
              <w:left w:val="nil"/>
              <w:bottom w:val="nil"/>
              <w:right w:val="nil"/>
            </w:tcBorders>
            <w:shd w:val="clear" w:color="auto" w:fill="auto"/>
            <w:noWrap/>
            <w:vAlign w:val="bottom"/>
            <w:hideMark/>
          </w:tcPr>
          <w:p w14:paraId="43BBBF72"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14AC4777"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303E6BE9"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65BE8EA7" w14:textId="77777777" w:rsidR="003D05ED" w:rsidRPr="00072267" w:rsidRDefault="003D05ED" w:rsidP="00483C3B">
            <w:pPr>
              <w:jc w:val="right"/>
            </w:pPr>
          </w:p>
        </w:tc>
      </w:tr>
      <w:tr w:rsidR="003D05ED" w:rsidRPr="00072267" w14:paraId="3CF434A7" w14:textId="77777777" w:rsidTr="00483C3B">
        <w:trPr>
          <w:trHeight w:val="1050"/>
        </w:trPr>
        <w:tc>
          <w:tcPr>
            <w:tcW w:w="14353" w:type="dxa"/>
            <w:gridSpan w:val="5"/>
            <w:tcBorders>
              <w:top w:val="nil"/>
              <w:left w:val="nil"/>
              <w:bottom w:val="nil"/>
              <w:right w:val="nil"/>
            </w:tcBorders>
            <w:shd w:val="clear" w:color="auto" w:fill="auto"/>
            <w:vAlign w:val="bottom"/>
            <w:hideMark/>
          </w:tcPr>
          <w:p w14:paraId="1C4277A2" w14:textId="77777777" w:rsidR="003D05ED" w:rsidRPr="00072267" w:rsidRDefault="003D05ED" w:rsidP="00483C3B">
            <w:pPr>
              <w:jc w:val="center"/>
              <w:rPr>
                <w:b/>
                <w:bCs/>
                <w:sz w:val="28"/>
                <w:szCs w:val="28"/>
              </w:rPr>
            </w:pPr>
            <w:proofErr w:type="gramStart"/>
            <w:r w:rsidRPr="00072267">
              <w:rPr>
                <w:b/>
                <w:bCs/>
                <w:sz w:val="28"/>
                <w:szCs w:val="28"/>
              </w:rPr>
              <w:t>Распределение  межбюджетных</w:t>
            </w:r>
            <w:proofErr w:type="gramEnd"/>
            <w:r w:rsidRPr="00072267">
              <w:rPr>
                <w:b/>
                <w:bCs/>
                <w:sz w:val="28"/>
                <w:szCs w:val="28"/>
              </w:rPr>
              <w:t xml:space="preserve"> трансфертов, предоставляемых из бюджета Комсомольского муниципального района другим бюджетам бюджетной системы Российской Федерации</w:t>
            </w:r>
          </w:p>
        </w:tc>
      </w:tr>
      <w:tr w:rsidR="003D05ED" w:rsidRPr="00072267" w14:paraId="2A1AA99D" w14:textId="77777777" w:rsidTr="00483C3B">
        <w:trPr>
          <w:gridAfter w:val="1"/>
          <w:wAfter w:w="6" w:type="dxa"/>
          <w:trHeight w:val="106"/>
        </w:trPr>
        <w:tc>
          <w:tcPr>
            <w:tcW w:w="8647" w:type="dxa"/>
            <w:tcBorders>
              <w:top w:val="nil"/>
              <w:left w:val="nil"/>
              <w:bottom w:val="nil"/>
              <w:right w:val="nil"/>
            </w:tcBorders>
            <w:shd w:val="clear" w:color="auto" w:fill="auto"/>
            <w:noWrap/>
            <w:vAlign w:val="bottom"/>
            <w:hideMark/>
          </w:tcPr>
          <w:p w14:paraId="7F94CA59" w14:textId="77777777" w:rsidR="003D05ED" w:rsidRPr="00072267" w:rsidRDefault="003D05ED" w:rsidP="00483C3B">
            <w:pPr>
              <w:jc w:val="center"/>
              <w:rPr>
                <w:b/>
                <w:bCs/>
                <w:sz w:val="28"/>
                <w:szCs w:val="28"/>
              </w:rPr>
            </w:pPr>
          </w:p>
        </w:tc>
        <w:tc>
          <w:tcPr>
            <w:tcW w:w="1840" w:type="dxa"/>
            <w:tcBorders>
              <w:top w:val="nil"/>
              <w:left w:val="nil"/>
              <w:bottom w:val="nil"/>
              <w:right w:val="nil"/>
            </w:tcBorders>
            <w:shd w:val="clear" w:color="auto" w:fill="auto"/>
            <w:noWrap/>
            <w:vAlign w:val="bottom"/>
            <w:hideMark/>
          </w:tcPr>
          <w:p w14:paraId="0A23B6D1"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1729146B"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1E0111F5" w14:textId="77777777" w:rsidR="003D05ED" w:rsidRPr="00072267" w:rsidRDefault="003D05ED" w:rsidP="00483C3B"/>
        </w:tc>
      </w:tr>
      <w:tr w:rsidR="003D05ED" w:rsidRPr="00072267" w14:paraId="007DC53D" w14:textId="77777777" w:rsidTr="00483C3B">
        <w:trPr>
          <w:gridAfter w:val="1"/>
          <w:wAfter w:w="6" w:type="dxa"/>
          <w:trHeight w:val="229"/>
        </w:trPr>
        <w:tc>
          <w:tcPr>
            <w:tcW w:w="8647" w:type="dxa"/>
            <w:tcBorders>
              <w:top w:val="nil"/>
              <w:left w:val="nil"/>
              <w:bottom w:val="nil"/>
              <w:right w:val="nil"/>
            </w:tcBorders>
            <w:shd w:val="clear" w:color="auto" w:fill="auto"/>
            <w:vAlign w:val="bottom"/>
            <w:hideMark/>
          </w:tcPr>
          <w:p w14:paraId="5BE9BC0F" w14:textId="77777777" w:rsidR="003D05ED" w:rsidRPr="00072267" w:rsidRDefault="003D05ED" w:rsidP="00483C3B"/>
        </w:tc>
        <w:tc>
          <w:tcPr>
            <w:tcW w:w="1840" w:type="dxa"/>
            <w:tcBorders>
              <w:top w:val="nil"/>
              <w:left w:val="nil"/>
              <w:bottom w:val="nil"/>
              <w:right w:val="nil"/>
            </w:tcBorders>
            <w:shd w:val="clear" w:color="auto" w:fill="auto"/>
            <w:vAlign w:val="bottom"/>
            <w:hideMark/>
          </w:tcPr>
          <w:p w14:paraId="30E064FD" w14:textId="77777777" w:rsidR="003D05ED" w:rsidRPr="00072267" w:rsidRDefault="003D05ED" w:rsidP="00483C3B">
            <w:pPr>
              <w:jc w:val="center"/>
            </w:pPr>
          </w:p>
        </w:tc>
        <w:tc>
          <w:tcPr>
            <w:tcW w:w="1900" w:type="dxa"/>
            <w:tcBorders>
              <w:top w:val="nil"/>
              <w:left w:val="nil"/>
              <w:bottom w:val="nil"/>
              <w:right w:val="nil"/>
            </w:tcBorders>
            <w:shd w:val="clear" w:color="auto" w:fill="auto"/>
            <w:vAlign w:val="bottom"/>
            <w:hideMark/>
          </w:tcPr>
          <w:p w14:paraId="2B8F1A13" w14:textId="77777777" w:rsidR="003D05ED" w:rsidRPr="00072267" w:rsidRDefault="003D05ED" w:rsidP="00483C3B">
            <w:pPr>
              <w:jc w:val="center"/>
            </w:pPr>
          </w:p>
        </w:tc>
        <w:tc>
          <w:tcPr>
            <w:tcW w:w="1960" w:type="dxa"/>
            <w:tcBorders>
              <w:top w:val="nil"/>
              <w:left w:val="nil"/>
              <w:bottom w:val="nil"/>
              <w:right w:val="nil"/>
            </w:tcBorders>
            <w:shd w:val="clear" w:color="auto" w:fill="auto"/>
            <w:vAlign w:val="bottom"/>
            <w:hideMark/>
          </w:tcPr>
          <w:p w14:paraId="2BE80E6A" w14:textId="77777777" w:rsidR="003D05ED" w:rsidRPr="00072267" w:rsidRDefault="003D05ED" w:rsidP="00483C3B">
            <w:pPr>
              <w:jc w:val="center"/>
            </w:pPr>
          </w:p>
        </w:tc>
      </w:tr>
      <w:tr w:rsidR="003D05ED" w:rsidRPr="00072267" w14:paraId="682F06E3" w14:textId="77777777" w:rsidTr="00483C3B">
        <w:trPr>
          <w:trHeight w:val="301"/>
        </w:trPr>
        <w:tc>
          <w:tcPr>
            <w:tcW w:w="14353" w:type="dxa"/>
            <w:gridSpan w:val="5"/>
            <w:tcBorders>
              <w:top w:val="nil"/>
              <w:left w:val="nil"/>
              <w:bottom w:val="nil"/>
              <w:right w:val="nil"/>
            </w:tcBorders>
            <w:shd w:val="clear" w:color="auto" w:fill="auto"/>
            <w:vAlign w:val="bottom"/>
            <w:hideMark/>
          </w:tcPr>
          <w:p w14:paraId="740468A2" w14:textId="77777777" w:rsidR="003D05ED" w:rsidRPr="00072267" w:rsidRDefault="003D05ED" w:rsidP="00483C3B">
            <w:pPr>
              <w:jc w:val="center"/>
              <w:rPr>
                <w:b/>
                <w:bCs/>
                <w:sz w:val="28"/>
                <w:szCs w:val="28"/>
              </w:rPr>
            </w:pPr>
            <w:r w:rsidRPr="00072267">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3D05ED" w:rsidRPr="00072267" w14:paraId="2F45F2A4" w14:textId="77777777" w:rsidTr="00483C3B">
        <w:trPr>
          <w:gridAfter w:val="1"/>
          <w:wAfter w:w="6" w:type="dxa"/>
          <w:trHeight w:val="375"/>
        </w:trPr>
        <w:tc>
          <w:tcPr>
            <w:tcW w:w="8647" w:type="dxa"/>
            <w:tcBorders>
              <w:top w:val="nil"/>
              <w:left w:val="nil"/>
              <w:bottom w:val="nil"/>
              <w:right w:val="nil"/>
            </w:tcBorders>
            <w:shd w:val="clear" w:color="auto" w:fill="auto"/>
            <w:noWrap/>
            <w:vAlign w:val="bottom"/>
            <w:hideMark/>
          </w:tcPr>
          <w:p w14:paraId="6F281764" w14:textId="77777777" w:rsidR="003D05ED" w:rsidRPr="00072267" w:rsidRDefault="003D05ED" w:rsidP="00483C3B">
            <w:pPr>
              <w:jc w:val="center"/>
              <w:rPr>
                <w:b/>
                <w:bCs/>
                <w:sz w:val="28"/>
                <w:szCs w:val="28"/>
              </w:rPr>
            </w:pPr>
          </w:p>
        </w:tc>
        <w:tc>
          <w:tcPr>
            <w:tcW w:w="1840" w:type="dxa"/>
            <w:tcBorders>
              <w:top w:val="nil"/>
              <w:left w:val="nil"/>
              <w:bottom w:val="nil"/>
              <w:right w:val="nil"/>
            </w:tcBorders>
            <w:shd w:val="clear" w:color="auto" w:fill="auto"/>
            <w:noWrap/>
            <w:vAlign w:val="bottom"/>
            <w:hideMark/>
          </w:tcPr>
          <w:p w14:paraId="70164ADD"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22430416"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000086F4" w14:textId="77777777" w:rsidR="003D05ED" w:rsidRPr="00072267" w:rsidRDefault="003D05ED" w:rsidP="00483C3B">
            <w:pPr>
              <w:rPr>
                <w:sz w:val="28"/>
                <w:szCs w:val="28"/>
              </w:rPr>
            </w:pPr>
            <w:r w:rsidRPr="00072267">
              <w:rPr>
                <w:sz w:val="28"/>
                <w:szCs w:val="28"/>
              </w:rPr>
              <w:t>Таблица 1</w:t>
            </w:r>
          </w:p>
        </w:tc>
      </w:tr>
      <w:tr w:rsidR="003D05ED" w:rsidRPr="00072267" w14:paraId="06F49C96" w14:textId="77777777" w:rsidTr="00483C3B">
        <w:trPr>
          <w:gridAfter w:val="1"/>
          <w:wAfter w:w="6" w:type="dxa"/>
          <w:trHeight w:val="390"/>
        </w:trPr>
        <w:tc>
          <w:tcPr>
            <w:tcW w:w="8647" w:type="dxa"/>
            <w:tcBorders>
              <w:top w:val="nil"/>
              <w:left w:val="nil"/>
              <w:bottom w:val="nil"/>
              <w:right w:val="nil"/>
            </w:tcBorders>
            <w:shd w:val="clear" w:color="auto" w:fill="auto"/>
            <w:noWrap/>
            <w:vAlign w:val="bottom"/>
            <w:hideMark/>
          </w:tcPr>
          <w:p w14:paraId="297A59AB"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55CEBF73"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77937FCE"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709B0AA7" w14:textId="77777777" w:rsidR="003D05ED" w:rsidRPr="00072267" w:rsidRDefault="003D05ED" w:rsidP="00483C3B">
            <w:pPr>
              <w:jc w:val="right"/>
              <w:rPr>
                <w:sz w:val="28"/>
                <w:szCs w:val="28"/>
              </w:rPr>
            </w:pPr>
            <w:r w:rsidRPr="00072267">
              <w:rPr>
                <w:sz w:val="28"/>
                <w:szCs w:val="28"/>
              </w:rPr>
              <w:t>руб.</w:t>
            </w:r>
          </w:p>
        </w:tc>
      </w:tr>
      <w:tr w:rsidR="003D05ED" w:rsidRPr="00072267" w14:paraId="621CDDF2"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7127D9F7"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0E1D0C5" w14:textId="77777777" w:rsidR="003D05ED" w:rsidRPr="00072267" w:rsidRDefault="003D05ED" w:rsidP="00483C3B">
            <w:pPr>
              <w:jc w:val="center"/>
              <w:rPr>
                <w:b/>
                <w:bCs/>
                <w:sz w:val="28"/>
                <w:szCs w:val="28"/>
              </w:rPr>
            </w:pPr>
            <w:r w:rsidRPr="00072267">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1212C8BF"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75ABFD2F"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446733FC"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087B8015"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4ED6014" w14:textId="77777777" w:rsidR="003D05ED" w:rsidRPr="00072267" w:rsidRDefault="003D05ED" w:rsidP="00483C3B">
            <w:pPr>
              <w:jc w:val="right"/>
              <w:rPr>
                <w:sz w:val="28"/>
                <w:szCs w:val="28"/>
              </w:rPr>
            </w:pPr>
            <w:r w:rsidRPr="00072267">
              <w:rPr>
                <w:sz w:val="28"/>
                <w:szCs w:val="28"/>
              </w:rPr>
              <w:t>90 000,00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218B8675"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00B1E9E9" w14:textId="77777777" w:rsidR="003D05ED" w:rsidRPr="00072267" w:rsidRDefault="003D05ED" w:rsidP="00483C3B">
            <w:pPr>
              <w:jc w:val="right"/>
              <w:rPr>
                <w:sz w:val="28"/>
                <w:szCs w:val="28"/>
              </w:rPr>
            </w:pPr>
            <w:r w:rsidRPr="00072267">
              <w:rPr>
                <w:sz w:val="28"/>
                <w:szCs w:val="28"/>
              </w:rPr>
              <w:t>0,00</w:t>
            </w:r>
          </w:p>
        </w:tc>
      </w:tr>
      <w:tr w:rsidR="003D05ED" w:rsidRPr="00072267" w14:paraId="5C3FE07F"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4642280F"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307A0C3" w14:textId="77777777" w:rsidR="003D05ED" w:rsidRPr="00072267" w:rsidRDefault="003D05ED" w:rsidP="00483C3B">
            <w:pPr>
              <w:jc w:val="right"/>
              <w:rPr>
                <w:sz w:val="28"/>
                <w:szCs w:val="28"/>
              </w:rPr>
            </w:pPr>
            <w:r w:rsidRPr="00072267">
              <w:rPr>
                <w:sz w:val="28"/>
                <w:szCs w:val="28"/>
              </w:rPr>
              <w:t>454 876,29</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06AF4677"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0D2EECD2" w14:textId="77777777" w:rsidR="003D05ED" w:rsidRPr="00072267" w:rsidRDefault="003D05ED" w:rsidP="00483C3B">
            <w:pPr>
              <w:jc w:val="right"/>
              <w:rPr>
                <w:sz w:val="28"/>
                <w:szCs w:val="28"/>
              </w:rPr>
            </w:pPr>
            <w:r w:rsidRPr="00072267">
              <w:rPr>
                <w:sz w:val="28"/>
                <w:szCs w:val="28"/>
              </w:rPr>
              <w:t>0,00</w:t>
            </w:r>
          </w:p>
        </w:tc>
      </w:tr>
      <w:tr w:rsidR="003D05ED" w:rsidRPr="00072267" w14:paraId="0F321B89"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1994486C"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68AB1A5E" w14:textId="77777777" w:rsidR="003D05ED" w:rsidRPr="00072267" w:rsidRDefault="003D05ED" w:rsidP="00483C3B">
            <w:pPr>
              <w:jc w:val="right"/>
              <w:rPr>
                <w:sz w:val="28"/>
                <w:szCs w:val="28"/>
              </w:rPr>
            </w:pPr>
            <w:r w:rsidRPr="00072267">
              <w:rPr>
                <w:sz w:val="28"/>
                <w:szCs w:val="28"/>
              </w:rPr>
              <w:t>599 000,00</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071F7EC4"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5E4EC6EB" w14:textId="77777777" w:rsidR="003D05ED" w:rsidRPr="00072267" w:rsidRDefault="003D05ED" w:rsidP="00483C3B">
            <w:pPr>
              <w:jc w:val="right"/>
              <w:rPr>
                <w:sz w:val="28"/>
                <w:szCs w:val="28"/>
              </w:rPr>
            </w:pPr>
            <w:r w:rsidRPr="00072267">
              <w:rPr>
                <w:sz w:val="28"/>
                <w:szCs w:val="28"/>
              </w:rPr>
              <w:t>0,00</w:t>
            </w:r>
          </w:p>
        </w:tc>
      </w:tr>
      <w:tr w:rsidR="003D05ED" w:rsidRPr="00072267" w14:paraId="39C96C73"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10571B68"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8C326F1" w14:textId="77777777" w:rsidR="003D05ED" w:rsidRPr="00072267" w:rsidRDefault="003D05ED" w:rsidP="00483C3B">
            <w:pPr>
              <w:jc w:val="right"/>
              <w:rPr>
                <w:sz w:val="28"/>
                <w:szCs w:val="28"/>
              </w:rPr>
            </w:pPr>
            <w:r w:rsidRPr="00072267">
              <w:rPr>
                <w:sz w:val="28"/>
                <w:szCs w:val="28"/>
              </w:rPr>
              <w:t>40 676,18</w:t>
            </w:r>
          </w:p>
        </w:tc>
        <w:tc>
          <w:tcPr>
            <w:tcW w:w="1900" w:type="dxa"/>
            <w:tcBorders>
              <w:top w:val="nil"/>
              <w:left w:val="single" w:sz="8" w:space="0" w:color="auto"/>
              <w:bottom w:val="single" w:sz="4" w:space="0" w:color="auto"/>
              <w:right w:val="single" w:sz="4" w:space="0" w:color="auto"/>
            </w:tcBorders>
            <w:shd w:val="clear" w:color="auto" w:fill="auto"/>
            <w:noWrap/>
            <w:vAlign w:val="bottom"/>
            <w:hideMark/>
          </w:tcPr>
          <w:p w14:paraId="71B9D44C"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0112656B" w14:textId="77777777" w:rsidR="003D05ED" w:rsidRPr="00072267" w:rsidRDefault="003D05ED" w:rsidP="00483C3B">
            <w:pPr>
              <w:jc w:val="right"/>
              <w:rPr>
                <w:sz w:val="28"/>
                <w:szCs w:val="28"/>
              </w:rPr>
            </w:pPr>
            <w:r w:rsidRPr="00072267">
              <w:rPr>
                <w:sz w:val="28"/>
                <w:szCs w:val="28"/>
              </w:rPr>
              <w:t>0,00</w:t>
            </w:r>
          </w:p>
        </w:tc>
      </w:tr>
      <w:tr w:rsidR="003D05ED" w:rsidRPr="00072267" w14:paraId="24FF2C7A" w14:textId="77777777" w:rsidTr="00483C3B">
        <w:trPr>
          <w:gridAfter w:val="1"/>
          <w:wAfter w:w="6" w:type="dxa"/>
          <w:trHeight w:val="390"/>
        </w:trPr>
        <w:tc>
          <w:tcPr>
            <w:tcW w:w="8647" w:type="dxa"/>
            <w:tcBorders>
              <w:top w:val="nil"/>
              <w:left w:val="single" w:sz="8" w:space="0" w:color="auto"/>
              <w:bottom w:val="nil"/>
              <w:right w:val="nil"/>
            </w:tcBorders>
            <w:shd w:val="clear" w:color="auto" w:fill="auto"/>
            <w:noWrap/>
            <w:vAlign w:val="center"/>
            <w:hideMark/>
          </w:tcPr>
          <w:p w14:paraId="7F52428E"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11D03188" w14:textId="77777777" w:rsidR="003D05ED" w:rsidRPr="00072267" w:rsidRDefault="003D05ED" w:rsidP="00483C3B">
            <w:pPr>
              <w:jc w:val="right"/>
              <w:rPr>
                <w:sz w:val="28"/>
                <w:szCs w:val="28"/>
              </w:rPr>
            </w:pPr>
            <w:r w:rsidRPr="00072267">
              <w:rPr>
                <w:sz w:val="28"/>
                <w:szCs w:val="28"/>
              </w:rPr>
              <w:t>64 431,80</w:t>
            </w:r>
          </w:p>
        </w:tc>
        <w:tc>
          <w:tcPr>
            <w:tcW w:w="1900" w:type="dxa"/>
            <w:tcBorders>
              <w:top w:val="nil"/>
              <w:left w:val="single" w:sz="8" w:space="0" w:color="auto"/>
              <w:bottom w:val="nil"/>
              <w:right w:val="single" w:sz="4" w:space="0" w:color="auto"/>
            </w:tcBorders>
            <w:shd w:val="clear" w:color="auto" w:fill="auto"/>
            <w:noWrap/>
            <w:vAlign w:val="bottom"/>
            <w:hideMark/>
          </w:tcPr>
          <w:p w14:paraId="7B08F044"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single" w:sz="8" w:space="0" w:color="auto"/>
              <w:bottom w:val="nil"/>
              <w:right w:val="single" w:sz="4" w:space="0" w:color="auto"/>
            </w:tcBorders>
            <w:shd w:val="clear" w:color="auto" w:fill="auto"/>
            <w:noWrap/>
            <w:vAlign w:val="bottom"/>
            <w:hideMark/>
          </w:tcPr>
          <w:p w14:paraId="20F653F2" w14:textId="77777777" w:rsidR="003D05ED" w:rsidRPr="00072267" w:rsidRDefault="003D05ED" w:rsidP="00483C3B">
            <w:pPr>
              <w:jc w:val="right"/>
              <w:rPr>
                <w:sz w:val="28"/>
                <w:szCs w:val="28"/>
              </w:rPr>
            </w:pPr>
            <w:r w:rsidRPr="00072267">
              <w:rPr>
                <w:sz w:val="28"/>
                <w:szCs w:val="28"/>
              </w:rPr>
              <w:t>0,00</w:t>
            </w:r>
          </w:p>
        </w:tc>
      </w:tr>
      <w:tr w:rsidR="003D05ED" w:rsidRPr="00072267" w14:paraId="1D3413E3"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center"/>
            <w:hideMark/>
          </w:tcPr>
          <w:p w14:paraId="6C5A1BAF"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7E500D5" w14:textId="77777777" w:rsidR="003D05ED" w:rsidRPr="00072267" w:rsidRDefault="003D05ED" w:rsidP="00483C3B">
            <w:pPr>
              <w:jc w:val="center"/>
              <w:rPr>
                <w:b/>
                <w:bCs/>
                <w:sz w:val="28"/>
                <w:szCs w:val="28"/>
              </w:rPr>
            </w:pPr>
            <w:r w:rsidRPr="00072267">
              <w:rPr>
                <w:b/>
                <w:bCs/>
                <w:sz w:val="28"/>
                <w:szCs w:val="28"/>
              </w:rPr>
              <w:t>1 248 984,27</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75DD9C1"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36776395"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3D8E01B1"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71EBAD40"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bottom"/>
            <w:hideMark/>
          </w:tcPr>
          <w:p w14:paraId="79625C85"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4D84464A"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668954FB" w14:textId="77777777" w:rsidR="003D05ED" w:rsidRPr="00072267" w:rsidRDefault="003D05ED" w:rsidP="00483C3B"/>
        </w:tc>
      </w:tr>
      <w:tr w:rsidR="003D05ED" w:rsidRPr="00072267" w14:paraId="19AB7BC1" w14:textId="77777777" w:rsidTr="00483C3B">
        <w:trPr>
          <w:gridAfter w:val="1"/>
          <w:wAfter w:w="6" w:type="dxa"/>
          <w:trHeight w:val="375"/>
        </w:trPr>
        <w:tc>
          <w:tcPr>
            <w:tcW w:w="8647" w:type="dxa"/>
            <w:tcBorders>
              <w:top w:val="nil"/>
              <w:left w:val="nil"/>
              <w:bottom w:val="nil"/>
              <w:right w:val="nil"/>
            </w:tcBorders>
            <w:shd w:val="clear" w:color="auto" w:fill="auto"/>
            <w:noWrap/>
            <w:vAlign w:val="bottom"/>
            <w:hideMark/>
          </w:tcPr>
          <w:p w14:paraId="0BE3BB58"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3A96E2DB"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4989B4C3"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42E88870" w14:textId="77777777" w:rsidR="003D05ED" w:rsidRPr="00072267" w:rsidRDefault="003D05ED" w:rsidP="00483C3B">
            <w:pPr>
              <w:rPr>
                <w:sz w:val="28"/>
                <w:szCs w:val="28"/>
              </w:rPr>
            </w:pPr>
          </w:p>
          <w:p w14:paraId="6DC7043B" w14:textId="77777777" w:rsidR="003D05ED" w:rsidRPr="00072267" w:rsidRDefault="003D05ED" w:rsidP="00483C3B">
            <w:pPr>
              <w:rPr>
                <w:sz w:val="28"/>
                <w:szCs w:val="28"/>
              </w:rPr>
            </w:pPr>
          </w:p>
          <w:p w14:paraId="06FA3995" w14:textId="77777777" w:rsidR="003D05ED" w:rsidRPr="00072267" w:rsidRDefault="003D05ED" w:rsidP="00483C3B">
            <w:pPr>
              <w:rPr>
                <w:sz w:val="28"/>
                <w:szCs w:val="28"/>
              </w:rPr>
            </w:pPr>
          </w:p>
          <w:p w14:paraId="487FBD34" w14:textId="77777777" w:rsidR="003D05ED" w:rsidRPr="00072267" w:rsidRDefault="003D05ED" w:rsidP="00483C3B">
            <w:pPr>
              <w:rPr>
                <w:sz w:val="28"/>
                <w:szCs w:val="28"/>
              </w:rPr>
            </w:pPr>
          </w:p>
          <w:p w14:paraId="678A56F2" w14:textId="77777777" w:rsidR="003D05ED" w:rsidRPr="00072267" w:rsidRDefault="003D05ED" w:rsidP="00483C3B">
            <w:pPr>
              <w:rPr>
                <w:sz w:val="28"/>
                <w:szCs w:val="28"/>
              </w:rPr>
            </w:pPr>
          </w:p>
          <w:p w14:paraId="413660B3" w14:textId="77777777" w:rsidR="003D05ED" w:rsidRPr="00072267" w:rsidRDefault="003D05ED" w:rsidP="00483C3B">
            <w:pPr>
              <w:rPr>
                <w:sz w:val="28"/>
                <w:szCs w:val="28"/>
              </w:rPr>
            </w:pPr>
          </w:p>
          <w:p w14:paraId="5E288440" w14:textId="77777777" w:rsidR="003D05ED" w:rsidRPr="00072267" w:rsidRDefault="003D05ED" w:rsidP="00483C3B">
            <w:pPr>
              <w:rPr>
                <w:sz w:val="28"/>
                <w:szCs w:val="28"/>
              </w:rPr>
            </w:pPr>
          </w:p>
          <w:p w14:paraId="53666131" w14:textId="77777777" w:rsidR="003D05ED" w:rsidRPr="00072267" w:rsidRDefault="003D05ED" w:rsidP="00483C3B">
            <w:pPr>
              <w:rPr>
                <w:sz w:val="28"/>
                <w:szCs w:val="28"/>
              </w:rPr>
            </w:pPr>
            <w:r w:rsidRPr="00072267">
              <w:rPr>
                <w:sz w:val="28"/>
                <w:szCs w:val="28"/>
              </w:rPr>
              <w:t>Таблица 2</w:t>
            </w:r>
          </w:p>
        </w:tc>
      </w:tr>
      <w:tr w:rsidR="003D05ED" w:rsidRPr="00072267" w14:paraId="309BE282" w14:textId="77777777" w:rsidTr="00483C3B">
        <w:trPr>
          <w:trHeight w:val="1684"/>
        </w:trPr>
        <w:tc>
          <w:tcPr>
            <w:tcW w:w="14353" w:type="dxa"/>
            <w:gridSpan w:val="5"/>
            <w:tcBorders>
              <w:top w:val="nil"/>
              <w:left w:val="nil"/>
              <w:bottom w:val="nil"/>
              <w:right w:val="nil"/>
            </w:tcBorders>
            <w:shd w:val="clear" w:color="auto" w:fill="auto"/>
            <w:vAlign w:val="bottom"/>
            <w:hideMark/>
          </w:tcPr>
          <w:p w14:paraId="62B7649E" w14:textId="77777777" w:rsidR="003D05ED" w:rsidRPr="00072267" w:rsidRDefault="003D05ED" w:rsidP="00483C3B">
            <w:pPr>
              <w:jc w:val="center"/>
              <w:rPr>
                <w:b/>
                <w:bCs/>
                <w:sz w:val="28"/>
                <w:szCs w:val="28"/>
              </w:rPr>
            </w:pPr>
            <w:r w:rsidRPr="0007226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3D05ED" w:rsidRPr="00072267" w14:paraId="41DC1267" w14:textId="77777777" w:rsidTr="00483C3B">
        <w:trPr>
          <w:gridAfter w:val="1"/>
          <w:wAfter w:w="6" w:type="dxa"/>
          <w:trHeight w:val="390"/>
        </w:trPr>
        <w:tc>
          <w:tcPr>
            <w:tcW w:w="8647" w:type="dxa"/>
            <w:tcBorders>
              <w:top w:val="nil"/>
              <w:left w:val="nil"/>
              <w:bottom w:val="nil"/>
              <w:right w:val="nil"/>
            </w:tcBorders>
            <w:shd w:val="clear" w:color="auto" w:fill="auto"/>
            <w:noWrap/>
            <w:vAlign w:val="bottom"/>
            <w:hideMark/>
          </w:tcPr>
          <w:p w14:paraId="674D5849"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1D40D82A"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5BB18F75"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45D9714B" w14:textId="77777777" w:rsidR="003D05ED" w:rsidRPr="00072267" w:rsidRDefault="003D05ED" w:rsidP="00483C3B">
            <w:pPr>
              <w:jc w:val="right"/>
              <w:rPr>
                <w:sz w:val="28"/>
                <w:szCs w:val="28"/>
              </w:rPr>
            </w:pPr>
            <w:r w:rsidRPr="00072267">
              <w:rPr>
                <w:sz w:val="28"/>
                <w:szCs w:val="28"/>
              </w:rPr>
              <w:t>руб.</w:t>
            </w:r>
          </w:p>
        </w:tc>
      </w:tr>
      <w:tr w:rsidR="003D05ED" w:rsidRPr="00072267" w14:paraId="5F57D773"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32BAD030"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3D181F3" w14:textId="77777777" w:rsidR="003D05ED" w:rsidRPr="00072267" w:rsidRDefault="003D05ED" w:rsidP="00483C3B">
            <w:pPr>
              <w:jc w:val="center"/>
              <w:rPr>
                <w:b/>
                <w:bCs/>
                <w:sz w:val="28"/>
                <w:szCs w:val="28"/>
              </w:rPr>
            </w:pPr>
            <w:r w:rsidRPr="00072267">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5773302D" w14:textId="77777777" w:rsidR="003D05ED" w:rsidRPr="00072267" w:rsidRDefault="003D05ED" w:rsidP="00483C3B">
            <w:pPr>
              <w:jc w:val="center"/>
              <w:rPr>
                <w:b/>
                <w:bCs/>
                <w:sz w:val="28"/>
                <w:szCs w:val="28"/>
              </w:rPr>
            </w:pPr>
            <w:r w:rsidRPr="00072267">
              <w:rPr>
                <w:b/>
                <w:bCs/>
                <w:sz w:val="28"/>
                <w:szCs w:val="28"/>
              </w:rPr>
              <w:t>2026год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790C1393"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672A9B25"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47F14A18"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EB4431A" w14:textId="77777777" w:rsidR="003D05ED" w:rsidRPr="00072267" w:rsidRDefault="003D05ED" w:rsidP="00483C3B">
            <w:pPr>
              <w:jc w:val="right"/>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347F01C1"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077323A1" w14:textId="77777777" w:rsidR="003D05ED" w:rsidRPr="00072267" w:rsidRDefault="003D05ED" w:rsidP="00483C3B">
            <w:pPr>
              <w:rPr>
                <w:sz w:val="28"/>
                <w:szCs w:val="28"/>
              </w:rPr>
            </w:pPr>
            <w:r w:rsidRPr="00072267">
              <w:rPr>
                <w:sz w:val="28"/>
                <w:szCs w:val="28"/>
              </w:rPr>
              <w:t> </w:t>
            </w:r>
          </w:p>
        </w:tc>
      </w:tr>
      <w:tr w:rsidR="003D05ED" w:rsidRPr="00072267" w14:paraId="5EF6738A"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688EDB77"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4B865C31"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C8B9638"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120EDB0E" w14:textId="77777777" w:rsidR="003D05ED" w:rsidRPr="00072267" w:rsidRDefault="003D05ED" w:rsidP="00483C3B">
            <w:pPr>
              <w:rPr>
                <w:sz w:val="28"/>
                <w:szCs w:val="28"/>
              </w:rPr>
            </w:pPr>
            <w:r w:rsidRPr="00072267">
              <w:rPr>
                <w:sz w:val="28"/>
                <w:szCs w:val="28"/>
              </w:rPr>
              <w:t> </w:t>
            </w:r>
          </w:p>
        </w:tc>
      </w:tr>
      <w:tr w:rsidR="003D05ED" w:rsidRPr="00072267" w14:paraId="7E601B73"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2FBB4B9A"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F501DF3" w14:textId="77777777" w:rsidR="003D05ED" w:rsidRPr="00072267" w:rsidRDefault="003D05ED" w:rsidP="00483C3B">
            <w:pPr>
              <w:jc w:val="right"/>
              <w:rPr>
                <w:sz w:val="28"/>
                <w:szCs w:val="28"/>
              </w:rPr>
            </w:pPr>
            <w:r w:rsidRPr="00072267">
              <w:rPr>
                <w:sz w:val="28"/>
                <w:szCs w:val="28"/>
              </w:rPr>
              <w:t>461 532,00</w:t>
            </w:r>
          </w:p>
        </w:tc>
        <w:tc>
          <w:tcPr>
            <w:tcW w:w="1900" w:type="dxa"/>
            <w:tcBorders>
              <w:top w:val="nil"/>
              <w:left w:val="nil"/>
              <w:bottom w:val="single" w:sz="4" w:space="0" w:color="auto"/>
              <w:right w:val="single" w:sz="4" w:space="0" w:color="auto"/>
            </w:tcBorders>
            <w:shd w:val="clear" w:color="auto" w:fill="auto"/>
            <w:noWrap/>
            <w:vAlign w:val="bottom"/>
            <w:hideMark/>
          </w:tcPr>
          <w:p w14:paraId="7F99C64B"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49593557" w14:textId="77777777" w:rsidR="003D05ED" w:rsidRPr="00072267" w:rsidRDefault="003D05ED" w:rsidP="00483C3B">
            <w:pPr>
              <w:rPr>
                <w:sz w:val="28"/>
                <w:szCs w:val="28"/>
              </w:rPr>
            </w:pPr>
            <w:r w:rsidRPr="00072267">
              <w:rPr>
                <w:sz w:val="28"/>
                <w:szCs w:val="28"/>
              </w:rPr>
              <w:t> </w:t>
            </w:r>
          </w:p>
        </w:tc>
      </w:tr>
      <w:tr w:rsidR="003D05ED" w:rsidRPr="00072267" w14:paraId="4546AE2D"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480A0A9B"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4445B1A7"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40BD293D"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3E3CD45" w14:textId="77777777" w:rsidR="003D05ED" w:rsidRPr="00072267" w:rsidRDefault="003D05ED" w:rsidP="00483C3B">
            <w:pPr>
              <w:rPr>
                <w:sz w:val="28"/>
                <w:szCs w:val="28"/>
              </w:rPr>
            </w:pPr>
            <w:r w:rsidRPr="00072267">
              <w:rPr>
                <w:sz w:val="28"/>
                <w:szCs w:val="28"/>
              </w:rPr>
              <w:t> </w:t>
            </w:r>
          </w:p>
        </w:tc>
      </w:tr>
      <w:tr w:rsidR="003D05ED" w:rsidRPr="00072267" w14:paraId="67028673" w14:textId="77777777" w:rsidTr="00483C3B">
        <w:trPr>
          <w:gridAfter w:val="1"/>
          <w:wAfter w:w="6" w:type="dxa"/>
          <w:trHeight w:val="390"/>
        </w:trPr>
        <w:tc>
          <w:tcPr>
            <w:tcW w:w="8647" w:type="dxa"/>
            <w:tcBorders>
              <w:top w:val="nil"/>
              <w:left w:val="single" w:sz="8" w:space="0" w:color="auto"/>
              <w:bottom w:val="nil"/>
              <w:right w:val="nil"/>
            </w:tcBorders>
            <w:shd w:val="clear" w:color="auto" w:fill="auto"/>
            <w:noWrap/>
            <w:vAlign w:val="center"/>
            <w:hideMark/>
          </w:tcPr>
          <w:p w14:paraId="4394D395"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3F85CFCC"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nil"/>
              <w:right w:val="single" w:sz="4" w:space="0" w:color="auto"/>
            </w:tcBorders>
            <w:shd w:val="clear" w:color="auto" w:fill="auto"/>
            <w:noWrap/>
            <w:vAlign w:val="bottom"/>
            <w:hideMark/>
          </w:tcPr>
          <w:p w14:paraId="0B81A8B1"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08315124" w14:textId="77777777" w:rsidR="003D05ED" w:rsidRPr="00072267" w:rsidRDefault="003D05ED" w:rsidP="00483C3B">
            <w:pPr>
              <w:rPr>
                <w:sz w:val="28"/>
                <w:szCs w:val="28"/>
              </w:rPr>
            </w:pPr>
            <w:r w:rsidRPr="00072267">
              <w:rPr>
                <w:sz w:val="28"/>
                <w:szCs w:val="28"/>
              </w:rPr>
              <w:t> </w:t>
            </w:r>
          </w:p>
        </w:tc>
      </w:tr>
      <w:tr w:rsidR="003D05ED" w:rsidRPr="00072267" w14:paraId="4E150458"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center"/>
            <w:hideMark/>
          </w:tcPr>
          <w:p w14:paraId="66ECE8B4"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9A8360E" w14:textId="77777777" w:rsidR="003D05ED" w:rsidRPr="00072267" w:rsidRDefault="003D05ED" w:rsidP="00483C3B">
            <w:pPr>
              <w:jc w:val="center"/>
              <w:rPr>
                <w:b/>
                <w:bCs/>
                <w:sz w:val="28"/>
                <w:szCs w:val="28"/>
              </w:rPr>
            </w:pPr>
            <w:r w:rsidRPr="00072267">
              <w:rPr>
                <w:b/>
                <w:bCs/>
                <w:sz w:val="28"/>
                <w:szCs w:val="28"/>
              </w:rPr>
              <w:t>461 532,00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352E89CF"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5569920E"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262A0828" w14:textId="77777777" w:rsidTr="00483C3B">
        <w:trPr>
          <w:gridAfter w:val="1"/>
          <w:wAfter w:w="6" w:type="dxa"/>
          <w:trHeight w:val="285"/>
        </w:trPr>
        <w:tc>
          <w:tcPr>
            <w:tcW w:w="8647" w:type="dxa"/>
            <w:tcBorders>
              <w:top w:val="nil"/>
              <w:left w:val="nil"/>
              <w:bottom w:val="nil"/>
              <w:right w:val="nil"/>
            </w:tcBorders>
            <w:shd w:val="clear" w:color="auto" w:fill="auto"/>
            <w:noWrap/>
            <w:vAlign w:val="bottom"/>
            <w:hideMark/>
          </w:tcPr>
          <w:p w14:paraId="175474F8"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bottom"/>
            <w:hideMark/>
          </w:tcPr>
          <w:p w14:paraId="1E180F22"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1C09584E"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2D8D70B8" w14:textId="77777777" w:rsidR="003D05ED" w:rsidRPr="00072267" w:rsidRDefault="003D05ED" w:rsidP="00483C3B"/>
        </w:tc>
      </w:tr>
      <w:tr w:rsidR="003D05ED" w:rsidRPr="00072267" w14:paraId="0FE76AA8" w14:textId="77777777" w:rsidTr="00483C3B">
        <w:trPr>
          <w:gridAfter w:val="1"/>
          <w:wAfter w:w="6" w:type="dxa"/>
          <w:trHeight w:val="375"/>
        </w:trPr>
        <w:tc>
          <w:tcPr>
            <w:tcW w:w="8647" w:type="dxa"/>
            <w:tcBorders>
              <w:top w:val="nil"/>
              <w:left w:val="nil"/>
              <w:bottom w:val="nil"/>
              <w:right w:val="nil"/>
            </w:tcBorders>
            <w:shd w:val="clear" w:color="auto" w:fill="auto"/>
            <w:noWrap/>
            <w:vAlign w:val="bottom"/>
            <w:hideMark/>
          </w:tcPr>
          <w:p w14:paraId="35879AAF"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2E45EF3C"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4BF7AB76"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77799F76" w14:textId="77777777" w:rsidR="003D05ED" w:rsidRPr="00072267" w:rsidRDefault="003D05ED" w:rsidP="00483C3B">
            <w:pPr>
              <w:rPr>
                <w:sz w:val="28"/>
                <w:szCs w:val="28"/>
              </w:rPr>
            </w:pPr>
            <w:r w:rsidRPr="00072267">
              <w:rPr>
                <w:sz w:val="28"/>
                <w:szCs w:val="28"/>
              </w:rPr>
              <w:t>Таблица 3</w:t>
            </w:r>
          </w:p>
        </w:tc>
      </w:tr>
      <w:tr w:rsidR="003D05ED" w:rsidRPr="00072267" w14:paraId="01F773D6" w14:textId="77777777" w:rsidTr="00483C3B">
        <w:trPr>
          <w:trHeight w:val="1052"/>
        </w:trPr>
        <w:tc>
          <w:tcPr>
            <w:tcW w:w="14353" w:type="dxa"/>
            <w:gridSpan w:val="5"/>
            <w:tcBorders>
              <w:top w:val="nil"/>
              <w:left w:val="nil"/>
              <w:bottom w:val="nil"/>
              <w:right w:val="nil"/>
            </w:tcBorders>
            <w:shd w:val="clear" w:color="auto" w:fill="auto"/>
            <w:vAlign w:val="bottom"/>
            <w:hideMark/>
          </w:tcPr>
          <w:p w14:paraId="3BF35B04" w14:textId="77777777" w:rsidR="003D05ED" w:rsidRPr="00072267" w:rsidRDefault="003D05ED" w:rsidP="00483C3B">
            <w:pPr>
              <w:jc w:val="center"/>
              <w:rPr>
                <w:b/>
                <w:bCs/>
                <w:sz w:val="28"/>
                <w:szCs w:val="28"/>
              </w:rPr>
            </w:pPr>
            <w:r w:rsidRPr="0007226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3D05ED" w:rsidRPr="00072267" w14:paraId="28B8C2AE" w14:textId="77777777" w:rsidTr="00483C3B">
        <w:trPr>
          <w:gridAfter w:val="1"/>
          <w:wAfter w:w="6" w:type="dxa"/>
          <w:trHeight w:val="390"/>
        </w:trPr>
        <w:tc>
          <w:tcPr>
            <w:tcW w:w="8647" w:type="dxa"/>
            <w:tcBorders>
              <w:top w:val="nil"/>
              <w:left w:val="nil"/>
              <w:bottom w:val="nil"/>
              <w:right w:val="nil"/>
            </w:tcBorders>
            <w:shd w:val="clear" w:color="auto" w:fill="auto"/>
            <w:noWrap/>
            <w:vAlign w:val="bottom"/>
          </w:tcPr>
          <w:p w14:paraId="0D2381E2"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263A63DE"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2915FEED"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4BE19909" w14:textId="77777777" w:rsidR="003D05ED" w:rsidRPr="00072267" w:rsidRDefault="003D05ED" w:rsidP="00483C3B">
            <w:pPr>
              <w:jc w:val="right"/>
              <w:rPr>
                <w:sz w:val="28"/>
                <w:szCs w:val="28"/>
              </w:rPr>
            </w:pPr>
            <w:r w:rsidRPr="00072267">
              <w:rPr>
                <w:sz w:val="28"/>
                <w:szCs w:val="28"/>
              </w:rPr>
              <w:t>руб.</w:t>
            </w:r>
          </w:p>
        </w:tc>
      </w:tr>
      <w:tr w:rsidR="003D05ED" w:rsidRPr="00072267" w14:paraId="64C43FE4"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53114542"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89AC9B8" w14:textId="77777777" w:rsidR="003D05ED" w:rsidRPr="00072267" w:rsidRDefault="003D05ED" w:rsidP="00483C3B">
            <w:pPr>
              <w:jc w:val="center"/>
              <w:rPr>
                <w:b/>
                <w:bCs/>
                <w:sz w:val="28"/>
                <w:szCs w:val="28"/>
              </w:rPr>
            </w:pPr>
            <w:r w:rsidRPr="00072267">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5398264"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A4C1B68"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02E6037D"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57D4093C"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C7322DA" w14:textId="77777777" w:rsidR="003D05ED" w:rsidRPr="00072267" w:rsidRDefault="003D05ED" w:rsidP="00483C3B">
            <w:pPr>
              <w:jc w:val="right"/>
              <w:rPr>
                <w:sz w:val="28"/>
                <w:szCs w:val="28"/>
              </w:rPr>
            </w:pPr>
            <w:r w:rsidRPr="00072267">
              <w:rPr>
                <w:sz w:val="28"/>
                <w:szCs w:val="28"/>
              </w:rPr>
              <w:t>475 088,88</w:t>
            </w:r>
          </w:p>
        </w:tc>
        <w:tc>
          <w:tcPr>
            <w:tcW w:w="1900" w:type="dxa"/>
            <w:tcBorders>
              <w:top w:val="nil"/>
              <w:left w:val="nil"/>
              <w:bottom w:val="single" w:sz="4" w:space="0" w:color="auto"/>
              <w:right w:val="single" w:sz="4" w:space="0" w:color="auto"/>
            </w:tcBorders>
            <w:shd w:val="clear" w:color="auto" w:fill="auto"/>
            <w:noWrap/>
            <w:vAlign w:val="bottom"/>
            <w:hideMark/>
          </w:tcPr>
          <w:p w14:paraId="680D0027"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55CBB4DA" w14:textId="77777777" w:rsidR="003D05ED" w:rsidRPr="00072267" w:rsidRDefault="003D05ED" w:rsidP="00483C3B">
            <w:pPr>
              <w:rPr>
                <w:sz w:val="28"/>
                <w:szCs w:val="28"/>
              </w:rPr>
            </w:pPr>
            <w:r w:rsidRPr="00072267">
              <w:rPr>
                <w:sz w:val="28"/>
                <w:szCs w:val="28"/>
              </w:rPr>
              <w:t> </w:t>
            </w:r>
          </w:p>
        </w:tc>
      </w:tr>
      <w:tr w:rsidR="003D05ED" w:rsidRPr="00072267" w14:paraId="23E88CBF"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4D20824A"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3332D58" w14:textId="77777777" w:rsidR="003D05ED" w:rsidRPr="00072267" w:rsidRDefault="003D05ED" w:rsidP="00483C3B">
            <w:pPr>
              <w:jc w:val="right"/>
              <w:rPr>
                <w:sz w:val="28"/>
                <w:szCs w:val="28"/>
              </w:rPr>
            </w:pPr>
            <w:r w:rsidRPr="00072267">
              <w:rPr>
                <w:sz w:val="28"/>
                <w:szCs w:val="28"/>
              </w:rPr>
              <w:t>546 416,47</w:t>
            </w:r>
          </w:p>
        </w:tc>
        <w:tc>
          <w:tcPr>
            <w:tcW w:w="1900" w:type="dxa"/>
            <w:tcBorders>
              <w:top w:val="nil"/>
              <w:left w:val="nil"/>
              <w:bottom w:val="single" w:sz="4" w:space="0" w:color="auto"/>
              <w:right w:val="single" w:sz="4" w:space="0" w:color="auto"/>
            </w:tcBorders>
            <w:shd w:val="clear" w:color="auto" w:fill="auto"/>
            <w:noWrap/>
            <w:vAlign w:val="bottom"/>
            <w:hideMark/>
          </w:tcPr>
          <w:p w14:paraId="0D5F7F5C"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23A59F9A" w14:textId="77777777" w:rsidR="003D05ED" w:rsidRPr="00072267" w:rsidRDefault="003D05ED" w:rsidP="00483C3B">
            <w:pPr>
              <w:rPr>
                <w:sz w:val="28"/>
                <w:szCs w:val="28"/>
              </w:rPr>
            </w:pPr>
            <w:r w:rsidRPr="00072267">
              <w:rPr>
                <w:sz w:val="28"/>
                <w:szCs w:val="28"/>
              </w:rPr>
              <w:t> </w:t>
            </w:r>
          </w:p>
        </w:tc>
      </w:tr>
      <w:tr w:rsidR="003D05ED" w:rsidRPr="00072267" w14:paraId="271864F6"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2B6C3EE6"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2B5CA47"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431E05FF"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71D8D961" w14:textId="77777777" w:rsidR="003D05ED" w:rsidRPr="00072267" w:rsidRDefault="003D05ED" w:rsidP="00483C3B">
            <w:pPr>
              <w:rPr>
                <w:sz w:val="28"/>
                <w:szCs w:val="28"/>
              </w:rPr>
            </w:pPr>
            <w:r w:rsidRPr="00072267">
              <w:rPr>
                <w:sz w:val="28"/>
                <w:szCs w:val="28"/>
              </w:rPr>
              <w:t> </w:t>
            </w:r>
          </w:p>
        </w:tc>
      </w:tr>
      <w:tr w:rsidR="003D05ED" w:rsidRPr="00072267" w14:paraId="5AA39EFF"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6DE5FB9E"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AF2DCD4"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420E7161"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F207134" w14:textId="77777777" w:rsidR="003D05ED" w:rsidRPr="00072267" w:rsidRDefault="003D05ED" w:rsidP="00483C3B">
            <w:pPr>
              <w:rPr>
                <w:sz w:val="28"/>
                <w:szCs w:val="28"/>
              </w:rPr>
            </w:pPr>
            <w:r w:rsidRPr="00072267">
              <w:rPr>
                <w:sz w:val="28"/>
                <w:szCs w:val="28"/>
              </w:rPr>
              <w:t> </w:t>
            </w:r>
          </w:p>
        </w:tc>
      </w:tr>
      <w:tr w:rsidR="003D05ED" w:rsidRPr="00072267" w14:paraId="11AF3C43" w14:textId="77777777" w:rsidTr="00483C3B">
        <w:trPr>
          <w:gridAfter w:val="1"/>
          <w:wAfter w:w="6" w:type="dxa"/>
          <w:trHeight w:val="390"/>
        </w:trPr>
        <w:tc>
          <w:tcPr>
            <w:tcW w:w="8647" w:type="dxa"/>
            <w:tcBorders>
              <w:top w:val="nil"/>
              <w:left w:val="single" w:sz="8" w:space="0" w:color="auto"/>
              <w:bottom w:val="nil"/>
              <w:right w:val="nil"/>
            </w:tcBorders>
            <w:shd w:val="clear" w:color="auto" w:fill="auto"/>
            <w:noWrap/>
            <w:vAlign w:val="center"/>
            <w:hideMark/>
          </w:tcPr>
          <w:p w14:paraId="521784F0"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6B53BF08" w14:textId="77777777" w:rsidR="003D05ED" w:rsidRPr="00072267" w:rsidRDefault="003D05ED" w:rsidP="00483C3B">
            <w:pPr>
              <w:jc w:val="right"/>
              <w:rPr>
                <w:sz w:val="28"/>
                <w:szCs w:val="28"/>
              </w:rPr>
            </w:pPr>
            <w:r w:rsidRPr="00072267">
              <w:rPr>
                <w:sz w:val="28"/>
                <w:szCs w:val="28"/>
              </w:rPr>
              <w:t>151 568,20</w:t>
            </w:r>
          </w:p>
        </w:tc>
        <w:tc>
          <w:tcPr>
            <w:tcW w:w="1900" w:type="dxa"/>
            <w:tcBorders>
              <w:top w:val="nil"/>
              <w:left w:val="nil"/>
              <w:bottom w:val="nil"/>
              <w:right w:val="single" w:sz="4" w:space="0" w:color="auto"/>
            </w:tcBorders>
            <w:shd w:val="clear" w:color="auto" w:fill="auto"/>
            <w:noWrap/>
            <w:vAlign w:val="bottom"/>
            <w:hideMark/>
          </w:tcPr>
          <w:p w14:paraId="06D47991"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20485345" w14:textId="77777777" w:rsidR="003D05ED" w:rsidRPr="00072267" w:rsidRDefault="003D05ED" w:rsidP="00483C3B">
            <w:pPr>
              <w:rPr>
                <w:sz w:val="28"/>
                <w:szCs w:val="28"/>
              </w:rPr>
            </w:pPr>
            <w:r w:rsidRPr="00072267">
              <w:rPr>
                <w:sz w:val="28"/>
                <w:szCs w:val="28"/>
              </w:rPr>
              <w:t> </w:t>
            </w:r>
          </w:p>
        </w:tc>
      </w:tr>
      <w:tr w:rsidR="003D05ED" w:rsidRPr="00072267" w14:paraId="4D88464F"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center"/>
            <w:hideMark/>
          </w:tcPr>
          <w:p w14:paraId="0AA780AE"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7003860" w14:textId="77777777" w:rsidR="003D05ED" w:rsidRPr="00072267" w:rsidRDefault="003D05ED" w:rsidP="00483C3B">
            <w:pPr>
              <w:jc w:val="center"/>
              <w:rPr>
                <w:b/>
                <w:bCs/>
                <w:sz w:val="28"/>
                <w:szCs w:val="28"/>
              </w:rPr>
            </w:pPr>
            <w:r w:rsidRPr="00072267">
              <w:rPr>
                <w:b/>
                <w:bCs/>
                <w:sz w:val="28"/>
                <w:szCs w:val="28"/>
              </w:rPr>
              <w:t>1 173 073,55</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3E7F9850"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4002FBF2"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0502AF9F" w14:textId="77777777" w:rsidTr="00483C3B">
        <w:trPr>
          <w:gridAfter w:val="1"/>
          <w:wAfter w:w="6" w:type="dxa"/>
          <w:trHeight w:val="375"/>
        </w:trPr>
        <w:tc>
          <w:tcPr>
            <w:tcW w:w="8647" w:type="dxa"/>
            <w:tcBorders>
              <w:top w:val="nil"/>
              <w:left w:val="nil"/>
              <w:bottom w:val="nil"/>
              <w:right w:val="nil"/>
            </w:tcBorders>
            <w:shd w:val="clear" w:color="auto" w:fill="auto"/>
            <w:noWrap/>
            <w:vAlign w:val="center"/>
            <w:hideMark/>
          </w:tcPr>
          <w:p w14:paraId="7FFE24E7"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center"/>
            <w:hideMark/>
          </w:tcPr>
          <w:p w14:paraId="53DABAD0"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093D9203" w14:textId="77777777" w:rsidR="003D05ED" w:rsidRPr="00072267" w:rsidRDefault="003D05ED" w:rsidP="00483C3B">
            <w:pPr>
              <w:jc w:val="center"/>
            </w:pPr>
          </w:p>
        </w:tc>
        <w:tc>
          <w:tcPr>
            <w:tcW w:w="1960" w:type="dxa"/>
            <w:tcBorders>
              <w:top w:val="nil"/>
              <w:left w:val="nil"/>
              <w:bottom w:val="nil"/>
              <w:right w:val="nil"/>
            </w:tcBorders>
            <w:shd w:val="clear" w:color="auto" w:fill="auto"/>
            <w:noWrap/>
            <w:vAlign w:val="bottom"/>
            <w:hideMark/>
          </w:tcPr>
          <w:p w14:paraId="1A172567" w14:textId="77777777" w:rsidR="003D05ED" w:rsidRPr="00072267" w:rsidRDefault="003D05ED" w:rsidP="00483C3B"/>
        </w:tc>
      </w:tr>
      <w:tr w:rsidR="003D05ED" w:rsidRPr="00072267" w14:paraId="33CDBF65" w14:textId="77777777" w:rsidTr="00483C3B">
        <w:trPr>
          <w:gridAfter w:val="1"/>
          <w:wAfter w:w="6" w:type="dxa"/>
          <w:trHeight w:val="375"/>
        </w:trPr>
        <w:tc>
          <w:tcPr>
            <w:tcW w:w="8647" w:type="dxa"/>
            <w:tcBorders>
              <w:top w:val="nil"/>
              <w:left w:val="nil"/>
              <w:bottom w:val="nil"/>
              <w:right w:val="nil"/>
            </w:tcBorders>
            <w:shd w:val="clear" w:color="auto" w:fill="auto"/>
            <w:noWrap/>
            <w:vAlign w:val="bottom"/>
            <w:hideMark/>
          </w:tcPr>
          <w:p w14:paraId="53181A03"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5EAAC838"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58CFF218"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3C87762F" w14:textId="77777777" w:rsidR="003D05ED" w:rsidRPr="00072267" w:rsidRDefault="003D05ED" w:rsidP="00483C3B">
            <w:pPr>
              <w:rPr>
                <w:sz w:val="28"/>
                <w:szCs w:val="28"/>
              </w:rPr>
            </w:pPr>
            <w:r w:rsidRPr="00072267">
              <w:rPr>
                <w:sz w:val="28"/>
                <w:szCs w:val="28"/>
              </w:rPr>
              <w:t>Таблица 4</w:t>
            </w:r>
          </w:p>
        </w:tc>
      </w:tr>
      <w:tr w:rsidR="003D05ED" w:rsidRPr="00072267" w14:paraId="2AF1E7BE" w14:textId="77777777" w:rsidTr="00483C3B">
        <w:trPr>
          <w:trHeight w:val="1092"/>
        </w:trPr>
        <w:tc>
          <w:tcPr>
            <w:tcW w:w="14353" w:type="dxa"/>
            <w:gridSpan w:val="5"/>
            <w:tcBorders>
              <w:top w:val="nil"/>
              <w:left w:val="nil"/>
              <w:bottom w:val="nil"/>
              <w:right w:val="nil"/>
            </w:tcBorders>
            <w:shd w:val="clear" w:color="auto" w:fill="auto"/>
            <w:vAlign w:val="bottom"/>
            <w:hideMark/>
          </w:tcPr>
          <w:p w14:paraId="773442C1" w14:textId="77777777" w:rsidR="003D05ED" w:rsidRPr="00072267" w:rsidRDefault="003D05ED" w:rsidP="00483C3B">
            <w:pPr>
              <w:jc w:val="center"/>
              <w:rPr>
                <w:b/>
                <w:bCs/>
                <w:sz w:val="28"/>
                <w:szCs w:val="28"/>
              </w:rPr>
            </w:pPr>
            <w:r w:rsidRPr="00072267">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3D05ED" w:rsidRPr="00072267" w14:paraId="4D584FF4" w14:textId="77777777" w:rsidTr="00483C3B">
        <w:trPr>
          <w:gridAfter w:val="1"/>
          <w:wAfter w:w="6" w:type="dxa"/>
          <w:trHeight w:val="390"/>
        </w:trPr>
        <w:tc>
          <w:tcPr>
            <w:tcW w:w="8647" w:type="dxa"/>
            <w:tcBorders>
              <w:top w:val="nil"/>
              <w:left w:val="nil"/>
              <w:bottom w:val="nil"/>
              <w:right w:val="nil"/>
            </w:tcBorders>
            <w:shd w:val="clear" w:color="auto" w:fill="auto"/>
            <w:noWrap/>
            <w:vAlign w:val="bottom"/>
            <w:hideMark/>
          </w:tcPr>
          <w:p w14:paraId="1D5420CB"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3F7ACB23"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64CFCAD0"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12A48A3F" w14:textId="77777777" w:rsidR="003D05ED" w:rsidRPr="00072267" w:rsidRDefault="003D05ED" w:rsidP="00483C3B">
            <w:pPr>
              <w:jc w:val="right"/>
              <w:rPr>
                <w:sz w:val="28"/>
                <w:szCs w:val="28"/>
              </w:rPr>
            </w:pPr>
            <w:r w:rsidRPr="00072267">
              <w:rPr>
                <w:sz w:val="28"/>
                <w:szCs w:val="28"/>
              </w:rPr>
              <w:t>руб.</w:t>
            </w:r>
          </w:p>
        </w:tc>
      </w:tr>
      <w:tr w:rsidR="003D05ED" w:rsidRPr="00072267" w14:paraId="6F18D920"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50001EE7"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FAE66E6" w14:textId="77777777" w:rsidR="003D05ED" w:rsidRPr="00072267" w:rsidRDefault="003D05ED" w:rsidP="00483C3B">
            <w:pPr>
              <w:jc w:val="center"/>
              <w:rPr>
                <w:b/>
                <w:bCs/>
                <w:sz w:val="28"/>
                <w:szCs w:val="28"/>
              </w:rPr>
            </w:pPr>
            <w:r w:rsidRPr="00072267">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50AE5D5F"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4C40DADB"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3FD33F0C"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274E8B1A"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B3B1C45" w14:textId="77777777" w:rsidR="003D05ED" w:rsidRPr="00072267" w:rsidRDefault="003D05ED" w:rsidP="00483C3B">
            <w:pPr>
              <w:jc w:val="right"/>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75B842E7"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38EB8ED4" w14:textId="77777777" w:rsidR="003D05ED" w:rsidRPr="00072267" w:rsidRDefault="003D05ED" w:rsidP="00483C3B">
            <w:pPr>
              <w:rPr>
                <w:sz w:val="28"/>
                <w:szCs w:val="28"/>
              </w:rPr>
            </w:pPr>
            <w:r w:rsidRPr="00072267">
              <w:rPr>
                <w:sz w:val="28"/>
                <w:szCs w:val="28"/>
              </w:rPr>
              <w:t> </w:t>
            </w:r>
          </w:p>
        </w:tc>
      </w:tr>
      <w:tr w:rsidR="003D05ED" w:rsidRPr="00072267" w14:paraId="0CE24308"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262675A5"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C7BFCF4"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2BA3F775"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4C58FCAC" w14:textId="77777777" w:rsidR="003D05ED" w:rsidRPr="00072267" w:rsidRDefault="003D05ED" w:rsidP="00483C3B">
            <w:pPr>
              <w:rPr>
                <w:sz w:val="28"/>
                <w:szCs w:val="28"/>
              </w:rPr>
            </w:pPr>
            <w:r w:rsidRPr="00072267">
              <w:rPr>
                <w:sz w:val="28"/>
                <w:szCs w:val="28"/>
              </w:rPr>
              <w:t> </w:t>
            </w:r>
          </w:p>
        </w:tc>
      </w:tr>
      <w:tr w:rsidR="003D05ED" w:rsidRPr="00072267" w14:paraId="47BF227F"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5F3236A3"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466F5EA"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1CF4DEA9"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790ECC43" w14:textId="77777777" w:rsidR="003D05ED" w:rsidRPr="00072267" w:rsidRDefault="003D05ED" w:rsidP="00483C3B">
            <w:pPr>
              <w:rPr>
                <w:sz w:val="28"/>
                <w:szCs w:val="28"/>
              </w:rPr>
            </w:pPr>
            <w:r w:rsidRPr="00072267">
              <w:rPr>
                <w:sz w:val="28"/>
                <w:szCs w:val="28"/>
              </w:rPr>
              <w:t> </w:t>
            </w:r>
          </w:p>
        </w:tc>
      </w:tr>
      <w:tr w:rsidR="003D05ED" w:rsidRPr="00072267" w14:paraId="6829807A" w14:textId="77777777" w:rsidTr="00483C3B">
        <w:trPr>
          <w:gridAfter w:val="1"/>
          <w:wAfter w:w="6" w:type="dxa"/>
          <w:trHeight w:val="375"/>
        </w:trPr>
        <w:tc>
          <w:tcPr>
            <w:tcW w:w="8647" w:type="dxa"/>
            <w:tcBorders>
              <w:top w:val="nil"/>
              <w:left w:val="single" w:sz="8" w:space="0" w:color="auto"/>
              <w:bottom w:val="single" w:sz="4" w:space="0" w:color="auto"/>
              <w:right w:val="nil"/>
            </w:tcBorders>
            <w:shd w:val="clear" w:color="auto" w:fill="auto"/>
            <w:noWrap/>
            <w:vAlign w:val="center"/>
            <w:hideMark/>
          </w:tcPr>
          <w:p w14:paraId="0A9B3B3B"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03BF8CA" w14:textId="77777777" w:rsidR="003D05ED" w:rsidRPr="00072267" w:rsidRDefault="003D05ED" w:rsidP="00483C3B">
            <w:pPr>
              <w:jc w:val="right"/>
              <w:rPr>
                <w:sz w:val="28"/>
                <w:szCs w:val="28"/>
              </w:rPr>
            </w:pPr>
            <w:r w:rsidRPr="00072267">
              <w:rPr>
                <w:sz w:val="28"/>
                <w:szCs w:val="28"/>
              </w:rPr>
              <w:t>651 000,00</w:t>
            </w:r>
          </w:p>
        </w:tc>
        <w:tc>
          <w:tcPr>
            <w:tcW w:w="1900" w:type="dxa"/>
            <w:tcBorders>
              <w:top w:val="nil"/>
              <w:left w:val="nil"/>
              <w:bottom w:val="single" w:sz="4" w:space="0" w:color="auto"/>
              <w:right w:val="single" w:sz="4" w:space="0" w:color="auto"/>
            </w:tcBorders>
            <w:shd w:val="clear" w:color="auto" w:fill="auto"/>
            <w:noWrap/>
            <w:vAlign w:val="bottom"/>
            <w:hideMark/>
          </w:tcPr>
          <w:p w14:paraId="17C41342"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8" w:space="0" w:color="auto"/>
            </w:tcBorders>
            <w:shd w:val="clear" w:color="auto" w:fill="auto"/>
            <w:noWrap/>
            <w:vAlign w:val="bottom"/>
            <w:hideMark/>
          </w:tcPr>
          <w:p w14:paraId="58239575" w14:textId="77777777" w:rsidR="003D05ED" w:rsidRPr="00072267" w:rsidRDefault="003D05ED" w:rsidP="00483C3B">
            <w:pPr>
              <w:rPr>
                <w:sz w:val="28"/>
                <w:szCs w:val="28"/>
              </w:rPr>
            </w:pPr>
            <w:r w:rsidRPr="00072267">
              <w:rPr>
                <w:sz w:val="28"/>
                <w:szCs w:val="28"/>
              </w:rPr>
              <w:t> </w:t>
            </w:r>
          </w:p>
        </w:tc>
      </w:tr>
      <w:tr w:rsidR="003D05ED" w:rsidRPr="00072267" w14:paraId="166FEFA6" w14:textId="77777777" w:rsidTr="00483C3B">
        <w:trPr>
          <w:gridAfter w:val="1"/>
          <w:wAfter w:w="6" w:type="dxa"/>
          <w:trHeight w:val="390"/>
        </w:trPr>
        <w:tc>
          <w:tcPr>
            <w:tcW w:w="8647" w:type="dxa"/>
            <w:tcBorders>
              <w:top w:val="nil"/>
              <w:left w:val="single" w:sz="8" w:space="0" w:color="auto"/>
              <w:bottom w:val="nil"/>
              <w:right w:val="nil"/>
            </w:tcBorders>
            <w:shd w:val="clear" w:color="auto" w:fill="auto"/>
            <w:noWrap/>
            <w:vAlign w:val="center"/>
            <w:hideMark/>
          </w:tcPr>
          <w:p w14:paraId="1B32A59C"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01080A9F" w14:textId="77777777" w:rsidR="003D05ED" w:rsidRPr="00072267" w:rsidRDefault="003D05ED" w:rsidP="00483C3B">
            <w:pPr>
              <w:jc w:val="right"/>
              <w:rPr>
                <w:sz w:val="28"/>
                <w:szCs w:val="28"/>
              </w:rPr>
            </w:pPr>
            <w:r w:rsidRPr="00072267">
              <w:rPr>
                <w:sz w:val="28"/>
                <w:szCs w:val="28"/>
              </w:rPr>
              <w:t>700 000,00</w:t>
            </w:r>
          </w:p>
        </w:tc>
        <w:tc>
          <w:tcPr>
            <w:tcW w:w="1900" w:type="dxa"/>
            <w:tcBorders>
              <w:top w:val="nil"/>
              <w:left w:val="nil"/>
              <w:bottom w:val="nil"/>
              <w:right w:val="single" w:sz="4" w:space="0" w:color="auto"/>
            </w:tcBorders>
            <w:shd w:val="clear" w:color="auto" w:fill="auto"/>
            <w:noWrap/>
            <w:vAlign w:val="bottom"/>
            <w:hideMark/>
          </w:tcPr>
          <w:p w14:paraId="2C8C2B0A"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nil"/>
              <w:right w:val="single" w:sz="8" w:space="0" w:color="auto"/>
            </w:tcBorders>
            <w:shd w:val="clear" w:color="auto" w:fill="auto"/>
            <w:noWrap/>
            <w:vAlign w:val="bottom"/>
            <w:hideMark/>
          </w:tcPr>
          <w:p w14:paraId="185BD7BB" w14:textId="77777777" w:rsidR="003D05ED" w:rsidRPr="00072267" w:rsidRDefault="003D05ED" w:rsidP="00483C3B">
            <w:pPr>
              <w:rPr>
                <w:sz w:val="28"/>
                <w:szCs w:val="28"/>
              </w:rPr>
            </w:pPr>
            <w:r w:rsidRPr="00072267">
              <w:rPr>
                <w:sz w:val="28"/>
                <w:szCs w:val="28"/>
              </w:rPr>
              <w:t> </w:t>
            </w:r>
          </w:p>
        </w:tc>
      </w:tr>
      <w:tr w:rsidR="003D05ED" w:rsidRPr="00072267" w14:paraId="4F95EBA6"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center"/>
            <w:hideMark/>
          </w:tcPr>
          <w:p w14:paraId="5F4972CE"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FC63393" w14:textId="77777777" w:rsidR="003D05ED" w:rsidRPr="00072267" w:rsidRDefault="003D05ED" w:rsidP="00483C3B">
            <w:pPr>
              <w:jc w:val="center"/>
              <w:rPr>
                <w:b/>
                <w:bCs/>
                <w:sz w:val="28"/>
                <w:szCs w:val="28"/>
              </w:rPr>
            </w:pPr>
            <w:r w:rsidRPr="00072267">
              <w:rPr>
                <w:b/>
                <w:bCs/>
                <w:sz w:val="28"/>
                <w:szCs w:val="28"/>
              </w:rPr>
              <w:t>1 351 000,00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11B54B66"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731A35FC"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113B7641" w14:textId="77777777" w:rsidTr="00483C3B">
        <w:trPr>
          <w:trHeight w:val="3285"/>
        </w:trPr>
        <w:tc>
          <w:tcPr>
            <w:tcW w:w="14353" w:type="dxa"/>
            <w:gridSpan w:val="5"/>
            <w:tcBorders>
              <w:top w:val="nil"/>
              <w:left w:val="nil"/>
              <w:bottom w:val="nil"/>
              <w:right w:val="nil"/>
            </w:tcBorders>
            <w:shd w:val="clear" w:color="auto" w:fill="auto"/>
            <w:vAlign w:val="bottom"/>
            <w:hideMark/>
          </w:tcPr>
          <w:p w14:paraId="457E16BF" w14:textId="77777777" w:rsidR="003D05ED" w:rsidRPr="00072267" w:rsidRDefault="003D05ED" w:rsidP="00483C3B">
            <w:pPr>
              <w:jc w:val="center"/>
              <w:rPr>
                <w:b/>
                <w:bCs/>
                <w:sz w:val="28"/>
                <w:szCs w:val="28"/>
              </w:rPr>
            </w:pPr>
            <w:r w:rsidRPr="00072267">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3D05ED" w:rsidRPr="00072267" w14:paraId="13328812" w14:textId="77777777" w:rsidTr="00483C3B">
        <w:trPr>
          <w:gridAfter w:val="1"/>
          <w:wAfter w:w="6" w:type="dxa"/>
          <w:trHeight w:val="375"/>
        </w:trPr>
        <w:tc>
          <w:tcPr>
            <w:tcW w:w="8647" w:type="dxa"/>
            <w:tcBorders>
              <w:top w:val="nil"/>
              <w:left w:val="nil"/>
              <w:bottom w:val="nil"/>
              <w:right w:val="nil"/>
            </w:tcBorders>
            <w:shd w:val="clear" w:color="auto" w:fill="auto"/>
            <w:vAlign w:val="bottom"/>
            <w:hideMark/>
          </w:tcPr>
          <w:p w14:paraId="31345F6D" w14:textId="77777777" w:rsidR="003D05ED" w:rsidRPr="00072267" w:rsidRDefault="003D05ED" w:rsidP="00483C3B">
            <w:pPr>
              <w:jc w:val="center"/>
              <w:rPr>
                <w:b/>
                <w:bCs/>
                <w:sz w:val="28"/>
                <w:szCs w:val="28"/>
              </w:rPr>
            </w:pPr>
          </w:p>
        </w:tc>
        <w:tc>
          <w:tcPr>
            <w:tcW w:w="1840" w:type="dxa"/>
            <w:tcBorders>
              <w:top w:val="nil"/>
              <w:left w:val="nil"/>
              <w:bottom w:val="nil"/>
              <w:right w:val="nil"/>
            </w:tcBorders>
            <w:shd w:val="clear" w:color="auto" w:fill="auto"/>
            <w:vAlign w:val="bottom"/>
            <w:hideMark/>
          </w:tcPr>
          <w:p w14:paraId="413D9AD6" w14:textId="77777777" w:rsidR="003D05ED" w:rsidRPr="00072267" w:rsidRDefault="003D05ED" w:rsidP="00483C3B">
            <w:pPr>
              <w:jc w:val="center"/>
            </w:pPr>
          </w:p>
        </w:tc>
        <w:tc>
          <w:tcPr>
            <w:tcW w:w="1900" w:type="dxa"/>
            <w:tcBorders>
              <w:top w:val="nil"/>
              <w:left w:val="nil"/>
              <w:bottom w:val="nil"/>
              <w:right w:val="nil"/>
            </w:tcBorders>
            <w:shd w:val="clear" w:color="auto" w:fill="auto"/>
            <w:vAlign w:val="bottom"/>
            <w:hideMark/>
          </w:tcPr>
          <w:p w14:paraId="7369CD18" w14:textId="77777777" w:rsidR="003D05ED" w:rsidRPr="00072267" w:rsidRDefault="003D05ED" w:rsidP="00483C3B">
            <w:pPr>
              <w:jc w:val="center"/>
            </w:pPr>
          </w:p>
        </w:tc>
        <w:tc>
          <w:tcPr>
            <w:tcW w:w="1960" w:type="dxa"/>
            <w:tcBorders>
              <w:top w:val="nil"/>
              <w:left w:val="nil"/>
              <w:bottom w:val="nil"/>
              <w:right w:val="nil"/>
            </w:tcBorders>
            <w:shd w:val="clear" w:color="auto" w:fill="auto"/>
            <w:vAlign w:val="bottom"/>
            <w:hideMark/>
          </w:tcPr>
          <w:p w14:paraId="3CEE0B41" w14:textId="77777777" w:rsidR="003D05ED" w:rsidRPr="00072267" w:rsidRDefault="003D05ED" w:rsidP="00483C3B">
            <w:pPr>
              <w:jc w:val="center"/>
              <w:rPr>
                <w:sz w:val="28"/>
                <w:szCs w:val="28"/>
              </w:rPr>
            </w:pPr>
            <w:r w:rsidRPr="00072267">
              <w:rPr>
                <w:sz w:val="28"/>
                <w:szCs w:val="28"/>
              </w:rPr>
              <w:t>Таблица 5</w:t>
            </w:r>
          </w:p>
        </w:tc>
      </w:tr>
      <w:tr w:rsidR="003D05ED" w:rsidRPr="00072267" w14:paraId="115CE6F3" w14:textId="77777777" w:rsidTr="00483C3B">
        <w:trPr>
          <w:trHeight w:val="1280"/>
        </w:trPr>
        <w:tc>
          <w:tcPr>
            <w:tcW w:w="14353" w:type="dxa"/>
            <w:gridSpan w:val="5"/>
            <w:tcBorders>
              <w:top w:val="nil"/>
              <w:left w:val="nil"/>
              <w:bottom w:val="nil"/>
              <w:right w:val="nil"/>
            </w:tcBorders>
            <w:shd w:val="clear" w:color="auto" w:fill="auto"/>
            <w:vAlign w:val="bottom"/>
            <w:hideMark/>
          </w:tcPr>
          <w:p w14:paraId="149ACAA5" w14:textId="77777777" w:rsidR="003D05ED" w:rsidRPr="00072267" w:rsidRDefault="003D05ED" w:rsidP="00483C3B">
            <w:pPr>
              <w:jc w:val="center"/>
              <w:rPr>
                <w:b/>
                <w:bCs/>
                <w:sz w:val="28"/>
                <w:szCs w:val="28"/>
              </w:rPr>
            </w:pPr>
            <w:r w:rsidRPr="00072267">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3D05ED" w:rsidRPr="00072267" w14:paraId="0BC29FB0"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3414A4F0" w14:textId="77777777" w:rsidR="003D05ED" w:rsidRPr="00072267" w:rsidRDefault="003D05ED" w:rsidP="00483C3B">
            <w:pPr>
              <w:jc w:val="center"/>
              <w:rPr>
                <w:b/>
                <w:bCs/>
                <w:sz w:val="28"/>
                <w:szCs w:val="28"/>
              </w:rPr>
            </w:pPr>
          </w:p>
        </w:tc>
        <w:tc>
          <w:tcPr>
            <w:tcW w:w="1840" w:type="dxa"/>
            <w:tcBorders>
              <w:top w:val="nil"/>
              <w:left w:val="nil"/>
              <w:bottom w:val="nil"/>
              <w:right w:val="nil"/>
            </w:tcBorders>
            <w:shd w:val="clear" w:color="auto" w:fill="auto"/>
            <w:noWrap/>
            <w:vAlign w:val="bottom"/>
            <w:hideMark/>
          </w:tcPr>
          <w:p w14:paraId="1708488E"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33D4405C"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70B5DBEA" w14:textId="77777777" w:rsidR="003D05ED" w:rsidRPr="00072267" w:rsidRDefault="003D05ED" w:rsidP="00483C3B"/>
        </w:tc>
      </w:tr>
      <w:tr w:rsidR="003D05ED" w:rsidRPr="00072267" w14:paraId="4E1A1AA7" w14:textId="77777777" w:rsidTr="00483C3B">
        <w:trPr>
          <w:gridAfter w:val="1"/>
          <w:wAfter w:w="6" w:type="dxa"/>
          <w:trHeight w:val="390"/>
        </w:trPr>
        <w:tc>
          <w:tcPr>
            <w:tcW w:w="8647" w:type="dxa"/>
            <w:tcBorders>
              <w:top w:val="nil"/>
              <w:left w:val="nil"/>
              <w:bottom w:val="nil"/>
              <w:right w:val="nil"/>
            </w:tcBorders>
            <w:shd w:val="clear" w:color="auto" w:fill="auto"/>
            <w:noWrap/>
            <w:vAlign w:val="bottom"/>
            <w:hideMark/>
          </w:tcPr>
          <w:p w14:paraId="4474EA32"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54495009"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1B905B3D"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0C08F134" w14:textId="77777777" w:rsidR="003D05ED" w:rsidRPr="00072267" w:rsidRDefault="003D05ED" w:rsidP="00483C3B">
            <w:pPr>
              <w:rPr>
                <w:sz w:val="28"/>
                <w:szCs w:val="28"/>
              </w:rPr>
            </w:pPr>
            <w:r w:rsidRPr="00072267">
              <w:rPr>
                <w:sz w:val="28"/>
                <w:szCs w:val="28"/>
              </w:rPr>
              <w:t>руб.</w:t>
            </w:r>
          </w:p>
        </w:tc>
      </w:tr>
      <w:tr w:rsidR="003D05ED" w:rsidRPr="00072267" w14:paraId="1532D3F2"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5A7D4C70"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3EA4160" w14:textId="77777777" w:rsidR="003D05ED" w:rsidRPr="00072267" w:rsidRDefault="003D05ED" w:rsidP="00483C3B">
            <w:pPr>
              <w:jc w:val="center"/>
              <w:rPr>
                <w:b/>
                <w:bCs/>
                <w:sz w:val="28"/>
                <w:szCs w:val="28"/>
              </w:rPr>
            </w:pPr>
            <w:r w:rsidRPr="00072267">
              <w:rPr>
                <w:b/>
                <w:bCs/>
                <w:sz w:val="28"/>
                <w:szCs w:val="28"/>
              </w:rPr>
              <w:t>2025год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1CDACDCE"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111607B8"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4CD71BA5"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59F9A3EF"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912EA6E" w14:textId="77777777" w:rsidR="003D05ED" w:rsidRPr="00072267" w:rsidRDefault="003D05ED" w:rsidP="00483C3B">
            <w:pPr>
              <w:jc w:val="right"/>
              <w:rPr>
                <w:sz w:val="28"/>
                <w:szCs w:val="28"/>
              </w:rPr>
            </w:pPr>
            <w:r w:rsidRPr="00072267">
              <w:rPr>
                <w:sz w:val="28"/>
                <w:szCs w:val="28"/>
              </w:rPr>
              <w:t>1 025 500,00</w:t>
            </w:r>
          </w:p>
        </w:tc>
        <w:tc>
          <w:tcPr>
            <w:tcW w:w="1900" w:type="dxa"/>
            <w:tcBorders>
              <w:top w:val="nil"/>
              <w:left w:val="nil"/>
              <w:bottom w:val="single" w:sz="4" w:space="0" w:color="auto"/>
              <w:right w:val="single" w:sz="4" w:space="0" w:color="auto"/>
            </w:tcBorders>
            <w:shd w:val="clear" w:color="auto" w:fill="auto"/>
            <w:noWrap/>
            <w:vAlign w:val="bottom"/>
            <w:hideMark/>
          </w:tcPr>
          <w:p w14:paraId="45B8594C"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4C46A28F" w14:textId="77777777" w:rsidR="003D05ED" w:rsidRPr="00072267" w:rsidRDefault="003D05ED" w:rsidP="00483C3B">
            <w:pPr>
              <w:rPr>
                <w:sz w:val="28"/>
                <w:szCs w:val="28"/>
              </w:rPr>
            </w:pPr>
            <w:r w:rsidRPr="00072267">
              <w:rPr>
                <w:sz w:val="28"/>
                <w:szCs w:val="28"/>
              </w:rPr>
              <w:t> </w:t>
            </w:r>
          </w:p>
        </w:tc>
      </w:tr>
      <w:tr w:rsidR="003D05ED" w:rsidRPr="00072267" w14:paraId="7C279092"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734C5EA8"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3D84B71" w14:textId="77777777" w:rsidR="003D05ED" w:rsidRPr="00072267" w:rsidRDefault="003D05ED" w:rsidP="00483C3B">
            <w:pPr>
              <w:jc w:val="right"/>
              <w:rPr>
                <w:sz w:val="28"/>
                <w:szCs w:val="28"/>
              </w:rPr>
            </w:pPr>
            <w:r w:rsidRPr="00072267">
              <w:rPr>
                <w:sz w:val="28"/>
                <w:szCs w:val="28"/>
              </w:rPr>
              <w:t>179 181,31</w:t>
            </w:r>
          </w:p>
        </w:tc>
        <w:tc>
          <w:tcPr>
            <w:tcW w:w="1900" w:type="dxa"/>
            <w:tcBorders>
              <w:top w:val="nil"/>
              <w:left w:val="nil"/>
              <w:bottom w:val="single" w:sz="4" w:space="0" w:color="auto"/>
              <w:right w:val="single" w:sz="4" w:space="0" w:color="auto"/>
            </w:tcBorders>
            <w:shd w:val="clear" w:color="auto" w:fill="auto"/>
            <w:noWrap/>
            <w:vAlign w:val="bottom"/>
            <w:hideMark/>
          </w:tcPr>
          <w:p w14:paraId="2BD303FF"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594D0E39" w14:textId="77777777" w:rsidR="003D05ED" w:rsidRPr="00072267" w:rsidRDefault="003D05ED" w:rsidP="00483C3B">
            <w:pPr>
              <w:rPr>
                <w:sz w:val="28"/>
                <w:szCs w:val="28"/>
              </w:rPr>
            </w:pPr>
            <w:r w:rsidRPr="00072267">
              <w:rPr>
                <w:sz w:val="28"/>
                <w:szCs w:val="28"/>
              </w:rPr>
              <w:t> </w:t>
            </w:r>
          </w:p>
        </w:tc>
      </w:tr>
      <w:tr w:rsidR="003D05ED" w:rsidRPr="00072267" w14:paraId="48800F2F"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14E23883"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59EBCA7" w14:textId="77777777" w:rsidR="003D05ED" w:rsidRPr="00072267" w:rsidRDefault="003D05ED" w:rsidP="00483C3B">
            <w:pPr>
              <w:jc w:val="right"/>
              <w:rPr>
                <w:sz w:val="28"/>
                <w:szCs w:val="28"/>
              </w:rPr>
            </w:pPr>
            <w:r w:rsidRPr="00072267">
              <w:rPr>
                <w:sz w:val="28"/>
                <w:szCs w:val="28"/>
              </w:rPr>
              <w:t>4 175 660,60</w:t>
            </w:r>
          </w:p>
        </w:tc>
        <w:tc>
          <w:tcPr>
            <w:tcW w:w="1900" w:type="dxa"/>
            <w:tcBorders>
              <w:top w:val="nil"/>
              <w:left w:val="nil"/>
              <w:bottom w:val="single" w:sz="4" w:space="0" w:color="auto"/>
              <w:right w:val="single" w:sz="4" w:space="0" w:color="auto"/>
            </w:tcBorders>
            <w:shd w:val="clear" w:color="auto" w:fill="auto"/>
            <w:noWrap/>
            <w:vAlign w:val="bottom"/>
            <w:hideMark/>
          </w:tcPr>
          <w:p w14:paraId="75B81BF2"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3315057B" w14:textId="77777777" w:rsidR="003D05ED" w:rsidRPr="00072267" w:rsidRDefault="003D05ED" w:rsidP="00483C3B">
            <w:pPr>
              <w:rPr>
                <w:sz w:val="28"/>
                <w:szCs w:val="28"/>
              </w:rPr>
            </w:pPr>
            <w:r w:rsidRPr="00072267">
              <w:rPr>
                <w:sz w:val="28"/>
                <w:szCs w:val="28"/>
              </w:rPr>
              <w:t> </w:t>
            </w:r>
          </w:p>
        </w:tc>
      </w:tr>
      <w:tr w:rsidR="003D05ED" w:rsidRPr="00072267" w14:paraId="54EC56DC"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73D34D32"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C45702D" w14:textId="77777777" w:rsidR="003D05ED" w:rsidRPr="00072267" w:rsidRDefault="003D05ED" w:rsidP="00483C3B">
            <w:pPr>
              <w:jc w:val="right"/>
              <w:rPr>
                <w:sz w:val="28"/>
                <w:szCs w:val="28"/>
              </w:rPr>
            </w:pPr>
            <w:r w:rsidRPr="00072267">
              <w:rPr>
                <w:sz w:val="28"/>
                <w:szCs w:val="28"/>
              </w:rPr>
              <w:t>920 000,00</w:t>
            </w:r>
          </w:p>
        </w:tc>
        <w:tc>
          <w:tcPr>
            <w:tcW w:w="1900" w:type="dxa"/>
            <w:tcBorders>
              <w:top w:val="nil"/>
              <w:left w:val="nil"/>
              <w:bottom w:val="single" w:sz="4" w:space="0" w:color="auto"/>
              <w:right w:val="single" w:sz="4" w:space="0" w:color="auto"/>
            </w:tcBorders>
            <w:shd w:val="clear" w:color="auto" w:fill="auto"/>
            <w:noWrap/>
            <w:vAlign w:val="bottom"/>
            <w:hideMark/>
          </w:tcPr>
          <w:p w14:paraId="5EED2F4F"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4C3CD60C" w14:textId="77777777" w:rsidR="003D05ED" w:rsidRPr="00072267" w:rsidRDefault="003D05ED" w:rsidP="00483C3B">
            <w:pPr>
              <w:rPr>
                <w:sz w:val="28"/>
                <w:szCs w:val="28"/>
              </w:rPr>
            </w:pPr>
            <w:r w:rsidRPr="00072267">
              <w:rPr>
                <w:sz w:val="28"/>
                <w:szCs w:val="28"/>
              </w:rPr>
              <w:t> </w:t>
            </w:r>
          </w:p>
        </w:tc>
      </w:tr>
      <w:tr w:rsidR="003D05ED" w:rsidRPr="00072267" w14:paraId="4C59A6DF" w14:textId="77777777" w:rsidTr="00483C3B">
        <w:trPr>
          <w:gridAfter w:val="1"/>
          <w:wAfter w:w="6"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09CD2139"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1D803F62" w14:textId="77777777" w:rsidR="003D05ED" w:rsidRPr="00072267" w:rsidRDefault="003D05ED" w:rsidP="00483C3B">
            <w:pPr>
              <w:jc w:val="right"/>
              <w:rPr>
                <w:sz w:val="28"/>
                <w:szCs w:val="28"/>
              </w:rPr>
            </w:pPr>
            <w:r w:rsidRPr="00072267">
              <w:rPr>
                <w:sz w:val="28"/>
                <w:szCs w:val="28"/>
              </w:rPr>
              <w:t>3 181 275,20</w:t>
            </w:r>
          </w:p>
        </w:tc>
        <w:tc>
          <w:tcPr>
            <w:tcW w:w="1900" w:type="dxa"/>
            <w:tcBorders>
              <w:top w:val="nil"/>
              <w:left w:val="nil"/>
              <w:bottom w:val="nil"/>
              <w:right w:val="single" w:sz="4" w:space="0" w:color="auto"/>
            </w:tcBorders>
            <w:shd w:val="clear" w:color="auto" w:fill="auto"/>
            <w:noWrap/>
            <w:vAlign w:val="bottom"/>
            <w:hideMark/>
          </w:tcPr>
          <w:p w14:paraId="5C0C4481"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5DACE1A7" w14:textId="77777777" w:rsidR="003D05ED" w:rsidRPr="00072267" w:rsidRDefault="003D05ED" w:rsidP="00483C3B">
            <w:pPr>
              <w:rPr>
                <w:sz w:val="28"/>
                <w:szCs w:val="28"/>
              </w:rPr>
            </w:pPr>
            <w:r w:rsidRPr="00072267">
              <w:rPr>
                <w:sz w:val="28"/>
                <w:szCs w:val="28"/>
              </w:rPr>
              <w:t> </w:t>
            </w:r>
          </w:p>
        </w:tc>
      </w:tr>
      <w:tr w:rsidR="003D05ED" w:rsidRPr="00072267" w14:paraId="4648E9A9"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663A5BC"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57D9E647" w14:textId="77777777" w:rsidR="003D05ED" w:rsidRPr="00072267" w:rsidRDefault="003D05ED" w:rsidP="00483C3B">
            <w:pPr>
              <w:jc w:val="right"/>
              <w:rPr>
                <w:b/>
                <w:bCs/>
                <w:sz w:val="28"/>
                <w:szCs w:val="28"/>
              </w:rPr>
            </w:pPr>
            <w:r w:rsidRPr="00072267">
              <w:rPr>
                <w:b/>
                <w:bCs/>
                <w:sz w:val="28"/>
                <w:szCs w:val="28"/>
              </w:rPr>
              <w:t>9 481 617,11</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5D64087C"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61A65CF4"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43730AC3"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7638DD3F"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bottom"/>
            <w:hideMark/>
          </w:tcPr>
          <w:p w14:paraId="7E8CA674"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74DAB7FC"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05D12487" w14:textId="77777777" w:rsidR="003D05ED" w:rsidRPr="00072267" w:rsidRDefault="003D05ED" w:rsidP="00483C3B"/>
        </w:tc>
      </w:tr>
      <w:tr w:rsidR="003D05ED" w:rsidRPr="00072267" w14:paraId="5C05B5D7"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2F70ABC4"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107A3847"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3BCDA681"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5B796ADE" w14:textId="77777777" w:rsidR="003D05ED" w:rsidRPr="00072267" w:rsidRDefault="003D05ED" w:rsidP="00483C3B"/>
        </w:tc>
      </w:tr>
      <w:tr w:rsidR="003D05ED" w:rsidRPr="00072267" w14:paraId="3062BADC" w14:textId="77777777" w:rsidTr="00483C3B">
        <w:trPr>
          <w:trHeight w:val="395"/>
        </w:trPr>
        <w:tc>
          <w:tcPr>
            <w:tcW w:w="14353" w:type="dxa"/>
            <w:gridSpan w:val="5"/>
            <w:tcBorders>
              <w:top w:val="nil"/>
              <w:left w:val="nil"/>
              <w:bottom w:val="nil"/>
              <w:right w:val="nil"/>
            </w:tcBorders>
            <w:shd w:val="clear" w:color="auto" w:fill="auto"/>
            <w:vAlign w:val="bottom"/>
            <w:hideMark/>
          </w:tcPr>
          <w:p w14:paraId="621DE839" w14:textId="77777777" w:rsidR="003D05ED" w:rsidRPr="00072267" w:rsidRDefault="003D05ED" w:rsidP="00483C3B">
            <w:pPr>
              <w:jc w:val="center"/>
              <w:rPr>
                <w:b/>
                <w:bCs/>
                <w:sz w:val="28"/>
                <w:szCs w:val="28"/>
              </w:rPr>
            </w:pPr>
            <w:r w:rsidRPr="00072267">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3D05ED" w:rsidRPr="00072267" w14:paraId="76E34D9D" w14:textId="77777777" w:rsidTr="00483C3B">
        <w:trPr>
          <w:gridAfter w:val="1"/>
          <w:wAfter w:w="6" w:type="dxa"/>
          <w:trHeight w:val="375"/>
        </w:trPr>
        <w:tc>
          <w:tcPr>
            <w:tcW w:w="8647" w:type="dxa"/>
            <w:tcBorders>
              <w:top w:val="nil"/>
              <w:left w:val="nil"/>
              <w:bottom w:val="nil"/>
              <w:right w:val="nil"/>
            </w:tcBorders>
            <w:shd w:val="clear" w:color="auto" w:fill="auto"/>
            <w:vAlign w:val="bottom"/>
            <w:hideMark/>
          </w:tcPr>
          <w:p w14:paraId="56A74FD4" w14:textId="77777777" w:rsidR="003D05ED" w:rsidRPr="00072267" w:rsidRDefault="003D05ED" w:rsidP="00483C3B">
            <w:pPr>
              <w:jc w:val="center"/>
              <w:rPr>
                <w:b/>
                <w:bCs/>
                <w:sz w:val="28"/>
                <w:szCs w:val="28"/>
              </w:rPr>
            </w:pPr>
          </w:p>
        </w:tc>
        <w:tc>
          <w:tcPr>
            <w:tcW w:w="1840" w:type="dxa"/>
            <w:tcBorders>
              <w:top w:val="nil"/>
              <w:left w:val="nil"/>
              <w:bottom w:val="nil"/>
              <w:right w:val="nil"/>
            </w:tcBorders>
            <w:shd w:val="clear" w:color="auto" w:fill="auto"/>
            <w:vAlign w:val="bottom"/>
            <w:hideMark/>
          </w:tcPr>
          <w:p w14:paraId="6BAE63E9" w14:textId="77777777" w:rsidR="003D05ED" w:rsidRPr="00072267" w:rsidRDefault="003D05ED" w:rsidP="00483C3B">
            <w:pPr>
              <w:jc w:val="center"/>
            </w:pPr>
          </w:p>
        </w:tc>
        <w:tc>
          <w:tcPr>
            <w:tcW w:w="1900" w:type="dxa"/>
            <w:tcBorders>
              <w:top w:val="nil"/>
              <w:left w:val="nil"/>
              <w:bottom w:val="nil"/>
              <w:right w:val="nil"/>
            </w:tcBorders>
            <w:shd w:val="clear" w:color="auto" w:fill="auto"/>
            <w:vAlign w:val="bottom"/>
            <w:hideMark/>
          </w:tcPr>
          <w:p w14:paraId="1C3BD111" w14:textId="77777777" w:rsidR="003D05ED" w:rsidRPr="00072267" w:rsidRDefault="003D05ED" w:rsidP="00483C3B">
            <w:pPr>
              <w:jc w:val="center"/>
            </w:pPr>
          </w:p>
        </w:tc>
        <w:tc>
          <w:tcPr>
            <w:tcW w:w="1960" w:type="dxa"/>
            <w:tcBorders>
              <w:top w:val="nil"/>
              <w:left w:val="nil"/>
              <w:bottom w:val="nil"/>
              <w:right w:val="nil"/>
            </w:tcBorders>
            <w:shd w:val="clear" w:color="auto" w:fill="auto"/>
            <w:vAlign w:val="bottom"/>
            <w:hideMark/>
          </w:tcPr>
          <w:p w14:paraId="3DD0308C" w14:textId="77777777" w:rsidR="003D05ED" w:rsidRPr="00072267" w:rsidRDefault="003D05ED" w:rsidP="00483C3B">
            <w:pPr>
              <w:jc w:val="center"/>
            </w:pPr>
          </w:p>
        </w:tc>
      </w:tr>
      <w:tr w:rsidR="003D05ED" w:rsidRPr="00072267" w14:paraId="23B56CCA" w14:textId="77777777" w:rsidTr="00483C3B">
        <w:trPr>
          <w:gridAfter w:val="1"/>
          <w:wAfter w:w="6" w:type="dxa"/>
          <w:trHeight w:val="375"/>
        </w:trPr>
        <w:tc>
          <w:tcPr>
            <w:tcW w:w="8647" w:type="dxa"/>
            <w:tcBorders>
              <w:top w:val="nil"/>
              <w:left w:val="nil"/>
              <w:bottom w:val="nil"/>
              <w:right w:val="nil"/>
            </w:tcBorders>
            <w:shd w:val="clear" w:color="auto" w:fill="auto"/>
            <w:noWrap/>
            <w:vAlign w:val="bottom"/>
            <w:hideMark/>
          </w:tcPr>
          <w:p w14:paraId="09256950" w14:textId="77777777" w:rsidR="003D05ED" w:rsidRPr="00072267" w:rsidRDefault="003D05ED" w:rsidP="00483C3B">
            <w:pPr>
              <w:jc w:val="center"/>
            </w:pPr>
          </w:p>
        </w:tc>
        <w:tc>
          <w:tcPr>
            <w:tcW w:w="1840" w:type="dxa"/>
            <w:tcBorders>
              <w:top w:val="nil"/>
              <w:left w:val="nil"/>
              <w:bottom w:val="nil"/>
              <w:right w:val="nil"/>
            </w:tcBorders>
            <w:shd w:val="clear" w:color="auto" w:fill="auto"/>
            <w:noWrap/>
            <w:vAlign w:val="bottom"/>
            <w:hideMark/>
          </w:tcPr>
          <w:p w14:paraId="7B45DD7A"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424E9319"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5B6DF0A2" w14:textId="77777777" w:rsidR="003D05ED" w:rsidRPr="00072267" w:rsidRDefault="003D05ED" w:rsidP="00483C3B">
            <w:pPr>
              <w:rPr>
                <w:sz w:val="28"/>
                <w:szCs w:val="28"/>
              </w:rPr>
            </w:pPr>
            <w:r w:rsidRPr="00072267">
              <w:rPr>
                <w:sz w:val="28"/>
                <w:szCs w:val="28"/>
              </w:rPr>
              <w:t>Таблица 3</w:t>
            </w:r>
          </w:p>
        </w:tc>
      </w:tr>
      <w:tr w:rsidR="003D05ED" w:rsidRPr="00072267" w14:paraId="6DF7B1D8" w14:textId="77777777" w:rsidTr="00483C3B">
        <w:trPr>
          <w:trHeight w:val="1122"/>
        </w:trPr>
        <w:tc>
          <w:tcPr>
            <w:tcW w:w="14353" w:type="dxa"/>
            <w:gridSpan w:val="5"/>
            <w:tcBorders>
              <w:top w:val="nil"/>
              <w:left w:val="nil"/>
              <w:bottom w:val="nil"/>
              <w:right w:val="nil"/>
            </w:tcBorders>
            <w:shd w:val="clear" w:color="auto" w:fill="auto"/>
            <w:vAlign w:val="bottom"/>
            <w:hideMark/>
          </w:tcPr>
          <w:p w14:paraId="021B577B" w14:textId="77777777" w:rsidR="003D05ED" w:rsidRPr="00072267" w:rsidRDefault="003D05ED" w:rsidP="00483C3B">
            <w:pPr>
              <w:jc w:val="center"/>
              <w:rPr>
                <w:b/>
                <w:bCs/>
                <w:sz w:val="28"/>
                <w:szCs w:val="28"/>
              </w:rPr>
            </w:pPr>
            <w:r w:rsidRPr="0007226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3D05ED" w:rsidRPr="00072267" w14:paraId="55B0E76A"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526E9319" w14:textId="77777777" w:rsidR="003D05ED" w:rsidRPr="00072267" w:rsidRDefault="003D05ED" w:rsidP="00483C3B">
            <w:pPr>
              <w:jc w:val="center"/>
              <w:rPr>
                <w:b/>
                <w:bCs/>
                <w:sz w:val="28"/>
                <w:szCs w:val="28"/>
              </w:rPr>
            </w:pPr>
          </w:p>
        </w:tc>
        <w:tc>
          <w:tcPr>
            <w:tcW w:w="1840" w:type="dxa"/>
            <w:tcBorders>
              <w:top w:val="nil"/>
              <w:left w:val="nil"/>
              <w:bottom w:val="nil"/>
              <w:right w:val="nil"/>
            </w:tcBorders>
            <w:shd w:val="clear" w:color="auto" w:fill="auto"/>
            <w:noWrap/>
            <w:vAlign w:val="bottom"/>
            <w:hideMark/>
          </w:tcPr>
          <w:p w14:paraId="770DF893"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6E061F14"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7BE32FE2" w14:textId="77777777" w:rsidR="003D05ED" w:rsidRPr="00072267" w:rsidRDefault="003D05ED" w:rsidP="00483C3B"/>
        </w:tc>
      </w:tr>
      <w:tr w:rsidR="003D05ED" w:rsidRPr="00072267" w14:paraId="02DAAD97" w14:textId="77777777" w:rsidTr="00483C3B">
        <w:trPr>
          <w:gridAfter w:val="1"/>
          <w:wAfter w:w="6" w:type="dxa"/>
          <w:trHeight w:val="390"/>
        </w:trPr>
        <w:tc>
          <w:tcPr>
            <w:tcW w:w="8647" w:type="dxa"/>
            <w:tcBorders>
              <w:top w:val="nil"/>
              <w:left w:val="nil"/>
              <w:bottom w:val="nil"/>
              <w:right w:val="nil"/>
            </w:tcBorders>
            <w:shd w:val="clear" w:color="auto" w:fill="auto"/>
            <w:noWrap/>
            <w:vAlign w:val="bottom"/>
            <w:hideMark/>
          </w:tcPr>
          <w:p w14:paraId="7EAAA026"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72CEDF6B"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055DF167"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0002B4B1" w14:textId="77777777" w:rsidR="003D05ED" w:rsidRPr="00072267" w:rsidRDefault="003D05ED" w:rsidP="00483C3B">
            <w:pPr>
              <w:rPr>
                <w:sz w:val="28"/>
                <w:szCs w:val="28"/>
              </w:rPr>
            </w:pPr>
            <w:r w:rsidRPr="00072267">
              <w:rPr>
                <w:sz w:val="28"/>
                <w:szCs w:val="28"/>
              </w:rPr>
              <w:t>руб.</w:t>
            </w:r>
          </w:p>
        </w:tc>
      </w:tr>
      <w:tr w:rsidR="003D05ED" w:rsidRPr="00072267" w14:paraId="1FBAD621"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1A4231AE"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878ADE2" w14:textId="77777777" w:rsidR="003D05ED" w:rsidRPr="00072267" w:rsidRDefault="003D05ED" w:rsidP="00483C3B">
            <w:pPr>
              <w:jc w:val="center"/>
              <w:rPr>
                <w:b/>
                <w:bCs/>
                <w:sz w:val="28"/>
                <w:szCs w:val="28"/>
              </w:rPr>
            </w:pPr>
            <w:r w:rsidRPr="00072267">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48B3AE63"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3035EC66"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06F5E6F5"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5DB577FE"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5C93A78" w14:textId="77777777" w:rsidR="003D05ED" w:rsidRPr="00072267" w:rsidRDefault="003D05ED" w:rsidP="00483C3B">
            <w:pPr>
              <w:jc w:val="right"/>
              <w:rPr>
                <w:sz w:val="28"/>
                <w:szCs w:val="28"/>
              </w:rPr>
            </w:pPr>
            <w:r w:rsidRPr="00072267">
              <w:rPr>
                <w:sz w:val="28"/>
                <w:szCs w:val="28"/>
              </w:rPr>
              <w:t>1 227 845,25</w:t>
            </w:r>
          </w:p>
        </w:tc>
        <w:tc>
          <w:tcPr>
            <w:tcW w:w="1900" w:type="dxa"/>
            <w:tcBorders>
              <w:top w:val="nil"/>
              <w:left w:val="nil"/>
              <w:bottom w:val="single" w:sz="4" w:space="0" w:color="auto"/>
              <w:right w:val="single" w:sz="4" w:space="0" w:color="auto"/>
            </w:tcBorders>
            <w:shd w:val="clear" w:color="auto" w:fill="auto"/>
            <w:noWrap/>
            <w:vAlign w:val="bottom"/>
            <w:hideMark/>
          </w:tcPr>
          <w:p w14:paraId="63D4D659"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772FFC7B" w14:textId="77777777" w:rsidR="003D05ED" w:rsidRPr="00072267" w:rsidRDefault="003D05ED" w:rsidP="00483C3B">
            <w:pPr>
              <w:jc w:val="right"/>
              <w:rPr>
                <w:sz w:val="28"/>
                <w:szCs w:val="28"/>
              </w:rPr>
            </w:pPr>
            <w:r w:rsidRPr="00072267">
              <w:rPr>
                <w:sz w:val="28"/>
                <w:szCs w:val="28"/>
              </w:rPr>
              <w:t>0,00</w:t>
            </w:r>
          </w:p>
        </w:tc>
      </w:tr>
      <w:tr w:rsidR="003D05ED" w:rsidRPr="00072267" w14:paraId="69001F48"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22AA0A9D"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065F90E" w14:textId="77777777" w:rsidR="003D05ED" w:rsidRPr="00072267" w:rsidRDefault="003D05ED" w:rsidP="00483C3B">
            <w:pPr>
              <w:jc w:val="right"/>
              <w:rPr>
                <w:sz w:val="28"/>
                <w:szCs w:val="28"/>
              </w:rPr>
            </w:pPr>
            <w:r w:rsidRPr="00072267">
              <w:rPr>
                <w:sz w:val="28"/>
                <w:szCs w:val="28"/>
              </w:rPr>
              <w:t>1 014 704,83</w:t>
            </w:r>
          </w:p>
        </w:tc>
        <w:tc>
          <w:tcPr>
            <w:tcW w:w="1900" w:type="dxa"/>
            <w:tcBorders>
              <w:top w:val="nil"/>
              <w:left w:val="nil"/>
              <w:bottom w:val="single" w:sz="4" w:space="0" w:color="auto"/>
              <w:right w:val="single" w:sz="4" w:space="0" w:color="auto"/>
            </w:tcBorders>
            <w:shd w:val="clear" w:color="auto" w:fill="auto"/>
            <w:noWrap/>
            <w:vAlign w:val="bottom"/>
            <w:hideMark/>
          </w:tcPr>
          <w:p w14:paraId="13108DFE"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7D23FF25" w14:textId="77777777" w:rsidR="003D05ED" w:rsidRPr="00072267" w:rsidRDefault="003D05ED" w:rsidP="00483C3B">
            <w:pPr>
              <w:jc w:val="right"/>
              <w:rPr>
                <w:sz w:val="28"/>
                <w:szCs w:val="28"/>
              </w:rPr>
            </w:pPr>
            <w:r w:rsidRPr="00072267">
              <w:rPr>
                <w:sz w:val="28"/>
                <w:szCs w:val="28"/>
              </w:rPr>
              <w:t>0,00</w:t>
            </w:r>
          </w:p>
        </w:tc>
      </w:tr>
      <w:tr w:rsidR="003D05ED" w:rsidRPr="00072267" w14:paraId="614C6AAD"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44BCFC46"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126F195" w14:textId="77777777" w:rsidR="003D05ED" w:rsidRPr="00072267" w:rsidRDefault="003D05ED" w:rsidP="00483C3B">
            <w:pPr>
              <w:jc w:val="right"/>
              <w:rPr>
                <w:sz w:val="28"/>
                <w:szCs w:val="28"/>
              </w:rPr>
            </w:pPr>
            <w:r w:rsidRPr="00072267">
              <w:rPr>
                <w:sz w:val="28"/>
                <w:szCs w:val="28"/>
              </w:rPr>
              <w:t>1 346 610,00</w:t>
            </w:r>
          </w:p>
        </w:tc>
        <w:tc>
          <w:tcPr>
            <w:tcW w:w="1900" w:type="dxa"/>
            <w:tcBorders>
              <w:top w:val="nil"/>
              <w:left w:val="nil"/>
              <w:bottom w:val="single" w:sz="4" w:space="0" w:color="auto"/>
              <w:right w:val="single" w:sz="4" w:space="0" w:color="auto"/>
            </w:tcBorders>
            <w:shd w:val="clear" w:color="auto" w:fill="auto"/>
            <w:noWrap/>
            <w:vAlign w:val="bottom"/>
            <w:hideMark/>
          </w:tcPr>
          <w:p w14:paraId="6E0EA709"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432AF02B" w14:textId="77777777" w:rsidR="003D05ED" w:rsidRPr="00072267" w:rsidRDefault="003D05ED" w:rsidP="00483C3B">
            <w:pPr>
              <w:jc w:val="right"/>
              <w:rPr>
                <w:sz w:val="28"/>
                <w:szCs w:val="28"/>
              </w:rPr>
            </w:pPr>
            <w:r w:rsidRPr="00072267">
              <w:rPr>
                <w:sz w:val="28"/>
                <w:szCs w:val="28"/>
              </w:rPr>
              <w:t>0,00</w:t>
            </w:r>
          </w:p>
        </w:tc>
      </w:tr>
      <w:tr w:rsidR="003D05ED" w:rsidRPr="00072267" w14:paraId="228E5E35"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4BA54C82"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F74F304" w14:textId="77777777" w:rsidR="003D05ED" w:rsidRPr="00072267" w:rsidRDefault="003D05ED" w:rsidP="00483C3B">
            <w:pPr>
              <w:jc w:val="right"/>
              <w:rPr>
                <w:sz w:val="28"/>
                <w:szCs w:val="28"/>
              </w:rPr>
            </w:pPr>
            <w:r w:rsidRPr="00072267">
              <w:rPr>
                <w:sz w:val="28"/>
                <w:szCs w:val="28"/>
              </w:rPr>
              <w:t>876 852,69</w:t>
            </w:r>
          </w:p>
        </w:tc>
        <w:tc>
          <w:tcPr>
            <w:tcW w:w="1900" w:type="dxa"/>
            <w:tcBorders>
              <w:top w:val="nil"/>
              <w:left w:val="nil"/>
              <w:bottom w:val="single" w:sz="4" w:space="0" w:color="auto"/>
              <w:right w:val="single" w:sz="4" w:space="0" w:color="auto"/>
            </w:tcBorders>
            <w:shd w:val="clear" w:color="auto" w:fill="auto"/>
            <w:noWrap/>
            <w:vAlign w:val="bottom"/>
            <w:hideMark/>
          </w:tcPr>
          <w:p w14:paraId="649BA77C"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42752161" w14:textId="77777777" w:rsidR="003D05ED" w:rsidRPr="00072267" w:rsidRDefault="003D05ED" w:rsidP="00483C3B">
            <w:pPr>
              <w:jc w:val="right"/>
              <w:rPr>
                <w:sz w:val="28"/>
                <w:szCs w:val="28"/>
              </w:rPr>
            </w:pPr>
            <w:r w:rsidRPr="00072267">
              <w:rPr>
                <w:sz w:val="28"/>
                <w:szCs w:val="28"/>
              </w:rPr>
              <w:t>0,00</w:t>
            </w:r>
          </w:p>
        </w:tc>
      </w:tr>
      <w:tr w:rsidR="003D05ED" w:rsidRPr="00072267" w14:paraId="39550EDC" w14:textId="77777777" w:rsidTr="00483C3B">
        <w:trPr>
          <w:gridAfter w:val="1"/>
          <w:wAfter w:w="6"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4AC0D42C"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6298694F" w14:textId="77777777" w:rsidR="003D05ED" w:rsidRPr="00072267" w:rsidRDefault="003D05ED" w:rsidP="00483C3B">
            <w:pPr>
              <w:jc w:val="right"/>
              <w:rPr>
                <w:sz w:val="28"/>
                <w:szCs w:val="28"/>
              </w:rPr>
            </w:pPr>
            <w:r w:rsidRPr="00072267">
              <w:rPr>
                <w:sz w:val="28"/>
                <w:szCs w:val="28"/>
              </w:rPr>
              <w:t>846 397,07</w:t>
            </w:r>
          </w:p>
        </w:tc>
        <w:tc>
          <w:tcPr>
            <w:tcW w:w="1900" w:type="dxa"/>
            <w:tcBorders>
              <w:top w:val="nil"/>
              <w:left w:val="nil"/>
              <w:bottom w:val="nil"/>
              <w:right w:val="single" w:sz="4" w:space="0" w:color="auto"/>
            </w:tcBorders>
            <w:shd w:val="clear" w:color="auto" w:fill="auto"/>
            <w:noWrap/>
            <w:vAlign w:val="bottom"/>
            <w:hideMark/>
          </w:tcPr>
          <w:p w14:paraId="0C0CE6ED"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nil"/>
              <w:right w:val="single" w:sz="4" w:space="0" w:color="auto"/>
            </w:tcBorders>
            <w:shd w:val="clear" w:color="auto" w:fill="auto"/>
            <w:noWrap/>
            <w:vAlign w:val="bottom"/>
            <w:hideMark/>
          </w:tcPr>
          <w:p w14:paraId="6603C2CD" w14:textId="77777777" w:rsidR="003D05ED" w:rsidRPr="00072267" w:rsidRDefault="003D05ED" w:rsidP="00483C3B">
            <w:pPr>
              <w:jc w:val="right"/>
              <w:rPr>
                <w:sz w:val="28"/>
                <w:szCs w:val="28"/>
              </w:rPr>
            </w:pPr>
            <w:r w:rsidRPr="00072267">
              <w:rPr>
                <w:sz w:val="28"/>
                <w:szCs w:val="28"/>
              </w:rPr>
              <w:t>0,00</w:t>
            </w:r>
          </w:p>
        </w:tc>
      </w:tr>
      <w:tr w:rsidR="003D05ED" w:rsidRPr="00072267" w14:paraId="3217FDE3"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27E657"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08BC57F9" w14:textId="77777777" w:rsidR="003D05ED" w:rsidRPr="00072267" w:rsidRDefault="003D05ED" w:rsidP="00483C3B">
            <w:pPr>
              <w:jc w:val="right"/>
              <w:rPr>
                <w:b/>
                <w:bCs/>
                <w:sz w:val="28"/>
                <w:szCs w:val="28"/>
              </w:rPr>
            </w:pPr>
            <w:r w:rsidRPr="00072267">
              <w:rPr>
                <w:b/>
                <w:bCs/>
                <w:sz w:val="28"/>
                <w:szCs w:val="28"/>
              </w:rPr>
              <w:t>5 312 409,84</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3C87A00F"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3A14268F"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4F8719DB"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5D73C14F"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bottom"/>
            <w:hideMark/>
          </w:tcPr>
          <w:p w14:paraId="3CCBD75B"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731187DC"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0295FFE8" w14:textId="77777777" w:rsidR="003D05ED" w:rsidRPr="00072267" w:rsidRDefault="003D05ED" w:rsidP="00483C3B"/>
        </w:tc>
      </w:tr>
      <w:tr w:rsidR="003D05ED" w:rsidRPr="00072267" w14:paraId="36AB3E21" w14:textId="77777777" w:rsidTr="00483C3B">
        <w:trPr>
          <w:gridAfter w:val="1"/>
          <w:wAfter w:w="6" w:type="dxa"/>
          <w:trHeight w:val="106"/>
        </w:trPr>
        <w:tc>
          <w:tcPr>
            <w:tcW w:w="8647" w:type="dxa"/>
            <w:tcBorders>
              <w:top w:val="nil"/>
              <w:left w:val="nil"/>
              <w:bottom w:val="nil"/>
              <w:right w:val="nil"/>
            </w:tcBorders>
            <w:shd w:val="clear" w:color="auto" w:fill="auto"/>
            <w:noWrap/>
            <w:vAlign w:val="bottom"/>
            <w:hideMark/>
          </w:tcPr>
          <w:p w14:paraId="0CF7D7B5"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1B1AE983"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727D0740"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418C1916" w14:textId="77777777" w:rsidR="003D05ED" w:rsidRPr="00072267" w:rsidRDefault="003D05ED" w:rsidP="00483C3B">
            <w:pPr>
              <w:rPr>
                <w:sz w:val="28"/>
                <w:szCs w:val="28"/>
              </w:rPr>
            </w:pPr>
            <w:r w:rsidRPr="00072267">
              <w:rPr>
                <w:sz w:val="28"/>
                <w:szCs w:val="28"/>
              </w:rPr>
              <w:t xml:space="preserve">Таблица 4 </w:t>
            </w:r>
          </w:p>
        </w:tc>
      </w:tr>
      <w:tr w:rsidR="003D05ED" w:rsidRPr="00072267" w14:paraId="2EBA324D" w14:textId="77777777" w:rsidTr="00483C3B">
        <w:trPr>
          <w:trHeight w:val="1995"/>
        </w:trPr>
        <w:tc>
          <w:tcPr>
            <w:tcW w:w="14353" w:type="dxa"/>
            <w:gridSpan w:val="5"/>
            <w:tcBorders>
              <w:top w:val="nil"/>
              <w:left w:val="nil"/>
              <w:bottom w:val="nil"/>
              <w:right w:val="nil"/>
            </w:tcBorders>
            <w:shd w:val="clear" w:color="auto" w:fill="auto"/>
            <w:vAlign w:val="bottom"/>
            <w:hideMark/>
          </w:tcPr>
          <w:p w14:paraId="627B495C" w14:textId="77777777" w:rsidR="003D05ED" w:rsidRPr="00072267" w:rsidRDefault="003D05ED" w:rsidP="00483C3B">
            <w:pPr>
              <w:jc w:val="center"/>
              <w:rPr>
                <w:b/>
                <w:bCs/>
                <w:sz w:val="28"/>
                <w:szCs w:val="28"/>
              </w:rPr>
            </w:pPr>
            <w:r w:rsidRPr="0007226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3D05ED" w:rsidRPr="00072267" w14:paraId="1B55747F" w14:textId="77777777" w:rsidTr="00483C3B">
        <w:trPr>
          <w:gridAfter w:val="1"/>
          <w:wAfter w:w="6" w:type="dxa"/>
          <w:trHeight w:val="106"/>
        </w:trPr>
        <w:tc>
          <w:tcPr>
            <w:tcW w:w="8647" w:type="dxa"/>
            <w:tcBorders>
              <w:top w:val="nil"/>
              <w:left w:val="nil"/>
              <w:bottom w:val="nil"/>
              <w:right w:val="nil"/>
            </w:tcBorders>
            <w:shd w:val="clear" w:color="auto" w:fill="auto"/>
            <w:noWrap/>
            <w:vAlign w:val="bottom"/>
            <w:hideMark/>
          </w:tcPr>
          <w:p w14:paraId="382892AF" w14:textId="77777777" w:rsidR="003D05ED" w:rsidRPr="00072267" w:rsidRDefault="003D05ED" w:rsidP="00483C3B">
            <w:pPr>
              <w:jc w:val="center"/>
              <w:rPr>
                <w:b/>
                <w:bCs/>
                <w:sz w:val="28"/>
                <w:szCs w:val="28"/>
              </w:rPr>
            </w:pPr>
          </w:p>
        </w:tc>
        <w:tc>
          <w:tcPr>
            <w:tcW w:w="1840" w:type="dxa"/>
            <w:tcBorders>
              <w:top w:val="nil"/>
              <w:left w:val="nil"/>
              <w:bottom w:val="nil"/>
              <w:right w:val="nil"/>
            </w:tcBorders>
            <w:shd w:val="clear" w:color="auto" w:fill="auto"/>
            <w:noWrap/>
            <w:vAlign w:val="bottom"/>
            <w:hideMark/>
          </w:tcPr>
          <w:p w14:paraId="07900DD5"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3C6F5814"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1692DDD8" w14:textId="77777777" w:rsidR="003D05ED" w:rsidRPr="00072267" w:rsidRDefault="003D05ED" w:rsidP="00483C3B"/>
        </w:tc>
      </w:tr>
      <w:tr w:rsidR="003D05ED" w:rsidRPr="00072267" w14:paraId="0CDDFE25" w14:textId="77777777" w:rsidTr="00483C3B">
        <w:trPr>
          <w:gridAfter w:val="1"/>
          <w:wAfter w:w="6" w:type="dxa"/>
          <w:trHeight w:val="390"/>
        </w:trPr>
        <w:tc>
          <w:tcPr>
            <w:tcW w:w="8647" w:type="dxa"/>
            <w:tcBorders>
              <w:top w:val="nil"/>
              <w:left w:val="nil"/>
              <w:bottom w:val="nil"/>
              <w:right w:val="nil"/>
            </w:tcBorders>
            <w:shd w:val="clear" w:color="auto" w:fill="auto"/>
            <w:noWrap/>
            <w:vAlign w:val="bottom"/>
            <w:hideMark/>
          </w:tcPr>
          <w:p w14:paraId="3862FB7D"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4856AB99"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4001E778"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2419CD19" w14:textId="77777777" w:rsidR="003D05ED" w:rsidRPr="00072267" w:rsidRDefault="003D05ED" w:rsidP="00483C3B">
            <w:pPr>
              <w:rPr>
                <w:sz w:val="28"/>
                <w:szCs w:val="28"/>
              </w:rPr>
            </w:pPr>
            <w:r w:rsidRPr="00072267">
              <w:rPr>
                <w:sz w:val="28"/>
                <w:szCs w:val="28"/>
              </w:rPr>
              <w:t>руб.</w:t>
            </w:r>
          </w:p>
        </w:tc>
      </w:tr>
      <w:tr w:rsidR="003D05ED" w:rsidRPr="00072267" w14:paraId="4D0EDD31"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3B6B7E8D"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5E2A80A" w14:textId="77777777" w:rsidR="003D05ED" w:rsidRPr="00072267" w:rsidRDefault="003D05ED" w:rsidP="00483C3B">
            <w:pPr>
              <w:jc w:val="center"/>
              <w:rPr>
                <w:b/>
                <w:bCs/>
                <w:sz w:val="28"/>
                <w:szCs w:val="28"/>
              </w:rPr>
            </w:pPr>
            <w:r w:rsidRPr="00072267">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03553FAF"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7878CAF4"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536AFCA9"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4E487698"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CFA7E3C" w14:textId="77777777" w:rsidR="003D05ED" w:rsidRPr="00072267" w:rsidRDefault="003D05ED" w:rsidP="00483C3B">
            <w:pPr>
              <w:jc w:val="right"/>
              <w:rPr>
                <w:sz w:val="28"/>
                <w:szCs w:val="28"/>
              </w:rPr>
            </w:pPr>
            <w:r w:rsidRPr="00072267">
              <w:rPr>
                <w:sz w:val="28"/>
                <w:szCs w:val="28"/>
              </w:rPr>
              <w:t>337 879,08</w:t>
            </w:r>
          </w:p>
        </w:tc>
        <w:tc>
          <w:tcPr>
            <w:tcW w:w="1900" w:type="dxa"/>
            <w:tcBorders>
              <w:top w:val="nil"/>
              <w:left w:val="nil"/>
              <w:bottom w:val="single" w:sz="4" w:space="0" w:color="auto"/>
              <w:right w:val="single" w:sz="4" w:space="0" w:color="auto"/>
            </w:tcBorders>
            <w:shd w:val="clear" w:color="auto" w:fill="auto"/>
            <w:noWrap/>
            <w:vAlign w:val="bottom"/>
            <w:hideMark/>
          </w:tcPr>
          <w:p w14:paraId="40C9958B"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107AD5DB" w14:textId="77777777" w:rsidR="003D05ED" w:rsidRPr="00072267" w:rsidRDefault="003D05ED" w:rsidP="00483C3B">
            <w:pPr>
              <w:jc w:val="right"/>
              <w:rPr>
                <w:sz w:val="28"/>
                <w:szCs w:val="28"/>
              </w:rPr>
            </w:pPr>
            <w:r w:rsidRPr="00072267">
              <w:rPr>
                <w:sz w:val="28"/>
                <w:szCs w:val="28"/>
              </w:rPr>
              <w:t>0,00</w:t>
            </w:r>
          </w:p>
        </w:tc>
      </w:tr>
      <w:tr w:rsidR="003D05ED" w:rsidRPr="00072267" w14:paraId="24027515"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4A6BD1E2"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55FB9EC" w14:textId="77777777" w:rsidR="003D05ED" w:rsidRPr="00072267" w:rsidRDefault="003D05ED" w:rsidP="00483C3B">
            <w:pPr>
              <w:jc w:val="right"/>
              <w:rPr>
                <w:sz w:val="28"/>
                <w:szCs w:val="28"/>
              </w:rPr>
            </w:pPr>
            <w:r w:rsidRPr="00072267">
              <w:rPr>
                <w:sz w:val="28"/>
                <w:szCs w:val="28"/>
              </w:rPr>
              <w:t>252 893,85</w:t>
            </w:r>
          </w:p>
        </w:tc>
        <w:tc>
          <w:tcPr>
            <w:tcW w:w="1900" w:type="dxa"/>
            <w:tcBorders>
              <w:top w:val="nil"/>
              <w:left w:val="nil"/>
              <w:bottom w:val="single" w:sz="4" w:space="0" w:color="auto"/>
              <w:right w:val="single" w:sz="4" w:space="0" w:color="auto"/>
            </w:tcBorders>
            <w:shd w:val="clear" w:color="auto" w:fill="auto"/>
            <w:noWrap/>
            <w:vAlign w:val="bottom"/>
            <w:hideMark/>
          </w:tcPr>
          <w:p w14:paraId="646C5F02"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C85CC7C" w14:textId="77777777" w:rsidR="003D05ED" w:rsidRPr="00072267" w:rsidRDefault="003D05ED" w:rsidP="00483C3B">
            <w:pPr>
              <w:jc w:val="right"/>
              <w:rPr>
                <w:sz w:val="28"/>
                <w:szCs w:val="28"/>
              </w:rPr>
            </w:pPr>
            <w:r w:rsidRPr="00072267">
              <w:rPr>
                <w:sz w:val="28"/>
                <w:szCs w:val="28"/>
              </w:rPr>
              <w:t>0,00</w:t>
            </w:r>
          </w:p>
        </w:tc>
      </w:tr>
      <w:tr w:rsidR="003D05ED" w:rsidRPr="00072267" w14:paraId="4EC12F62"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0D527DC6"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0AFD1EC" w14:textId="77777777" w:rsidR="003D05ED" w:rsidRPr="00072267" w:rsidRDefault="003D05ED" w:rsidP="00483C3B">
            <w:pPr>
              <w:jc w:val="right"/>
              <w:rPr>
                <w:sz w:val="28"/>
                <w:szCs w:val="28"/>
              </w:rPr>
            </w:pPr>
            <w:r w:rsidRPr="00072267">
              <w:rPr>
                <w:sz w:val="28"/>
                <w:szCs w:val="28"/>
              </w:rPr>
              <w:t>178 380,00</w:t>
            </w:r>
          </w:p>
        </w:tc>
        <w:tc>
          <w:tcPr>
            <w:tcW w:w="1900" w:type="dxa"/>
            <w:tcBorders>
              <w:top w:val="nil"/>
              <w:left w:val="nil"/>
              <w:bottom w:val="single" w:sz="4" w:space="0" w:color="auto"/>
              <w:right w:val="single" w:sz="4" w:space="0" w:color="auto"/>
            </w:tcBorders>
            <w:shd w:val="clear" w:color="auto" w:fill="auto"/>
            <w:noWrap/>
            <w:vAlign w:val="bottom"/>
            <w:hideMark/>
          </w:tcPr>
          <w:p w14:paraId="64151F07"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195436A6" w14:textId="77777777" w:rsidR="003D05ED" w:rsidRPr="00072267" w:rsidRDefault="003D05ED" w:rsidP="00483C3B">
            <w:pPr>
              <w:jc w:val="right"/>
              <w:rPr>
                <w:sz w:val="28"/>
                <w:szCs w:val="28"/>
              </w:rPr>
            </w:pPr>
            <w:r w:rsidRPr="00072267">
              <w:rPr>
                <w:sz w:val="28"/>
                <w:szCs w:val="28"/>
              </w:rPr>
              <w:t>0,00</w:t>
            </w:r>
          </w:p>
        </w:tc>
      </w:tr>
      <w:tr w:rsidR="003D05ED" w:rsidRPr="00072267" w14:paraId="37ED8E28"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64439B77"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0B00E68" w14:textId="77777777" w:rsidR="003D05ED" w:rsidRPr="00072267" w:rsidRDefault="003D05ED" w:rsidP="00483C3B">
            <w:pPr>
              <w:jc w:val="right"/>
              <w:rPr>
                <w:sz w:val="28"/>
                <w:szCs w:val="28"/>
              </w:rPr>
            </w:pPr>
            <w:r w:rsidRPr="00072267">
              <w:rPr>
                <w:sz w:val="28"/>
                <w:szCs w:val="28"/>
              </w:rPr>
              <w:t>206 410,96</w:t>
            </w:r>
          </w:p>
        </w:tc>
        <w:tc>
          <w:tcPr>
            <w:tcW w:w="1900" w:type="dxa"/>
            <w:tcBorders>
              <w:top w:val="nil"/>
              <w:left w:val="nil"/>
              <w:bottom w:val="single" w:sz="4" w:space="0" w:color="auto"/>
              <w:right w:val="single" w:sz="4" w:space="0" w:color="auto"/>
            </w:tcBorders>
            <w:shd w:val="clear" w:color="auto" w:fill="auto"/>
            <w:noWrap/>
            <w:vAlign w:val="bottom"/>
            <w:hideMark/>
          </w:tcPr>
          <w:p w14:paraId="4D256E04"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FFA7F2C" w14:textId="77777777" w:rsidR="003D05ED" w:rsidRPr="00072267" w:rsidRDefault="003D05ED" w:rsidP="00483C3B">
            <w:pPr>
              <w:jc w:val="right"/>
              <w:rPr>
                <w:sz w:val="28"/>
                <w:szCs w:val="28"/>
              </w:rPr>
            </w:pPr>
            <w:r w:rsidRPr="00072267">
              <w:rPr>
                <w:sz w:val="28"/>
                <w:szCs w:val="28"/>
              </w:rPr>
              <w:t>0,00</w:t>
            </w:r>
          </w:p>
        </w:tc>
      </w:tr>
      <w:tr w:rsidR="003D05ED" w:rsidRPr="00072267" w14:paraId="2C794D9E" w14:textId="77777777" w:rsidTr="00483C3B">
        <w:trPr>
          <w:gridAfter w:val="1"/>
          <w:wAfter w:w="6"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2F735FD6"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78305D45" w14:textId="77777777" w:rsidR="003D05ED" w:rsidRPr="00072267" w:rsidRDefault="003D05ED" w:rsidP="00483C3B">
            <w:pPr>
              <w:jc w:val="right"/>
              <w:rPr>
                <w:sz w:val="28"/>
                <w:szCs w:val="28"/>
              </w:rPr>
            </w:pPr>
            <w:r w:rsidRPr="00072267">
              <w:rPr>
                <w:sz w:val="28"/>
                <w:szCs w:val="28"/>
              </w:rPr>
              <w:t>147 668,40</w:t>
            </w:r>
          </w:p>
        </w:tc>
        <w:tc>
          <w:tcPr>
            <w:tcW w:w="1900" w:type="dxa"/>
            <w:tcBorders>
              <w:top w:val="nil"/>
              <w:left w:val="nil"/>
              <w:bottom w:val="nil"/>
              <w:right w:val="single" w:sz="4" w:space="0" w:color="auto"/>
            </w:tcBorders>
            <w:shd w:val="clear" w:color="auto" w:fill="auto"/>
            <w:noWrap/>
            <w:vAlign w:val="bottom"/>
            <w:hideMark/>
          </w:tcPr>
          <w:p w14:paraId="727719AC"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5E20D431" w14:textId="77777777" w:rsidR="003D05ED" w:rsidRPr="00072267" w:rsidRDefault="003D05ED" w:rsidP="00483C3B">
            <w:pPr>
              <w:jc w:val="right"/>
              <w:rPr>
                <w:sz w:val="28"/>
                <w:szCs w:val="28"/>
              </w:rPr>
            </w:pPr>
            <w:r w:rsidRPr="00072267">
              <w:rPr>
                <w:sz w:val="28"/>
                <w:szCs w:val="28"/>
              </w:rPr>
              <w:t>0,00</w:t>
            </w:r>
          </w:p>
        </w:tc>
      </w:tr>
      <w:tr w:rsidR="003D05ED" w:rsidRPr="00072267" w14:paraId="2642AFF8"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4A37CDE" w14:textId="77777777" w:rsidR="003D05ED" w:rsidRPr="00072267" w:rsidRDefault="003D05ED" w:rsidP="00483C3B">
            <w:pPr>
              <w:rPr>
                <w:b/>
                <w:bCs/>
                <w:sz w:val="28"/>
                <w:szCs w:val="28"/>
              </w:rPr>
            </w:pPr>
            <w:r w:rsidRPr="00072267">
              <w:rPr>
                <w:b/>
                <w:bCs/>
                <w:sz w:val="28"/>
                <w:szCs w:val="28"/>
              </w:rPr>
              <w:lastRenderedPageBreak/>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4EFA1BA7" w14:textId="77777777" w:rsidR="003D05ED" w:rsidRPr="00072267" w:rsidRDefault="003D05ED" w:rsidP="00483C3B">
            <w:pPr>
              <w:jc w:val="right"/>
              <w:rPr>
                <w:b/>
                <w:bCs/>
                <w:sz w:val="28"/>
                <w:szCs w:val="28"/>
              </w:rPr>
            </w:pPr>
            <w:r w:rsidRPr="00072267">
              <w:rPr>
                <w:b/>
                <w:bCs/>
                <w:sz w:val="28"/>
                <w:szCs w:val="28"/>
              </w:rPr>
              <w:t>1 123 232,29</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6C03A8B0"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636B4BAA"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063A7BFA"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6765968E"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bottom"/>
            <w:hideMark/>
          </w:tcPr>
          <w:p w14:paraId="3F4DC125"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24F77013"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43935541" w14:textId="77777777" w:rsidR="003D05ED" w:rsidRPr="00072267" w:rsidRDefault="003D05ED" w:rsidP="00483C3B"/>
        </w:tc>
      </w:tr>
      <w:tr w:rsidR="003D05ED" w:rsidRPr="00072267" w14:paraId="2F90F126" w14:textId="77777777" w:rsidTr="00483C3B">
        <w:trPr>
          <w:gridAfter w:val="1"/>
          <w:wAfter w:w="6" w:type="dxa"/>
          <w:trHeight w:val="120"/>
        </w:trPr>
        <w:tc>
          <w:tcPr>
            <w:tcW w:w="8647" w:type="dxa"/>
            <w:tcBorders>
              <w:top w:val="nil"/>
              <w:left w:val="nil"/>
              <w:bottom w:val="nil"/>
              <w:right w:val="nil"/>
            </w:tcBorders>
            <w:shd w:val="clear" w:color="auto" w:fill="auto"/>
            <w:noWrap/>
            <w:vAlign w:val="bottom"/>
            <w:hideMark/>
          </w:tcPr>
          <w:p w14:paraId="0CB2E5BD"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462434D0"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760AEF65"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1C8EDBBF" w14:textId="77777777" w:rsidR="003D05ED" w:rsidRPr="00072267" w:rsidRDefault="003D05ED" w:rsidP="00483C3B"/>
        </w:tc>
      </w:tr>
      <w:tr w:rsidR="003D05ED" w:rsidRPr="00072267" w14:paraId="1F0EAB85" w14:textId="77777777" w:rsidTr="00483C3B">
        <w:trPr>
          <w:gridAfter w:val="1"/>
          <w:wAfter w:w="6" w:type="dxa"/>
          <w:trHeight w:val="375"/>
        </w:trPr>
        <w:tc>
          <w:tcPr>
            <w:tcW w:w="8647" w:type="dxa"/>
            <w:tcBorders>
              <w:top w:val="nil"/>
              <w:left w:val="nil"/>
              <w:bottom w:val="nil"/>
              <w:right w:val="nil"/>
            </w:tcBorders>
            <w:shd w:val="clear" w:color="auto" w:fill="auto"/>
            <w:noWrap/>
            <w:vAlign w:val="bottom"/>
            <w:hideMark/>
          </w:tcPr>
          <w:p w14:paraId="66801293"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5A556E16"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1A6D3649"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6AC83E65" w14:textId="77777777" w:rsidR="003D05ED" w:rsidRPr="00072267" w:rsidRDefault="003D05ED" w:rsidP="00483C3B">
            <w:pPr>
              <w:rPr>
                <w:sz w:val="28"/>
                <w:szCs w:val="28"/>
              </w:rPr>
            </w:pPr>
            <w:r w:rsidRPr="00072267">
              <w:rPr>
                <w:sz w:val="28"/>
                <w:szCs w:val="28"/>
              </w:rPr>
              <w:t>Таблица 5</w:t>
            </w:r>
          </w:p>
        </w:tc>
      </w:tr>
      <w:tr w:rsidR="003D05ED" w:rsidRPr="00072267" w14:paraId="1A897397" w14:textId="77777777" w:rsidTr="00483C3B">
        <w:trPr>
          <w:trHeight w:val="2154"/>
        </w:trPr>
        <w:tc>
          <w:tcPr>
            <w:tcW w:w="14353" w:type="dxa"/>
            <w:gridSpan w:val="5"/>
            <w:tcBorders>
              <w:top w:val="nil"/>
              <w:left w:val="nil"/>
              <w:bottom w:val="nil"/>
              <w:right w:val="nil"/>
            </w:tcBorders>
            <w:shd w:val="clear" w:color="auto" w:fill="auto"/>
            <w:vAlign w:val="bottom"/>
            <w:hideMark/>
          </w:tcPr>
          <w:p w14:paraId="10D6C67D" w14:textId="77777777" w:rsidR="003D05ED" w:rsidRPr="00072267" w:rsidRDefault="003D05ED" w:rsidP="00483C3B">
            <w:pPr>
              <w:jc w:val="center"/>
              <w:rPr>
                <w:b/>
                <w:bCs/>
                <w:sz w:val="28"/>
                <w:szCs w:val="28"/>
              </w:rPr>
            </w:pPr>
            <w:r w:rsidRPr="0007226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3D05ED" w:rsidRPr="00072267" w14:paraId="4510D7CF" w14:textId="77777777" w:rsidTr="00483C3B">
        <w:trPr>
          <w:gridAfter w:val="1"/>
          <w:wAfter w:w="6" w:type="dxa"/>
          <w:trHeight w:val="390"/>
        </w:trPr>
        <w:tc>
          <w:tcPr>
            <w:tcW w:w="8647" w:type="dxa"/>
            <w:tcBorders>
              <w:top w:val="nil"/>
              <w:left w:val="nil"/>
              <w:bottom w:val="nil"/>
              <w:right w:val="nil"/>
            </w:tcBorders>
            <w:shd w:val="clear" w:color="auto" w:fill="auto"/>
            <w:noWrap/>
            <w:vAlign w:val="bottom"/>
            <w:hideMark/>
          </w:tcPr>
          <w:p w14:paraId="26243AF4"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56F666F9"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45D95179"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3D1761D4" w14:textId="77777777" w:rsidR="003D05ED" w:rsidRPr="00072267" w:rsidRDefault="003D05ED" w:rsidP="00483C3B">
            <w:pPr>
              <w:rPr>
                <w:sz w:val="28"/>
                <w:szCs w:val="28"/>
              </w:rPr>
            </w:pPr>
            <w:r w:rsidRPr="00072267">
              <w:rPr>
                <w:sz w:val="28"/>
                <w:szCs w:val="28"/>
              </w:rPr>
              <w:t>руб.</w:t>
            </w:r>
          </w:p>
        </w:tc>
      </w:tr>
      <w:tr w:rsidR="003D05ED" w:rsidRPr="00072267" w14:paraId="73B435CD"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3233F937"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EEC84BB" w14:textId="77777777" w:rsidR="003D05ED" w:rsidRPr="00072267" w:rsidRDefault="003D05ED" w:rsidP="00483C3B">
            <w:pPr>
              <w:jc w:val="center"/>
              <w:rPr>
                <w:b/>
                <w:bCs/>
                <w:sz w:val="28"/>
                <w:szCs w:val="28"/>
              </w:rPr>
            </w:pPr>
            <w:r w:rsidRPr="00072267">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22ACB3EE"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567F7B90"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06BDE289"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6380E84A"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35C5199" w14:textId="77777777" w:rsidR="003D05ED" w:rsidRPr="00072267" w:rsidRDefault="003D05ED" w:rsidP="00483C3B">
            <w:pPr>
              <w:jc w:val="right"/>
              <w:rPr>
                <w:sz w:val="28"/>
                <w:szCs w:val="28"/>
              </w:rPr>
            </w:pPr>
            <w:r w:rsidRPr="00072267">
              <w:rPr>
                <w:sz w:val="28"/>
                <w:szCs w:val="28"/>
              </w:rPr>
              <w:t>16 000,00</w:t>
            </w:r>
          </w:p>
        </w:tc>
        <w:tc>
          <w:tcPr>
            <w:tcW w:w="1900" w:type="dxa"/>
            <w:tcBorders>
              <w:top w:val="nil"/>
              <w:left w:val="nil"/>
              <w:bottom w:val="single" w:sz="4" w:space="0" w:color="auto"/>
              <w:right w:val="single" w:sz="4" w:space="0" w:color="auto"/>
            </w:tcBorders>
            <w:shd w:val="clear" w:color="auto" w:fill="auto"/>
            <w:noWrap/>
            <w:vAlign w:val="bottom"/>
            <w:hideMark/>
          </w:tcPr>
          <w:p w14:paraId="67B337F1"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6175FED4" w14:textId="77777777" w:rsidR="003D05ED" w:rsidRPr="00072267" w:rsidRDefault="003D05ED" w:rsidP="00483C3B">
            <w:pPr>
              <w:rPr>
                <w:sz w:val="28"/>
                <w:szCs w:val="28"/>
              </w:rPr>
            </w:pPr>
            <w:r w:rsidRPr="00072267">
              <w:rPr>
                <w:sz w:val="28"/>
                <w:szCs w:val="28"/>
              </w:rPr>
              <w:t> </w:t>
            </w:r>
          </w:p>
        </w:tc>
      </w:tr>
      <w:tr w:rsidR="003D05ED" w:rsidRPr="00072267" w14:paraId="72B46D85"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3DA85B3D"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EC11935"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50F11597"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4BD62E20" w14:textId="77777777" w:rsidR="003D05ED" w:rsidRPr="00072267" w:rsidRDefault="003D05ED" w:rsidP="00483C3B">
            <w:pPr>
              <w:rPr>
                <w:sz w:val="28"/>
                <w:szCs w:val="28"/>
              </w:rPr>
            </w:pPr>
            <w:r w:rsidRPr="00072267">
              <w:rPr>
                <w:sz w:val="28"/>
                <w:szCs w:val="28"/>
              </w:rPr>
              <w:t> </w:t>
            </w:r>
          </w:p>
        </w:tc>
      </w:tr>
      <w:tr w:rsidR="003D05ED" w:rsidRPr="00072267" w14:paraId="0EF91292"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0EDA76BD"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E09E808" w14:textId="77777777" w:rsidR="003D05ED" w:rsidRPr="00072267" w:rsidRDefault="003D05ED" w:rsidP="00483C3B">
            <w:pPr>
              <w:jc w:val="right"/>
              <w:rPr>
                <w:sz w:val="28"/>
                <w:szCs w:val="28"/>
              </w:rPr>
            </w:pPr>
            <w:r w:rsidRPr="00072267">
              <w:rPr>
                <w:sz w:val="28"/>
                <w:szCs w:val="28"/>
              </w:rPr>
              <w:t>24 000,00</w:t>
            </w:r>
          </w:p>
        </w:tc>
        <w:tc>
          <w:tcPr>
            <w:tcW w:w="1900" w:type="dxa"/>
            <w:tcBorders>
              <w:top w:val="nil"/>
              <w:left w:val="nil"/>
              <w:bottom w:val="single" w:sz="4" w:space="0" w:color="auto"/>
              <w:right w:val="single" w:sz="4" w:space="0" w:color="auto"/>
            </w:tcBorders>
            <w:shd w:val="clear" w:color="auto" w:fill="auto"/>
            <w:noWrap/>
            <w:vAlign w:val="bottom"/>
            <w:hideMark/>
          </w:tcPr>
          <w:p w14:paraId="0D175DAA" w14:textId="77777777" w:rsidR="003D05ED" w:rsidRPr="00072267" w:rsidRDefault="003D05ED" w:rsidP="00483C3B">
            <w:pPr>
              <w:rPr>
                <w:sz w:val="28"/>
                <w:szCs w:val="28"/>
              </w:rPr>
            </w:pPr>
            <w:r w:rsidRPr="00072267">
              <w:rPr>
                <w:sz w:val="28"/>
                <w:szCs w:val="28"/>
              </w:rPr>
              <w:t> </w:t>
            </w:r>
          </w:p>
        </w:tc>
        <w:tc>
          <w:tcPr>
            <w:tcW w:w="1960" w:type="dxa"/>
            <w:tcBorders>
              <w:top w:val="nil"/>
              <w:left w:val="nil"/>
              <w:bottom w:val="single" w:sz="4" w:space="0" w:color="auto"/>
              <w:right w:val="single" w:sz="4" w:space="0" w:color="auto"/>
            </w:tcBorders>
            <w:shd w:val="clear" w:color="auto" w:fill="auto"/>
            <w:noWrap/>
            <w:vAlign w:val="bottom"/>
            <w:hideMark/>
          </w:tcPr>
          <w:p w14:paraId="547105D1" w14:textId="77777777" w:rsidR="003D05ED" w:rsidRPr="00072267" w:rsidRDefault="003D05ED" w:rsidP="00483C3B">
            <w:pPr>
              <w:rPr>
                <w:sz w:val="28"/>
                <w:szCs w:val="28"/>
              </w:rPr>
            </w:pPr>
            <w:r w:rsidRPr="00072267">
              <w:rPr>
                <w:sz w:val="28"/>
                <w:szCs w:val="28"/>
              </w:rPr>
              <w:t> </w:t>
            </w:r>
          </w:p>
        </w:tc>
      </w:tr>
      <w:tr w:rsidR="003D05ED" w:rsidRPr="00072267" w14:paraId="70F3F461" w14:textId="77777777" w:rsidTr="00483C3B">
        <w:trPr>
          <w:gridAfter w:val="1"/>
          <w:wAfter w:w="6"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A373F"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2E3614F3" w14:textId="77777777" w:rsidR="003D05ED" w:rsidRPr="00072267" w:rsidRDefault="003D05ED" w:rsidP="00483C3B">
            <w:pPr>
              <w:rPr>
                <w:sz w:val="28"/>
                <w:szCs w:val="28"/>
              </w:rPr>
            </w:pPr>
            <w:r w:rsidRPr="00072267">
              <w:rPr>
                <w:sz w:val="28"/>
                <w:szCs w:val="28"/>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6BCE766E" w14:textId="77777777" w:rsidR="003D05ED" w:rsidRPr="00072267" w:rsidRDefault="003D05ED" w:rsidP="00483C3B">
            <w:pPr>
              <w:rPr>
                <w:sz w:val="28"/>
                <w:szCs w:val="28"/>
              </w:rPr>
            </w:pPr>
            <w:r w:rsidRPr="00072267">
              <w:rPr>
                <w:sz w:val="28"/>
                <w:szCs w:val="28"/>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6AA25717" w14:textId="77777777" w:rsidR="003D05ED" w:rsidRPr="00072267" w:rsidRDefault="003D05ED" w:rsidP="00483C3B">
            <w:pPr>
              <w:rPr>
                <w:sz w:val="28"/>
                <w:szCs w:val="28"/>
              </w:rPr>
            </w:pPr>
            <w:r w:rsidRPr="00072267">
              <w:rPr>
                <w:sz w:val="28"/>
                <w:szCs w:val="28"/>
              </w:rPr>
              <w:t> </w:t>
            </w:r>
          </w:p>
        </w:tc>
      </w:tr>
      <w:tr w:rsidR="003D05ED" w:rsidRPr="00072267" w14:paraId="2FD4563C" w14:textId="77777777" w:rsidTr="00483C3B">
        <w:trPr>
          <w:gridAfter w:val="1"/>
          <w:wAfter w:w="6" w:type="dxa"/>
          <w:trHeight w:val="390"/>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32413"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5FBBCA09" w14:textId="77777777" w:rsidR="003D05ED" w:rsidRPr="00072267" w:rsidRDefault="003D05ED" w:rsidP="00483C3B">
            <w:pPr>
              <w:jc w:val="right"/>
              <w:rPr>
                <w:sz w:val="28"/>
                <w:szCs w:val="28"/>
              </w:rPr>
            </w:pPr>
            <w:r w:rsidRPr="00072267">
              <w:rPr>
                <w:sz w:val="28"/>
                <w:szCs w:val="28"/>
              </w:rPr>
              <w:t>16 000,00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4242B301" w14:textId="77777777" w:rsidR="003D05ED" w:rsidRPr="00072267" w:rsidRDefault="003D05ED" w:rsidP="00483C3B">
            <w:pPr>
              <w:rPr>
                <w:sz w:val="28"/>
                <w:szCs w:val="28"/>
              </w:rPr>
            </w:pPr>
            <w:r w:rsidRPr="00072267">
              <w:rPr>
                <w:sz w:val="28"/>
                <w:szCs w:val="28"/>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13DA113F" w14:textId="77777777" w:rsidR="003D05ED" w:rsidRPr="00072267" w:rsidRDefault="003D05ED" w:rsidP="00483C3B">
            <w:pPr>
              <w:rPr>
                <w:sz w:val="28"/>
                <w:szCs w:val="28"/>
              </w:rPr>
            </w:pPr>
            <w:r w:rsidRPr="00072267">
              <w:rPr>
                <w:sz w:val="28"/>
                <w:szCs w:val="28"/>
              </w:rPr>
              <w:t> </w:t>
            </w:r>
          </w:p>
        </w:tc>
      </w:tr>
      <w:tr w:rsidR="003D05ED" w:rsidRPr="00072267" w14:paraId="396564CE" w14:textId="77777777" w:rsidTr="00483C3B">
        <w:trPr>
          <w:gridAfter w:val="1"/>
          <w:wAfter w:w="6" w:type="dxa"/>
          <w:trHeight w:val="390"/>
        </w:trPr>
        <w:tc>
          <w:tcPr>
            <w:tcW w:w="864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FFD060C"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4" w:space="0" w:color="auto"/>
              <w:left w:val="nil"/>
              <w:bottom w:val="single" w:sz="8" w:space="0" w:color="auto"/>
              <w:right w:val="single" w:sz="4" w:space="0" w:color="auto"/>
            </w:tcBorders>
            <w:shd w:val="clear" w:color="auto" w:fill="auto"/>
            <w:noWrap/>
            <w:vAlign w:val="bottom"/>
            <w:hideMark/>
          </w:tcPr>
          <w:p w14:paraId="28DDFACA" w14:textId="77777777" w:rsidR="003D05ED" w:rsidRPr="00072267" w:rsidRDefault="003D05ED" w:rsidP="00483C3B">
            <w:pPr>
              <w:jc w:val="right"/>
              <w:rPr>
                <w:b/>
                <w:bCs/>
                <w:sz w:val="28"/>
                <w:szCs w:val="28"/>
              </w:rPr>
            </w:pPr>
            <w:r w:rsidRPr="00072267">
              <w:rPr>
                <w:b/>
                <w:bCs/>
                <w:sz w:val="28"/>
                <w:szCs w:val="28"/>
              </w:rPr>
              <w:t>56 000,00</w:t>
            </w:r>
          </w:p>
        </w:tc>
        <w:tc>
          <w:tcPr>
            <w:tcW w:w="1900" w:type="dxa"/>
            <w:tcBorders>
              <w:top w:val="single" w:sz="4" w:space="0" w:color="auto"/>
              <w:left w:val="nil"/>
              <w:bottom w:val="single" w:sz="8" w:space="0" w:color="auto"/>
              <w:right w:val="single" w:sz="4" w:space="0" w:color="auto"/>
            </w:tcBorders>
            <w:shd w:val="clear" w:color="auto" w:fill="auto"/>
            <w:noWrap/>
            <w:vAlign w:val="bottom"/>
            <w:hideMark/>
          </w:tcPr>
          <w:p w14:paraId="66EAD7BF"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4" w:space="0" w:color="auto"/>
              <w:left w:val="nil"/>
              <w:bottom w:val="single" w:sz="8" w:space="0" w:color="auto"/>
              <w:right w:val="single" w:sz="4" w:space="0" w:color="auto"/>
            </w:tcBorders>
            <w:shd w:val="clear" w:color="auto" w:fill="auto"/>
            <w:noWrap/>
            <w:vAlign w:val="bottom"/>
            <w:hideMark/>
          </w:tcPr>
          <w:p w14:paraId="5A639559"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5BCA3C78"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01D8F4C7"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bottom"/>
            <w:hideMark/>
          </w:tcPr>
          <w:p w14:paraId="7B3323C5"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73F04695"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63D0C95F" w14:textId="77777777" w:rsidR="003D05ED" w:rsidRPr="00072267" w:rsidRDefault="003D05ED" w:rsidP="00483C3B"/>
        </w:tc>
      </w:tr>
      <w:tr w:rsidR="003D05ED" w:rsidRPr="00072267" w14:paraId="238F4E04" w14:textId="77777777" w:rsidTr="00483C3B">
        <w:trPr>
          <w:gridAfter w:val="1"/>
          <w:wAfter w:w="6" w:type="dxa"/>
          <w:trHeight w:val="375"/>
        </w:trPr>
        <w:tc>
          <w:tcPr>
            <w:tcW w:w="8647" w:type="dxa"/>
            <w:tcBorders>
              <w:top w:val="nil"/>
              <w:left w:val="nil"/>
              <w:bottom w:val="nil"/>
              <w:right w:val="nil"/>
            </w:tcBorders>
            <w:shd w:val="clear" w:color="auto" w:fill="auto"/>
            <w:noWrap/>
            <w:vAlign w:val="bottom"/>
            <w:hideMark/>
          </w:tcPr>
          <w:p w14:paraId="787EA434"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2D6E4C36"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7B6E8E0D"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5B4C9224" w14:textId="77777777" w:rsidR="003D05ED" w:rsidRPr="00072267" w:rsidRDefault="003D05ED" w:rsidP="00483C3B">
            <w:pPr>
              <w:rPr>
                <w:sz w:val="28"/>
                <w:szCs w:val="28"/>
              </w:rPr>
            </w:pPr>
            <w:r w:rsidRPr="00072267">
              <w:rPr>
                <w:sz w:val="28"/>
                <w:szCs w:val="28"/>
              </w:rPr>
              <w:t>Таблица 6</w:t>
            </w:r>
          </w:p>
        </w:tc>
      </w:tr>
      <w:tr w:rsidR="003D05ED" w:rsidRPr="00072267" w14:paraId="53336CF3" w14:textId="77777777" w:rsidTr="00483C3B">
        <w:trPr>
          <w:trHeight w:val="1545"/>
        </w:trPr>
        <w:tc>
          <w:tcPr>
            <w:tcW w:w="14353" w:type="dxa"/>
            <w:gridSpan w:val="5"/>
            <w:tcBorders>
              <w:top w:val="nil"/>
              <w:left w:val="nil"/>
              <w:bottom w:val="nil"/>
              <w:right w:val="nil"/>
            </w:tcBorders>
            <w:shd w:val="clear" w:color="auto" w:fill="auto"/>
            <w:vAlign w:val="bottom"/>
            <w:hideMark/>
          </w:tcPr>
          <w:p w14:paraId="4BB0A840" w14:textId="77777777" w:rsidR="003D05ED" w:rsidRPr="00072267" w:rsidRDefault="003D05ED" w:rsidP="00483C3B">
            <w:pPr>
              <w:jc w:val="center"/>
              <w:rPr>
                <w:b/>
                <w:bCs/>
                <w:sz w:val="28"/>
                <w:szCs w:val="28"/>
              </w:rPr>
            </w:pPr>
            <w:r w:rsidRPr="0007226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3D05ED" w:rsidRPr="00072267" w14:paraId="7322067E" w14:textId="77777777" w:rsidTr="00483C3B">
        <w:trPr>
          <w:gridAfter w:val="1"/>
          <w:wAfter w:w="6" w:type="dxa"/>
          <w:trHeight w:val="390"/>
        </w:trPr>
        <w:tc>
          <w:tcPr>
            <w:tcW w:w="8647" w:type="dxa"/>
            <w:tcBorders>
              <w:top w:val="nil"/>
              <w:left w:val="nil"/>
              <w:bottom w:val="nil"/>
              <w:right w:val="nil"/>
            </w:tcBorders>
            <w:shd w:val="clear" w:color="auto" w:fill="auto"/>
            <w:noWrap/>
            <w:vAlign w:val="bottom"/>
            <w:hideMark/>
          </w:tcPr>
          <w:p w14:paraId="76E78DFA"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2C3E98A6"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7872D046"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67AD0191" w14:textId="77777777" w:rsidR="003D05ED" w:rsidRPr="00072267" w:rsidRDefault="003D05ED" w:rsidP="00483C3B">
            <w:pPr>
              <w:rPr>
                <w:sz w:val="28"/>
                <w:szCs w:val="28"/>
              </w:rPr>
            </w:pPr>
            <w:r w:rsidRPr="00072267">
              <w:rPr>
                <w:sz w:val="28"/>
                <w:szCs w:val="28"/>
              </w:rPr>
              <w:t>руб.</w:t>
            </w:r>
          </w:p>
        </w:tc>
      </w:tr>
      <w:tr w:rsidR="003D05ED" w:rsidRPr="00072267" w14:paraId="3195B475"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nil"/>
            </w:tcBorders>
            <w:shd w:val="clear" w:color="auto" w:fill="auto"/>
            <w:noWrap/>
            <w:vAlign w:val="bottom"/>
            <w:hideMark/>
          </w:tcPr>
          <w:p w14:paraId="7B600269" w14:textId="77777777" w:rsidR="003D05ED" w:rsidRPr="00072267" w:rsidRDefault="003D05ED" w:rsidP="00483C3B">
            <w:pPr>
              <w:jc w:val="center"/>
              <w:rPr>
                <w:b/>
                <w:bCs/>
                <w:sz w:val="28"/>
                <w:szCs w:val="28"/>
              </w:rPr>
            </w:pPr>
            <w:r w:rsidRPr="00072267">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D49730D" w14:textId="77777777" w:rsidR="003D05ED" w:rsidRPr="00072267" w:rsidRDefault="003D05ED" w:rsidP="00483C3B">
            <w:pPr>
              <w:jc w:val="center"/>
              <w:rPr>
                <w:b/>
                <w:bCs/>
                <w:sz w:val="28"/>
                <w:szCs w:val="28"/>
              </w:rPr>
            </w:pPr>
            <w:r w:rsidRPr="00072267">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75CF8BC4"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3631DA6F"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7CEEFE06"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5738C811"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8600CAB" w14:textId="77777777" w:rsidR="003D05ED" w:rsidRPr="00072267" w:rsidRDefault="003D05ED" w:rsidP="00483C3B">
            <w:pPr>
              <w:jc w:val="right"/>
              <w:rPr>
                <w:sz w:val="28"/>
                <w:szCs w:val="28"/>
              </w:rPr>
            </w:pPr>
            <w:r w:rsidRPr="00072267">
              <w:rPr>
                <w:sz w:val="28"/>
                <w:szCs w:val="28"/>
              </w:rPr>
              <w:t>540 000,00</w:t>
            </w:r>
          </w:p>
        </w:tc>
        <w:tc>
          <w:tcPr>
            <w:tcW w:w="1900" w:type="dxa"/>
            <w:tcBorders>
              <w:top w:val="nil"/>
              <w:left w:val="nil"/>
              <w:bottom w:val="single" w:sz="4" w:space="0" w:color="auto"/>
              <w:right w:val="single" w:sz="4" w:space="0" w:color="auto"/>
            </w:tcBorders>
            <w:shd w:val="clear" w:color="auto" w:fill="auto"/>
            <w:noWrap/>
            <w:vAlign w:val="bottom"/>
            <w:hideMark/>
          </w:tcPr>
          <w:p w14:paraId="57D2C374"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4BA10FFB" w14:textId="77777777" w:rsidR="003D05ED" w:rsidRPr="00072267" w:rsidRDefault="003D05ED" w:rsidP="00483C3B">
            <w:pPr>
              <w:jc w:val="right"/>
              <w:rPr>
                <w:sz w:val="28"/>
                <w:szCs w:val="28"/>
              </w:rPr>
            </w:pPr>
            <w:r w:rsidRPr="00072267">
              <w:rPr>
                <w:sz w:val="28"/>
                <w:szCs w:val="28"/>
              </w:rPr>
              <w:t>0,00</w:t>
            </w:r>
          </w:p>
        </w:tc>
      </w:tr>
      <w:tr w:rsidR="003D05ED" w:rsidRPr="00072267" w14:paraId="04B586AD"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77943752"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C1B2A78" w14:textId="77777777" w:rsidR="003D05ED" w:rsidRPr="00072267" w:rsidRDefault="003D05ED" w:rsidP="00483C3B">
            <w:pPr>
              <w:jc w:val="right"/>
              <w:rPr>
                <w:sz w:val="28"/>
                <w:szCs w:val="28"/>
              </w:rPr>
            </w:pPr>
            <w:r w:rsidRPr="00072267">
              <w:rPr>
                <w:sz w:val="28"/>
                <w:szCs w:val="28"/>
              </w:rPr>
              <w:t>595 000,00</w:t>
            </w:r>
          </w:p>
        </w:tc>
        <w:tc>
          <w:tcPr>
            <w:tcW w:w="1900" w:type="dxa"/>
            <w:tcBorders>
              <w:top w:val="nil"/>
              <w:left w:val="nil"/>
              <w:bottom w:val="single" w:sz="4" w:space="0" w:color="auto"/>
              <w:right w:val="single" w:sz="4" w:space="0" w:color="auto"/>
            </w:tcBorders>
            <w:shd w:val="clear" w:color="auto" w:fill="auto"/>
            <w:noWrap/>
            <w:vAlign w:val="bottom"/>
            <w:hideMark/>
          </w:tcPr>
          <w:p w14:paraId="093903CE"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B53B0E1" w14:textId="77777777" w:rsidR="003D05ED" w:rsidRPr="00072267" w:rsidRDefault="003D05ED" w:rsidP="00483C3B">
            <w:pPr>
              <w:jc w:val="right"/>
              <w:rPr>
                <w:sz w:val="28"/>
                <w:szCs w:val="28"/>
              </w:rPr>
            </w:pPr>
            <w:r w:rsidRPr="00072267">
              <w:rPr>
                <w:sz w:val="28"/>
                <w:szCs w:val="28"/>
              </w:rPr>
              <w:t>0,00</w:t>
            </w:r>
          </w:p>
        </w:tc>
      </w:tr>
      <w:tr w:rsidR="003D05ED" w:rsidRPr="00072267" w14:paraId="6CF03806"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42FC53B8"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5248E83" w14:textId="77777777" w:rsidR="003D05ED" w:rsidRPr="00072267" w:rsidRDefault="003D05ED" w:rsidP="00483C3B">
            <w:pPr>
              <w:jc w:val="right"/>
              <w:rPr>
                <w:sz w:val="28"/>
                <w:szCs w:val="28"/>
              </w:rPr>
            </w:pPr>
            <w:r w:rsidRPr="00072267">
              <w:rPr>
                <w:sz w:val="28"/>
                <w:szCs w:val="28"/>
              </w:rPr>
              <w:t>1 100 000,00</w:t>
            </w:r>
          </w:p>
        </w:tc>
        <w:tc>
          <w:tcPr>
            <w:tcW w:w="1900" w:type="dxa"/>
            <w:tcBorders>
              <w:top w:val="nil"/>
              <w:left w:val="nil"/>
              <w:bottom w:val="single" w:sz="4" w:space="0" w:color="auto"/>
              <w:right w:val="single" w:sz="4" w:space="0" w:color="auto"/>
            </w:tcBorders>
            <w:shd w:val="clear" w:color="auto" w:fill="auto"/>
            <w:noWrap/>
            <w:vAlign w:val="bottom"/>
            <w:hideMark/>
          </w:tcPr>
          <w:p w14:paraId="467C1B2B"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22B29D3" w14:textId="77777777" w:rsidR="003D05ED" w:rsidRPr="00072267" w:rsidRDefault="003D05ED" w:rsidP="00483C3B">
            <w:pPr>
              <w:jc w:val="right"/>
              <w:rPr>
                <w:sz w:val="28"/>
                <w:szCs w:val="28"/>
              </w:rPr>
            </w:pPr>
            <w:r w:rsidRPr="00072267">
              <w:rPr>
                <w:sz w:val="28"/>
                <w:szCs w:val="28"/>
              </w:rPr>
              <w:t>0,00</w:t>
            </w:r>
          </w:p>
        </w:tc>
      </w:tr>
      <w:tr w:rsidR="003D05ED" w:rsidRPr="00072267" w14:paraId="650CFDD6"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56A23D1B"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90F29A0" w14:textId="77777777" w:rsidR="003D05ED" w:rsidRPr="00072267" w:rsidRDefault="003D05ED" w:rsidP="00483C3B">
            <w:pPr>
              <w:jc w:val="right"/>
              <w:rPr>
                <w:sz w:val="28"/>
                <w:szCs w:val="28"/>
              </w:rPr>
            </w:pPr>
            <w:r w:rsidRPr="00072267">
              <w:rPr>
                <w:sz w:val="28"/>
                <w:szCs w:val="28"/>
              </w:rPr>
              <w:t>904 018,32</w:t>
            </w:r>
          </w:p>
        </w:tc>
        <w:tc>
          <w:tcPr>
            <w:tcW w:w="1900" w:type="dxa"/>
            <w:tcBorders>
              <w:top w:val="nil"/>
              <w:left w:val="nil"/>
              <w:bottom w:val="single" w:sz="4" w:space="0" w:color="auto"/>
              <w:right w:val="single" w:sz="4" w:space="0" w:color="auto"/>
            </w:tcBorders>
            <w:shd w:val="clear" w:color="auto" w:fill="auto"/>
            <w:noWrap/>
            <w:vAlign w:val="bottom"/>
            <w:hideMark/>
          </w:tcPr>
          <w:p w14:paraId="45BC996B"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F5683D9" w14:textId="77777777" w:rsidR="003D05ED" w:rsidRPr="00072267" w:rsidRDefault="003D05ED" w:rsidP="00483C3B">
            <w:pPr>
              <w:jc w:val="right"/>
              <w:rPr>
                <w:sz w:val="28"/>
                <w:szCs w:val="28"/>
              </w:rPr>
            </w:pPr>
            <w:r w:rsidRPr="00072267">
              <w:rPr>
                <w:sz w:val="28"/>
                <w:szCs w:val="28"/>
              </w:rPr>
              <w:t>0,00</w:t>
            </w:r>
          </w:p>
        </w:tc>
      </w:tr>
      <w:tr w:rsidR="003D05ED" w:rsidRPr="00072267" w14:paraId="6938320A" w14:textId="77777777" w:rsidTr="00483C3B">
        <w:trPr>
          <w:gridAfter w:val="1"/>
          <w:wAfter w:w="6"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3E72EB0F"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59B08300" w14:textId="77777777" w:rsidR="003D05ED" w:rsidRPr="00072267" w:rsidRDefault="003D05ED" w:rsidP="00483C3B">
            <w:pPr>
              <w:jc w:val="right"/>
              <w:rPr>
                <w:sz w:val="28"/>
                <w:szCs w:val="28"/>
              </w:rPr>
            </w:pPr>
            <w:r w:rsidRPr="00072267">
              <w:rPr>
                <w:sz w:val="28"/>
                <w:szCs w:val="28"/>
              </w:rPr>
              <w:t>335 100,00</w:t>
            </w:r>
          </w:p>
        </w:tc>
        <w:tc>
          <w:tcPr>
            <w:tcW w:w="1900" w:type="dxa"/>
            <w:tcBorders>
              <w:top w:val="nil"/>
              <w:left w:val="nil"/>
              <w:bottom w:val="nil"/>
              <w:right w:val="single" w:sz="4" w:space="0" w:color="auto"/>
            </w:tcBorders>
            <w:shd w:val="clear" w:color="auto" w:fill="auto"/>
            <w:noWrap/>
            <w:vAlign w:val="bottom"/>
            <w:hideMark/>
          </w:tcPr>
          <w:p w14:paraId="639E8E0F"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54BCC757" w14:textId="77777777" w:rsidR="003D05ED" w:rsidRPr="00072267" w:rsidRDefault="003D05ED" w:rsidP="00483C3B">
            <w:pPr>
              <w:jc w:val="right"/>
              <w:rPr>
                <w:sz w:val="28"/>
                <w:szCs w:val="28"/>
              </w:rPr>
            </w:pPr>
            <w:r w:rsidRPr="00072267">
              <w:rPr>
                <w:sz w:val="28"/>
                <w:szCs w:val="28"/>
              </w:rPr>
              <w:t>0,00</w:t>
            </w:r>
          </w:p>
        </w:tc>
      </w:tr>
      <w:tr w:rsidR="003D05ED" w:rsidRPr="00072267" w14:paraId="1F23380E"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BE496E1"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7B7D0921" w14:textId="77777777" w:rsidR="003D05ED" w:rsidRPr="00072267" w:rsidRDefault="003D05ED" w:rsidP="00483C3B">
            <w:pPr>
              <w:jc w:val="right"/>
              <w:rPr>
                <w:b/>
                <w:bCs/>
                <w:sz w:val="28"/>
                <w:szCs w:val="28"/>
              </w:rPr>
            </w:pPr>
            <w:r w:rsidRPr="00072267">
              <w:rPr>
                <w:b/>
                <w:bCs/>
                <w:sz w:val="28"/>
                <w:szCs w:val="28"/>
              </w:rPr>
              <w:t>3 474 118,32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06D43D90"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174A797C"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44153DE4" w14:textId="77777777" w:rsidTr="00483C3B">
        <w:trPr>
          <w:gridAfter w:val="1"/>
          <w:wAfter w:w="6" w:type="dxa"/>
          <w:trHeight w:val="375"/>
        </w:trPr>
        <w:tc>
          <w:tcPr>
            <w:tcW w:w="8647" w:type="dxa"/>
            <w:tcBorders>
              <w:top w:val="nil"/>
              <w:left w:val="nil"/>
              <w:bottom w:val="nil"/>
              <w:right w:val="nil"/>
            </w:tcBorders>
            <w:shd w:val="clear" w:color="auto" w:fill="auto"/>
            <w:noWrap/>
            <w:vAlign w:val="center"/>
            <w:hideMark/>
          </w:tcPr>
          <w:p w14:paraId="252A38CB"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bottom"/>
            <w:hideMark/>
          </w:tcPr>
          <w:p w14:paraId="5FD19711"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069D406B"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59BD0929" w14:textId="77777777" w:rsidR="003D05ED" w:rsidRPr="00072267" w:rsidRDefault="003D05ED" w:rsidP="00483C3B"/>
        </w:tc>
      </w:tr>
      <w:tr w:rsidR="003D05ED" w:rsidRPr="00072267" w14:paraId="27AFC13E" w14:textId="77777777" w:rsidTr="00483C3B">
        <w:trPr>
          <w:gridAfter w:val="1"/>
          <w:wAfter w:w="6" w:type="dxa"/>
          <w:trHeight w:val="375"/>
        </w:trPr>
        <w:tc>
          <w:tcPr>
            <w:tcW w:w="8647" w:type="dxa"/>
            <w:tcBorders>
              <w:top w:val="nil"/>
              <w:left w:val="nil"/>
              <w:bottom w:val="nil"/>
              <w:right w:val="nil"/>
            </w:tcBorders>
            <w:shd w:val="clear" w:color="auto" w:fill="auto"/>
            <w:noWrap/>
            <w:vAlign w:val="center"/>
            <w:hideMark/>
          </w:tcPr>
          <w:p w14:paraId="7DF41F0D"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19584404"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6A35FE87"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34728046" w14:textId="77777777" w:rsidR="003D05ED" w:rsidRPr="00072267" w:rsidRDefault="003D05ED" w:rsidP="00483C3B">
            <w:pPr>
              <w:rPr>
                <w:sz w:val="28"/>
                <w:szCs w:val="28"/>
              </w:rPr>
            </w:pPr>
            <w:r w:rsidRPr="00072267">
              <w:rPr>
                <w:sz w:val="28"/>
                <w:szCs w:val="28"/>
              </w:rPr>
              <w:t>Таблица 7</w:t>
            </w:r>
          </w:p>
        </w:tc>
      </w:tr>
      <w:tr w:rsidR="003D05ED" w:rsidRPr="00072267" w14:paraId="216FE732" w14:textId="77777777" w:rsidTr="00483C3B">
        <w:trPr>
          <w:trHeight w:val="1583"/>
        </w:trPr>
        <w:tc>
          <w:tcPr>
            <w:tcW w:w="14353" w:type="dxa"/>
            <w:gridSpan w:val="5"/>
            <w:tcBorders>
              <w:top w:val="nil"/>
              <w:left w:val="nil"/>
              <w:bottom w:val="nil"/>
              <w:right w:val="nil"/>
            </w:tcBorders>
            <w:shd w:val="clear" w:color="auto" w:fill="auto"/>
            <w:vAlign w:val="bottom"/>
            <w:hideMark/>
          </w:tcPr>
          <w:p w14:paraId="1C9529C3" w14:textId="77777777" w:rsidR="003D05ED" w:rsidRPr="00072267" w:rsidRDefault="003D05ED" w:rsidP="00483C3B">
            <w:pPr>
              <w:jc w:val="center"/>
              <w:rPr>
                <w:b/>
                <w:bCs/>
                <w:sz w:val="28"/>
                <w:szCs w:val="28"/>
              </w:rPr>
            </w:pPr>
            <w:r w:rsidRPr="0007226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3D05ED" w:rsidRPr="00072267" w14:paraId="5A4A89BF" w14:textId="77777777" w:rsidTr="00483C3B">
        <w:trPr>
          <w:gridAfter w:val="1"/>
          <w:wAfter w:w="6" w:type="dxa"/>
          <w:trHeight w:val="390"/>
        </w:trPr>
        <w:tc>
          <w:tcPr>
            <w:tcW w:w="8647" w:type="dxa"/>
            <w:tcBorders>
              <w:top w:val="nil"/>
              <w:left w:val="nil"/>
              <w:bottom w:val="nil"/>
              <w:right w:val="nil"/>
            </w:tcBorders>
            <w:shd w:val="clear" w:color="auto" w:fill="auto"/>
            <w:noWrap/>
            <w:vAlign w:val="center"/>
            <w:hideMark/>
          </w:tcPr>
          <w:p w14:paraId="5D053C55"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2CE87A8C"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6DB21563"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63EB7092" w14:textId="77777777" w:rsidR="003D05ED" w:rsidRPr="00072267" w:rsidRDefault="003D05ED" w:rsidP="00483C3B"/>
        </w:tc>
      </w:tr>
      <w:tr w:rsidR="003D05ED" w:rsidRPr="00072267" w14:paraId="53863AA6"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935620" w14:textId="77777777" w:rsidR="003D05ED" w:rsidRPr="00072267" w:rsidRDefault="003D05ED" w:rsidP="00483C3B">
            <w:pPr>
              <w:rPr>
                <w:sz w:val="28"/>
                <w:szCs w:val="28"/>
              </w:rPr>
            </w:pPr>
            <w:r w:rsidRPr="00072267">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bottom"/>
            <w:hideMark/>
          </w:tcPr>
          <w:p w14:paraId="475BFF7D" w14:textId="77777777" w:rsidR="003D05ED" w:rsidRPr="00072267" w:rsidRDefault="003D05ED" w:rsidP="00483C3B">
            <w:pPr>
              <w:jc w:val="center"/>
              <w:rPr>
                <w:b/>
                <w:bCs/>
                <w:sz w:val="28"/>
                <w:szCs w:val="28"/>
              </w:rPr>
            </w:pPr>
            <w:r w:rsidRPr="00072267">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vAlign w:val="bottom"/>
            <w:hideMark/>
          </w:tcPr>
          <w:p w14:paraId="2F652D9C"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vAlign w:val="bottom"/>
            <w:hideMark/>
          </w:tcPr>
          <w:p w14:paraId="57939349"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36E79F93"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5F84D80E"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661848E" w14:textId="77777777" w:rsidR="003D05ED" w:rsidRPr="00072267" w:rsidRDefault="003D05ED" w:rsidP="00483C3B">
            <w:pPr>
              <w:jc w:val="right"/>
              <w:rPr>
                <w:sz w:val="28"/>
                <w:szCs w:val="28"/>
              </w:rPr>
            </w:pPr>
            <w:r w:rsidRPr="00072267">
              <w:rPr>
                <w:sz w:val="28"/>
                <w:szCs w:val="28"/>
              </w:rPr>
              <w:t>284 320,78</w:t>
            </w:r>
          </w:p>
        </w:tc>
        <w:tc>
          <w:tcPr>
            <w:tcW w:w="1900" w:type="dxa"/>
            <w:tcBorders>
              <w:top w:val="nil"/>
              <w:left w:val="nil"/>
              <w:bottom w:val="single" w:sz="4" w:space="0" w:color="auto"/>
              <w:right w:val="single" w:sz="4" w:space="0" w:color="auto"/>
            </w:tcBorders>
            <w:shd w:val="clear" w:color="auto" w:fill="auto"/>
            <w:noWrap/>
            <w:vAlign w:val="bottom"/>
            <w:hideMark/>
          </w:tcPr>
          <w:p w14:paraId="6626EB8A"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7E26F08F" w14:textId="77777777" w:rsidR="003D05ED" w:rsidRPr="00072267" w:rsidRDefault="003D05ED" w:rsidP="00483C3B">
            <w:pPr>
              <w:jc w:val="right"/>
              <w:rPr>
                <w:sz w:val="28"/>
                <w:szCs w:val="28"/>
              </w:rPr>
            </w:pPr>
            <w:r w:rsidRPr="00072267">
              <w:rPr>
                <w:sz w:val="28"/>
                <w:szCs w:val="28"/>
              </w:rPr>
              <w:t>0,00</w:t>
            </w:r>
          </w:p>
        </w:tc>
      </w:tr>
      <w:tr w:rsidR="003D05ED" w:rsidRPr="00072267" w14:paraId="78D57CD9"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6EE1AD88"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2CB2028" w14:textId="77777777" w:rsidR="003D05ED" w:rsidRPr="00072267" w:rsidRDefault="003D05ED" w:rsidP="00483C3B">
            <w:pPr>
              <w:jc w:val="right"/>
              <w:rPr>
                <w:sz w:val="28"/>
                <w:szCs w:val="28"/>
              </w:rPr>
            </w:pPr>
            <w:r w:rsidRPr="00072267">
              <w:rPr>
                <w:sz w:val="28"/>
                <w:szCs w:val="28"/>
              </w:rPr>
              <w:t>260 000,00</w:t>
            </w:r>
          </w:p>
        </w:tc>
        <w:tc>
          <w:tcPr>
            <w:tcW w:w="1900" w:type="dxa"/>
            <w:tcBorders>
              <w:top w:val="nil"/>
              <w:left w:val="nil"/>
              <w:bottom w:val="single" w:sz="4" w:space="0" w:color="auto"/>
              <w:right w:val="single" w:sz="4" w:space="0" w:color="auto"/>
            </w:tcBorders>
            <w:shd w:val="clear" w:color="auto" w:fill="auto"/>
            <w:noWrap/>
            <w:vAlign w:val="bottom"/>
            <w:hideMark/>
          </w:tcPr>
          <w:p w14:paraId="259D9226"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28FC79B2" w14:textId="77777777" w:rsidR="003D05ED" w:rsidRPr="00072267" w:rsidRDefault="003D05ED" w:rsidP="00483C3B">
            <w:pPr>
              <w:jc w:val="right"/>
              <w:rPr>
                <w:sz w:val="28"/>
                <w:szCs w:val="28"/>
              </w:rPr>
            </w:pPr>
            <w:r w:rsidRPr="00072267">
              <w:rPr>
                <w:sz w:val="28"/>
                <w:szCs w:val="28"/>
              </w:rPr>
              <w:t>0,00</w:t>
            </w:r>
          </w:p>
        </w:tc>
      </w:tr>
      <w:tr w:rsidR="003D05ED" w:rsidRPr="00072267" w14:paraId="4B90BBBF" w14:textId="77777777" w:rsidTr="00483C3B">
        <w:trPr>
          <w:gridAfter w:val="1"/>
          <w:wAfter w:w="6"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39335"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3CD33431" w14:textId="77777777" w:rsidR="003D05ED" w:rsidRPr="00072267" w:rsidRDefault="003D05ED" w:rsidP="00483C3B">
            <w:pPr>
              <w:jc w:val="right"/>
              <w:rPr>
                <w:sz w:val="28"/>
                <w:szCs w:val="28"/>
              </w:rPr>
            </w:pPr>
            <w:r w:rsidRPr="00072267">
              <w:rPr>
                <w:sz w:val="28"/>
                <w:szCs w:val="28"/>
              </w:rPr>
              <w:t>888 400,00</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0D8610C6" w14:textId="77777777" w:rsidR="003D05ED" w:rsidRPr="00072267" w:rsidRDefault="003D05ED" w:rsidP="00483C3B">
            <w:pPr>
              <w:jc w:val="right"/>
              <w:rPr>
                <w:sz w:val="28"/>
                <w:szCs w:val="28"/>
              </w:rPr>
            </w:pPr>
            <w:r w:rsidRPr="00072267">
              <w:rPr>
                <w:sz w:val="28"/>
                <w:szCs w:val="28"/>
              </w:rPr>
              <w:t>0,00</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6B3E2EA7" w14:textId="77777777" w:rsidR="003D05ED" w:rsidRPr="00072267" w:rsidRDefault="003D05ED" w:rsidP="00483C3B">
            <w:pPr>
              <w:jc w:val="right"/>
              <w:rPr>
                <w:sz w:val="28"/>
                <w:szCs w:val="28"/>
              </w:rPr>
            </w:pPr>
            <w:r w:rsidRPr="00072267">
              <w:rPr>
                <w:sz w:val="28"/>
                <w:szCs w:val="28"/>
              </w:rPr>
              <w:t>0,00</w:t>
            </w:r>
          </w:p>
        </w:tc>
      </w:tr>
      <w:tr w:rsidR="003D05ED" w:rsidRPr="00072267" w14:paraId="5DA2A7DB" w14:textId="77777777" w:rsidTr="00483C3B">
        <w:trPr>
          <w:gridAfter w:val="1"/>
          <w:wAfter w:w="6" w:type="dxa"/>
          <w:trHeight w:val="375"/>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F6AA1"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552A469A" w14:textId="77777777" w:rsidR="003D05ED" w:rsidRPr="00072267" w:rsidRDefault="003D05ED" w:rsidP="00483C3B">
            <w:pPr>
              <w:jc w:val="right"/>
              <w:rPr>
                <w:sz w:val="28"/>
                <w:szCs w:val="28"/>
              </w:rPr>
            </w:pPr>
            <w:r w:rsidRPr="00072267">
              <w:rPr>
                <w:sz w:val="28"/>
                <w:szCs w:val="28"/>
              </w:rPr>
              <w:t>387 737,93</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1E370EA" w14:textId="77777777" w:rsidR="003D05ED" w:rsidRPr="00072267" w:rsidRDefault="003D05ED" w:rsidP="00483C3B">
            <w:pPr>
              <w:jc w:val="right"/>
              <w:rPr>
                <w:sz w:val="28"/>
                <w:szCs w:val="28"/>
              </w:rPr>
            </w:pPr>
            <w:r w:rsidRPr="00072267">
              <w:rPr>
                <w:sz w:val="28"/>
                <w:szCs w:val="28"/>
              </w:rPr>
              <w:t>0,00</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1D6F9B39" w14:textId="77777777" w:rsidR="003D05ED" w:rsidRPr="00072267" w:rsidRDefault="003D05ED" w:rsidP="00483C3B">
            <w:pPr>
              <w:jc w:val="right"/>
              <w:rPr>
                <w:sz w:val="28"/>
                <w:szCs w:val="28"/>
              </w:rPr>
            </w:pPr>
            <w:r w:rsidRPr="00072267">
              <w:rPr>
                <w:sz w:val="28"/>
                <w:szCs w:val="28"/>
              </w:rPr>
              <w:t>0,00</w:t>
            </w:r>
          </w:p>
        </w:tc>
      </w:tr>
      <w:tr w:rsidR="003D05ED" w:rsidRPr="00072267" w14:paraId="7FAE3835" w14:textId="77777777" w:rsidTr="00483C3B">
        <w:trPr>
          <w:gridAfter w:val="1"/>
          <w:wAfter w:w="6"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440E67B5"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77AD5AD9" w14:textId="77777777" w:rsidR="003D05ED" w:rsidRPr="00072267" w:rsidRDefault="003D05ED" w:rsidP="00483C3B">
            <w:pPr>
              <w:jc w:val="right"/>
              <w:rPr>
                <w:sz w:val="28"/>
                <w:szCs w:val="28"/>
              </w:rPr>
            </w:pPr>
            <w:r w:rsidRPr="00072267">
              <w:rPr>
                <w:sz w:val="28"/>
                <w:szCs w:val="28"/>
              </w:rPr>
              <w:t>354 155,41</w:t>
            </w:r>
          </w:p>
        </w:tc>
        <w:tc>
          <w:tcPr>
            <w:tcW w:w="1900" w:type="dxa"/>
            <w:tcBorders>
              <w:top w:val="nil"/>
              <w:left w:val="nil"/>
              <w:bottom w:val="nil"/>
              <w:right w:val="single" w:sz="4" w:space="0" w:color="auto"/>
            </w:tcBorders>
            <w:shd w:val="clear" w:color="auto" w:fill="auto"/>
            <w:noWrap/>
            <w:vAlign w:val="bottom"/>
            <w:hideMark/>
          </w:tcPr>
          <w:p w14:paraId="50833DB4"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55E2FA6E" w14:textId="77777777" w:rsidR="003D05ED" w:rsidRPr="00072267" w:rsidRDefault="003D05ED" w:rsidP="00483C3B">
            <w:pPr>
              <w:jc w:val="right"/>
              <w:rPr>
                <w:sz w:val="28"/>
                <w:szCs w:val="28"/>
              </w:rPr>
            </w:pPr>
            <w:r w:rsidRPr="00072267">
              <w:rPr>
                <w:sz w:val="28"/>
                <w:szCs w:val="28"/>
              </w:rPr>
              <w:t>0,00</w:t>
            </w:r>
          </w:p>
        </w:tc>
      </w:tr>
      <w:tr w:rsidR="003D05ED" w:rsidRPr="00072267" w14:paraId="03EEE682"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9AF38D2"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3223BBF6" w14:textId="77777777" w:rsidR="003D05ED" w:rsidRPr="00072267" w:rsidRDefault="003D05ED" w:rsidP="00483C3B">
            <w:pPr>
              <w:jc w:val="right"/>
              <w:rPr>
                <w:b/>
                <w:bCs/>
                <w:sz w:val="28"/>
                <w:szCs w:val="28"/>
              </w:rPr>
            </w:pPr>
            <w:r w:rsidRPr="00072267">
              <w:rPr>
                <w:b/>
                <w:bCs/>
                <w:sz w:val="28"/>
                <w:szCs w:val="28"/>
              </w:rPr>
              <w:t>2 174 614,12</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1FEEA6E2"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2184EFC4" w14:textId="77777777" w:rsidR="003D05ED" w:rsidRPr="00072267" w:rsidRDefault="003D05ED" w:rsidP="00483C3B">
            <w:pPr>
              <w:jc w:val="right"/>
              <w:rPr>
                <w:b/>
                <w:bCs/>
                <w:sz w:val="28"/>
                <w:szCs w:val="28"/>
              </w:rPr>
            </w:pPr>
            <w:r w:rsidRPr="00072267">
              <w:rPr>
                <w:b/>
                <w:bCs/>
                <w:sz w:val="28"/>
                <w:szCs w:val="28"/>
              </w:rPr>
              <w:t>0,00</w:t>
            </w:r>
          </w:p>
        </w:tc>
      </w:tr>
      <w:tr w:rsidR="003D05ED" w:rsidRPr="00072267" w14:paraId="58DB3F0F" w14:textId="77777777" w:rsidTr="00483C3B">
        <w:trPr>
          <w:gridAfter w:val="1"/>
          <w:wAfter w:w="6" w:type="dxa"/>
          <w:trHeight w:val="300"/>
        </w:trPr>
        <w:tc>
          <w:tcPr>
            <w:tcW w:w="8647" w:type="dxa"/>
            <w:tcBorders>
              <w:top w:val="nil"/>
              <w:left w:val="nil"/>
              <w:bottom w:val="nil"/>
              <w:right w:val="nil"/>
            </w:tcBorders>
            <w:shd w:val="clear" w:color="auto" w:fill="auto"/>
            <w:noWrap/>
            <w:vAlign w:val="bottom"/>
            <w:hideMark/>
          </w:tcPr>
          <w:p w14:paraId="7F0DB475" w14:textId="77777777" w:rsidR="003D05ED" w:rsidRPr="00072267" w:rsidRDefault="003D05ED" w:rsidP="00483C3B">
            <w:pPr>
              <w:jc w:val="right"/>
              <w:rPr>
                <w:b/>
                <w:bCs/>
                <w:sz w:val="28"/>
                <w:szCs w:val="28"/>
              </w:rPr>
            </w:pPr>
          </w:p>
        </w:tc>
        <w:tc>
          <w:tcPr>
            <w:tcW w:w="1840" w:type="dxa"/>
            <w:tcBorders>
              <w:top w:val="nil"/>
              <w:left w:val="nil"/>
              <w:bottom w:val="nil"/>
              <w:right w:val="nil"/>
            </w:tcBorders>
            <w:shd w:val="clear" w:color="auto" w:fill="auto"/>
            <w:noWrap/>
            <w:vAlign w:val="bottom"/>
            <w:hideMark/>
          </w:tcPr>
          <w:p w14:paraId="4BD0E54A"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27F91A3B"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1A7014D0" w14:textId="77777777" w:rsidR="003D05ED" w:rsidRPr="00072267" w:rsidRDefault="003D05ED" w:rsidP="00483C3B"/>
        </w:tc>
      </w:tr>
      <w:tr w:rsidR="003D05ED" w:rsidRPr="00072267" w14:paraId="1C6EE650" w14:textId="77777777" w:rsidTr="00483C3B">
        <w:trPr>
          <w:gridAfter w:val="1"/>
          <w:wAfter w:w="6" w:type="dxa"/>
          <w:trHeight w:val="229"/>
        </w:trPr>
        <w:tc>
          <w:tcPr>
            <w:tcW w:w="8647" w:type="dxa"/>
            <w:tcBorders>
              <w:top w:val="nil"/>
              <w:left w:val="nil"/>
              <w:bottom w:val="nil"/>
              <w:right w:val="nil"/>
            </w:tcBorders>
            <w:shd w:val="clear" w:color="auto" w:fill="auto"/>
            <w:noWrap/>
            <w:vAlign w:val="bottom"/>
            <w:hideMark/>
          </w:tcPr>
          <w:p w14:paraId="6E0F17EF"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541624D5"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708FE6B4"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5B9273BC" w14:textId="77777777" w:rsidR="003D05ED" w:rsidRPr="00072267" w:rsidRDefault="003D05ED" w:rsidP="00483C3B"/>
        </w:tc>
      </w:tr>
      <w:tr w:rsidR="003D05ED" w:rsidRPr="00072267" w14:paraId="659762F8" w14:textId="77777777" w:rsidTr="00483C3B">
        <w:trPr>
          <w:gridAfter w:val="1"/>
          <w:wAfter w:w="6" w:type="dxa"/>
          <w:trHeight w:val="375"/>
        </w:trPr>
        <w:tc>
          <w:tcPr>
            <w:tcW w:w="8647" w:type="dxa"/>
            <w:tcBorders>
              <w:top w:val="nil"/>
              <w:left w:val="nil"/>
              <w:bottom w:val="nil"/>
              <w:right w:val="nil"/>
            </w:tcBorders>
            <w:shd w:val="clear" w:color="auto" w:fill="auto"/>
            <w:noWrap/>
            <w:vAlign w:val="center"/>
            <w:hideMark/>
          </w:tcPr>
          <w:p w14:paraId="65865DEE" w14:textId="77777777" w:rsidR="003D05ED" w:rsidRPr="00072267" w:rsidRDefault="003D05ED" w:rsidP="00483C3B"/>
        </w:tc>
        <w:tc>
          <w:tcPr>
            <w:tcW w:w="1840" w:type="dxa"/>
            <w:tcBorders>
              <w:top w:val="nil"/>
              <w:left w:val="nil"/>
              <w:bottom w:val="nil"/>
              <w:right w:val="nil"/>
            </w:tcBorders>
            <w:shd w:val="clear" w:color="auto" w:fill="auto"/>
            <w:noWrap/>
            <w:vAlign w:val="bottom"/>
            <w:hideMark/>
          </w:tcPr>
          <w:p w14:paraId="6ECE6F9D" w14:textId="77777777" w:rsidR="003D05ED" w:rsidRPr="00072267" w:rsidRDefault="003D05ED" w:rsidP="00483C3B"/>
        </w:tc>
        <w:tc>
          <w:tcPr>
            <w:tcW w:w="1900" w:type="dxa"/>
            <w:tcBorders>
              <w:top w:val="nil"/>
              <w:left w:val="nil"/>
              <w:bottom w:val="nil"/>
              <w:right w:val="nil"/>
            </w:tcBorders>
            <w:shd w:val="clear" w:color="auto" w:fill="auto"/>
            <w:noWrap/>
            <w:vAlign w:val="bottom"/>
            <w:hideMark/>
          </w:tcPr>
          <w:p w14:paraId="009CD96B"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1C4D8942" w14:textId="77777777" w:rsidR="003D05ED" w:rsidRPr="00072267" w:rsidRDefault="003D05ED" w:rsidP="00483C3B">
            <w:pPr>
              <w:rPr>
                <w:sz w:val="28"/>
                <w:szCs w:val="28"/>
              </w:rPr>
            </w:pPr>
            <w:r w:rsidRPr="00072267">
              <w:rPr>
                <w:sz w:val="28"/>
                <w:szCs w:val="28"/>
              </w:rPr>
              <w:t>Таблица 8</w:t>
            </w:r>
          </w:p>
        </w:tc>
      </w:tr>
      <w:tr w:rsidR="003D05ED" w:rsidRPr="00072267" w14:paraId="132100A1" w14:textId="77777777" w:rsidTr="00483C3B">
        <w:trPr>
          <w:trHeight w:val="1129"/>
        </w:trPr>
        <w:tc>
          <w:tcPr>
            <w:tcW w:w="14353" w:type="dxa"/>
            <w:gridSpan w:val="5"/>
            <w:tcBorders>
              <w:top w:val="nil"/>
              <w:left w:val="nil"/>
              <w:bottom w:val="nil"/>
              <w:right w:val="nil"/>
            </w:tcBorders>
            <w:shd w:val="clear" w:color="auto" w:fill="auto"/>
            <w:vAlign w:val="bottom"/>
            <w:hideMark/>
          </w:tcPr>
          <w:p w14:paraId="7BBCC00F" w14:textId="77777777" w:rsidR="003D05ED" w:rsidRPr="00072267" w:rsidRDefault="003D05ED" w:rsidP="00483C3B">
            <w:pPr>
              <w:jc w:val="center"/>
              <w:rPr>
                <w:b/>
                <w:bCs/>
                <w:sz w:val="28"/>
                <w:szCs w:val="28"/>
              </w:rPr>
            </w:pPr>
            <w:r w:rsidRPr="00072267">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3D05ED" w:rsidRPr="00072267" w14:paraId="02E7802E" w14:textId="77777777" w:rsidTr="00483C3B">
        <w:trPr>
          <w:gridAfter w:val="1"/>
          <w:wAfter w:w="6" w:type="dxa"/>
          <w:trHeight w:val="390"/>
        </w:trPr>
        <w:tc>
          <w:tcPr>
            <w:tcW w:w="8647" w:type="dxa"/>
            <w:tcBorders>
              <w:top w:val="nil"/>
              <w:left w:val="nil"/>
              <w:bottom w:val="nil"/>
              <w:right w:val="nil"/>
            </w:tcBorders>
            <w:shd w:val="clear" w:color="auto" w:fill="auto"/>
            <w:noWrap/>
            <w:vAlign w:val="center"/>
            <w:hideMark/>
          </w:tcPr>
          <w:p w14:paraId="7421D9A8" w14:textId="77777777" w:rsidR="003D05ED" w:rsidRPr="00072267" w:rsidRDefault="003D05ED" w:rsidP="00483C3B">
            <w:pPr>
              <w:rPr>
                <w:sz w:val="22"/>
                <w:szCs w:val="22"/>
              </w:rPr>
            </w:pPr>
          </w:p>
        </w:tc>
        <w:tc>
          <w:tcPr>
            <w:tcW w:w="1840" w:type="dxa"/>
            <w:tcBorders>
              <w:top w:val="nil"/>
              <w:left w:val="nil"/>
              <w:bottom w:val="nil"/>
              <w:right w:val="nil"/>
            </w:tcBorders>
            <w:shd w:val="clear" w:color="auto" w:fill="auto"/>
            <w:noWrap/>
            <w:vAlign w:val="bottom"/>
            <w:hideMark/>
          </w:tcPr>
          <w:p w14:paraId="51A7F293" w14:textId="77777777" w:rsidR="003D05ED" w:rsidRPr="00072267" w:rsidRDefault="003D05ED" w:rsidP="00483C3B">
            <w:pPr>
              <w:rPr>
                <w:sz w:val="22"/>
                <w:szCs w:val="22"/>
              </w:rPr>
            </w:pPr>
          </w:p>
        </w:tc>
        <w:tc>
          <w:tcPr>
            <w:tcW w:w="1900" w:type="dxa"/>
            <w:tcBorders>
              <w:top w:val="nil"/>
              <w:left w:val="nil"/>
              <w:bottom w:val="nil"/>
              <w:right w:val="nil"/>
            </w:tcBorders>
            <w:shd w:val="clear" w:color="auto" w:fill="auto"/>
            <w:noWrap/>
            <w:vAlign w:val="bottom"/>
            <w:hideMark/>
          </w:tcPr>
          <w:p w14:paraId="3311C4A6" w14:textId="77777777" w:rsidR="003D05ED" w:rsidRPr="00072267" w:rsidRDefault="003D05ED" w:rsidP="00483C3B"/>
        </w:tc>
        <w:tc>
          <w:tcPr>
            <w:tcW w:w="1960" w:type="dxa"/>
            <w:tcBorders>
              <w:top w:val="nil"/>
              <w:left w:val="nil"/>
              <w:bottom w:val="nil"/>
              <w:right w:val="nil"/>
            </w:tcBorders>
            <w:shd w:val="clear" w:color="auto" w:fill="auto"/>
            <w:noWrap/>
            <w:vAlign w:val="bottom"/>
            <w:hideMark/>
          </w:tcPr>
          <w:p w14:paraId="4BB1E693" w14:textId="77777777" w:rsidR="003D05ED" w:rsidRPr="00072267" w:rsidRDefault="003D05ED" w:rsidP="00483C3B"/>
        </w:tc>
      </w:tr>
      <w:tr w:rsidR="003D05ED" w:rsidRPr="00072267" w14:paraId="7862B976"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2D11F9" w14:textId="77777777" w:rsidR="003D05ED" w:rsidRPr="00072267" w:rsidRDefault="003D05ED" w:rsidP="00483C3B">
            <w:pPr>
              <w:rPr>
                <w:sz w:val="28"/>
                <w:szCs w:val="28"/>
              </w:rPr>
            </w:pPr>
            <w:r w:rsidRPr="00072267">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0A1725D9" w14:textId="77777777" w:rsidR="003D05ED" w:rsidRPr="00072267" w:rsidRDefault="003D05ED" w:rsidP="00483C3B">
            <w:pPr>
              <w:jc w:val="center"/>
              <w:rPr>
                <w:b/>
                <w:bCs/>
                <w:sz w:val="28"/>
                <w:szCs w:val="28"/>
              </w:rPr>
            </w:pPr>
            <w:r w:rsidRPr="00072267">
              <w:rPr>
                <w:b/>
                <w:bCs/>
                <w:sz w:val="28"/>
                <w:szCs w:val="28"/>
              </w:rPr>
              <w:t>2025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3513BCA2" w14:textId="77777777" w:rsidR="003D05ED" w:rsidRPr="00072267" w:rsidRDefault="003D05ED" w:rsidP="00483C3B">
            <w:pPr>
              <w:jc w:val="center"/>
              <w:rPr>
                <w:b/>
                <w:bCs/>
                <w:sz w:val="28"/>
                <w:szCs w:val="28"/>
              </w:rPr>
            </w:pPr>
            <w:r w:rsidRPr="00072267">
              <w:rPr>
                <w:b/>
                <w:bCs/>
                <w:sz w:val="28"/>
                <w:szCs w:val="28"/>
              </w:rPr>
              <w:t>2026 год</w:t>
            </w:r>
          </w:p>
        </w:tc>
        <w:tc>
          <w:tcPr>
            <w:tcW w:w="1960" w:type="dxa"/>
            <w:tcBorders>
              <w:top w:val="single" w:sz="8" w:space="0" w:color="auto"/>
              <w:left w:val="nil"/>
              <w:bottom w:val="single" w:sz="8" w:space="0" w:color="auto"/>
              <w:right w:val="single" w:sz="8" w:space="0" w:color="auto"/>
            </w:tcBorders>
            <w:shd w:val="clear" w:color="auto" w:fill="auto"/>
            <w:noWrap/>
            <w:vAlign w:val="bottom"/>
            <w:hideMark/>
          </w:tcPr>
          <w:p w14:paraId="51385005" w14:textId="77777777" w:rsidR="003D05ED" w:rsidRPr="00072267" w:rsidRDefault="003D05ED" w:rsidP="00483C3B">
            <w:pPr>
              <w:jc w:val="center"/>
              <w:rPr>
                <w:b/>
                <w:bCs/>
                <w:sz w:val="28"/>
                <w:szCs w:val="28"/>
              </w:rPr>
            </w:pPr>
            <w:r w:rsidRPr="00072267">
              <w:rPr>
                <w:b/>
                <w:bCs/>
                <w:sz w:val="28"/>
                <w:szCs w:val="28"/>
              </w:rPr>
              <w:t>2027 год</w:t>
            </w:r>
          </w:p>
        </w:tc>
      </w:tr>
      <w:tr w:rsidR="003D05ED" w:rsidRPr="00072267" w14:paraId="5B5924C2"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7E71E869" w14:textId="77777777" w:rsidR="003D05ED" w:rsidRPr="00072267" w:rsidRDefault="003D05ED" w:rsidP="00483C3B">
            <w:pPr>
              <w:rPr>
                <w:sz w:val="28"/>
                <w:szCs w:val="28"/>
              </w:rPr>
            </w:pPr>
            <w:proofErr w:type="spellStart"/>
            <w:r w:rsidRPr="00072267">
              <w:rPr>
                <w:sz w:val="28"/>
                <w:szCs w:val="28"/>
              </w:rPr>
              <w:t>Новоусадебское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2EE10C8" w14:textId="77777777" w:rsidR="003D05ED" w:rsidRPr="00072267" w:rsidRDefault="003D05ED" w:rsidP="00483C3B">
            <w:pPr>
              <w:jc w:val="right"/>
              <w:rPr>
                <w:sz w:val="28"/>
                <w:szCs w:val="28"/>
              </w:rPr>
            </w:pPr>
            <w:r w:rsidRPr="00072267">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3206C69D"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48FE358C" w14:textId="77777777" w:rsidR="003D05ED" w:rsidRPr="00072267" w:rsidRDefault="003D05ED" w:rsidP="00483C3B">
            <w:pPr>
              <w:jc w:val="right"/>
              <w:rPr>
                <w:sz w:val="28"/>
                <w:szCs w:val="28"/>
              </w:rPr>
            </w:pPr>
            <w:r w:rsidRPr="00072267">
              <w:rPr>
                <w:sz w:val="28"/>
                <w:szCs w:val="28"/>
              </w:rPr>
              <w:t>0,00</w:t>
            </w:r>
          </w:p>
        </w:tc>
      </w:tr>
      <w:tr w:rsidR="003D05ED" w:rsidRPr="00072267" w14:paraId="65B907E9"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05E40BB5" w14:textId="77777777" w:rsidR="003D05ED" w:rsidRPr="00072267" w:rsidRDefault="003D05ED" w:rsidP="00483C3B">
            <w:pPr>
              <w:rPr>
                <w:sz w:val="28"/>
                <w:szCs w:val="28"/>
              </w:rPr>
            </w:pPr>
            <w:r w:rsidRPr="00072267">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8A1E171" w14:textId="77777777" w:rsidR="003D05ED" w:rsidRPr="00072267" w:rsidRDefault="003D05ED" w:rsidP="00483C3B">
            <w:pPr>
              <w:jc w:val="right"/>
              <w:rPr>
                <w:sz w:val="28"/>
                <w:szCs w:val="28"/>
              </w:rPr>
            </w:pPr>
            <w:r w:rsidRPr="00072267">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14:paraId="155278DB"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17F32401" w14:textId="77777777" w:rsidR="003D05ED" w:rsidRPr="00072267" w:rsidRDefault="003D05ED" w:rsidP="00483C3B">
            <w:pPr>
              <w:jc w:val="right"/>
              <w:rPr>
                <w:sz w:val="28"/>
                <w:szCs w:val="28"/>
              </w:rPr>
            </w:pPr>
            <w:r w:rsidRPr="00072267">
              <w:rPr>
                <w:sz w:val="28"/>
                <w:szCs w:val="28"/>
              </w:rPr>
              <w:t>0,00</w:t>
            </w:r>
          </w:p>
        </w:tc>
      </w:tr>
      <w:tr w:rsidR="003D05ED" w:rsidRPr="00072267" w14:paraId="025EFC7E"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067175C7" w14:textId="77777777" w:rsidR="003D05ED" w:rsidRPr="00072267" w:rsidRDefault="003D05ED" w:rsidP="00483C3B">
            <w:pPr>
              <w:rPr>
                <w:sz w:val="28"/>
                <w:szCs w:val="28"/>
              </w:rPr>
            </w:pPr>
            <w:proofErr w:type="spellStart"/>
            <w:r w:rsidRPr="00072267">
              <w:rPr>
                <w:sz w:val="28"/>
                <w:szCs w:val="28"/>
              </w:rPr>
              <w:t>Писцовское</w:t>
            </w:r>
            <w:proofErr w:type="spellEnd"/>
            <w:r w:rsidRPr="00072267">
              <w:rPr>
                <w:sz w:val="28"/>
                <w:szCs w:val="28"/>
              </w:rPr>
              <w:t xml:space="preserve">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49BFF7A2" w14:textId="77777777" w:rsidR="003D05ED" w:rsidRPr="00072267" w:rsidRDefault="003D05ED" w:rsidP="00483C3B">
            <w:pPr>
              <w:jc w:val="right"/>
              <w:rPr>
                <w:sz w:val="28"/>
                <w:szCs w:val="28"/>
              </w:rPr>
            </w:pPr>
            <w:r w:rsidRPr="00072267">
              <w:rPr>
                <w:sz w:val="28"/>
                <w:szCs w:val="28"/>
              </w:rPr>
              <w:t>47 234,03</w:t>
            </w:r>
          </w:p>
        </w:tc>
        <w:tc>
          <w:tcPr>
            <w:tcW w:w="1900" w:type="dxa"/>
            <w:tcBorders>
              <w:top w:val="nil"/>
              <w:left w:val="nil"/>
              <w:bottom w:val="single" w:sz="4" w:space="0" w:color="auto"/>
              <w:right w:val="single" w:sz="4" w:space="0" w:color="auto"/>
            </w:tcBorders>
            <w:shd w:val="clear" w:color="auto" w:fill="auto"/>
            <w:noWrap/>
            <w:vAlign w:val="bottom"/>
            <w:hideMark/>
          </w:tcPr>
          <w:p w14:paraId="648BDF5C"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504C0A2" w14:textId="77777777" w:rsidR="003D05ED" w:rsidRPr="00072267" w:rsidRDefault="003D05ED" w:rsidP="00483C3B">
            <w:pPr>
              <w:jc w:val="right"/>
              <w:rPr>
                <w:sz w:val="28"/>
                <w:szCs w:val="28"/>
              </w:rPr>
            </w:pPr>
            <w:r w:rsidRPr="00072267">
              <w:rPr>
                <w:sz w:val="28"/>
                <w:szCs w:val="28"/>
              </w:rPr>
              <w:t>0,00</w:t>
            </w:r>
          </w:p>
        </w:tc>
      </w:tr>
      <w:tr w:rsidR="003D05ED" w:rsidRPr="00072267" w14:paraId="1025E798" w14:textId="77777777" w:rsidTr="00483C3B">
        <w:trPr>
          <w:gridAfter w:val="1"/>
          <w:wAfter w:w="6" w:type="dxa"/>
          <w:trHeight w:val="375"/>
        </w:trPr>
        <w:tc>
          <w:tcPr>
            <w:tcW w:w="8647" w:type="dxa"/>
            <w:tcBorders>
              <w:top w:val="nil"/>
              <w:left w:val="single" w:sz="8" w:space="0" w:color="auto"/>
              <w:bottom w:val="single" w:sz="4" w:space="0" w:color="auto"/>
              <w:right w:val="single" w:sz="4" w:space="0" w:color="auto"/>
            </w:tcBorders>
            <w:shd w:val="clear" w:color="auto" w:fill="auto"/>
            <w:noWrap/>
            <w:vAlign w:val="center"/>
            <w:hideMark/>
          </w:tcPr>
          <w:p w14:paraId="110927FF" w14:textId="77777777" w:rsidR="003D05ED" w:rsidRPr="00072267" w:rsidRDefault="003D05ED" w:rsidP="00483C3B">
            <w:pPr>
              <w:rPr>
                <w:sz w:val="28"/>
                <w:szCs w:val="28"/>
              </w:rPr>
            </w:pPr>
            <w:r w:rsidRPr="00072267">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7501A49" w14:textId="77777777" w:rsidR="003D05ED" w:rsidRPr="00072267" w:rsidRDefault="003D05ED" w:rsidP="00483C3B">
            <w:pPr>
              <w:rPr>
                <w:sz w:val="28"/>
                <w:szCs w:val="28"/>
              </w:rPr>
            </w:pPr>
            <w:r w:rsidRPr="00072267">
              <w:rPr>
                <w:sz w:val="28"/>
                <w:szCs w:val="28"/>
              </w:rPr>
              <w:t> </w:t>
            </w:r>
          </w:p>
        </w:tc>
        <w:tc>
          <w:tcPr>
            <w:tcW w:w="1900" w:type="dxa"/>
            <w:tcBorders>
              <w:top w:val="nil"/>
              <w:left w:val="nil"/>
              <w:bottom w:val="single" w:sz="4" w:space="0" w:color="auto"/>
              <w:right w:val="single" w:sz="4" w:space="0" w:color="auto"/>
            </w:tcBorders>
            <w:shd w:val="clear" w:color="auto" w:fill="auto"/>
            <w:noWrap/>
            <w:vAlign w:val="bottom"/>
            <w:hideMark/>
          </w:tcPr>
          <w:p w14:paraId="470D3949"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single" w:sz="4" w:space="0" w:color="auto"/>
              <w:right w:val="single" w:sz="4" w:space="0" w:color="auto"/>
            </w:tcBorders>
            <w:shd w:val="clear" w:color="auto" w:fill="auto"/>
            <w:noWrap/>
            <w:vAlign w:val="bottom"/>
            <w:hideMark/>
          </w:tcPr>
          <w:p w14:paraId="615B8C65" w14:textId="77777777" w:rsidR="003D05ED" w:rsidRPr="00072267" w:rsidRDefault="003D05ED" w:rsidP="00483C3B">
            <w:pPr>
              <w:jc w:val="right"/>
              <w:rPr>
                <w:sz w:val="28"/>
                <w:szCs w:val="28"/>
              </w:rPr>
            </w:pPr>
            <w:r w:rsidRPr="00072267">
              <w:rPr>
                <w:sz w:val="28"/>
                <w:szCs w:val="28"/>
              </w:rPr>
              <w:t>0,00</w:t>
            </w:r>
          </w:p>
        </w:tc>
      </w:tr>
      <w:tr w:rsidR="003D05ED" w:rsidRPr="00072267" w14:paraId="2823D31B" w14:textId="77777777" w:rsidTr="00483C3B">
        <w:trPr>
          <w:gridAfter w:val="1"/>
          <w:wAfter w:w="6" w:type="dxa"/>
          <w:trHeight w:val="390"/>
        </w:trPr>
        <w:tc>
          <w:tcPr>
            <w:tcW w:w="8647" w:type="dxa"/>
            <w:tcBorders>
              <w:top w:val="nil"/>
              <w:left w:val="single" w:sz="8" w:space="0" w:color="auto"/>
              <w:bottom w:val="nil"/>
              <w:right w:val="single" w:sz="4" w:space="0" w:color="auto"/>
            </w:tcBorders>
            <w:shd w:val="clear" w:color="auto" w:fill="auto"/>
            <w:noWrap/>
            <w:vAlign w:val="center"/>
            <w:hideMark/>
          </w:tcPr>
          <w:p w14:paraId="19327116" w14:textId="77777777" w:rsidR="003D05ED" w:rsidRPr="00072267" w:rsidRDefault="003D05ED" w:rsidP="00483C3B">
            <w:pPr>
              <w:rPr>
                <w:sz w:val="28"/>
                <w:szCs w:val="28"/>
              </w:rPr>
            </w:pPr>
            <w:proofErr w:type="spellStart"/>
            <w:r w:rsidRPr="00072267">
              <w:rPr>
                <w:sz w:val="28"/>
                <w:szCs w:val="28"/>
              </w:rPr>
              <w:t>Подозерское</w:t>
            </w:r>
            <w:proofErr w:type="spellEnd"/>
            <w:r w:rsidRPr="00072267">
              <w:rPr>
                <w:sz w:val="28"/>
                <w:szCs w:val="28"/>
              </w:rPr>
              <w:t xml:space="preserve"> сельское поселение</w:t>
            </w:r>
          </w:p>
        </w:tc>
        <w:tc>
          <w:tcPr>
            <w:tcW w:w="1840" w:type="dxa"/>
            <w:tcBorders>
              <w:top w:val="nil"/>
              <w:left w:val="nil"/>
              <w:bottom w:val="nil"/>
              <w:right w:val="single" w:sz="4" w:space="0" w:color="auto"/>
            </w:tcBorders>
            <w:shd w:val="clear" w:color="auto" w:fill="auto"/>
            <w:noWrap/>
            <w:vAlign w:val="bottom"/>
            <w:hideMark/>
          </w:tcPr>
          <w:p w14:paraId="3F291BAE" w14:textId="77777777" w:rsidR="003D05ED" w:rsidRPr="00072267" w:rsidRDefault="003D05ED" w:rsidP="00483C3B">
            <w:pPr>
              <w:jc w:val="right"/>
              <w:rPr>
                <w:sz w:val="28"/>
                <w:szCs w:val="28"/>
              </w:rPr>
            </w:pPr>
            <w:r w:rsidRPr="00072267">
              <w:rPr>
                <w:sz w:val="28"/>
                <w:szCs w:val="28"/>
              </w:rPr>
              <w:t>49 629,03</w:t>
            </w:r>
          </w:p>
        </w:tc>
        <w:tc>
          <w:tcPr>
            <w:tcW w:w="1900" w:type="dxa"/>
            <w:tcBorders>
              <w:top w:val="nil"/>
              <w:left w:val="nil"/>
              <w:bottom w:val="nil"/>
              <w:right w:val="single" w:sz="4" w:space="0" w:color="auto"/>
            </w:tcBorders>
            <w:shd w:val="clear" w:color="auto" w:fill="auto"/>
            <w:noWrap/>
            <w:vAlign w:val="bottom"/>
            <w:hideMark/>
          </w:tcPr>
          <w:p w14:paraId="2717AF04" w14:textId="77777777" w:rsidR="003D05ED" w:rsidRPr="00072267" w:rsidRDefault="003D05ED" w:rsidP="00483C3B">
            <w:pPr>
              <w:jc w:val="right"/>
              <w:rPr>
                <w:sz w:val="28"/>
                <w:szCs w:val="28"/>
              </w:rPr>
            </w:pPr>
            <w:r w:rsidRPr="00072267">
              <w:rPr>
                <w:sz w:val="28"/>
                <w:szCs w:val="28"/>
              </w:rPr>
              <w:t>0,00</w:t>
            </w:r>
          </w:p>
        </w:tc>
        <w:tc>
          <w:tcPr>
            <w:tcW w:w="1960" w:type="dxa"/>
            <w:tcBorders>
              <w:top w:val="nil"/>
              <w:left w:val="nil"/>
              <w:bottom w:val="nil"/>
              <w:right w:val="single" w:sz="4" w:space="0" w:color="auto"/>
            </w:tcBorders>
            <w:shd w:val="clear" w:color="auto" w:fill="auto"/>
            <w:noWrap/>
            <w:vAlign w:val="bottom"/>
            <w:hideMark/>
          </w:tcPr>
          <w:p w14:paraId="52A1E6E5" w14:textId="77777777" w:rsidR="003D05ED" w:rsidRPr="00072267" w:rsidRDefault="003D05ED" w:rsidP="00483C3B">
            <w:pPr>
              <w:jc w:val="right"/>
              <w:rPr>
                <w:sz w:val="28"/>
                <w:szCs w:val="28"/>
              </w:rPr>
            </w:pPr>
            <w:r w:rsidRPr="00072267">
              <w:rPr>
                <w:sz w:val="28"/>
                <w:szCs w:val="28"/>
              </w:rPr>
              <w:t>0,00</w:t>
            </w:r>
          </w:p>
        </w:tc>
      </w:tr>
      <w:tr w:rsidR="003D05ED" w:rsidRPr="00072267" w14:paraId="7A7AE110" w14:textId="77777777" w:rsidTr="00483C3B">
        <w:trPr>
          <w:gridAfter w:val="1"/>
          <w:wAfter w:w="6" w:type="dxa"/>
          <w:trHeight w:val="390"/>
        </w:trPr>
        <w:tc>
          <w:tcPr>
            <w:tcW w:w="86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1668C94" w14:textId="77777777" w:rsidR="003D05ED" w:rsidRPr="00072267" w:rsidRDefault="003D05ED" w:rsidP="00483C3B">
            <w:pPr>
              <w:rPr>
                <w:b/>
                <w:bCs/>
                <w:sz w:val="28"/>
                <w:szCs w:val="28"/>
              </w:rPr>
            </w:pPr>
            <w:r w:rsidRPr="00072267">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562BAE1B" w14:textId="77777777" w:rsidR="003D05ED" w:rsidRPr="00072267" w:rsidRDefault="003D05ED" w:rsidP="00483C3B">
            <w:pPr>
              <w:jc w:val="right"/>
              <w:rPr>
                <w:b/>
                <w:bCs/>
                <w:sz w:val="28"/>
                <w:szCs w:val="28"/>
              </w:rPr>
            </w:pPr>
            <w:r w:rsidRPr="00072267">
              <w:rPr>
                <w:b/>
                <w:bCs/>
                <w:sz w:val="28"/>
                <w:szCs w:val="28"/>
              </w:rPr>
              <w:t>96 863,06</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14:paraId="64C31F51" w14:textId="77777777" w:rsidR="003D05ED" w:rsidRPr="00072267" w:rsidRDefault="003D05ED" w:rsidP="00483C3B">
            <w:pPr>
              <w:jc w:val="right"/>
              <w:rPr>
                <w:b/>
                <w:bCs/>
                <w:sz w:val="28"/>
                <w:szCs w:val="28"/>
              </w:rPr>
            </w:pPr>
            <w:r w:rsidRPr="00072267">
              <w:rPr>
                <w:b/>
                <w:bCs/>
                <w:sz w:val="28"/>
                <w:szCs w:val="28"/>
              </w:rPr>
              <w:t>0,00</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14:paraId="2C95661B" w14:textId="77777777" w:rsidR="003D05ED" w:rsidRPr="00072267" w:rsidRDefault="003D05ED" w:rsidP="00483C3B">
            <w:pPr>
              <w:jc w:val="right"/>
              <w:rPr>
                <w:b/>
                <w:bCs/>
                <w:sz w:val="28"/>
                <w:szCs w:val="28"/>
              </w:rPr>
            </w:pPr>
            <w:r w:rsidRPr="00072267">
              <w:rPr>
                <w:b/>
                <w:bCs/>
                <w:sz w:val="28"/>
                <w:szCs w:val="28"/>
              </w:rPr>
              <w:t>0,00</w:t>
            </w:r>
          </w:p>
        </w:tc>
      </w:tr>
    </w:tbl>
    <w:p w14:paraId="5719190C" w14:textId="77777777" w:rsidR="003D05ED" w:rsidRPr="00072267" w:rsidRDefault="003D05ED" w:rsidP="003D05ED">
      <w:pPr>
        <w:tabs>
          <w:tab w:val="left" w:pos="1622"/>
        </w:tabs>
        <w:jc w:val="both"/>
      </w:pPr>
    </w:p>
    <w:p w14:paraId="0339850F" w14:textId="77777777" w:rsidR="009354CB" w:rsidRDefault="009354CB" w:rsidP="003352FC">
      <w:pPr>
        <w:pStyle w:val="ConsPlusNonformat"/>
        <w:ind w:right="-284"/>
        <w:jc w:val="both"/>
        <w:rPr>
          <w:rFonts w:ascii="Times New Roman" w:hAnsi="Times New Roman" w:cs="Times New Roman"/>
          <w:sz w:val="28"/>
          <w:szCs w:val="28"/>
        </w:rPr>
        <w:sectPr w:rsidR="009354CB" w:rsidSect="009354CB">
          <w:pgSz w:w="16838" w:h="11906" w:orient="landscape"/>
          <w:pgMar w:top="1418" w:right="567" w:bottom="567" w:left="567" w:header="709" w:footer="709" w:gutter="0"/>
          <w:cols w:space="720"/>
          <w:docGrid w:linePitch="272"/>
        </w:sectPr>
      </w:pPr>
    </w:p>
    <w:p w14:paraId="3CF60DCB" w14:textId="0F234F58" w:rsidR="003D05ED" w:rsidRPr="00072267" w:rsidRDefault="003D05ED" w:rsidP="003D05ED">
      <w:pPr>
        <w:tabs>
          <w:tab w:val="left" w:pos="8892"/>
        </w:tabs>
        <w:autoSpaceDE w:val="0"/>
        <w:autoSpaceDN w:val="0"/>
        <w:adjustRightInd w:val="0"/>
        <w:ind w:right="125" w:firstLine="720"/>
        <w:outlineLvl w:val="0"/>
        <w:rPr>
          <w:b/>
          <w:sz w:val="24"/>
          <w:szCs w:val="24"/>
        </w:rPr>
      </w:pPr>
    </w:p>
    <w:p w14:paraId="467BED94" w14:textId="59141B29" w:rsidR="003D05ED" w:rsidRPr="00072267" w:rsidRDefault="003D05ED" w:rsidP="003D05ED">
      <w:pPr>
        <w:rPr>
          <w:sz w:val="26"/>
          <w:szCs w:val="26"/>
        </w:rPr>
      </w:pPr>
      <w:r w:rsidRPr="00072267">
        <w:t xml:space="preserve">                                                               </w:t>
      </w:r>
      <w:r w:rsidR="009354CB">
        <w:t xml:space="preserve">                             </w:t>
      </w:r>
      <w:r w:rsidRPr="00072267">
        <w:t xml:space="preserve">  </w:t>
      </w:r>
      <w:r w:rsidRPr="00072267">
        <w:rPr>
          <w:noProof/>
        </w:rPr>
        <w:drawing>
          <wp:inline distT="0" distB="0" distL="0" distR="0" wp14:anchorId="0F197FD2" wp14:editId="60494B51">
            <wp:extent cx="533400" cy="670560"/>
            <wp:effectExtent l="0" t="0" r="0" b="0"/>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8">
                      <a:lum bright="6000" contrast="42000"/>
                      <a:extLst>
                        <a:ext uri="{28A0092B-C50C-407E-A947-70E740481C1C}">
                          <a14:useLocalDpi xmlns:a14="http://schemas.microsoft.com/office/drawing/2010/main" val="0"/>
                        </a:ext>
                      </a:extLst>
                    </a:blip>
                    <a:srcRect/>
                    <a:stretch>
                      <a:fillRect/>
                    </a:stretch>
                  </pic:blipFill>
                  <pic:spPr bwMode="auto">
                    <a:xfrm>
                      <a:off x="0" y="0"/>
                      <a:ext cx="533400" cy="670560"/>
                    </a:xfrm>
                    <a:prstGeom prst="rect">
                      <a:avLst/>
                    </a:prstGeom>
                    <a:noFill/>
                    <a:ln>
                      <a:noFill/>
                    </a:ln>
                  </pic:spPr>
                </pic:pic>
              </a:graphicData>
            </a:graphic>
          </wp:inline>
        </w:drawing>
      </w:r>
      <w:r w:rsidRPr="00072267">
        <w:t xml:space="preserve">                                               </w:t>
      </w:r>
    </w:p>
    <w:p w14:paraId="1B560F86" w14:textId="77777777" w:rsidR="003D05ED" w:rsidRPr="009354CB" w:rsidRDefault="003D05ED" w:rsidP="003D05ED">
      <w:pPr>
        <w:jc w:val="center"/>
        <w:rPr>
          <w:sz w:val="28"/>
          <w:szCs w:val="28"/>
        </w:rPr>
      </w:pPr>
      <w:r w:rsidRPr="009354CB">
        <w:rPr>
          <w:sz w:val="28"/>
          <w:szCs w:val="28"/>
        </w:rPr>
        <w:t>Российская Федерация</w:t>
      </w:r>
    </w:p>
    <w:p w14:paraId="4F9E4977" w14:textId="77777777" w:rsidR="003D05ED" w:rsidRPr="009354CB" w:rsidRDefault="003D05ED" w:rsidP="003D05ED">
      <w:pPr>
        <w:pStyle w:val="1"/>
        <w:jc w:val="center"/>
        <w:rPr>
          <w:sz w:val="28"/>
          <w:szCs w:val="28"/>
        </w:rPr>
      </w:pPr>
      <w:r w:rsidRPr="009354CB">
        <w:rPr>
          <w:sz w:val="28"/>
          <w:szCs w:val="28"/>
        </w:rPr>
        <w:t>ИВАНОВСКАЯ ОБЛАСТЬ</w:t>
      </w:r>
    </w:p>
    <w:p w14:paraId="06754681" w14:textId="77777777" w:rsidR="003D05ED" w:rsidRPr="009354CB" w:rsidRDefault="003D05ED" w:rsidP="003D05ED">
      <w:pPr>
        <w:jc w:val="center"/>
        <w:rPr>
          <w:b/>
          <w:sz w:val="28"/>
          <w:szCs w:val="28"/>
        </w:rPr>
      </w:pPr>
      <w:r w:rsidRPr="009354CB">
        <w:rPr>
          <w:b/>
          <w:sz w:val="28"/>
          <w:szCs w:val="28"/>
        </w:rPr>
        <w:t xml:space="preserve">СОВЕТ КОМСОМОЛЬСКОГО МУНИЦИПАЛЬНОГО РАЙОНА </w:t>
      </w:r>
    </w:p>
    <w:tbl>
      <w:tblPr>
        <w:tblW w:w="10324" w:type="dxa"/>
        <w:tblBorders>
          <w:top w:val="single" w:sz="4" w:space="0" w:color="auto"/>
        </w:tblBorders>
        <w:tblLayout w:type="fixed"/>
        <w:tblLook w:val="0000" w:firstRow="0" w:lastRow="0" w:firstColumn="0" w:lastColumn="0" w:noHBand="0" w:noVBand="0"/>
      </w:tblPr>
      <w:tblGrid>
        <w:gridCol w:w="10324"/>
      </w:tblGrid>
      <w:tr w:rsidR="003D05ED" w:rsidRPr="009354CB" w14:paraId="32E143DF" w14:textId="77777777" w:rsidTr="00483C3B">
        <w:trPr>
          <w:trHeight w:val="95"/>
        </w:trPr>
        <w:tc>
          <w:tcPr>
            <w:tcW w:w="10324" w:type="dxa"/>
            <w:tcBorders>
              <w:top w:val="thinThickThinSmallGap" w:sz="24" w:space="0" w:color="auto"/>
              <w:left w:val="nil"/>
              <w:bottom w:val="nil"/>
              <w:right w:val="nil"/>
            </w:tcBorders>
          </w:tcPr>
          <w:p w14:paraId="5C1E8865" w14:textId="77777777" w:rsidR="003D05ED" w:rsidRPr="009354CB" w:rsidRDefault="003D05ED" w:rsidP="00483C3B">
            <w:pPr>
              <w:jc w:val="center"/>
              <w:rPr>
                <w:i/>
                <w:sz w:val="28"/>
                <w:szCs w:val="28"/>
              </w:rPr>
            </w:pPr>
            <w:r w:rsidRPr="009354CB">
              <w:rPr>
                <w:i/>
                <w:sz w:val="28"/>
                <w:szCs w:val="28"/>
              </w:rPr>
              <w:t>155150 Ивановская область, г. Комсомольск, ул. 50 лет ВЛКСМ, д. 2</w:t>
            </w:r>
          </w:p>
          <w:p w14:paraId="1A637A1D" w14:textId="77777777" w:rsidR="003D05ED" w:rsidRPr="009354CB" w:rsidRDefault="003D05ED" w:rsidP="00483C3B">
            <w:pPr>
              <w:rPr>
                <w:i/>
                <w:sz w:val="28"/>
                <w:szCs w:val="28"/>
              </w:rPr>
            </w:pPr>
          </w:p>
          <w:p w14:paraId="755061D4" w14:textId="77777777" w:rsidR="003D05ED" w:rsidRPr="009354CB" w:rsidRDefault="003D05ED" w:rsidP="00483C3B">
            <w:pPr>
              <w:jc w:val="center"/>
              <w:rPr>
                <w:b/>
                <w:sz w:val="28"/>
                <w:szCs w:val="28"/>
              </w:rPr>
            </w:pPr>
            <w:r w:rsidRPr="009354CB">
              <w:rPr>
                <w:b/>
                <w:sz w:val="28"/>
                <w:szCs w:val="28"/>
              </w:rPr>
              <w:t>РЕШЕНИЕ</w:t>
            </w:r>
          </w:p>
          <w:p w14:paraId="27C6042B" w14:textId="77777777" w:rsidR="003D05ED" w:rsidRPr="009354CB" w:rsidRDefault="003D05ED" w:rsidP="00483C3B">
            <w:pPr>
              <w:rPr>
                <w:b/>
                <w:sz w:val="28"/>
                <w:szCs w:val="28"/>
              </w:rPr>
            </w:pPr>
          </w:p>
          <w:p w14:paraId="729AACBA" w14:textId="77777777" w:rsidR="003D05ED" w:rsidRPr="009354CB" w:rsidRDefault="003D05ED" w:rsidP="00483C3B">
            <w:pPr>
              <w:rPr>
                <w:sz w:val="28"/>
                <w:szCs w:val="28"/>
              </w:rPr>
            </w:pPr>
            <w:r w:rsidRPr="009354CB">
              <w:rPr>
                <w:sz w:val="28"/>
                <w:szCs w:val="28"/>
              </w:rPr>
              <w:t xml:space="preserve">     от   </w:t>
            </w:r>
            <w:proofErr w:type="gramStart"/>
            <w:r w:rsidRPr="009354CB">
              <w:rPr>
                <w:sz w:val="28"/>
                <w:szCs w:val="28"/>
              </w:rPr>
              <w:t xml:space="preserve">  </w:t>
            </w:r>
            <w:r w:rsidRPr="009354CB">
              <w:rPr>
                <w:sz w:val="28"/>
                <w:szCs w:val="28"/>
                <w:u w:val="single"/>
              </w:rPr>
              <w:t xml:space="preserve"> «</w:t>
            </w:r>
            <w:proofErr w:type="gramEnd"/>
            <w:r w:rsidRPr="009354CB">
              <w:rPr>
                <w:sz w:val="28"/>
                <w:szCs w:val="28"/>
                <w:u w:val="single"/>
              </w:rPr>
              <w:t xml:space="preserve">  08  »  октября  </w:t>
            </w:r>
            <w:r w:rsidRPr="009354CB">
              <w:rPr>
                <w:sz w:val="28"/>
                <w:szCs w:val="28"/>
              </w:rPr>
              <w:t xml:space="preserve">2025 г.                                                                      № 12 </w:t>
            </w:r>
          </w:p>
        </w:tc>
      </w:tr>
    </w:tbl>
    <w:p w14:paraId="06F595DC" w14:textId="77777777" w:rsidR="003D05ED" w:rsidRPr="009354CB" w:rsidRDefault="003D05ED" w:rsidP="003D05ED">
      <w:pPr>
        <w:rPr>
          <w:rFonts w:eastAsia="Calibri"/>
          <w:sz w:val="28"/>
          <w:szCs w:val="28"/>
        </w:rPr>
      </w:pPr>
    </w:p>
    <w:p w14:paraId="1682D637" w14:textId="77777777" w:rsidR="003D05ED" w:rsidRPr="009354CB" w:rsidRDefault="003D05ED" w:rsidP="003D05ED">
      <w:pPr>
        <w:widowControl w:val="0"/>
        <w:autoSpaceDE w:val="0"/>
        <w:autoSpaceDN w:val="0"/>
        <w:adjustRightInd w:val="0"/>
        <w:jc w:val="center"/>
        <w:rPr>
          <w:b/>
          <w:bCs/>
          <w:sz w:val="28"/>
          <w:szCs w:val="28"/>
        </w:rPr>
      </w:pPr>
      <w:r w:rsidRPr="009354CB">
        <w:rPr>
          <w:b/>
          <w:sz w:val="28"/>
          <w:szCs w:val="28"/>
        </w:rPr>
        <w:t xml:space="preserve">Об утверждении Положения об Общественном совете </w:t>
      </w:r>
      <w:r w:rsidRPr="009354CB">
        <w:rPr>
          <w:b/>
          <w:sz w:val="28"/>
          <w:szCs w:val="28"/>
        </w:rPr>
        <w:br/>
        <w:t>Комсомольского муниципального района Ивановской области</w:t>
      </w:r>
    </w:p>
    <w:p w14:paraId="7F9086A2" w14:textId="77777777" w:rsidR="003D05ED" w:rsidRPr="009354CB" w:rsidRDefault="003D05ED" w:rsidP="003D05ED">
      <w:pPr>
        <w:pStyle w:val="ConsPlusNormal"/>
        <w:jc w:val="both"/>
        <w:rPr>
          <w:rFonts w:ascii="Times New Roman" w:hAnsi="Times New Roman" w:cs="Times New Roman"/>
          <w:sz w:val="28"/>
          <w:szCs w:val="28"/>
        </w:rPr>
      </w:pPr>
    </w:p>
    <w:p w14:paraId="6689F427" w14:textId="77777777" w:rsidR="003D05ED" w:rsidRPr="009354CB" w:rsidRDefault="003D05ED" w:rsidP="003D05ED">
      <w:pPr>
        <w:pStyle w:val="ConsPlusNormal"/>
        <w:ind w:firstLine="540"/>
        <w:jc w:val="both"/>
        <w:rPr>
          <w:rFonts w:ascii="Times New Roman" w:hAnsi="Times New Roman" w:cs="Times New Roman"/>
          <w:sz w:val="28"/>
          <w:szCs w:val="28"/>
        </w:rPr>
      </w:pPr>
      <w:r w:rsidRPr="009354CB">
        <w:rPr>
          <w:rFonts w:ascii="Times New Roman" w:hAnsi="Times New Roman" w:cs="Times New Roman"/>
          <w:sz w:val="28"/>
          <w:szCs w:val="28"/>
        </w:rPr>
        <w:t xml:space="preserve">В соответствии с </w:t>
      </w:r>
      <w:hyperlink r:id="rId39">
        <w:r w:rsidRPr="009354CB">
          <w:rPr>
            <w:rFonts w:ascii="Times New Roman" w:hAnsi="Times New Roman" w:cs="Times New Roman"/>
            <w:sz w:val="28"/>
            <w:szCs w:val="28"/>
          </w:rPr>
          <w:t>Конституцией</w:t>
        </w:r>
      </w:hyperlink>
      <w:r w:rsidRPr="009354CB">
        <w:rPr>
          <w:rFonts w:ascii="Times New Roman" w:hAnsi="Times New Roman" w:cs="Times New Roman"/>
          <w:sz w:val="28"/>
          <w:szCs w:val="28"/>
        </w:rPr>
        <w:t xml:space="preserve"> Российской Федерации, Федеральным </w:t>
      </w:r>
      <w:hyperlink r:id="rId40">
        <w:r w:rsidRPr="009354CB">
          <w:rPr>
            <w:rFonts w:ascii="Times New Roman" w:hAnsi="Times New Roman" w:cs="Times New Roman"/>
            <w:sz w:val="28"/>
            <w:szCs w:val="28"/>
          </w:rPr>
          <w:t>законом</w:t>
        </w:r>
      </w:hyperlink>
      <w:r w:rsidRPr="009354CB">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в целях обеспечения взаимодействия жителей Комсомольского муниципального района, общественных объединений с органами местного самоуправления Комсомольского муниципального района, консолидации структур гражданского общества, формирования, обеспечения деятельности и развития гражданского участия в выработке и реализации муниципальной политики Комсомольского муниципального района, осуществления общественного контроля за деятельностью органов местного самоуправления Комсомольского муниципального района, Совет Комсомольского муниципального района</w:t>
      </w:r>
    </w:p>
    <w:p w14:paraId="2239340D" w14:textId="77777777" w:rsidR="003D05ED" w:rsidRPr="009354CB" w:rsidRDefault="003D05ED" w:rsidP="003D05ED">
      <w:pPr>
        <w:pStyle w:val="ConsPlusNormal"/>
        <w:jc w:val="center"/>
        <w:rPr>
          <w:rFonts w:ascii="Times New Roman" w:hAnsi="Times New Roman" w:cs="Times New Roman"/>
          <w:b/>
          <w:bCs/>
          <w:sz w:val="28"/>
          <w:szCs w:val="28"/>
        </w:rPr>
      </w:pPr>
      <w:r w:rsidRPr="009354CB">
        <w:rPr>
          <w:rFonts w:ascii="Times New Roman" w:hAnsi="Times New Roman" w:cs="Times New Roman"/>
          <w:b/>
          <w:bCs/>
          <w:sz w:val="28"/>
          <w:szCs w:val="28"/>
        </w:rPr>
        <w:t>РЕШИЛ:</w:t>
      </w:r>
    </w:p>
    <w:p w14:paraId="078E9C56" w14:textId="77777777" w:rsidR="003D05ED" w:rsidRPr="009354CB" w:rsidRDefault="003D05ED" w:rsidP="003D05ED">
      <w:pPr>
        <w:pStyle w:val="ConsPlusNormal"/>
        <w:jc w:val="center"/>
        <w:rPr>
          <w:rFonts w:ascii="Times New Roman" w:hAnsi="Times New Roman" w:cs="Times New Roman"/>
          <w:sz w:val="28"/>
          <w:szCs w:val="28"/>
        </w:rPr>
      </w:pPr>
    </w:p>
    <w:p w14:paraId="051038E8" w14:textId="77777777" w:rsidR="003D05ED" w:rsidRPr="009354CB" w:rsidRDefault="003D05ED" w:rsidP="003D05ED">
      <w:pPr>
        <w:autoSpaceDE w:val="0"/>
        <w:autoSpaceDN w:val="0"/>
        <w:adjustRightInd w:val="0"/>
        <w:ind w:firstLine="709"/>
        <w:jc w:val="both"/>
        <w:rPr>
          <w:rFonts w:eastAsia="Calibri"/>
          <w:sz w:val="28"/>
          <w:szCs w:val="28"/>
          <w:lang w:eastAsia="en-US"/>
        </w:rPr>
      </w:pPr>
      <w:r w:rsidRPr="009354CB">
        <w:rPr>
          <w:rFonts w:eastAsiaTheme="minorHAnsi"/>
          <w:sz w:val="28"/>
          <w:szCs w:val="28"/>
          <w:lang w:eastAsia="en-US"/>
        </w:rPr>
        <w:t xml:space="preserve">1. Утвердить </w:t>
      </w:r>
      <w:hyperlink r:id="rId41" w:history="1">
        <w:r w:rsidRPr="009354CB">
          <w:rPr>
            <w:rFonts w:eastAsiaTheme="minorHAnsi"/>
            <w:sz w:val="28"/>
            <w:szCs w:val="28"/>
            <w:lang w:eastAsia="en-US"/>
          </w:rPr>
          <w:t>Положение</w:t>
        </w:r>
      </w:hyperlink>
      <w:r w:rsidRPr="009354CB">
        <w:rPr>
          <w:rFonts w:eastAsiaTheme="minorHAnsi"/>
          <w:sz w:val="28"/>
          <w:szCs w:val="28"/>
          <w:lang w:eastAsia="en-US"/>
        </w:rPr>
        <w:t xml:space="preserve"> об Общественном совете Комсомольского муниципального района</w:t>
      </w:r>
      <w:r w:rsidRPr="009354CB">
        <w:rPr>
          <w:rFonts w:eastAsia="Calibri"/>
          <w:sz w:val="28"/>
          <w:szCs w:val="28"/>
          <w:lang w:eastAsia="en-US"/>
        </w:rPr>
        <w:t xml:space="preserve"> Ивановской области (прилагается).</w:t>
      </w:r>
    </w:p>
    <w:p w14:paraId="5A63CF75" w14:textId="77777777" w:rsidR="003D05ED" w:rsidRPr="009354CB" w:rsidRDefault="003D05ED" w:rsidP="003D05ED">
      <w:pPr>
        <w:jc w:val="both"/>
        <w:rPr>
          <w:sz w:val="28"/>
          <w:szCs w:val="28"/>
        </w:rPr>
      </w:pPr>
      <w:r w:rsidRPr="009354CB">
        <w:rPr>
          <w:sz w:val="28"/>
          <w:szCs w:val="28"/>
        </w:rPr>
        <w:t xml:space="preserve">           2.   Возложить обязанности по решению организационных вопросов, связанных с деятельностью Общественного совета при Администрации Комсомольского муниципального района, на заместителя главы администрации по социальной политике Вершкову Т.Н.</w:t>
      </w:r>
    </w:p>
    <w:p w14:paraId="421A97AA" w14:textId="77777777" w:rsidR="003D05ED" w:rsidRPr="009354CB" w:rsidRDefault="003D05ED" w:rsidP="003D05ED">
      <w:pPr>
        <w:autoSpaceDE w:val="0"/>
        <w:autoSpaceDN w:val="0"/>
        <w:adjustRightInd w:val="0"/>
        <w:ind w:firstLine="567"/>
        <w:jc w:val="both"/>
        <w:rPr>
          <w:rFonts w:eastAsia="Calibri"/>
          <w:sz w:val="28"/>
          <w:szCs w:val="28"/>
          <w:lang w:eastAsia="en-US"/>
        </w:rPr>
      </w:pPr>
      <w:r w:rsidRPr="009354CB">
        <w:rPr>
          <w:sz w:val="28"/>
          <w:szCs w:val="28"/>
        </w:rPr>
        <w:t xml:space="preserve">  3. Настоящее решение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w:t>
      </w:r>
    </w:p>
    <w:p w14:paraId="11393EA2" w14:textId="77777777" w:rsidR="003D05ED" w:rsidRPr="009354CB" w:rsidRDefault="003D05ED" w:rsidP="003D05ED">
      <w:pPr>
        <w:jc w:val="both"/>
        <w:rPr>
          <w:sz w:val="28"/>
          <w:szCs w:val="28"/>
        </w:rPr>
      </w:pPr>
      <w:r w:rsidRPr="009354CB">
        <w:rPr>
          <w:sz w:val="28"/>
          <w:szCs w:val="28"/>
        </w:rPr>
        <w:t xml:space="preserve">           </w:t>
      </w:r>
    </w:p>
    <w:p w14:paraId="03249C9C" w14:textId="77777777" w:rsidR="003D05ED" w:rsidRPr="009354CB" w:rsidRDefault="003D05ED" w:rsidP="003D05ED">
      <w:pPr>
        <w:pStyle w:val="wP12"/>
        <w:rPr>
          <w:rStyle w:val="wT2"/>
          <w:rFonts w:ascii="Times New Roman" w:hAnsi="Times New Roman"/>
          <w:b/>
          <w:bCs/>
          <w:sz w:val="28"/>
          <w:szCs w:val="28"/>
        </w:rPr>
      </w:pPr>
      <w:r w:rsidRPr="009354CB">
        <w:rPr>
          <w:rStyle w:val="wT2"/>
          <w:rFonts w:ascii="Times New Roman" w:hAnsi="Times New Roman"/>
          <w:sz w:val="28"/>
          <w:szCs w:val="28"/>
        </w:rPr>
        <w:t xml:space="preserve">Председатель Совета </w:t>
      </w:r>
    </w:p>
    <w:p w14:paraId="2E98B7FB" w14:textId="77777777" w:rsidR="003D05ED" w:rsidRPr="009354CB" w:rsidRDefault="003D05ED" w:rsidP="003D05ED">
      <w:pPr>
        <w:pStyle w:val="wP12"/>
        <w:rPr>
          <w:rStyle w:val="wT2"/>
          <w:rFonts w:ascii="Times New Roman" w:hAnsi="Times New Roman"/>
          <w:b/>
          <w:bCs/>
          <w:color w:val="000000"/>
          <w:sz w:val="28"/>
          <w:szCs w:val="28"/>
        </w:rPr>
      </w:pPr>
      <w:r w:rsidRPr="009354CB">
        <w:rPr>
          <w:rStyle w:val="wT2"/>
          <w:rFonts w:ascii="Times New Roman" w:hAnsi="Times New Roman"/>
          <w:sz w:val="28"/>
          <w:szCs w:val="28"/>
        </w:rPr>
        <w:t xml:space="preserve">Комсомольского муниципального района                                           </w:t>
      </w:r>
      <w:r w:rsidRPr="009354CB">
        <w:rPr>
          <w:rStyle w:val="wT2"/>
          <w:rFonts w:ascii="Times New Roman" w:hAnsi="Times New Roman"/>
          <w:color w:val="FF0000"/>
          <w:sz w:val="28"/>
          <w:szCs w:val="28"/>
        </w:rPr>
        <w:t xml:space="preserve">     </w:t>
      </w:r>
      <w:r w:rsidRPr="009354CB">
        <w:rPr>
          <w:rStyle w:val="wT2"/>
          <w:rFonts w:ascii="Times New Roman" w:hAnsi="Times New Roman"/>
          <w:color w:val="000000"/>
          <w:sz w:val="28"/>
          <w:szCs w:val="28"/>
        </w:rPr>
        <w:t>Е.В. Лабутина</w:t>
      </w:r>
    </w:p>
    <w:p w14:paraId="33D6F194" w14:textId="77777777" w:rsidR="003D05ED" w:rsidRPr="009354CB" w:rsidRDefault="003D05ED" w:rsidP="003D05ED">
      <w:pPr>
        <w:pStyle w:val="wP12"/>
        <w:rPr>
          <w:rFonts w:ascii="Times New Roman" w:hAnsi="Times New Roman"/>
          <w:b/>
          <w:bCs/>
          <w:sz w:val="28"/>
          <w:szCs w:val="28"/>
        </w:rPr>
      </w:pPr>
    </w:p>
    <w:p w14:paraId="57FE79A1" w14:textId="77777777" w:rsidR="003D05ED" w:rsidRPr="009354CB" w:rsidRDefault="003D05ED" w:rsidP="003D05ED">
      <w:pPr>
        <w:pStyle w:val="wP9"/>
        <w:rPr>
          <w:b/>
          <w:bCs/>
          <w:sz w:val="28"/>
          <w:szCs w:val="28"/>
        </w:rPr>
      </w:pPr>
      <w:r w:rsidRPr="009354CB">
        <w:rPr>
          <w:b/>
          <w:bCs/>
          <w:sz w:val="28"/>
          <w:szCs w:val="28"/>
        </w:rPr>
        <w:t xml:space="preserve">И.О. главы Комсомольского </w:t>
      </w:r>
    </w:p>
    <w:p w14:paraId="588CFE89" w14:textId="77777777" w:rsidR="003D05ED" w:rsidRPr="009354CB" w:rsidRDefault="003D05ED" w:rsidP="003D05ED">
      <w:pPr>
        <w:pStyle w:val="wP11"/>
        <w:rPr>
          <w:rFonts w:ascii="Times New Roman" w:hAnsi="Times New Roman"/>
          <w:b/>
          <w:bCs/>
          <w:sz w:val="28"/>
          <w:szCs w:val="28"/>
        </w:rPr>
      </w:pPr>
      <w:r w:rsidRPr="009354CB">
        <w:rPr>
          <w:rStyle w:val="wT2"/>
          <w:rFonts w:ascii="Times New Roman" w:hAnsi="Times New Roman"/>
          <w:sz w:val="28"/>
          <w:szCs w:val="28"/>
        </w:rPr>
        <w:t xml:space="preserve">муниципального района                                                                              Т.Н. Вершкова                                                                                  </w:t>
      </w:r>
    </w:p>
    <w:p w14:paraId="7BA72166" w14:textId="33963ECE" w:rsidR="003D05ED" w:rsidRPr="009354CB" w:rsidRDefault="003D05ED" w:rsidP="00F763C7">
      <w:pPr>
        <w:jc w:val="right"/>
        <w:rPr>
          <w:b/>
          <w:sz w:val="28"/>
          <w:szCs w:val="28"/>
        </w:rPr>
      </w:pPr>
      <w:r w:rsidRPr="009354CB">
        <w:rPr>
          <w:sz w:val="28"/>
          <w:szCs w:val="28"/>
        </w:rPr>
        <w:lastRenderedPageBreak/>
        <w:t xml:space="preserve"> Приложение </w:t>
      </w:r>
    </w:p>
    <w:p w14:paraId="55B9462E" w14:textId="77777777" w:rsidR="003D05ED" w:rsidRPr="009354CB" w:rsidRDefault="003D05ED" w:rsidP="003D05ED">
      <w:pPr>
        <w:pStyle w:val="ConsPlusTitle"/>
        <w:jc w:val="right"/>
        <w:rPr>
          <w:rFonts w:ascii="Times New Roman" w:hAnsi="Times New Roman" w:cs="Times New Roman"/>
          <w:b w:val="0"/>
          <w:sz w:val="28"/>
          <w:szCs w:val="28"/>
        </w:rPr>
      </w:pPr>
      <w:r w:rsidRPr="009354CB">
        <w:rPr>
          <w:rFonts w:ascii="Times New Roman" w:hAnsi="Times New Roman" w:cs="Times New Roman"/>
          <w:b w:val="0"/>
          <w:sz w:val="28"/>
          <w:szCs w:val="28"/>
        </w:rPr>
        <w:t>к решению Совета Комсомольского</w:t>
      </w:r>
    </w:p>
    <w:p w14:paraId="3FC643EE" w14:textId="77777777" w:rsidR="003D05ED" w:rsidRPr="009354CB" w:rsidRDefault="003D05ED" w:rsidP="003D05ED">
      <w:pPr>
        <w:pStyle w:val="ConsPlusTitle"/>
        <w:jc w:val="right"/>
        <w:rPr>
          <w:rFonts w:ascii="Times New Roman" w:hAnsi="Times New Roman" w:cs="Times New Roman"/>
          <w:b w:val="0"/>
          <w:sz w:val="28"/>
          <w:szCs w:val="28"/>
        </w:rPr>
      </w:pPr>
      <w:r w:rsidRPr="009354CB">
        <w:rPr>
          <w:rFonts w:ascii="Times New Roman" w:hAnsi="Times New Roman" w:cs="Times New Roman"/>
          <w:b w:val="0"/>
          <w:sz w:val="28"/>
          <w:szCs w:val="28"/>
        </w:rPr>
        <w:t xml:space="preserve"> муниципального района</w:t>
      </w:r>
    </w:p>
    <w:p w14:paraId="3428C68C" w14:textId="77777777" w:rsidR="003D05ED" w:rsidRPr="009354CB" w:rsidRDefault="003D05ED" w:rsidP="003D05ED">
      <w:pPr>
        <w:pStyle w:val="ConsPlusTitle"/>
        <w:jc w:val="right"/>
        <w:rPr>
          <w:rFonts w:ascii="Times New Roman" w:hAnsi="Times New Roman" w:cs="Times New Roman"/>
          <w:b w:val="0"/>
          <w:sz w:val="28"/>
          <w:szCs w:val="28"/>
        </w:rPr>
      </w:pPr>
      <w:r w:rsidRPr="009354CB">
        <w:rPr>
          <w:rFonts w:ascii="Times New Roman" w:hAnsi="Times New Roman" w:cs="Times New Roman"/>
          <w:b w:val="0"/>
          <w:sz w:val="28"/>
          <w:szCs w:val="28"/>
        </w:rPr>
        <w:t>от «08» октября 2025 № 12</w:t>
      </w:r>
    </w:p>
    <w:p w14:paraId="1B55AE78" w14:textId="77777777" w:rsidR="003D05ED" w:rsidRPr="009354CB" w:rsidRDefault="003D05ED" w:rsidP="003D05ED">
      <w:pPr>
        <w:pStyle w:val="ConsPlusTitle"/>
        <w:jc w:val="center"/>
        <w:rPr>
          <w:rFonts w:ascii="Times New Roman" w:hAnsi="Times New Roman" w:cs="Times New Roman"/>
          <w:sz w:val="28"/>
          <w:szCs w:val="28"/>
        </w:rPr>
      </w:pPr>
    </w:p>
    <w:p w14:paraId="4113019E" w14:textId="77777777" w:rsidR="003D05ED" w:rsidRPr="009354CB" w:rsidRDefault="003D05ED" w:rsidP="003D05ED">
      <w:pPr>
        <w:autoSpaceDE w:val="0"/>
        <w:autoSpaceDN w:val="0"/>
        <w:adjustRightInd w:val="0"/>
        <w:ind w:right="125"/>
        <w:outlineLvl w:val="0"/>
        <w:rPr>
          <w:b/>
          <w:sz w:val="28"/>
          <w:szCs w:val="28"/>
        </w:rPr>
      </w:pPr>
    </w:p>
    <w:p w14:paraId="1131E3F1" w14:textId="77777777" w:rsidR="003D05ED" w:rsidRPr="009354CB" w:rsidRDefault="003D05ED" w:rsidP="003D05ED">
      <w:pPr>
        <w:autoSpaceDE w:val="0"/>
        <w:autoSpaceDN w:val="0"/>
        <w:adjustRightInd w:val="0"/>
        <w:ind w:right="125" w:firstLine="720"/>
        <w:jc w:val="center"/>
        <w:outlineLvl w:val="0"/>
        <w:rPr>
          <w:b/>
          <w:sz w:val="28"/>
          <w:szCs w:val="28"/>
        </w:rPr>
      </w:pPr>
      <w:r w:rsidRPr="009354CB">
        <w:rPr>
          <w:b/>
          <w:sz w:val="28"/>
          <w:szCs w:val="28"/>
        </w:rPr>
        <w:t>ПОЛОЖЕНИЕ</w:t>
      </w:r>
    </w:p>
    <w:p w14:paraId="42024A59" w14:textId="77777777" w:rsidR="003D05ED" w:rsidRPr="009354CB" w:rsidRDefault="003D05ED" w:rsidP="003D05ED">
      <w:pPr>
        <w:autoSpaceDE w:val="0"/>
        <w:autoSpaceDN w:val="0"/>
        <w:adjustRightInd w:val="0"/>
        <w:ind w:right="125" w:firstLine="720"/>
        <w:jc w:val="center"/>
        <w:outlineLvl w:val="0"/>
        <w:rPr>
          <w:b/>
          <w:sz w:val="28"/>
          <w:szCs w:val="28"/>
        </w:rPr>
      </w:pPr>
      <w:r w:rsidRPr="009354CB">
        <w:rPr>
          <w:b/>
          <w:sz w:val="28"/>
          <w:szCs w:val="28"/>
        </w:rPr>
        <w:t xml:space="preserve">об Общественном совете при Администрации Комсомольского муниципального района  </w:t>
      </w:r>
    </w:p>
    <w:p w14:paraId="6CEB2234" w14:textId="77777777" w:rsidR="003D05ED" w:rsidRPr="009354CB" w:rsidRDefault="003D05ED" w:rsidP="003D05ED">
      <w:pPr>
        <w:autoSpaceDE w:val="0"/>
        <w:autoSpaceDN w:val="0"/>
        <w:adjustRightInd w:val="0"/>
        <w:ind w:right="125" w:firstLine="720"/>
        <w:jc w:val="center"/>
        <w:outlineLvl w:val="0"/>
        <w:rPr>
          <w:b/>
          <w:sz w:val="28"/>
          <w:szCs w:val="28"/>
        </w:rPr>
      </w:pPr>
    </w:p>
    <w:p w14:paraId="138C17FC" w14:textId="77777777" w:rsidR="003D05ED" w:rsidRPr="009354CB" w:rsidRDefault="003D05ED" w:rsidP="003D05ED">
      <w:pPr>
        <w:autoSpaceDE w:val="0"/>
        <w:autoSpaceDN w:val="0"/>
        <w:adjustRightInd w:val="0"/>
        <w:ind w:right="125" w:firstLine="720"/>
        <w:jc w:val="center"/>
        <w:outlineLvl w:val="0"/>
        <w:rPr>
          <w:b/>
          <w:sz w:val="28"/>
          <w:szCs w:val="28"/>
        </w:rPr>
      </w:pPr>
    </w:p>
    <w:p w14:paraId="0080D207" w14:textId="77777777" w:rsidR="003D05ED" w:rsidRPr="009354CB" w:rsidRDefault="003D05ED" w:rsidP="003D05ED">
      <w:pPr>
        <w:ind w:firstLine="709"/>
        <w:jc w:val="center"/>
        <w:rPr>
          <w:b/>
          <w:sz w:val="28"/>
          <w:szCs w:val="28"/>
        </w:rPr>
      </w:pPr>
      <w:r w:rsidRPr="009354CB">
        <w:rPr>
          <w:b/>
          <w:sz w:val="28"/>
          <w:szCs w:val="28"/>
        </w:rPr>
        <w:t xml:space="preserve">ГЛАВА </w:t>
      </w:r>
      <w:r w:rsidRPr="009354CB">
        <w:rPr>
          <w:b/>
          <w:sz w:val="28"/>
          <w:szCs w:val="28"/>
          <w:lang w:val="en-US"/>
        </w:rPr>
        <w:t>I</w:t>
      </w:r>
      <w:r w:rsidRPr="009354CB">
        <w:rPr>
          <w:b/>
          <w:sz w:val="28"/>
          <w:szCs w:val="28"/>
        </w:rPr>
        <w:t>. ОБЩИЕ ПОЛОЖЕНИЯ</w:t>
      </w:r>
    </w:p>
    <w:p w14:paraId="690601D9" w14:textId="77777777" w:rsidR="003D05ED" w:rsidRPr="009354CB" w:rsidRDefault="003D05ED" w:rsidP="003D05ED">
      <w:pPr>
        <w:ind w:firstLine="709"/>
        <w:jc w:val="center"/>
        <w:rPr>
          <w:b/>
          <w:sz w:val="28"/>
          <w:szCs w:val="28"/>
        </w:rPr>
      </w:pPr>
    </w:p>
    <w:p w14:paraId="2681E196" w14:textId="77777777" w:rsidR="003D05ED" w:rsidRPr="009354CB" w:rsidRDefault="003D05ED" w:rsidP="003D05ED">
      <w:pPr>
        <w:ind w:right="-5" w:firstLine="709"/>
        <w:jc w:val="both"/>
        <w:rPr>
          <w:b/>
          <w:sz w:val="28"/>
          <w:szCs w:val="28"/>
        </w:rPr>
      </w:pPr>
      <w:r w:rsidRPr="009354CB">
        <w:rPr>
          <w:b/>
          <w:sz w:val="28"/>
          <w:szCs w:val="28"/>
        </w:rPr>
        <w:t>Статья 1. Предмет правового регулирования настоящего Положения</w:t>
      </w:r>
    </w:p>
    <w:p w14:paraId="5FB8112E" w14:textId="77777777" w:rsidR="003D05ED" w:rsidRPr="009354CB" w:rsidRDefault="003D05ED" w:rsidP="003D05ED">
      <w:pPr>
        <w:pStyle w:val="ConsPlusNormal"/>
        <w:ind w:right="-5" w:firstLine="709"/>
        <w:jc w:val="both"/>
        <w:rPr>
          <w:rFonts w:ascii="Times New Roman" w:hAnsi="Times New Roman" w:cs="Times New Roman"/>
          <w:sz w:val="28"/>
          <w:szCs w:val="28"/>
        </w:rPr>
      </w:pPr>
    </w:p>
    <w:p w14:paraId="3377FBCF" w14:textId="77777777" w:rsidR="003D05ED" w:rsidRPr="009354CB" w:rsidRDefault="003D05ED" w:rsidP="003D05ED">
      <w:pPr>
        <w:pStyle w:val="ConsPlusNormal"/>
        <w:ind w:right="-5" w:firstLine="709"/>
        <w:jc w:val="both"/>
        <w:rPr>
          <w:rFonts w:ascii="Times New Roman" w:hAnsi="Times New Roman" w:cs="Times New Roman"/>
          <w:sz w:val="28"/>
          <w:szCs w:val="28"/>
        </w:rPr>
      </w:pPr>
    </w:p>
    <w:p w14:paraId="1D0415D5" w14:textId="77777777" w:rsidR="003D05ED" w:rsidRPr="009354CB" w:rsidRDefault="003D05ED" w:rsidP="003D05ED">
      <w:pPr>
        <w:pStyle w:val="ConsPlusNormal"/>
        <w:ind w:right="-5"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В соответствии с </w:t>
      </w:r>
      <w:hyperlink r:id="rId42">
        <w:r w:rsidRPr="009354CB">
          <w:rPr>
            <w:rFonts w:ascii="Times New Roman" w:hAnsi="Times New Roman" w:cs="Times New Roman"/>
            <w:sz w:val="28"/>
            <w:szCs w:val="28"/>
          </w:rPr>
          <w:t>Конституцией</w:t>
        </w:r>
      </w:hyperlink>
      <w:r w:rsidRPr="009354CB">
        <w:rPr>
          <w:rFonts w:ascii="Times New Roman" w:hAnsi="Times New Roman" w:cs="Times New Roman"/>
          <w:sz w:val="28"/>
          <w:szCs w:val="28"/>
        </w:rPr>
        <w:t xml:space="preserve"> Российской Федерации, Федеральным </w:t>
      </w:r>
      <w:hyperlink r:id="rId43">
        <w:r w:rsidRPr="009354CB">
          <w:rPr>
            <w:rFonts w:ascii="Times New Roman" w:hAnsi="Times New Roman" w:cs="Times New Roman"/>
            <w:sz w:val="28"/>
            <w:szCs w:val="28"/>
          </w:rPr>
          <w:t>законом</w:t>
        </w:r>
      </w:hyperlink>
      <w:r w:rsidRPr="009354CB">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в целях обеспечения взаимодействия жителей Комсомольского муниципального района, общественных объединений с органами местного самоуправления Комсомольского муниципального района, консолидации структур гражданского общества, формирования, обеспечения деятельности и развития гражданского участия в выработке и реализации муниципальной политики Комсомольского муниципального района, осуществления общественного контроля за деятельностью органов местного самоуправления Комсомольского муниципального района, определяет правовой статус Общественного совета  при Администрации Комсомольского муниципального района  (далее – Общественный совет), состав и его структуру, порядок формирования и деятельности Общественного совета, статус членов Общественного совета.</w:t>
      </w:r>
    </w:p>
    <w:p w14:paraId="40C659DB" w14:textId="77777777" w:rsidR="003D05ED" w:rsidRPr="009354CB" w:rsidRDefault="003D05ED" w:rsidP="003D05ED">
      <w:pPr>
        <w:pStyle w:val="ConsPlusNormal"/>
        <w:ind w:right="-5" w:firstLine="709"/>
        <w:jc w:val="both"/>
        <w:rPr>
          <w:rFonts w:ascii="Times New Roman" w:hAnsi="Times New Roman" w:cs="Times New Roman"/>
          <w:sz w:val="28"/>
          <w:szCs w:val="28"/>
        </w:rPr>
      </w:pPr>
    </w:p>
    <w:p w14:paraId="1471F95B" w14:textId="77777777" w:rsidR="003D05ED" w:rsidRPr="009354CB" w:rsidRDefault="003D05ED" w:rsidP="003D05ED">
      <w:pPr>
        <w:pStyle w:val="ConsPlusNormal"/>
        <w:ind w:right="-5"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2. Правовая основа деятельности Общественного совета</w:t>
      </w:r>
    </w:p>
    <w:p w14:paraId="7377E6E1" w14:textId="77777777" w:rsidR="003D05ED" w:rsidRPr="009354CB" w:rsidRDefault="003D05ED" w:rsidP="003D05ED">
      <w:pPr>
        <w:pStyle w:val="ConsPlusNormal"/>
        <w:ind w:right="-5" w:firstLine="709"/>
        <w:jc w:val="both"/>
        <w:rPr>
          <w:rFonts w:ascii="Times New Roman" w:hAnsi="Times New Roman" w:cs="Times New Roman"/>
          <w:sz w:val="28"/>
          <w:szCs w:val="28"/>
        </w:rPr>
      </w:pPr>
    </w:p>
    <w:p w14:paraId="59E1493C" w14:textId="77777777" w:rsidR="003D05ED" w:rsidRPr="009354CB" w:rsidRDefault="003D05ED" w:rsidP="003D05ED">
      <w:pPr>
        <w:pStyle w:val="ConsPlusNormal"/>
        <w:ind w:right="-5" w:firstLine="709"/>
        <w:jc w:val="both"/>
        <w:rPr>
          <w:rFonts w:ascii="Times New Roman" w:hAnsi="Times New Roman" w:cs="Times New Roman"/>
          <w:b/>
          <w:bCs/>
          <w:sz w:val="28"/>
          <w:szCs w:val="28"/>
        </w:rPr>
      </w:pPr>
      <w:r w:rsidRPr="009354CB">
        <w:rPr>
          <w:rFonts w:ascii="Times New Roman" w:hAnsi="Times New Roman" w:cs="Times New Roman"/>
          <w:sz w:val="28"/>
          <w:szCs w:val="28"/>
        </w:rPr>
        <w:t xml:space="preserve">Общественный совет в своей деятельности руководствуется </w:t>
      </w:r>
      <w:hyperlink r:id="rId44" w:history="1">
        <w:r w:rsidRPr="009354CB">
          <w:rPr>
            <w:rFonts w:ascii="Times New Roman" w:hAnsi="Times New Roman" w:cs="Times New Roman"/>
            <w:sz w:val="28"/>
            <w:szCs w:val="28"/>
          </w:rPr>
          <w:t>Конституцией</w:t>
        </w:r>
      </w:hyperlink>
      <w:r w:rsidRPr="009354CB">
        <w:rPr>
          <w:rFonts w:ascii="Times New Roman" w:hAnsi="Times New Roman" w:cs="Times New Roman"/>
          <w:sz w:val="28"/>
          <w:szCs w:val="28"/>
        </w:rPr>
        <w:t xml:space="preserve"> Российской Федерации, федеральными законами, иными нормативными правовыми актами Российской Федерации, областными законами, иными нормативными правовым актами Ивановской  области, уставом Комсомольского муниципального района, муниципальными правовыми актами Комсомольского муниципального  района и настоящим Положением.</w:t>
      </w:r>
    </w:p>
    <w:p w14:paraId="32C37A9C" w14:textId="77777777" w:rsidR="003D05ED" w:rsidRPr="009354CB" w:rsidRDefault="003D05ED" w:rsidP="003D05ED">
      <w:pPr>
        <w:pStyle w:val="ConsPlusNormal"/>
        <w:ind w:firstLine="709"/>
        <w:jc w:val="both"/>
        <w:rPr>
          <w:rFonts w:ascii="Times New Roman" w:hAnsi="Times New Roman" w:cs="Times New Roman"/>
          <w:sz w:val="28"/>
          <w:szCs w:val="28"/>
        </w:rPr>
      </w:pPr>
    </w:p>
    <w:p w14:paraId="10437729" w14:textId="77777777" w:rsidR="003D05ED" w:rsidRPr="009354CB" w:rsidRDefault="003D05ED" w:rsidP="003D05ED">
      <w:pPr>
        <w:pStyle w:val="ConsPlusNormal"/>
        <w:jc w:val="center"/>
        <w:outlineLvl w:val="1"/>
        <w:rPr>
          <w:rFonts w:ascii="Times New Roman" w:hAnsi="Times New Roman" w:cs="Times New Roman"/>
          <w:b/>
          <w:sz w:val="28"/>
          <w:szCs w:val="28"/>
        </w:rPr>
      </w:pPr>
      <w:r w:rsidRPr="009354CB">
        <w:rPr>
          <w:rFonts w:ascii="Times New Roman" w:hAnsi="Times New Roman" w:cs="Times New Roman"/>
          <w:b/>
          <w:bCs/>
          <w:sz w:val="28"/>
          <w:szCs w:val="28"/>
        </w:rPr>
        <w:t xml:space="preserve">ГЛАВА II. </w:t>
      </w:r>
      <w:r w:rsidRPr="009354CB">
        <w:rPr>
          <w:rFonts w:ascii="Times New Roman" w:hAnsi="Times New Roman" w:cs="Times New Roman"/>
          <w:b/>
          <w:sz w:val="28"/>
          <w:szCs w:val="28"/>
        </w:rPr>
        <w:t xml:space="preserve">ПРАВОВОЙ СТАТУС И ПОЛНОМОЧИЯ </w:t>
      </w:r>
    </w:p>
    <w:p w14:paraId="073F1420" w14:textId="77777777" w:rsidR="003D05ED" w:rsidRPr="009354CB" w:rsidRDefault="003D05ED" w:rsidP="003D05ED">
      <w:pPr>
        <w:pStyle w:val="ConsPlusNormal"/>
        <w:jc w:val="center"/>
        <w:outlineLvl w:val="1"/>
        <w:rPr>
          <w:rFonts w:ascii="Times New Roman" w:hAnsi="Times New Roman" w:cs="Times New Roman"/>
          <w:b/>
          <w:sz w:val="28"/>
          <w:szCs w:val="28"/>
        </w:rPr>
      </w:pPr>
      <w:r w:rsidRPr="009354CB">
        <w:rPr>
          <w:rFonts w:ascii="Times New Roman" w:hAnsi="Times New Roman" w:cs="Times New Roman"/>
          <w:b/>
          <w:sz w:val="28"/>
          <w:szCs w:val="28"/>
        </w:rPr>
        <w:t>ОБЩЕСТВЕННОГО СОВЕТА</w:t>
      </w:r>
    </w:p>
    <w:p w14:paraId="19F3B3E5" w14:textId="77777777" w:rsidR="003D05ED" w:rsidRPr="009354CB" w:rsidRDefault="003D05ED" w:rsidP="003D05ED">
      <w:pPr>
        <w:pStyle w:val="ConsPlusNormal"/>
        <w:jc w:val="center"/>
        <w:outlineLvl w:val="1"/>
        <w:rPr>
          <w:rFonts w:ascii="Times New Roman" w:hAnsi="Times New Roman" w:cs="Times New Roman"/>
          <w:sz w:val="28"/>
          <w:szCs w:val="28"/>
        </w:rPr>
      </w:pPr>
    </w:p>
    <w:p w14:paraId="3549085F"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3. Правовой статус и цели Общественного совета</w:t>
      </w:r>
    </w:p>
    <w:p w14:paraId="4DD2F67C" w14:textId="77777777" w:rsidR="003D05ED" w:rsidRPr="009354CB" w:rsidRDefault="003D05ED" w:rsidP="003D05ED">
      <w:pPr>
        <w:pStyle w:val="ConsPlusNormal"/>
        <w:ind w:firstLine="709"/>
        <w:jc w:val="both"/>
        <w:rPr>
          <w:rFonts w:ascii="Times New Roman" w:hAnsi="Times New Roman" w:cs="Times New Roman"/>
          <w:sz w:val="28"/>
          <w:szCs w:val="28"/>
        </w:rPr>
      </w:pPr>
    </w:p>
    <w:p w14:paraId="3146C1F3" w14:textId="77777777" w:rsidR="003D05ED" w:rsidRPr="009354CB" w:rsidRDefault="003D05ED" w:rsidP="003D05ED">
      <w:pPr>
        <w:autoSpaceDE w:val="0"/>
        <w:autoSpaceDN w:val="0"/>
        <w:adjustRightInd w:val="0"/>
        <w:ind w:firstLine="708"/>
        <w:jc w:val="both"/>
        <w:rPr>
          <w:sz w:val="28"/>
          <w:szCs w:val="28"/>
        </w:rPr>
      </w:pPr>
      <w:r w:rsidRPr="009354CB">
        <w:rPr>
          <w:sz w:val="28"/>
          <w:szCs w:val="28"/>
        </w:rPr>
        <w:lastRenderedPageBreak/>
        <w:t xml:space="preserve">1. Общественный совет является постоянно действующим совещательно - консультативным коллегиальным органом, созданным в целях выработки согласованных решений по вопросам, отнесенным к вопросам местного значения Комсомольского муниципального района, а также в целях осуществления общественного контроля в порядке и формах, которые предусмотрены Федеральным </w:t>
      </w:r>
      <w:hyperlink r:id="rId45" w:history="1">
        <w:r w:rsidRPr="009354CB">
          <w:rPr>
            <w:sz w:val="28"/>
            <w:szCs w:val="28"/>
          </w:rPr>
          <w:t>законом</w:t>
        </w:r>
      </w:hyperlink>
      <w:r w:rsidRPr="009354CB">
        <w:rPr>
          <w:sz w:val="28"/>
          <w:szCs w:val="28"/>
        </w:rPr>
        <w:t xml:space="preserve"> от 21 июля 2014 года № 212-ФЗ «Об основах общественного контроля в Российской Федерации», другими федеральными законами и иными нормативными правовыми актами Российской Федерации, областными законами и иными нормативными правовыми актами Ивановской области, муниципальными нормативными правовыми актами Комсомольского муниципального района за органами местного самоуправления Комсомольского муниципального района и муниципальными организациями.</w:t>
      </w:r>
    </w:p>
    <w:p w14:paraId="028B4506"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color w:val="000000"/>
          <w:sz w:val="28"/>
          <w:szCs w:val="28"/>
        </w:rPr>
        <w:t>2. Общественный совет формируется в целях</w:t>
      </w:r>
      <w:r w:rsidRPr="009354CB">
        <w:rPr>
          <w:rFonts w:ascii="Times New Roman" w:hAnsi="Times New Roman" w:cs="Times New Roman"/>
          <w:sz w:val="28"/>
          <w:szCs w:val="28"/>
        </w:rPr>
        <w:t xml:space="preserve"> обеспечения взаимодействия граждан Российской Федерации, проживающих на территории Комсомольского муниципального района</w:t>
      </w:r>
      <w:proofErr w:type="gramStart"/>
      <w:r w:rsidRPr="009354CB">
        <w:rPr>
          <w:rFonts w:ascii="Times New Roman" w:hAnsi="Times New Roman" w:cs="Times New Roman"/>
          <w:sz w:val="28"/>
          <w:szCs w:val="28"/>
        </w:rPr>
        <w:t xml:space="preserve">   (</w:t>
      </w:r>
      <w:proofErr w:type="gramEnd"/>
      <w:r w:rsidRPr="009354CB">
        <w:rPr>
          <w:rFonts w:ascii="Times New Roman" w:hAnsi="Times New Roman" w:cs="Times New Roman"/>
          <w:sz w:val="28"/>
          <w:szCs w:val="28"/>
        </w:rPr>
        <w:t xml:space="preserve">далее − граждане), и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Комсомольского муниципального района   (далее − некоммерческие организации), с </w:t>
      </w:r>
    </w:p>
    <w:p w14:paraId="33E39E12" w14:textId="77777777" w:rsidR="003D05ED" w:rsidRPr="009354CB" w:rsidRDefault="003D05ED" w:rsidP="003D05ED">
      <w:pPr>
        <w:pStyle w:val="ConsPlusNormal"/>
        <w:ind w:firstLine="709"/>
        <w:jc w:val="both"/>
        <w:rPr>
          <w:rFonts w:ascii="Times New Roman" w:hAnsi="Times New Roman" w:cs="Times New Roman"/>
          <w:sz w:val="28"/>
          <w:szCs w:val="28"/>
        </w:rPr>
      </w:pPr>
    </w:p>
    <w:p w14:paraId="3E33D66F" w14:textId="77777777" w:rsidR="003D05ED" w:rsidRPr="009354CB" w:rsidRDefault="003D05ED" w:rsidP="003D05ED">
      <w:pPr>
        <w:pStyle w:val="ConsPlusNormal"/>
        <w:jc w:val="both"/>
        <w:rPr>
          <w:rFonts w:ascii="Times New Roman" w:hAnsi="Times New Roman" w:cs="Times New Roman"/>
          <w:sz w:val="28"/>
          <w:szCs w:val="28"/>
        </w:rPr>
      </w:pPr>
    </w:p>
    <w:p w14:paraId="65B62C26" w14:textId="77777777" w:rsidR="003D05ED" w:rsidRPr="009354CB" w:rsidRDefault="003D05ED" w:rsidP="003D05ED">
      <w:pPr>
        <w:pStyle w:val="ConsPlusNormal"/>
        <w:jc w:val="both"/>
        <w:rPr>
          <w:rFonts w:ascii="Times New Roman" w:hAnsi="Times New Roman" w:cs="Times New Roman"/>
          <w:sz w:val="28"/>
          <w:szCs w:val="28"/>
        </w:rPr>
      </w:pPr>
    </w:p>
    <w:p w14:paraId="18C8A71E" w14:textId="77777777" w:rsidR="003D05ED" w:rsidRPr="009354CB" w:rsidRDefault="003D05ED" w:rsidP="003D05ED">
      <w:pPr>
        <w:pStyle w:val="ConsPlusNormal"/>
        <w:jc w:val="both"/>
        <w:rPr>
          <w:rFonts w:ascii="Times New Roman" w:hAnsi="Times New Roman" w:cs="Times New Roman"/>
          <w:sz w:val="28"/>
          <w:szCs w:val="28"/>
        </w:rPr>
      </w:pPr>
      <w:r w:rsidRPr="009354CB">
        <w:rPr>
          <w:rFonts w:ascii="Times New Roman" w:hAnsi="Times New Roman" w:cs="Times New Roman"/>
          <w:sz w:val="28"/>
          <w:szCs w:val="28"/>
        </w:rPr>
        <w:t xml:space="preserve">органами местного самоуправления Комсомольского муниципального района   </w:t>
      </w:r>
    </w:p>
    <w:p w14:paraId="64BFE04B"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3. Общественный совет призван выявлять и обеспечивать согласование общественно значимых интересов граждан, некоммерческих организаций и органов местного самоуправления муниципального Комсомольского муниципального района   для решения наиболее важных вопросов экономического и социального развития Комсомольского муниципального района, защиты прав и свобод граждан и некоммерческих организаций путем:</w:t>
      </w:r>
    </w:p>
    <w:p w14:paraId="300C9881"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1) обеспечения взаимодействия граждан и некоммерческих организаций с органами местного самоуправления муниципального образования Комсомольского муниципального </w:t>
      </w:r>
      <w:proofErr w:type="gramStart"/>
      <w:r w:rsidRPr="009354CB">
        <w:rPr>
          <w:rFonts w:ascii="Times New Roman" w:hAnsi="Times New Roman" w:cs="Times New Roman"/>
          <w:sz w:val="28"/>
          <w:szCs w:val="28"/>
        </w:rPr>
        <w:t xml:space="preserve">района,   </w:t>
      </w:r>
      <w:proofErr w:type="gramEnd"/>
      <w:r w:rsidRPr="009354CB">
        <w:rPr>
          <w:rFonts w:ascii="Times New Roman" w:hAnsi="Times New Roman" w:cs="Times New Roman"/>
          <w:sz w:val="28"/>
          <w:szCs w:val="28"/>
        </w:rPr>
        <w:t>защиты их прав и свобод при формировании и реализации политики по наиболее важным вопросам экономического и социального развития муниципального образования Комсомольского муниципального района;</w:t>
      </w:r>
    </w:p>
    <w:p w14:paraId="6E435EFB"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3) обеспечения реализации и защиты прав и свобод человека и гражданина, прав и законных интересов некоммерческих организаций и других организаций; </w:t>
      </w:r>
    </w:p>
    <w:p w14:paraId="299FC662"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4) осуществления в соответствии с Федеральным законом от 21 июля 2014 года № 212-ФЗ «Об основах общественного контроля в Российской Федерации» и муниципальных организаций;</w:t>
      </w:r>
    </w:p>
    <w:p w14:paraId="718A7989" w14:textId="77777777" w:rsidR="003D05ED" w:rsidRPr="009354CB" w:rsidRDefault="003D05ED" w:rsidP="003D05ED">
      <w:pPr>
        <w:ind w:firstLine="426"/>
        <w:jc w:val="both"/>
        <w:rPr>
          <w:sz w:val="28"/>
          <w:szCs w:val="28"/>
        </w:rPr>
      </w:pPr>
      <w:r w:rsidRPr="009354CB">
        <w:rPr>
          <w:sz w:val="28"/>
          <w:szCs w:val="28"/>
        </w:rPr>
        <w:t xml:space="preserve">5) выработки рекомендаций органам местного самоуправления Комсомольского муниципального </w:t>
      </w:r>
      <w:proofErr w:type="gramStart"/>
      <w:r w:rsidRPr="009354CB">
        <w:rPr>
          <w:sz w:val="28"/>
          <w:szCs w:val="28"/>
        </w:rPr>
        <w:t>района  по</w:t>
      </w:r>
      <w:proofErr w:type="gramEnd"/>
      <w:r w:rsidRPr="009354CB">
        <w:rPr>
          <w:sz w:val="28"/>
          <w:szCs w:val="28"/>
        </w:rPr>
        <w:t xml:space="preserve"> наиболее важным вопросам экономического и социального развития;</w:t>
      </w:r>
    </w:p>
    <w:p w14:paraId="68657819"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6) привлечения граждан и некоммерческих организаций к формированию и реализации политики по наиболее важным вопросам социального и экономического развития Комсомольского муниципального района, нравственного </w:t>
      </w:r>
      <w:r w:rsidRPr="009354CB">
        <w:rPr>
          <w:rFonts w:ascii="Times New Roman" w:hAnsi="Times New Roman" w:cs="Times New Roman"/>
          <w:sz w:val="28"/>
          <w:szCs w:val="28"/>
        </w:rPr>
        <w:lastRenderedPageBreak/>
        <w:t>и патриотического воспитания молодежи, укрепления межнационального и межрелигиозного мира и согласия;</w:t>
      </w:r>
    </w:p>
    <w:p w14:paraId="17BD56B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7) общественной оценки деятельности органов местного самоуправления Комсомольского муниципального района в целях повышения эффективности их деятельности;</w:t>
      </w:r>
    </w:p>
    <w:p w14:paraId="55B35E3A"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8) проведения независимой оценки качества оказания услуг организациями культуры, а также независимой оценки качества образовательной деятельности организаций, осуществляющих образовательную деятельность.</w:t>
      </w:r>
    </w:p>
    <w:p w14:paraId="5D32AB10"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4. Общественный совет действует на общественных началах и не обладает правами юридического лица.</w:t>
      </w:r>
    </w:p>
    <w:p w14:paraId="7BD97667" w14:textId="77777777" w:rsidR="003D05ED" w:rsidRPr="009354CB" w:rsidRDefault="003D05ED" w:rsidP="003D05ED">
      <w:pPr>
        <w:pStyle w:val="ConsPlusNormal"/>
        <w:ind w:firstLine="709"/>
        <w:jc w:val="both"/>
        <w:rPr>
          <w:rFonts w:ascii="Times New Roman" w:hAnsi="Times New Roman" w:cs="Times New Roman"/>
          <w:color w:val="000000"/>
          <w:sz w:val="28"/>
          <w:szCs w:val="28"/>
        </w:rPr>
      </w:pPr>
      <w:r w:rsidRPr="009354CB">
        <w:rPr>
          <w:rFonts w:ascii="Times New Roman" w:hAnsi="Times New Roman" w:cs="Times New Roman"/>
          <w:sz w:val="28"/>
          <w:szCs w:val="28"/>
        </w:rPr>
        <w:t>5. Общественный совет формируется на основе добровольного участия в его деятельности граждан и некоммерческих организаций, а также трудовых коллективов организаций, осуществляющих деятельность на территории Комсомольского муниципального района</w:t>
      </w:r>
      <w:r w:rsidRPr="009354CB">
        <w:rPr>
          <w:rFonts w:ascii="Times New Roman" w:hAnsi="Times New Roman" w:cs="Times New Roman"/>
          <w:color w:val="000000"/>
          <w:sz w:val="28"/>
          <w:szCs w:val="28"/>
        </w:rPr>
        <w:t xml:space="preserve"> (далее – трудовой коллектив).</w:t>
      </w:r>
    </w:p>
    <w:p w14:paraId="60A03558"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6. Общественный совет может иметь эмблему, описание и рисунок, которые утверждаются Общественным советом.</w:t>
      </w:r>
    </w:p>
    <w:p w14:paraId="7D2B4868" w14:textId="77777777" w:rsidR="003D05ED" w:rsidRPr="009354CB" w:rsidRDefault="003D05ED" w:rsidP="003D05ED">
      <w:pPr>
        <w:pStyle w:val="ConsPlusNormal"/>
        <w:ind w:firstLine="709"/>
        <w:jc w:val="both"/>
        <w:rPr>
          <w:rFonts w:ascii="Times New Roman" w:hAnsi="Times New Roman" w:cs="Times New Roman"/>
          <w:sz w:val="28"/>
          <w:szCs w:val="28"/>
        </w:rPr>
      </w:pPr>
    </w:p>
    <w:p w14:paraId="0085BD04" w14:textId="77777777" w:rsidR="003D05ED" w:rsidRPr="009354CB" w:rsidRDefault="003D05ED" w:rsidP="003D05ED">
      <w:pPr>
        <w:widowControl w:val="0"/>
        <w:ind w:firstLine="709"/>
        <w:jc w:val="both"/>
        <w:rPr>
          <w:b/>
          <w:sz w:val="28"/>
          <w:szCs w:val="28"/>
        </w:rPr>
      </w:pPr>
      <w:r w:rsidRPr="009354CB">
        <w:rPr>
          <w:b/>
          <w:sz w:val="28"/>
          <w:szCs w:val="28"/>
        </w:rPr>
        <w:t>Статья 4. Принципы деятельности Общественного совета</w:t>
      </w:r>
    </w:p>
    <w:p w14:paraId="25B0E00D" w14:textId="77777777" w:rsidR="003D05ED" w:rsidRPr="009354CB" w:rsidRDefault="003D05ED" w:rsidP="003D05ED">
      <w:pPr>
        <w:widowControl w:val="0"/>
        <w:ind w:firstLine="709"/>
        <w:jc w:val="both"/>
        <w:rPr>
          <w:sz w:val="28"/>
          <w:szCs w:val="28"/>
        </w:rPr>
      </w:pPr>
    </w:p>
    <w:p w14:paraId="0D9022E7"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Основными принципами деятельности Общественного совета являются:</w:t>
      </w:r>
    </w:p>
    <w:p w14:paraId="6D979E2B"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1) приоритет прав и законных интересов человека и гражданина;</w:t>
      </w:r>
    </w:p>
    <w:p w14:paraId="6C9BBA30"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2) законность деятельности Общественного совета;</w:t>
      </w:r>
    </w:p>
    <w:p w14:paraId="2D42AE83"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3) добровольность участия в деятельности Общественного совета;</w:t>
      </w:r>
    </w:p>
    <w:p w14:paraId="722DA0CB"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 xml:space="preserve">4) самостоятельность Общественного совета и его независимость от органов государственной власти </w:t>
      </w:r>
      <w:proofErr w:type="gramStart"/>
      <w:r w:rsidRPr="009354CB">
        <w:rPr>
          <w:sz w:val="28"/>
          <w:szCs w:val="28"/>
        </w:rPr>
        <w:t>Ивановской  области</w:t>
      </w:r>
      <w:proofErr w:type="gramEnd"/>
      <w:r w:rsidRPr="009354CB">
        <w:rPr>
          <w:sz w:val="28"/>
          <w:szCs w:val="28"/>
        </w:rPr>
        <w:t>, органов местного самоуправления Комсомольского муниципального района,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14:paraId="5B7E7757"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5) публичность и открытость осуществления деятельности Общественного совета и общественного обсуждения результатов его деятельности;</w:t>
      </w:r>
    </w:p>
    <w:p w14:paraId="1DB53E84" w14:textId="77777777" w:rsidR="003D05ED" w:rsidRPr="009354CB" w:rsidRDefault="003D05ED" w:rsidP="003D05ED">
      <w:pPr>
        <w:widowControl w:val="0"/>
        <w:ind w:firstLine="709"/>
        <w:jc w:val="both"/>
        <w:rPr>
          <w:sz w:val="28"/>
          <w:szCs w:val="28"/>
        </w:rPr>
      </w:pPr>
      <w:r w:rsidRPr="009354CB">
        <w:rPr>
          <w:sz w:val="28"/>
          <w:szCs w:val="28"/>
        </w:rPr>
        <w:t>6) объективность, беспристрастность и добросовестность Общественного совета.</w:t>
      </w:r>
    </w:p>
    <w:p w14:paraId="4D2C15BC" w14:textId="77777777" w:rsidR="003D05ED" w:rsidRPr="009354CB" w:rsidRDefault="003D05ED" w:rsidP="003D05ED">
      <w:pPr>
        <w:pStyle w:val="ConsPlusNormal"/>
        <w:ind w:firstLine="709"/>
        <w:jc w:val="both"/>
        <w:rPr>
          <w:rFonts w:ascii="Times New Roman" w:hAnsi="Times New Roman" w:cs="Times New Roman"/>
          <w:sz w:val="28"/>
          <w:szCs w:val="28"/>
        </w:rPr>
      </w:pPr>
    </w:p>
    <w:p w14:paraId="2F4AA796"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5. Полномочия Общественного совета</w:t>
      </w:r>
    </w:p>
    <w:p w14:paraId="5E0BFA9C" w14:textId="77777777" w:rsidR="003D05ED" w:rsidRPr="009354CB" w:rsidRDefault="003D05ED" w:rsidP="003D05ED">
      <w:pPr>
        <w:autoSpaceDE w:val="0"/>
        <w:autoSpaceDN w:val="0"/>
        <w:adjustRightInd w:val="0"/>
        <w:ind w:firstLine="540"/>
        <w:jc w:val="both"/>
        <w:rPr>
          <w:sz w:val="28"/>
          <w:szCs w:val="28"/>
        </w:rPr>
      </w:pPr>
    </w:p>
    <w:p w14:paraId="0C9A19B4" w14:textId="77777777" w:rsidR="003D05ED" w:rsidRPr="009354CB" w:rsidRDefault="003D05ED" w:rsidP="00FF3087">
      <w:pPr>
        <w:pStyle w:val="af1"/>
        <w:numPr>
          <w:ilvl w:val="0"/>
          <w:numId w:val="25"/>
        </w:numPr>
        <w:autoSpaceDE w:val="0"/>
        <w:autoSpaceDN w:val="0"/>
        <w:adjustRightInd w:val="0"/>
        <w:spacing w:after="0" w:line="240" w:lineRule="auto"/>
        <w:contextualSpacing/>
        <w:jc w:val="both"/>
        <w:rPr>
          <w:rFonts w:ascii="Times New Roman" w:hAnsi="Times New Roman" w:cs="Times New Roman"/>
          <w:sz w:val="28"/>
          <w:szCs w:val="28"/>
        </w:rPr>
      </w:pPr>
      <w:r w:rsidRPr="009354CB">
        <w:rPr>
          <w:rFonts w:ascii="Times New Roman" w:hAnsi="Times New Roman" w:cs="Times New Roman"/>
          <w:sz w:val="28"/>
          <w:szCs w:val="28"/>
        </w:rPr>
        <w:t>К основным полномочиям Общественного совета относятся:</w:t>
      </w:r>
    </w:p>
    <w:p w14:paraId="0ED8B881" w14:textId="77777777" w:rsidR="003D05ED" w:rsidRPr="009354CB" w:rsidRDefault="003D05ED" w:rsidP="003D05ED">
      <w:pPr>
        <w:pStyle w:val="af1"/>
        <w:autoSpaceDE w:val="0"/>
        <w:autoSpaceDN w:val="0"/>
        <w:adjustRightInd w:val="0"/>
        <w:ind w:left="1068"/>
        <w:jc w:val="both"/>
        <w:rPr>
          <w:rFonts w:ascii="Times New Roman" w:hAnsi="Times New Roman" w:cs="Times New Roman"/>
          <w:sz w:val="28"/>
          <w:szCs w:val="28"/>
        </w:rPr>
      </w:pPr>
    </w:p>
    <w:p w14:paraId="3381BDD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1) рассмотрение проектов общественно значимых муниципальных правовых </w:t>
      </w:r>
      <w:proofErr w:type="gramStart"/>
      <w:r w:rsidRPr="009354CB">
        <w:rPr>
          <w:sz w:val="28"/>
          <w:szCs w:val="28"/>
        </w:rPr>
        <w:t xml:space="preserve">актов </w:t>
      </w:r>
      <w:r w:rsidRPr="009354CB">
        <w:rPr>
          <w:color w:val="FF0000"/>
          <w:sz w:val="28"/>
          <w:szCs w:val="28"/>
        </w:rPr>
        <w:t xml:space="preserve"> </w:t>
      </w:r>
      <w:r w:rsidRPr="009354CB">
        <w:rPr>
          <w:sz w:val="28"/>
          <w:szCs w:val="28"/>
        </w:rPr>
        <w:t>и</w:t>
      </w:r>
      <w:proofErr w:type="gramEnd"/>
      <w:r w:rsidRPr="009354CB">
        <w:rPr>
          <w:sz w:val="28"/>
          <w:szCs w:val="28"/>
        </w:rPr>
        <w:t xml:space="preserve"> иных документов, разрабатываемых органами местного самоуправления Комсомольского муниципального района ;</w:t>
      </w:r>
    </w:p>
    <w:p w14:paraId="135BCC3A"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2) выработка рекомендаций по совершенствованию правового регулирования по вопросам местного значения,</w:t>
      </w:r>
      <w:r w:rsidRPr="009354CB">
        <w:rPr>
          <w:color w:val="FF0000"/>
          <w:sz w:val="28"/>
          <w:szCs w:val="28"/>
        </w:rPr>
        <w:t xml:space="preserve"> </w:t>
      </w:r>
      <w:r w:rsidRPr="009354CB">
        <w:rPr>
          <w:sz w:val="28"/>
          <w:szCs w:val="28"/>
        </w:rPr>
        <w:t>организации и осуществления местного самоуправления в</w:t>
      </w:r>
      <w:r w:rsidRPr="009354CB">
        <w:rPr>
          <w:color w:val="FF0000"/>
          <w:sz w:val="28"/>
          <w:szCs w:val="28"/>
        </w:rPr>
        <w:t xml:space="preserve"> </w:t>
      </w:r>
      <w:r w:rsidRPr="009354CB">
        <w:rPr>
          <w:sz w:val="28"/>
          <w:szCs w:val="28"/>
        </w:rPr>
        <w:t>Комсомольском муниципальном районе;</w:t>
      </w:r>
    </w:p>
    <w:p w14:paraId="43B6839E"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3) подготовка предложений в федеральные органы исполнительной власти и иные государственные органы Российской Федерации, Ивановской областной Думы, Правительство </w:t>
      </w:r>
      <w:proofErr w:type="gramStart"/>
      <w:r w:rsidRPr="009354CB">
        <w:rPr>
          <w:sz w:val="28"/>
          <w:szCs w:val="28"/>
        </w:rPr>
        <w:t>ивановской  области</w:t>
      </w:r>
      <w:proofErr w:type="gramEnd"/>
      <w:r w:rsidRPr="009354CB">
        <w:rPr>
          <w:sz w:val="28"/>
          <w:szCs w:val="28"/>
        </w:rPr>
        <w:t xml:space="preserve"> и иные государственные органы </w:t>
      </w:r>
      <w:r w:rsidRPr="009354CB">
        <w:rPr>
          <w:sz w:val="28"/>
          <w:szCs w:val="28"/>
        </w:rPr>
        <w:lastRenderedPageBreak/>
        <w:t>Ивановской области  по совершенствованию правового регулирования вопросов местного значения, их организации и осуществления;</w:t>
      </w:r>
    </w:p>
    <w:p w14:paraId="4BE4273A"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4) участие в разработке и рассмотрении проектов стратегии социально-экономического развития, прогноза социально-экономического развития Комсомольского муниципального </w:t>
      </w:r>
      <w:proofErr w:type="gramStart"/>
      <w:r w:rsidRPr="009354CB">
        <w:rPr>
          <w:sz w:val="28"/>
          <w:szCs w:val="28"/>
        </w:rPr>
        <w:t xml:space="preserve">района </w:t>
      </w:r>
      <w:r w:rsidRPr="009354CB">
        <w:rPr>
          <w:color w:val="FF0000"/>
          <w:sz w:val="28"/>
          <w:szCs w:val="28"/>
        </w:rPr>
        <w:t xml:space="preserve"> </w:t>
      </w:r>
      <w:r w:rsidRPr="009354CB">
        <w:rPr>
          <w:sz w:val="28"/>
          <w:szCs w:val="28"/>
        </w:rPr>
        <w:t>и</w:t>
      </w:r>
      <w:proofErr w:type="gramEnd"/>
      <w:r w:rsidRPr="009354CB">
        <w:rPr>
          <w:sz w:val="28"/>
          <w:szCs w:val="28"/>
        </w:rPr>
        <w:t xml:space="preserve"> иных документов стратегического планирования, в рассмотрении отчетов об их исполнении;</w:t>
      </w:r>
    </w:p>
    <w:p w14:paraId="0AC1CC5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5) участие в разработке и рассмотрении проектов муниципальных программ, ведомственных целевых программ и иных программ, рассмотрении проекта местного бюджета, а также в рассмотрении проектов отчетов об исполнении указанных программ и местного бюджета;</w:t>
      </w:r>
    </w:p>
    <w:p w14:paraId="47C7F6A6"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6) участие в антикоррупционной работе в органах местного самоуправления Комсомольского муниципального района, оценке эффективности муниципальных закупок товаров, работ, услуг для обеспечения муниципальных нужд;</w:t>
      </w:r>
    </w:p>
    <w:p w14:paraId="5D4E131F"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7) участие в рассмотрении представлений и (или) ходатайств о награждении соответствующими наградами граждан;</w:t>
      </w:r>
    </w:p>
    <w:p w14:paraId="17407DC8"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8) осуществление общественного контроля за деятельностью органов местного самоуправления Комсомольского муниципального </w:t>
      </w:r>
      <w:proofErr w:type="gramStart"/>
      <w:r w:rsidRPr="009354CB">
        <w:rPr>
          <w:sz w:val="28"/>
          <w:szCs w:val="28"/>
        </w:rPr>
        <w:t>района  и</w:t>
      </w:r>
      <w:proofErr w:type="gramEnd"/>
      <w:r w:rsidRPr="009354CB">
        <w:rPr>
          <w:sz w:val="28"/>
          <w:szCs w:val="28"/>
        </w:rPr>
        <w:t xml:space="preserve"> муниципальных организаций, включая:</w:t>
      </w:r>
    </w:p>
    <w:p w14:paraId="20261C4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рассмотрение проектов разрабатываемых общественно значимых муниципальных правовых актов администрации Комсомольского муниципального района;</w:t>
      </w:r>
    </w:p>
    <w:p w14:paraId="71169EBC"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участие в мониторинге качества оказания органами местного </w:t>
      </w:r>
      <w:proofErr w:type="gramStart"/>
      <w:r w:rsidRPr="009354CB">
        <w:rPr>
          <w:sz w:val="28"/>
          <w:szCs w:val="28"/>
        </w:rPr>
        <w:t xml:space="preserve">самоуправления </w:t>
      </w:r>
      <w:r w:rsidRPr="009354CB">
        <w:rPr>
          <w:color w:val="FF0000"/>
          <w:sz w:val="28"/>
          <w:szCs w:val="28"/>
        </w:rPr>
        <w:t xml:space="preserve"> </w:t>
      </w:r>
      <w:r w:rsidRPr="009354CB">
        <w:rPr>
          <w:sz w:val="28"/>
          <w:szCs w:val="28"/>
        </w:rPr>
        <w:t>муниципальных</w:t>
      </w:r>
      <w:proofErr w:type="gramEnd"/>
      <w:r w:rsidRPr="009354CB">
        <w:rPr>
          <w:sz w:val="28"/>
          <w:szCs w:val="28"/>
        </w:rPr>
        <w:t xml:space="preserve"> услуг, реализации функций по осуществлению муниципального контроля, хода проведения антикоррупционной работы, оценке эффективности муниципальных закупок товаров, работ, услуг для обеспечения муниципальных нужд;</w:t>
      </w:r>
    </w:p>
    <w:p w14:paraId="0BD48A3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осуществление выборочного анализа качества ответов на обращения граждан и организаций;</w:t>
      </w:r>
    </w:p>
    <w:p w14:paraId="73C5F886"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рассмотрение вопросов исполнения органами местного самоуправления Комсомольского муниципального района </w:t>
      </w:r>
      <w:r w:rsidRPr="009354CB">
        <w:rPr>
          <w:color w:val="FF0000"/>
          <w:sz w:val="28"/>
          <w:szCs w:val="28"/>
        </w:rPr>
        <w:t xml:space="preserve"> </w:t>
      </w:r>
      <w:r w:rsidRPr="009354CB">
        <w:rPr>
          <w:sz w:val="28"/>
          <w:szCs w:val="28"/>
        </w:rPr>
        <w:t>поручений Президента Российской Федерации, указов и распоряжений Президента Российской Федерации, постановлений и распоряжений Правительства Российской Федерации, поручений Правительства Российской Федерации, указов и распоряжений Губернатора Ивановской  области, поручений Губернатора Ивановской области, а также реализации «дорожных карт», документов стратегического планирования, государственных, муниципальных и иных программ;</w:t>
      </w:r>
    </w:p>
    <w:p w14:paraId="0CDC2984"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9) проведение обязательного предварительного обсуждения проектов муниципальных правовых актов Администрации Комсомольского муниципального </w:t>
      </w:r>
      <w:proofErr w:type="gramStart"/>
      <w:r w:rsidRPr="009354CB">
        <w:rPr>
          <w:sz w:val="28"/>
          <w:szCs w:val="28"/>
        </w:rPr>
        <w:t xml:space="preserve">района </w:t>
      </w:r>
      <w:r w:rsidRPr="009354CB">
        <w:rPr>
          <w:color w:val="FF0000"/>
          <w:sz w:val="28"/>
          <w:szCs w:val="28"/>
        </w:rPr>
        <w:t xml:space="preserve"> </w:t>
      </w:r>
      <w:r w:rsidRPr="009354CB">
        <w:rPr>
          <w:sz w:val="28"/>
          <w:szCs w:val="28"/>
        </w:rPr>
        <w:t>об</w:t>
      </w:r>
      <w:proofErr w:type="gramEnd"/>
      <w:r w:rsidRPr="009354CB">
        <w:rPr>
          <w:sz w:val="28"/>
          <w:szCs w:val="28"/>
        </w:rPr>
        <w:t xml:space="preserve"> утверждении:</w:t>
      </w:r>
    </w:p>
    <w:p w14:paraId="753151B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правил определения требований к закупаемым муниципальными органами Комсомольского муниципального </w:t>
      </w:r>
      <w:proofErr w:type="gramStart"/>
      <w:r w:rsidRPr="009354CB">
        <w:rPr>
          <w:sz w:val="28"/>
          <w:szCs w:val="28"/>
        </w:rPr>
        <w:t>района  и</w:t>
      </w:r>
      <w:proofErr w:type="gramEnd"/>
      <w:r w:rsidRPr="009354CB">
        <w:rPr>
          <w:sz w:val="28"/>
          <w:szCs w:val="28"/>
        </w:rPr>
        <w:t xml:space="preserve"> им подведомственными муниципальными казенными и бюджетными учреждениями </w:t>
      </w:r>
      <w:r w:rsidRPr="009354CB">
        <w:rPr>
          <w:color w:val="FF0000"/>
          <w:sz w:val="28"/>
          <w:szCs w:val="28"/>
        </w:rPr>
        <w:t xml:space="preserve"> </w:t>
      </w:r>
      <w:r w:rsidRPr="009354CB">
        <w:rPr>
          <w:sz w:val="28"/>
          <w:szCs w:val="28"/>
        </w:rPr>
        <w:t>отдельным видам товаров, работ, услуг (в том числе предельные цены товаров, работ, услуг);</w:t>
      </w:r>
    </w:p>
    <w:p w14:paraId="0019C6FC"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требований к закупаемым муниципальными органами и им подведомственными муниципальными казенными и бюджетными </w:t>
      </w:r>
      <w:proofErr w:type="gramStart"/>
      <w:r w:rsidRPr="009354CB">
        <w:rPr>
          <w:sz w:val="28"/>
          <w:szCs w:val="28"/>
        </w:rPr>
        <w:t xml:space="preserve">учреждениями </w:t>
      </w:r>
      <w:r w:rsidRPr="009354CB">
        <w:rPr>
          <w:color w:val="FF0000"/>
          <w:sz w:val="28"/>
          <w:szCs w:val="28"/>
        </w:rPr>
        <w:t xml:space="preserve"> </w:t>
      </w:r>
      <w:r w:rsidRPr="009354CB">
        <w:rPr>
          <w:sz w:val="28"/>
          <w:szCs w:val="28"/>
        </w:rPr>
        <w:lastRenderedPageBreak/>
        <w:t>отдельным</w:t>
      </w:r>
      <w:proofErr w:type="gramEnd"/>
      <w:r w:rsidRPr="009354CB">
        <w:rPr>
          <w:sz w:val="28"/>
          <w:szCs w:val="28"/>
        </w:rPr>
        <w:t xml:space="preserve"> видам товаров, работ, услуг (в том числе предельные цены товаров, работ, услуг);</w:t>
      </w:r>
    </w:p>
    <w:p w14:paraId="77F366D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10) проведение независимой оценки качества оказания услуг организациями культуры, а также независимой оценки качества образовательной деятельности организаций, осуществляющих образовательную деятельность, в случае если распоряжением </w:t>
      </w:r>
      <w:proofErr w:type="gramStart"/>
      <w:r w:rsidRPr="009354CB">
        <w:rPr>
          <w:sz w:val="28"/>
          <w:szCs w:val="28"/>
        </w:rPr>
        <w:t>администрации  Комсомольского</w:t>
      </w:r>
      <w:proofErr w:type="gramEnd"/>
      <w:r w:rsidRPr="009354CB">
        <w:rPr>
          <w:sz w:val="28"/>
          <w:szCs w:val="28"/>
        </w:rPr>
        <w:t xml:space="preserve"> муниципального района  на Общественный совет возлагаются функции общественных советов по проведению независимой оценки качества оказания услуг организациями культуры, а также </w:t>
      </w:r>
    </w:p>
    <w:p w14:paraId="4FBC65C0" w14:textId="77777777" w:rsidR="003D05ED" w:rsidRPr="009354CB" w:rsidRDefault="003D05ED" w:rsidP="003D05ED">
      <w:pPr>
        <w:autoSpaceDE w:val="0"/>
        <w:autoSpaceDN w:val="0"/>
        <w:adjustRightInd w:val="0"/>
        <w:ind w:firstLine="708"/>
        <w:jc w:val="both"/>
        <w:rPr>
          <w:sz w:val="28"/>
          <w:szCs w:val="28"/>
        </w:rPr>
      </w:pPr>
    </w:p>
    <w:p w14:paraId="099847C0" w14:textId="77777777" w:rsidR="003D05ED" w:rsidRPr="009354CB" w:rsidRDefault="003D05ED" w:rsidP="003D05ED">
      <w:pPr>
        <w:autoSpaceDE w:val="0"/>
        <w:autoSpaceDN w:val="0"/>
        <w:adjustRightInd w:val="0"/>
        <w:ind w:firstLine="708"/>
        <w:jc w:val="both"/>
        <w:rPr>
          <w:sz w:val="28"/>
          <w:szCs w:val="28"/>
        </w:rPr>
      </w:pPr>
    </w:p>
    <w:p w14:paraId="320551CA" w14:textId="77777777" w:rsidR="003D05ED" w:rsidRPr="009354CB" w:rsidRDefault="003D05ED" w:rsidP="003D05ED">
      <w:pPr>
        <w:autoSpaceDE w:val="0"/>
        <w:autoSpaceDN w:val="0"/>
        <w:adjustRightInd w:val="0"/>
        <w:ind w:firstLine="708"/>
        <w:jc w:val="both"/>
        <w:rPr>
          <w:sz w:val="28"/>
          <w:szCs w:val="28"/>
        </w:rPr>
      </w:pPr>
    </w:p>
    <w:p w14:paraId="111F7F56" w14:textId="77777777" w:rsidR="003D05ED" w:rsidRPr="009354CB" w:rsidRDefault="003D05ED" w:rsidP="003D05ED">
      <w:pPr>
        <w:autoSpaceDE w:val="0"/>
        <w:autoSpaceDN w:val="0"/>
        <w:adjustRightInd w:val="0"/>
        <w:jc w:val="both"/>
        <w:rPr>
          <w:sz w:val="28"/>
          <w:szCs w:val="28"/>
        </w:rPr>
      </w:pPr>
    </w:p>
    <w:p w14:paraId="0064CEA1" w14:textId="77777777" w:rsidR="003D05ED" w:rsidRPr="009354CB" w:rsidRDefault="003D05ED" w:rsidP="003D05ED">
      <w:pPr>
        <w:autoSpaceDE w:val="0"/>
        <w:autoSpaceDN w:val="0"/>
        <w:adjustRightInd w:val="0"/>
        <w:jc w:val="both"/>
        <w:rPr>
          <w:sz w:val="28"/>
          <w:szCs w:val="28"/>
        </w:rPr>
      </w:pPr>
      <w:r w:rsidRPr="009354CB">
        <w:rPr>
          <w:sz w:val="28"/>
          <w:szCs w:val="28"/>
        </w:rPr>
        <w:t>независимой оценки качества образовательной деятельности организаций, осуществляющих образовательную деятельность соответственно;</w:t>
      </w:r>
    </w:p>
    <w:p w14:paraId="3657956F"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11) направление представителя в состав аттестационной комиссии и комиссии по соблюдению требований к служебному поведению и урегулированию конфликта интересов в органах местного самоуправления Комсомольского муниципального района.</w:t>
      </w:r>
    </w:p>
    <w:p w14:paraId="590C9DD6" w14:textId="77777777" w:rsidR="003D05ED" w:rsidRPr="009354CB" w:rsidRDefault="003D05ED" w:rsidP="003D05ED">
      <w:pPr>
        <w:pStyle w:val="ConsPlusNormal"/>
        <w:ind w:firstLine="708"/>
        <w:jc w:val="both"/>
        <w:rPr>
          <w:rFonts w:ascii="Times New Roman" w:hAnsi="Times New Roman" w:cs="Times New Roman"/>
          <w:sz w:val="28"/>
          <w:szCs w:val="28"/>
        </w:rPr>
      </w:pPr>
      <w:r w:rsidRPr="009354CB">
        <w:rPr>
          <w:rFonts w:ascii="Times New Roman" w:hAnsi="Times New Roman" w:cs="Times New Roman"/>
          <w:sz w:val="28"/>
          <w:szCs w:val="28"/>
        </w:rPr>
        <w:t xml:space="preserve">2. В целях реализации задач, возложенных на Общественный совет Федеральным законом от 21 июля 2014 года № 212-ФЗ «Об основах общественного контроля в Российской </w:t>
      </w:r>
      <w:proofErr w:type="gramStart"/>
      <w:r w:rsidRPr="009354CB">
        <w:rPr>
          <w:rFonts w:ascii="Times New Roman" w:hAnsi="Times New Roman" w:cs="Times New Roman"/>
          <w:sz w:val="28"/>
          <w:szCs w:val="28"/>
        </w:rPr>
        <w:t>Федерации»  настоящим</w:t>
      </w:r>
      <w:proofErr w:type="gramEnd"/>
      <w:r w:rsidRPr="009354CB">
        <w:rPr>
          <w:rFonts w:ascii="Times New Roman" w:hAnsi="Times New Roman" w:cs="Times New Roman"/>
          <w:sz w:val="28"/>
          <w:szCs w:val="28"/>
        </w:rPr>
        <w:t xml:space="preserve"> Положением, Общественный совет вправе:</w:t>
      </w:r>
    </w:p>
    <w:p w14:paraId="54101327"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1) направлять в территориальные органы федеральных органов исполнительной власти по Ивановской области, органы государственной власти </w:t>
      </w:r>
      <w:proofErr w:type="gramStart"/>
      <w:r w:rsidRPr="009354CB">
        <w:rPr>
          <w:rFonts w:ascii="Times New Roman" w:hAnsi="Times New Roman" w:cs="Times New Roman"/>
          <w:sz w:val="28"/>
          <w:szCs w:val="28"/>
        </w:rPr>
        <w:t>Ивановской  области</w:t>
      </w:r>
      <w:proofErr w:type="gramEnd"/>
      <w:r w:rsidRPr="009354CB">
        <w:rPr>
          <w:rFonts w:ascii="Times New Roman" w:hAnsi="Times New Roman" w:cs="Times New Roman"/>
          <w:sz w:val="28"/>
          <w:szCs w:val="28"/>
        </w:rPr>
        <w:t>,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Ивановской  области, и их должностным лицам запросы по вопросам, входящим в компетенцию указанных органов и организаций;</w:t>
      </w:r>
    </w:p>
    <w:p w14:paraId="07BB950A"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2) проводить общественную экспертизу муниципальных правовых актов муниципального Администрации Комсомольского муниципального района, проектов муниципальных правовых актов Администрации Комсомольского муниципального района;</w:t>
      </w:r>
    </w:p>
    <w:p w14:paraId="42515A41"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3) вносить предложения в органы местного </w:t>
      </w:r>
      <w:proofErr w:type="gramStart"/>
      <w:r w:rsidRPr="009354CB">
        <w:rPr>
          <w:rFonts w:ascii="Times New Roman" w:hAnsi="Times New Roman" w:cs="Times New Roman"/>
          <w:sz w:val="28"/>
          <w:szCs w:val="28"/>
        </w:rPr>
        <w:t>самоуправления  по</w:t>
      </w:r>
      <w:proofErr w:type="gramEnd"/>
      <w:r w:rsidRPr="009354CB">
        <w:rPr>
          <w:rFonts w:ascii="Times New Roman" w:hAnsi="Times New Roman" w:cs="Times New Roman"/>
          <w:sz w:val="28"/>
          <w:szCs w:val="28"/>
        </w:rPr>
        <w:t xml:space="preserve"> наиболее важным вопросам экономического и социального развития Комсомольского муниципального района;</w:t>
      </w:r>
    </w:p>
    <w:p w14:paraId="46003D3D"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4) приглашать по согласованию руководителей территориальных органов федеральных органов исполнительной власти по </w:t>
      </w:r>
      <w:proofErr w:type="gramStart"/>
      <w:r w:rsidRPr="009354CB">
        <w:rPr>
          <w:rFonts w:ascii="Times New Roman" w:hAnsi="Times New Roman" w:cs="Times New Roman"/>
          <w:sz w:val="28"/>
          <w:szCs w:val="28"/>
        </w:rPr>
        <w:t>Ивановской  области</w:t>
      </w:r>
      <w:proofErr w:type="gramEnd"/>
      <w:r w:rsidRPr="009354CB">
        <w:rPr>
          <w:rFonts w:ascii="Times New Roman" w:hAnsi="Times New Roman" w:cs="Times New Roman"/>
          <w:sz w:val="28"/>
          <w:szCs w:val="28"/>
        </w:rPr>
        <w:t>, органов государственной власти Ивановской  области, органов местного самоуправления Комсомольского муниципального района  на заседания Общественного совета;</w:t>
      </w:r>
    </w:p>
    <w:p w14:paraId="123A2DE5"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5) ходатайствовать в установленном порядке перед органами государственной власти и органами местного самоуправления Комсомольского муниципального </w:t>
      </w:r>
      <w:proofErr w:type="gramStart"/>
      <w:r w:rsidRPr="009354CB">
        <w:rPr>
          <w:rFonts w:ascii="Times New Roman" w:hAnsi="Times New Roman" w:cs="Times New Roman"/>
          <w:sz w:val="28"/>
          <w:szCs w:val="28"/>
        </w:rPr>
        <w:t>района  о</w:t>
      </w:r>
      <w:proofErr w:type="gramEnd"/>
      <w:r w:rsidRPr="009354CB">
        <w:rPr>
          <w:rFonts w:ascii="Times New Roman" w:hAnsi="Times New Roman" w:cs="Times New Roman"/>
          <w:sz w:val="28"/>
          <w:szCs w:val="28"/>
        </w:rPr>
        <w:t xml:space="preserve"> награждении граждан и трудовых коллективов организаций, внесших весомый вклад в развитие Комсомольского муниципального района, государственными наградами Российской Федерации, наградами Ивановской  области и наградами Комсомольского муниципального района;</w:t>
      </w:r>
    </w:p>
    <w:p w14:paraId="5CFF70C6"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lastRenderedPageBreak/>
        <w:t>6) направлять членов Общественного совета для участия в заседаниях совещательных и вспомогательных органов при органах местного самоуправления Комсомольского муниципального района;</w:t>
      </w:r>
    </w:p>
    <w:p w14:paraId="4E9639D0" w14:textId="77777777" w:rsidR="003D05ED" w:rsidRPr="009354CB" w:rsidRDefault="003D05ED" w:rsidP="003D05ED">
      <w:pPr>
        <w:autoSpaceDE w:val="0"/>
        <w:autoSpaceDN w:val="0"/>
        <w:adjustRightInd w:val="0"/>
        <w:ind w:firstLine="709"/>
        <w:jc w:val="both"/>
        <w:rPr>
          <w:i/>
          <w:sz w:val="28"/>
          <w:szCs w:val="28"/>
        </w:rPr>
      </w:pPr>
      <w:r w:rsidRPr="009354CB">
        <w:rPr>
          <w:sz w:val="28"/>
          <w:szCs w:val="28"/>
        </w:rPr>
        <w:t xml:space="preserve">7) осуществлять общественный контроль в формах, предусмотренных главой 3 Федерального </w:t>
      </w:r>
      <w:hyperlink r:id="rId46" w:history="1">
        <w:r w:rsidRPr="009354CB">
          <w:rPr>
            <w:sz w:val="28"/>
            <w:szCs w:val="28"/>
          </w:rPr>
          <w:t>закона</w:t>
        </w:r>
      </w:hyperlink>
      <w:r w:rsidRPr="009354CB">
        <w:rPr>
          <w:sz w:val="28"/>
          <w:szCs w:val="28"/>
        </w:rPr>
        <w:t xml:space="preserve"> от 21 июля 2014 года № 212-ФЗ «Об основах общественного контроля в Российской Федерации».</w:t>
      </w:r>
    </w:p>
    <w:p w14:paraId="7434D140" w14:textId="77777777" w:rsidR="003D05ED" w:rsidRPr="009354CB" w:rsidRDefault="003D05ED" w:rsidP="003D05ED">
      <w:pPr>
        <w:widowControl w:val="0"/>
        <w:ind w:firstLine="709"/>
        <w:jc w:val="both"/>
        <w:rPr>
          <w:sz w:val="28"/>
          <w:szCs w:val="28"/>
        </w:rPr>
      </w:pPr>
      <w:r w:rsidRPr="009354CB">
        <w:rPr>
          <w:sz w:val="28"/>
          <w:szCs w:val="28"/>
        </w:rPr>
        <w:t>8) выступать в качестве инициаторов, организаторов мероприятий, проводимых при осуществлении общественного контроля, а также участвовать в проводимых мероприятиях;</w:t>
      </w:r>
    </w:p>
    <w:p w14:paraId="294C8BA6" w14:textId="77777777" w:rsidR="003D05ED" w:rsidRPr="009354CB" w:rsidRDefault="003D05ED" w:rsidP="003D05ED">
      <w:pPr>
        <w:widowControl w:val="0"/>
        <w:ind w:firstLine="709"/>
        <w:jc w:val="both"/>
        <w:rPr>
          <w:sz w:val="28"/>
          <w:szCs w:val="28"/>
        </w:rPr>
      </w:pPr>
      <w:r w:rsidRPr="009354CB">
        <w:rPr>
          <w:sz w:val="28"/>
          <w:szCs w:val="28"/>
        </w:rPr>
        <w:t>9) проводить форумы, слушания, «круглые столы» и иные мероприятия по общественно важным проблемам;</w:t>
      </w:r>
    </w:p>
    <w:p w14:paraId="78961B78" w14:textId="77777777" w:rsidR="003D05ED" w:rsidRPr="009354CB" w:rsidRDefault="003D05ED" w:rsidP="003D05ED">
      <w:pPr>
        <w:widowControl w:val="0"/>
        <w:ind w:firstLine="709"/>
        <w:jc w:val="both"/>
        <w:rPr>
          <w:sz w:val="28"/>
          <w:szCs w:val="28"/>
        </w:rPr>
      </w:pPr>
      <w:r w:rsidRPr="009354CB">
        <w:rPr>
          <w:sz w:val="28"/>
          <w:szCs w:val="28"/>
        </w:rPr>
        <w:t>10) привлекать к работе Общественного совета граждан Российской Федерации, организации, представители которых не вошли в состав общественного совета, непосредственно и (или) путем представления ими отзывов, предложений и замечаний, специалистов-экспертов, научные и другие организации;</w:t>
      </w:r>
    </w:p>
    <w:p w14:paraId="31A8C554"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11) взаимодействовать со средствами массовой информации по освещению вопросов, обсуждаемых на заседаниях Общественного совета.</w:t>
      </w:r>
    </w:p>
    <w:p w14:paraId="32A6EF5F"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3. Информация о деятельности Общественного совета размещается на официальном сайте Администрации Комсомольского муниципального района в информационно-телекоммуникационной сети «Интернет» (далее – сеть «Интернет»).</w:t>
      </w:r>
    </w:p>
    <w:p w14:paraId="4939F0C5" w14:textId="77777777" w:rsidR="003D05ED" w:rsidRPr="009354CB" w:rsidRDefault="003D05ED" w:rsidP="003D05ED">
      <w:pPr>
        <w:pStyle w:val="ConsPlusNormal"/>
        <w:ind w:firstLine="709"/>
        <w:jc w:val="both"/>
        <w:outlineLvl w:val="2"/>
        <w:rPr>
          <w:rFonts w:ascii="Times New Roman" w:hAnsi="Times New Roman" w:cs="Times New Roman"/>
          <w:sz w:val="28"/>
          <w:szCs w:val="28"/>
        </w:rPr>
      </w:pPr>
    </w:p>
    <w:p w14:paraId="4ED68690" w14:textId="77777777" w:rsidR="003D05ED" w:rsidRPr="009354CB" w:rsidRDefault="003D05ED" w:rsidP="003D05ED">
      <w:pPr>
        <w:pStyle w:val="ConsPlusNormal"/>
        <w:jc w:val="center"/>
        <w:rPr>
          <w:rFonts w:ascii="Times New Roman" w:hAnsi="Times New Roman" w:cs="Times New Roman"/>
          <w:b/>
          <w:sz w:val="28"/>
          <w:szCs w:val="28"/>
        </w:rPr>
      </w:pPr>
      <w:r w:rsidRPr="009354CB">
        <w:rPr>
          <w:rFonts w:ascii="Times New Roman" w:hAnsi="Times New Roman" w:cs="Times New Roman"/>
          <w:b/>
          <w:sz w:val="28"/>
          <w:szCs w:val="28"/>
        </w:rPr>
        <w:t xml:space="preserve">ГЛАВА </w:t>
      </w:r>
      <w:r w:rsidRPr="009354CB">
        <w:rPr>
          <w:rFonts w:ascii="Times New Roman" w:hAnsi="Times New Roman" w:cs="Times New Roman"/>
          <w:b/>
          <w:sz w:val="28"/>
          <w:szCs w:val="28"/>
          <w:lang w:val="en-US"/>
        </w:rPr>
        <w:t>II</w:t>
      </w:r>
      <w:r w:rsidRPr="009354CB">
        <w:rPr>
          <w:rFonts w:ascii="Times New Roman" w:hAnsi="Times New Roman" w:cs="Times New Roman"/>
          <w:b/>
          <w:sz w:val="28"/>
          <w:szCs w:val="28"/>
        </w:rPr>
        <w:t>. СОСТАВ И ПОРЯДОК ФОРМИРОВАНИЯ</w:t>
      </w:r>
    </w:p>
    <w:p w14:paraId="16F529B7" w14:textId="77777777" w:rsidR="003D05ED" w:rsidRPr="009354CB" w:rsidRDefault="003D05ED" w:rsidP="003D05ED">
      <w:pPr>
        <w:pStyle w:val="ConsPlusNormal"/>
        <w:jc w:val="center"/>
        <w:rPr>
          <w:rFonts w:ascii="Times New Roman" w:hAnsi="Times New Roman" w:cs="Times New Roman"/>
          <w:b/>
          <w:sz w:val="28"/>
          <w:szCs w:val="28"/>
        </w:rPr>
      </w:pPr>
      <w:r w:rsidRPr="009354CB">
        <w:rPr>
          <w:rFonts w:ascii="Times New Roman" w:hAnsi="Times New Roman" w:cs="Times New Roman"/>
          <w:b/>
          <w:sz w:val="28"/>
          <w:szCs w:val="28"/>
        </w:rPr>
        <w:t>ОБЩЕСТВЕННОГО СОВЕТА</w:t>
      </w:r>
    </w:p>
    <w:p w14:paraId="564E1E6E" w14:textId="77777777" w:rsidR="003D05ED" w:rsidRPr="009354CB" w:rsidRDefault="003D05ED" w:rsidP="003D05ED">
      <w:pPr>
        <w:pStyle w:val="ConsPlusNormal"/>
        <w:ind w:firstLine="709"/>
        <w:jc w:val="both"/>
        <w:rPr>
          <w:rFonts w:ascii="Times New Roman" w:hAnsi="Times New Roman" w:cs="Times New Roman"/>
          <w:sz w:val="28"/>
          <w:szCs w:val="28"/>
        </w:rPr>
      </w:pPr>
    </w:p>
    <w:p w14:paraId="0DF250B5"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6. Состав Общественного совета</w:t>
      </w:r>
    </w:p>
    <w:p w14:paraId="240EF511" w14:textId="77777777" w:rsidR="003D05ED" w:rsidRPr="009354CB" w:rsidRDefault="003D05ED" w:rsidP="003D05ED">
      <w:pPr>
        <w:pStyle w:val="ConsPlusNormal"/>
        <w:ind w:firstLine="709"/>
        <w:jc w:val="both"/>
        <w:rPr>
          <w:rFonts w:ascii="Times New Roman" w:hAnsi="Times New Roman" w:cs="Times New Roman"/>
          <w:sz w:val="28"/>
          <w:szCs w:val="28"/>
        </w:rPr>
      </w:pPr>
    </w:p>
    <w:p w14:paraId="6CDC4153" w14:textId="77777777" w:rsidR="003D05ED" w:rsidRPr="009354CB" w:rsidRDefault="003D05ED" w:rsidP="003D05ED">
      <w:pPr>
        <w:pStyle w:val="ConsPlusNormal"/>
        <w:ind w:firstLine="709"/>
        <w:jc w:val="both"/>
        <w:rPr>
          <w:rFonts w:ascii="Times New Roman" w:hAnsi="Times New Roman" w:cs="Times New Roman"/>
          <w:sz w:val="28"/>
          <w:szCs w:val="28"/>
        </w:rPr>
      </w:pPr>
      <w:r w:rsidRPr="00260BD9">
        <w:rPr>
          <w:rFonts w:ascii="Times New Roman" w:hAnsi="Times New Roman" w:cs="Times New Roman"/>
          <w:sz w:val="28"/>
          <w:szCs w:val="28"/>
        </w:rPr>
        <w:t>Общественный совет состоит из 11 членов Общественного совета.</w:t>
      </w:r>
      <w:r w:rsidRPr="009354CB">
        <w:rPr>
          <w:rFonts w:ascii="Times New Roman" w:hAnsi="Times New Roman" w:cs="Times New Roman"/>
          <w:sz w:val="28"/>
          <w:szCs w:val="28"/>
        </w:rPr>
        <w:t xml:space="preserve"> </w:t>
      </w:r>
    </w:p>
    <w:p w14:paraId="58C2F72D" w14:textId="77777777" w:rsidR="003D05ED" w:rsidRPr="009354CB" w:rsidRDefault="003D05ED" w:rsidP="003D05ED">
      <w:pPr>
        <w:pStyle w:val="ConsPlusNormal"/>
        <w:ind w:firstLine="709"/>
        <w:jc w:val="both"/>
        <w:rPr>
          <w:rFonts w:ascii="Times New Roman" w:hAnsi="Times New Roman" w:cs="Times New Roman"/>
          <w:sz w:val="28"/>
          <w:szCs w:val="28"/>
        </w:rPr>
      </w:pPr>
    </w:p>
    <w:p w14:paraId="4A915416" w14:textId="77777777" w:rsidR="003D05ED" w:rsidRPr="009354CB" w:rsidRDefault="003D05ED" w:rsidP="003D05ED">
      <w:pPr>
        <w:pStyle w:val="ConsPlusNormal"/>
        <w:ind w:firstLine="709"/>
        <w:jc w:val="both"/>
        <w:rPr>
          <w:rFonts w:ascii="Times New Roman" w:hAnsi="Times New Roman" w:cs="Times New Roman"/>
          <w:sz w:val="28"/>
          <w:szCs w:val="28"/>
        </w:rPr>
      </w:pPr>
    </w:p>
    <w:p w14:paraId="58764440" w14:textId="77777777" w:rsidR="003D05ED" w:rsidRPr="009354CB" w:rsidRDefault="003D05ED" w:rsidP="003D05ED">
      <w:pPr>
        <w:pStyle w:val="ConsPlusNormal"/>
        <w:ind w:firstLine="709"/>
        <w:jc w:val="both"/>
        <w:rPr>
          <w:rFonts w:ascii="Times New Roman" w:hAnsi="Times New Roman" w:cs="Times New Roman"/>
          <w:i/>
          <w:sz w:val="28"/>
          <w:szCs w:val="28"/>
        </w:rPr>
      </w:pPr>
    </w:p>
    <w:p w14:paraId="4C251DF8"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7. Правомочность Общественного совета</w:t>
      </w:r>
    </w:p>
    <w:p w14:paraId="46FBA150" w14:textId="77777777" w:rsidR="003D05ED" w:rsidRPr="009354CB" w:rsidRDefault="003D05ED" w:rsidP="003D05ED">
      <w:pPr>
        <w:pStyle w:val="ConsPlusNormal"/>
        <w:ind w:firstLine="709"/>
        <w:jc w:val="both"/>
        <w:rPr>
          <w:rFonts w:ascii="Times New Roman" w:hAnsi="Times New Roman" w:cs="Times New Roman"/>
          <w:sz w:val="28"/>
          <w:szCs w:val="28"/>
        </w:rPr>
      </w:pPr>
    </w:p>
    <w:p w14:paraId="3E685B52"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Общественный совет является правомочным, если в его состав утверждено более трех четвертых от установленного </w:t>
      </w:r>
      <w:hyperlink w:anchor="Par66" w:history="1">
        <w:r w:rsidRPr="009354CB">
          <w:rPr>
            <w:rFonts w:ascii="Times New Roman" w:hAnsi="Times New Roman" w:cs="Times New Roman"/>
            <w:sz w:val="28"/>
            <w:szCs w:val="28"/>
          </w:rPr>
          <w:t>статьей 6</w:t>
        </w:r>
      </w:hyperlink>
      <w:r w:rsidRPr="009354CB">
        <w:rPr>
          <w:rFonts w:ascii="Times New Roman" w:hAnsi="Times New Roman" w:cs="Times New Roman"/>
          <w:sz w:val="28"/>
          <w:szCs w:val="28"/>
        </w:rPr>
        <w:t xml:space="preserve"> настоящего Положения числа членов Общественного совета (далее – установленное число членов Общественного совета).</w:t>
      </w:r>
    </w:p>
    <w:p w14:paraId="448429C9" w14:textId="77777777" w:rsidR="003D05ED" w:rsidRPr="009354CB" w:rsidRDefault="003D05ED" w:rsidP="003D05ED">
      <w:pPr>
        <w:pStyle w:val="ConsPlusNormal"/>
        <w:ind w:firstLine="709"/>
        <w:jc w:val="both"/>
        <w:rPr>
          <w:rFonts w:ascii="Times New Roman" w:hAnsi="Times New Roman" w:cs="Times New Roman"/>
          <w:sz w:val="28"/>
          <w:szCs w:val="28"/>
        </w:rPr>
      </w:pPr>
    </w:p>
    <w:p w14:paraId="1D43EB6C"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8. Срок полномочий членов Общественного совета</w:t>
      </w:r>
    </w:p>
    <w:p w14:paraId="51AB5B2F" w14:textId="77777777" w:rsidR="003D05ED" w:rsidRPr="009354CB" w:rsidRDefault="003D05ED" w:rsidP="003D05ED">
      <w:pPr>
        <w:pStyle w:val="ConsPlusNormal"/>
        <w:ind w:firstLine="709"/>
        <w:jc w:val="both"/>
        <w:rPr>
          <w:rFonts w:ascii="Times New Roman" w:hAnsi="Times New Roman" w:cs="Times New Roman"/>
          <w:sz w:val="28"/>
          <w:szCs w:val="28"/>
        </w:rPr>
      </w:pPr>
    </w:p>
    <w:p w14:paraId="35D608D2"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1. Срок полномочий членов Общественного совета составляет три года и исчисляется со дня первого заседания Общественного совета нового состава. Со дня первого заседания Общественного совета нового состава полномочия членов Общественного совета действующего состава прекращаются.</w:t>
      </w:r>
    </w:p>
    <w:p w14:paraId="6F1D2598"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2. Полномочия членов Общественного совета прекращаются досрочно в случае принятия Общественным советом решения о самороспуске. Такое решение </w:t>
      </w:r>
      <w:r w:rsidRPr="009354CB">
        <w:rPr>
          <w:rFonts w:ascii="Times New Roman" w:hAnsi="Times New Roman" w:cs="Times New Roman"/>
          <w:sz w:val="28"/>
          <w:szCs w:val="28"/>
        </w:rPr>
        <w:lastRenderedPageBreak/>
        <w:t>принимается большинством не менее двух третей от установленного числа членов Общественного совета по инициативе не менее одной трети от установленного числа членов Общественного совета.</w:t>
      </w:r>
    </w:p>
    <w:p w14:paraId="4C383918" w14:textId="77777777" w:rsidR="003D05ED" w:rsidRPr="009354CB" w:rsidRDefault="003D05ED" w:rsidP="003D05ED">
      <w:pPr>
        <w:pStyle w:val="ConsPlusNormal"/>
        <w:ind w:firstLine="709"/>
        <w:jc w:val="both"/>
        <w:rPr>
          <w:rFonts w:ascii="Times New Roman" w:hAnsi="Times New Roman" w:cs="Times New Roman"/>
          <w:sz w:val="28"/>
          <w:szCs w:val="28"/>
        </w:rPr>
      </w:pPr>
    </w:p>
    <w:p w14:paraId="23F337BF"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9. Порядок формирования Общественного совета</w:t>
      </w:r>
    </w:p>
    <w:p w14:paraId="44AE4EB0" w14:textId="77777777" w:rsidR="003D05ED" w:rsidRPr="009354CB" w:rsidRDefault="003D05ED" w:rsidP="003D05ED">
      <w:pPr>
        <w:pStyle w:val="ConsPlusNormal"/>
        <w:ind w:firstLine="709"/>
        <w:jc w:val="both"/>
        <w:rPr>
          <w:rFonts w:ascii="Times New Roman" w:hAnsi="Times New Roman" w:cs="Times New Roman"/>
          <w:sz w:val="28"/>
          <w:szCs w:val="28"/>
        </w:rPr>
      </w:pPr>
    </w:p>
    <w:p w14:paraId="6E0D8788" w14:textId="77777777" w:rsidR="003D05ED" w:rsidRPr="009354CB" w:rsidRDefault="003D05ED" w:rsidP="003D05ED">
      <w:pPr>
        <w:pStyle w:val="ConsPlusNormal"/>
        <w:ind w:firstLine="709"/>
        <w:jc w:val="both"/>
        <w:rPr>
          <w:rFonts w:ascii="Times New Roman" w:hAnsi="Times New Roman" w:cs="Times New Roman"/>
          <w:color w:val="000000"/>
          <w:sz w:val="28"/>
          <w:szCs w:val="28"/>
        </w:rPr>
      </w:pPr>
      <w:r w:rsidRPr="009354CB">
        <w:rPr>
          <w:rFonts w:ascii="Times New Roman" w:hAnsi="Times New Roman" w:cs="Times New Roman"/>
          <w:sz w:val="28"/>
          <w:szCs w:val="28"/>
        </w:rPr>
        <w:t>1. Правом на выдвижение кандидатов в члены Общественного совета (далее – кандидат), кроме непосредственно самих кандидатов, обладают некоммерческие организации, а также трудовые коллективы</w:t>
      </w:r>
      <w:r w:rsidRPr="009354CB">
        <w:rPr>
          <w:rFonts w:ascii="Times New Roman" w:hAnsi="Times New Roman" w:cs="Times New Roman"/>
          <w:color w:val="000000"/>
          <w:sz w:val="28"/>
          <w:szCs w:val="28"/>
        </w:rPr>
        <w:t>.</w:t>
      </w:r>
    </w:p>
    <w:p w14:paraId="18156532"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2. Кандидатами не могут быть лица, замещающие государственные должности Российской Федерации, лица, замещающие должности государственной гражданской службы Российской Федерации, государственные должности Ивановской  области и иных субъектов Российской Федерации, должности государственной гражданской службы Ивановской  области и иных субъектов Российской Федерации, муниципальные должности и должности муниципальной службы, лица, признанные недееспособными на основании решения суда, лица, имеющие непогашенную или неснятую судимость, лица, имеющие двойное гражданство, а также другие лица, которые в соответствии с Федеральным законом от 04.04.2005 года № 32-ФЗ «Об Общественной палате Российской Федерации» не могут быть членами Общественной палаты Российской Федерации.</w:t>
      </w:r>
    </w:p>
    <w:p w14:paraId="07D7DB27"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3. Выдвижение некоммерческими организациями кандидатов осуществляется по решению их коллегиальных органов, обладающих соответствующими полномочиями в силу закона или в соответствии с уставами этих организаций, а при отсутствии коллегиальных органов − по решению иных органов, обладающих в силу закона или в соответствии с уставами этих организаций правом выступать от имени этих организаций.</w:t>
      </w:r>
    </w:p>
    <w:p w14:paraId="7EFF0C2E"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4. Каждая некоммерческая организация, а также трудовой коллектив вправе предложить одного кандидата.</w:t>
      </w:r>
    </w:p>
    <w:p w14:paraId="19833693"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5. Не позднее чем за три месяца до истечения срока полномочий членов Общественного совета действующего состава Совет Комсомольского муниципального по согласованию с администрацией Комсомольского муниципального </w:t>
      </w:r>
      <w:proofErr w:type="gramStart"/>
      <w:r w:rsidRPr="009354CB">
        <w:rPr>
          <w:rFonts w:ascii="Times New Roman" w:hAnsi="Times New Roman" w:cs="Times New Roman"/>
          <w:sz w:val="28"/>
          <w:szCs w:val="28"/>
        </w:rPr>
        <w:t>района  размещает</w:t>
      </w:r>
      <w:proofErr w:type="gramEnd"/>
      <w:r w:rsidRPr="009354CB">
        <w:rPr>
          <w:rFonts w:ascii="Times New Roman" w:hAnsi="Times New Roman" w:cs="Times New Roman"/>
          <w:sz w:val="28"/>
          <w:szCs w:val="28"/>
        </w:rPr>
        <w:t xml:space="preserve"> на официальном сайте Администрации Комсомольского муниципального района  информацию о начале процедуры формирования нового состава Общественного совета.</w:t>
      </w:r>
    </w:p>
    <w:p w14:paraId="59D1749A"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6. Информация о начале процедуры формирования нового состава Общественного совета должна содержать:</w:t>
      </w:r>
    </w:p>
    <w:p w14:paraId="5373118F"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 информацию о начале, сроках и адресе приема заявлений от кандидатов, а также некоммерческих организаций и трудовых коллективов, которые могут выдвигать кандидатов;</w:t>
      </w:r>
    </w:p>
    <w:p w14:paraId="00757E15"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2) перечень документов, которые необходимо представить кандидатам, некоммерческим организациям, трудовым коллективам;</w:t>
      </w:r>
    </w:p>
    <w:p w14:paraId="3672AB05"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3) требования, предъявляемые к членам Общественного совета, а также некоммерческим организациям и трудовым коллективам, которые могут выдвигать кандидатов;</w:t>
      </w:r>
    </w:p>
    <w:p w14:paraId="6817ABEB"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4) форму согласия кандидата на выдвижение его кандидатуры в Общественный совет и публикацию его персональных данных;</w:t>
      </w:r>
    </w:p>
    <w:p w14:paraId="6F2B3826" w14:textId="77777777" w:rsidR="003D05ED" w:rsidRPr="009354CB" w:rsidRDefault="003D05ED" w:rsidP="003D05ED">
      <w:pPr>
        <w:autoSpaceDE w:val="0"/>
        <w:autoSpaceDN w:val="0"/>
        <w:adjustRightInd w:val="0"/>
        <w:ind w:firstLine="708"/>
        <w:jc w:val="both"/>
        <w:rPr>
          <w:sz w:val="28"/>
          <w:szCs w:val="28"/>
        </w:rPr>
      </w:pPr>
    </w:p>
    <w:p w14:paraId="68160B94" w14:textId="77777777" w:rsidR="003D05ED" w:rsidRPr="009354CB" w:rsidRDefault="003D05ED" w:rsidP="003D05ED">
      <w:pPr>
        <w:autoSpaceDE w:val="0"/>
        <w:autoSpaceDN w:val="0"/>
        <w:adjustRightInd w:val="0"/>
        <w:ind w:firstLine="708"/>
        <w:jc w:val="both"/>
        <w:rPr>
          <w:sz w:val="28"/>
          <w:szCs w:val="28"/>
        </w:rPr>
      </w:pPr>
    </w:p>
    <w:p w14:paraId="30C71DAF" w14:textId="77777777" w:rsidR="003D05ED" w:rsidRPr="009354CB" w:rsidRDefault="003D05ED" w:rsidP="003D05ED">
      <w:pPr>
        <w:autoSpaceDE w:val="0"/>
        <w:autoSpaceDN w:val="0"/>
        <w:adjustRightInd w:val="0"/>
        <w:ind w:firstLine="708"/>
        <w:jc w:val="both"/>
        <w:rPr>
          <w:sz w:val="28"/>
          <w:szCs w:val="28"/>
        </w:rPr>
      </w:pPr>
    </w:p>
    <w:p w14:paraId="61CA9225"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5) форму подтверждения отсутствия у кандидата ограничений для утверждения членом Общественного совета.</w:t>
      </w:r>
    </w:p>
    <w:p w14:paraId="335591E6"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7. Общественный совет формируется таким образом, чтобы была исключена возможность возникновения конфликта интересов.</w:t>
      </w:r>
    </w:p>
    <w:p w14:paraId="74CAF314"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Конфликт интересов – ситуация, при которой личная заинтересованность (прямая или косвенная) члена Общественного совета влияет или может повлиять на надлежащее, объективное и беспристрастное осуществление им полномочий.</w:t>
      </w:r>
    </w:p>
    <w:p w14:paraId="28DC2DE5"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Под личной заинтересованностью члена Общественного совета понимается возможность получения им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общественного совета и (или) лица, состоящие с ним в близком родстве или свойстве, связаны имущественными, корпоративными или иными близкими отношениями.</w:t>
      </w:r>
    </w:p>
    <w:p w14:paraId="21D965C3"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В случае возникновения у члена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Общественного совета, связанного с осуществлением им своих полномочий, член Общественного совета обязан в кратчайшие сроки проинформировать об этом в письменной форме председателя Общественного совета, а председатель Общественного совета – главу Комсомольского муниципального района </w:t>
      </w:r>
      <w:r w:rsidRPr="009354CB">
        <w:rPr>
          <w:color w:val="FF0000"/>
          <w:sz w:val="28"/>
          <w:szCs w:val="28"/>
        </w:rPr>
        <w:t xml:space="preserve"> </w:t>
      </w:r>
      <w:r w:rsidRPr="009354CB">
        <w:rPr>
          <w:sz w:val="28"/>
          <w:szCs w:val="28"/>
        </w:rPr>
        <w:t>и председателя Совета Комсомольского муниципального района .</w:t>
      </w:r>
    </w:p>
    <w:p w14:paraId="2C21ACD4"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Председатель Общественного совета, которому стало известно о возникновении у члена Общественного совета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14:paraId="22F00354" w14:textId="77777777" w:rsidR="003D05ED" w:rsidRPr="009354CB" w:rsidRDefault="003D05ED" w:rsidP="003D05ED">
      <w:pPr>
        <w:pStyle w:val="ConsPlusNormal"/>
        <w:ind w:firstLine="709"/>
        <w:jc w:val="both"/>
        <w:rPr>
          <w:rFonts w:ascii="Times New Roman" w:hAnsi="Times New Roman" w:cs="Times New Roman"/>
          <w:color w:val="000000"/>
          <w:sz w:val="28"/>
          <w:szCs w:val="28"/>
        </w:rPr>
      </w:pPr>
    </w:p>
    <w:p w14:paraId="6CBC7DD6"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b/>
          <w:sz w:val="28"/>
          <w:szCs w:val="28"/>
        </w:rPr>
        <w:t xml:space="preserve">Статья 10. Порядок утверждения членов Общественного совета Советом Комсомольского муниципального района </w:t>
      </w:r>
    </w:p>
    <w:p w14:paraId="16347028" w14:textId="77777777" w:rsidR="003D05ED" w:rsidRPr="009354CB" w:rsidRDefault="003D05ED" w:rsidP="003D05ED">
      <w:pPr>
        <w:pStyle w:val="ConsPlusNormal"/>
        <w:ind w:firstLine="709"/>
        <w:jc w:val="both"/>
        <w:rPr>
          <w:rFonts w:ascii="Times New Roman" w:hAnsi="Times New Roman" w:cs="Times New Roman"/>
          <w:sz w:val="28"/>
          <w:szCs w:val="28"/>
        </w:rPr>
      </w:pPr>
    </w:p>
    <w:p w14:paraId="74BF7A48" w14:textId="77777777" w:rsidR="003D05ED" w:rsidRPr="009354CB" w:rsidRDefault="003D05ED" w:rsidP="003D05ED">
      <w:pPr>
        <w:pStyle w:val="ConsPlusNormal"/>
        <w:ind w:firstLine="709"/>
        <w:jc w:val="both"/>
        <w:rPr>
          <w:rFonts w:ascii="Times New Roman" w:hAnsi="Times New Roman" w:cs="Times New Roman"/>
          <w:sz w:val="28"/>
          <w:szCs w:val="28"/>
        </w:rPr>
      </w:pPr>
      <w:bookmarkStart w:id="15" w:name="Par8"/>
      <w:bookmarkEnd w:id="15"/>
      <w:r w:rsidRPr="009354CB">
        <w:rPr>
          <w:rFonts w:ascii="Times New Roman" w:hAnsi="Times New Roman" w:cs="Times New Roman"/>
          <w:sz w:val="28"/>
          <w:szCs w:val="28"/>
        </w:rPr>
        <w:t>1. Некоммерческие организации, а также трудовые коллективы, выдвигающие кандидата, сам кандидат направляют в Совет Комсомольского  муниципального района  в течение 30 календарных дней со дня размещения информации о начале процедуры формирования нового состава Общественного совета, предусмотренного пунктом 5 статьи 9 настоящего Положения, заявление с приложением следующих документов:</w:t>
      </w:r>
    </w:p>
    <w:p w14:paraId="70C30E7F"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 1) согласие кандидата на включение его в состав Общественного совета;</w:t>
      </w:r>
    </w:p>
    <w:p w14:paraId="060FFF2C"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2) характеристика кандидата, содержащая в том числе краткие биографические данные;</w:t>
      </w:r>
    </w:p>
    <w:p w14:paraId="2EBCF727"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3) копия паспорта или иного документа, удостоверяющего личность и гражданство кандидата;</w:t>
      </w:r>
    </w:p>
    <w:p w14:paraId="2262678A"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lastRenderedPageBreak/>
        <w:t>4) заверенные нотариально или кадровой службой по месту работы (службы) копии трудовой книжки или иных документов, подтверждающих трудовую (служебную) деятельность кандидата.</w:t>
      </w:r>
    </w:p>
    <w:p w14:paraId="342AE0D7"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2. Некоммерческая организация помимо документов, предусмотренных пунктом 1 настоящей статьи, прикладывает к заявлению следующие документы:</w:t>
      </w:r>
    </w:p>
    <w:p w14:paraId="6C006B6C"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1) копию свидетельства о государственной регистрации некоммерческой организации, заверенную ее руководителем (в случае государственной регистрации некоммерческой организации);</w:t>
      </w:r>
    </w:p>
    <w:p w14:paraId="67260DD6"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2) решение коллегиального органа некоммерческой организации, обладающего полномочиями по выдвижению кандидатов в члены Общественного совета в силу закона или в соответствии с уставом этой организаций, а при отсутствии коллегиального органа − по решению иного органа, обладающего в силу закона или в соответствии с уставом этой организации правом выступать от имени этой организаций, о выдвижении кандидата;</w:t>
      </w:r>
    </w:p>
    <w:p w14:paraId="39EDB178"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3) информацию о деятельности некоммерческой организации.</w:t>
      </w:r>
    </w:p>
    <w:p w14:paraId="6EBE238E"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 xml:space="preserve">3. Совет Комсомольского муниципального района проверяет представленные документы, а </w:t>
      </w:r>
    </w:p>
    <w:p w14:paraId="0F66EC0F" w14:textId="77777777" w:rsidR="003D05ED" w:rsidRPr="009354CB" w:rsidRDefault="003D05ED" w:rsidP="003D05ED">
      <w:pPr>
        <w:widowControl w:val="0"/>
        <w:autoSpaceDE w:val="0"/>
        <w:autoSpaceDN w:val="0"/>
        <w:adjustRightInd w:val="0"/>
        <w:ind w:firstLine="709"/>
        <w:jc w:val="both"/>
        <w:rPr>
          <w:sz w:val="28"/>
          <w:szCs w:val="28"/>
        </w:rPr>
      </w:pPr>
    </w:p>
    <w:p w14:paraId="7A7ABD75" w14:textId="77777777" w:rsidR="003D05ED" w:rsidRPr="009354CB" w:rsidRDefault="003D05ED" w:rsidP="003D05ED">
      <w:pPr>
        <w:widowControl w:val="0"/>
        <w:autoSpaceDE w:val="0"/>
        <w:autoSpaceDN w:val="0"/>
        <w:adjustRightInd w:val="0"/>
        <w:ind w:firstLine="709"/>
        <w:jc w:val="both"/>
        <w:rPr>
          <w:sz w:val="28"/>
          <w:szCs w:val="28"/>
        </w:rPr>
      </w:pPr>
    </w:p>
    <w:p w14:paraId="51C332AE" w14:textId="77777777" w:rsidR="003D05ED" w:rsidRPr="009354CB" w:rsidRDefault="003D05ED" w:rsidP="003D05ED">
      <w:pPr>
        <w:widowControl w:val="0"/>
        <w:autoSpaceDE w:val="0"/>
        <w:autoSpaceDN w:val="0"/>
        <w:adjustRightInd w:val="0"/>
        <w:ind w:firstLine="709"/>
        <w:jc w:val="both"/>
        <w:rPr>
          <w:sz w:val="28"/>
          <w:szCs w:val="28"/>
        </w:rPr>
      </w:pPr>
    </w:p>
    <w:p w14:paraId="487C1CBF" w14:textId="77777777" w:rsidR="003D05ED" w:rsidRPr="009354CB" w:rsidRDefault="003D05ED" w:rsidP="003D05ED">
      <w:pPr>
        <w:widowControl w:val="0"/>
        <w:autoSpaceDE w:val="0"/>
        <w:autoSpaceDN w:val="0"/>
        <w:adjustRightInd w:val="0"/>
        <w:jc w:val="both"/>
        <w:rPr>
          <w:sz w:val="28"/>
          <w:szCs w:val="28"/>
        </w:rPr>
      </w:pPr>
      <w:r w:rsidRPr="009354CB">
        <w:rPr>
          <w:sz w:val="28"/>
          <w:szCs w:val="28"/>
        </w:rPr>
        <w:t>также соответствие кандидатов требованиям, предусмотренным статьей 13 настоящего Положения.</w:t>
      </w:r>
    </w:p>
    <w:p w14:paraId="5C679590"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 xml:space="preserve">3. Поступившие в Совет Комсомольского муниципального района   документы </w:t>
      </w:r>
      <w:proofErr w:type="gramStart"/>
      <w:r w:rsidRPr="009354CB">
        <w:rPr>
          <w:sz w:val="28"/>
          <w:szCs w:val="28"/>
        </w:rPr>
        <w:t>рассматриваются  депутатами</w:t>
      </w:r>
      <w:proofErr w:type="gramEnd"/>
      <w:r w:rsidRPr="009354CB">
        <w:rPr>
          <w:sz w:val="28"/>
          <w:szCs w:val="28"/>
        </w:rPr>
        <w:t>.</w:t>
      </w:r>
    </w:p>
    <w:p w14:paraId="0CE1AEC6"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 xml:space="preserve">4. По каждому из предложенных </w:t>
      </w:r>
      <w:proofErr w:type="gramStart"/>
      <w:r w:rsidRPr="009354CB">
        <w:rPr>
          <w:sz w:val="28"/>
          <w:szCs w:val="28"/>
        </w:rPr>
        <w:t>кандидатов  Совет</w:t>
      </w:r>
      <w:proofErr w:type="gramEnd"/>
      <w:r w:rsidRPr="009354CB">
        <w:rPr>
          <w:sz w:val="28"/>
          <w:szCs w:val="28"/>
        </w:rPr>
        <w:t xml:space="preserve"> Комсомольского муниципального района  принимает одно из следующих решений:</w:t>
      </w:r>
    </w:p>
    <w:p w14:paraId="48FAA644"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1)  утвердить предложенного кандидата;</w:t>
      </w:r>
    </w:p>
    <w:p w14:paraId="52C94B5B"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2) не допускать в качестве кандидата до рассмотрения на сессии Собрания депутатов;</w:t>
      </w:r>
    </w:p>
    <w:p w14:paraId="0F5CB4EF"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3) отклонить предложенного кандидата.</w:t>
      </w:r>
    </w:p>
    <w:p w14:paraId="7295E440"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 xml:space="preserve">5. Представление кандидатов для утверждения </w:t>
      </w:r>
      <w:proofErr w:type="gramStart"/>
      <w:r w:rsidRPr="009354CB">
        <w:rPr>
          <w:sz w:val="28"/>
          <w:szCs w:val="28"/>
        </w:rPr>
        <w:t>Советом  Комсомольского</w:t>
      </w:r>
      <w:proofErr w:type="gramEnd"/>
      <w:r w:rsidRPr="009354CB">
        <w:rPr>
          <w:sz w:val="28"/>
          <w:szCs w:val="28"/>
        </w:rPr>
        <w:t xml:space="preserve"> муниципального района  на Совет  депутатов вносит председатель Советом  Комсомольского муниципального района.</w:t>
      </w:r>
    </w:p>
    <w:p w14:paraId="7B626AA0"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6. Кандидаты уведомляются о дате и месте рассмотрения вопроса об утверждении членов Общественного совета на Совете    Комсомольского муниципального района не позднее чем за семь календарных дней до дня заседания.</w:t>
      </w:r>
    </w:p>
    <w:p w14:paraId="09A1743D"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 xml:space="preserve">7. Рассмотрение вопроса об утверждении кандидата на </w:t>
      </w:r>
      <w:proofErr w:type="gramStart"/>
      <w:r w:rsidRPr="009354CB">
        <w:rPr>
          <w:sz w:val="28"/>
          <w:szCs w:val="28"/>
        </w:rPr>
        <w:t>Совете  депутатов</w:t>
      </w:r>
      <w:proofErr w:type="gramEnd"/>
      <w:r w:rsidRPr="009354CB">
        <w:rPr>
          <w:sz w:val="28"/>
          <w:szCs w:val="28"/>
        </w:rPr>
        <w:t xml:space="preserve"> возможно в отсутствие кандидата, если он не может присутствовать по уважительной причине.</w:t>
      </w:r>
    </w:p>
    <w:p w14:paraId="11F5023C"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 xml:space="preserve">8. Рассмотрение вопроса об утверждении кандидата на Совете Комсомольского муниципального </w:t>
      </w:r>
      <w:proofErr w:type="gramStart"/>
      <w:r w:rsidRPr="009354CB">
        <w:rPr>
          <w:sz w:val="28"/>
          <w:szCs w:val="28"/>
        </w:rPr>
        <w:t>района  начинается</w:t>
      </w:r>
      <w:proofErr w:type="gramEnd"/>
      <w:r w:rsidRPr="009354CB">
        <w:rPr>
          <w:sz w:val="28"/>
          <w:szCs w:val="28"/>
        </w:rPr>
        <w:t xml:space="preserve"> с доклада председателя о количестве поданных заявлений и результатах рассмотрения кандидатов на предмет их соответствия требованиям, предусмотренным настоящим Положением.</w:t>
      </w:r>
    </w:p>
    <w:p w14:paraId="7F636281"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 xml:space="preserve">Решением Совета Комсомольского муниципального района не допускаются до рассмотрения кандидаты, не соответствующие требованиям, предусмотренным </w:t>
      </w:r>
      <w:r w:rsidRPr="009354CB">
        <w:rPr>
          <w:sz w:val="28"/>
          <w:szCs w:val="28"/>
        </w:rPr>
        <w:lastRenderedPageBreak/>
        <w:t>настоящим Положением.</w:t>
      </w:r>
    </w:p>
    <w:p w14:paraId="22C6DD3C"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Представление кандидатов происходит в алфавитном порядке.</w:t>
      </w:r>
    </w:p>
    <w:p w14:paraId="42220FB4"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Каждый кандидат рассматривается в индивидуальном порядке по представленным документам.</w:t>
      </w:r>
    </w:p>
    <w:p w14:paraId="2FC13C1E"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9. Голосование по кандидатам может быть тайным или открытым.</w:t>
      </w:r>
    </w:p>
    <w:p w14:paraId="232C0891" w14:textId="77777777" w:rsidR="003D05ED" w:rsidRPr="009354CB" w:rsidRDefault="003D05ED" w:rsidP="003D05ED">
      <w:pPr>
        <w:widowControl w:val="0"/>
        <w:autoSpaceDE w:val="0"/>
        <w:autoSpaceDN w:val="0"/>
        <w:adjustRightInd w:val="0"/>
        <w:jc w:val="both"/>
        <w:rPr>
          <w:sz w:val="28"/>
          <w:szCs w:val="28"/>
        </w:rPr>
      </w:pPr>
      <w:r w:rsidRPr="009354CB">
        <w:rPr>
          <w:sz w:val="28"/>
          <w:szCs w:val="28"/>
        </w:rPr>
        <w:t xml:space="preserve">            10. Утверждение членов Общественного совета оформляется решением Совета Комсомольского муниципального района, которое считает принятым, если за его принятие проголосовало большинство голосов от числа </w:t>
      </w:r>
      <w:proofErr w:type="gramStart"/>
      <w:r w:rsidRPr="009354CB">
        <w:rPr>
          <w:sz w:val="28"/>
          <w:szCs w:val="28"/>
        </w:rPr>
        <w:t>избранных  депутатов</w:t>
      </w:r>
      <w:proofErr w:type="gramEnd"/>
      <w:r w:rsidRPr="009354CB">
        <w:rPr>
          <w:sz w:val="28"/>
          <w:szCs w:val="28"/>
        </w:rPr>
        <w:t>.</w:t>
      </w:r>
    </w:p>
    <w:p w14:paraId="6B5168F5" w14:textId="77777777" w:rsidR="003D05ED" w:rsidRPr="009354CB" w:rsidRDefault="003D05ED" w:rsidP="003D05ED">
      <w:pPr>
        <w:widowControl w:val="0"/>
        <w:autoSpaceDE w:val="0"/>
        <w:autoSpaceDN w:val="0"/>
        <w:adjustRightInd w:val="0"/>
        <w:ind w:firstLine="709"/>
        <w:jc w:val="both"/>
        <w:rPr>
          <w:sz w:val="28"/>
          <w:szCs w:val="28"/>
        </w:rPr>
      </w:pPr>
      <w:r w:rsidRPr="009354CB">
        <w:rPr>
          <w:sz w:val="28"/>
          <w:szCs w:val="28"/>
        </w:rPr>
        <w:t xml:space="preserve">14. Информация об утверждении членов Общественного совета направляется главе Комсомольского муниципального </w:t>
      </w:r>
      <w:proofErr w:type="gramStart"/>
      <w:r w:rsidRPr="009354CB">
        <w:rPr>
          <w:sz w:val="28"/>
          <w:szCs w:val="28"/>
        </w:rPr>
        <w:t>района  и</w:t>
      </w:r>
      <w:proofErr w:type="gramEnd"/>
      <w:r w:rsidRPr="009354CB">
        <w:rPr>
          <w:sz w:val="28"/>
          <w:szCs w:val="28"/>
        </w:rPr>
        <w:t xml:space="preserve"> в Общественную палату Ивановской области не позднее семи календарных дней со дня принятия решения Совета Комсомольского муниципального района.</w:t>
      </w:r>
    </w:p>
    <w:p w14:paraId="2D346761" w14:textId="77777777" w:rsidR="003D05ED" w:rsidRPr="009354CB" w:rsidRDefault="003D05ED" w:rsidP="003D05ED">
      <w:pPr>
        <w:pStyle w:val="ConsPlusNormal"/>
        <w:ind w:left="2268" w:hanging="1559"/>
        <w:jc w:val="both"/>
        <w:rPr>
          <w:rFonts w:ascii="Times New Roman" w:hAnsi="Times New Roman" w:cs="Times New Roman"/>
          <w:b/>
          <w:sz w:val="28"/>
          <w:szCs w:val="28"/>
        </w:rPr>
      </w:pPr>
    </w:p>
    <w:p w14:paraId="4E6ECF20" w14:textId="77777777" w:rsidR="003D05ED" w:rsidRPr="009354CB" w:rsidRDefault="003D05ED" w:rsidP="003D05ED">
      <w:pPr>
        <w:pStyle w:val="ConsPlusNormal"/>
        <w:ind w:firstLine="709"/>
        <w:jc w:val="both"/>
        <w:rPr>
          <w:rFonts w:ascii="Times New Roman" w:hAnsi="Times New Roman" w:cs="Times New Roman"/>
          <w:sz w:val="28"/>
          <w:szCs w:val="28"/>
        </w:rPr>
      </w:pPr>
    </w:p>
    <w:p w14:paraId="0C0CE521" w14:textId="77777777" w:rsidR="003D05ED" w:rsidRPr="009354CB" w:rsidRDefault="003D05ED" w:rsidP="003D05ED">
      <w:pPr>
        <w:pStyle w:val="ConsPlusNormal"/>
        <w:jc w:val="center"/>
        <w:outlineLvl w:val="1"/>
        <w:rPr>
          <w:rFonts w:ascii="Times New Roman" w:hAnsi="Times New Roman" w:cs="Times New Roman"/>
          <w:b/>
          <w:bCs/>
          <w:sz w:val="28"/>
          <w:szCs w:val="28"/>
        </w:rPr>
      </w:pPr>
      <w:r w:rsidRPr="009354CB">
        <w:rPr>
          <w:rFonts w:ascii="Times New Roman" w:hAnsi="Times New Roman" w:cs="Times New Roman"/>
          <w:b/>
          <w:bCs/>
          <w:sz w:val="28"/>
          <w:szCs w:val="28"/>
        </w:rPr>
        <w:t>Глава III. СТАТУС ЧЛЕНА ОБЩЕСТВЕННОГО СОВЕТА</w:t>
      </w:r>
    </w:p>
    <w:p w14:paraId="65BEE90B" w14:textId="77777777" w:rsidR="003D05ED" w:rsidRPr="009354CB" w:rsidRDefault="003D05ED" w:rsidP="003D05ED">
      <w:pPr>
        <w:pStyle w:val="ConsPlusNormal"/>
        <w:ind w:firstLine="540"/>
        <w:jc w:val="both"/>
        <w:rPr>
          <w:rFonts w:ascii="Times New Roman" w:hAnsi="Times New Roman" w:cs="Times New Roman"/>
          <w:sz w:val="28"/>
          <w:szCs w:val="28"/>
        </w:rPr>
      </w:pPr>
    </w:p>
    <w:p w14:paraId="67FF44D4"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bookmarkStart w:id="16" w:name="Par111"/>
      <w:bookmarkEnd w:id="16"/>
      <w:r w:rsidRPr="009354CB">
        <w:rPr>
          <w:rFonts w:ascii="Times New Roman" w:hAnsi="Times New Roman" w:cs="Times New Roman"/>
          <w:b/>
          <w:sz w:val="28"/>
          <w:szCs w:val="28"/>
        </w:rPr>
        <w:t>Статья 11. Член Общественного совета</w:t>
      </w:r>
    </w:p>
    <w:p w14:paraId="47006031" w14:textId="77777777" w:rsidR="003D05ED" w:rsidRPr="009354CB" w:rsidRDefault="003D05ED" w:rsidP="003D05ED">
      <w:pPr>
        <w:pStyle w:val="ConsPlusNormal"/>
        <w:ind w:firstLine="709"/>
        <w:jc w:val="both"/>
        <w:rPr>
          <w:rFonts w:ascii="Times New Roman" w:hAnsi="Times New Roman" w:cs="Times New Roman"/>
          <w:b/>
          <w:sz w:val="28"/>
          <w:szCs w:val="28"/>
        </w:rPr>
      </w:pPr>
    </w:p>
    <w:p w14:paraId="74771635"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1. Членом Общественного совета может быть гражданин, достигший возраста 18 лет, проживающий на территории Комсомольского муниципального района, внесший вклад в развитие </w:t>
      </w:r>
      <w:proofErr w:type="gramStart"/>
      <w:r w:rsidRPr="009354CB">
        <w:rPr>
          <w:rFonts w:ascii="Times New Roman" w:hAnsi="Times New Roman" w:cs="Times New Roman"/>
          <w:sz w:val="28"/>
          <w:szCs w:val="28"/>
        </w:rPr>
        <w:t>района  и</w:t>
      </w:r>
      <w:proofErr w:type="gramEnd"/>
      <w:r w:rsidRPr="009354CB">
        <w:rPr>
          <w:rFonts w:ascii="Times New Roman" w:hAnsi="Times New Roman" w:cs="Times New Roman"/>
          <w:sz w:val="28"/>
          <w:szCs w:val="28"/>
        </w:rPr>
        <w:t xml:space="preserve"> пользующийся признанием и уважением среди населения.</w:t>
      </w:r>
    </w:p>
    <w:p w14:paraId="179BEA5D" w14:textId="77777777" w:rsidR="003D05ED" w:rsidRPr="009354CB" w:rsidRDefault="003D05ED" w:rsidP="003D05ED">
      <w:pPr>
        <w:widowControl w:val="0"/>
        <w:ind w:firstLine="709"/>
        <w:jc w:val="both"/>
        <w:rPr>
          <w:sz w:val="28"/>
          <w:szCs w:val="28"/>
        </w:rPr>
      </w:pPr>
      <w:bookmarkStart w:id="17" w:name="Par114"/>
      <w:bookmarkStart w:id="18" w:name="Par119"/>
      <w:bookmarkEnd w:id="17"/>
      <w:bookmarkEnd w:id="18"/>
      <w:r w:rsidRPr="009354CB">
        <w:rPr>
          <w:sz w:val="28"/>
          <w:szCs w:val="28"/>
        </w:rPr>
        <w:t>2. Членами Общественного совета не могут быть лица, указанные в пункте 2 статьи 9 настоящего Положения.</w:t>
      </w:r>
    </w:p>
    <w:p w14:paraId="537AB60B"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3. Члены Общественного совета осуществляют свою деятельность на общественной (безвозмездной) основе.</w:t>
      </w:r>
    </w:p>
    <w:p w14:paraId="25A6B00B" w14:textId="77777777" w:rsidR="003D05ED" w:rsidRPr="009354CB" w:rsidRDefault="003D05ED" w:rsidP="003D05ED">
      <w:pPr>
        <w:widowControl w:val="0"/>
        <w:ind w:firstLine="709"/>
        <w:jc w:val="both"/>
        <w:rPr>
          <w:sz w:val="28"/>
          <w:szCs w:val="28"/>
        </w:rPr>
      </w:pPr>
      <w:r w:rsidRPr="009354CB">
        <w:rPr>
          <w:sz w:val="28"/>
          <w:szCs w:val="28"/>
        </w:rPr>
        <w:t>4. Объединение членов Общественного совета по принципу национальной, религиозной, региональной или партийной принадлежности не допускается.</w:t>
      </w:r>
    </w:p>
    <w:p w14:paraId="06BC6CFE" w14:textId="77777777" w:rsidR="003D05ED" w:rsidRPr="009354CB" w:rsidRDefault="003D05ED" w:rsidP="003D05ED">
      <w:pPr>
        <w:widowControl w:val="0"/>
        <w:ind w:firstLine="709"/>
        <w:jc w:val="both"/>
        <w:rPr>
          <w:sz w:val="28"/>
          <w:szCs w:val="28"/>
        </w:rPr>
      </w:pPr>
      <w:r w:rsidRPr="009354CB">
        <w:rPr>
          <w:sz w:val="28"/>
          <w:szCs w:val="28"/>
        </w:rPr>
        <w:t>5. Члены Общественного совета при осуществлении своих полномочий не связаны решениями некоммерческих организаций, а также трудовых коллективов, их выдвинувших.</w:t>
      </w:r>
    </w:p>
    <w:p w14:paraId="05ADFB55"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6. Отзыв члена Общественного совета не допускается.</w:t>
      </w:r>
    </w:p>
    <w:p w14:paraId="28BE2235" w14:textId="77777777" w:rsidR="003D05ED" w:rsidRPr="009354CB" w:rsidRDefault="003D05ED" w:rsidP="003D05ED">
      <w:pPr>
        <w:pStyle w:val="ConsPlusNormal"/>
        <w:ind w:firstLine="709"/>
        <w:jc w:val="both"/>
        <w:outlineLvl w:val="2"/>
        <w:rPr>
          <w:rFonts w:ascii="Times New Roman" w:hAnsi="Times New Roman" w:cs="Times New Roman"/>
          <w:sz w:val="28"/>
          <w:szCs w:val="28"/>
        </w:rPr>
      </w:pPr>
    </w:p>
    <w:p w14:paraId="21331908" w14:textId="77777777" w:rsidR="003D05ED" w:rsidRPr="009354CB" w:rsidRDefault="003D05ED" w:rsidP="003D05ED">
      <w:pPr>
        <w:pStyle w:val="ConsPlusNormal"/>
        <w:ind w:firstLine="709"/>
        <w:jc w:val="both"/>
        <w:outlineLvl w:val="2"/>
        <w:rPr>
          <w:rFonts w:ascii="Times New Roman" w:hAnsi="Times New Roman" w:cs="Times New Roman"/>
          <w:sz w:val="28"/>
          <w:szCs w:val="28"/>
        </w:rPr>
      </w:pPr>
    </w:p>
    <w:p w14:paraId="40541036"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12. Участие членов Общественного совета в его деятельности</w:t>
      </w:r>
    </w:p>
    <w:p w14:paraId="73FECC51"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p>
    <w:p w14:paraId="10F1446D" w14:textId="77777777" w:rsidR="003D05ED" w:rsidRPr="009354CB" w:rsidRDefault="003D05ED" w:rsidP="003D05ED">
      <w:pPr>
        <w:pStyle w:val="ConsPlusNormal"/>
        <w:ind w:firstLine="709"/>
        <w:jc w:val="both"/>
        <w:rPr>
          <w:rFonts w:ascii="Times New Roman" w:hAnsi="Times New Roman" w:cs="Times New Roman"/>
          <w:sz w:val="28"/>
          <w:szCs w:val="28"/>
        </w:rPr>
      </w:pPr>
    </w:p>
    <w:p w14:paraId="12DACCF6"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1. Члены Общественного совета обладают равными правами на участие в деятельности Общественного совета, в мероприятиях, проводимых Общественным советом. </w:t>
      </w:r>
    </w:p>
    <w:p w14:paraId="6EF5B828"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Каждый член Общественного совета при принятии решения путем голосования обладает одним голосом.</w:t>
      </w:r>
    </w:p>
    <w:p w14:paraId="63A6B89C"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2. Члены Общественного совета:</w:t>
      </w:r>
    </w:p>
    <w:p w14:paraId="0E053009"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 обязаны лично участвовать в заседаниях Общественного совета и не вправе делегировать свои полномочия другим лицам;</w:t>
      </w:r>
    </w:p>
    <w:p w14:paraId="78108A4E" w14:textId="77777777" w:rsidR="003D05ED" w:rsidRPr="009354CB" w:rsidRDefault="003D05ED" w:rsidP="003D05ED">
      <w:pPr>
        <w:autoSpaceDE w:val="0"/>
        <w:autoSpaceDN w:val="0"/>
        <w:adjustRightInd w:val="0"/>
        <w:ind w:firstLine="708"/>
        <w:jc w:val="both"/>
        <w:rPr>
          <w:sz w:val="28"/>
          <w:szCs w:val="28"/>
        </w:rPr>
      </w:pPr>
      <w:r w:rsidRPr="009354CB">
        <w:rPr>
          <w:sz w:val="28"/>
          <w:szCs w:val="28"/>
        </w:rPr>
        <w:lastRenderedPageBreak/>
        <w:t>2) обладают равными правами при обсуждении вопросов и голосовании;</w:t>
      </w:r>
    </w:p>
    <w:p w14:paraId="2D96C5A7"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3) вправе вносить предложения о созыве заседаний Общественного совета, предложения в план деятельности Общественного совета и повестку дня заседаний Общественного совета, принимать участие в подготовке материалов к их заседаниям, проектов их решений;</w:t>
      </w:r>
    </w:p>
    <w:p w14:paraId="0C296021"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4) вправе знакомиться с материалами, подготовленными к заседанию Общественного совета, свободно высказывать свое мнение по любому вопросу деятельности Общественного совета;</w:t>
      </w:r>
    </w:p>
    <w:p w14:paraId="2A5977E7"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5) вправе выступать и вносить предложения по рассматриваемым вопросам, в том числе о внесении поправок в проекты решений Общественного совета или их доработке, о переносе рассмотрения вопроса на другое заседание Общественного совета;</w:t>
      </w:r>
    </w:p>
    <w:p w14:paraId="4559AF4F"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6) вправе на заседании Общественного совета задавать вопросы другим членам Общественного совета и приглашенным на ее заседания лицам по вопросам повестки дня заседания Общественного совета;</w:t>
      </w:r>
    </w:p>
    <w:p w14:paraId="1CA7541A"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7) вправе в случае несогласия с принятым решением Общественного совета письменно изложить свое особое мнение, которое подлежит обязательному приобщению к протоколу заседания Общественного совета;</w:t>
      </w:r>
    </w:p>
    <w:p w14:paraId="5A521A39"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8) вправе участвовать в реализации решений Общественного совета;</w:t>
      </w:r>
    </w:p>
    <w:p w14:paraId="1AC4E01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9) обязаны соблюдать конфиденциальность информации в отношении информации ограниченного доступа, ставшей им известной в связи с участием в деятельности Общественного совета.</w:t>
      </w:r>
    </w:p>
    <w:p w14:paraId="0DD49A1C"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3. Члены Общественного совета, утвержденные Советом Комсомольского муниципального района, при осуществлении своих полномочий не связаны решениями Совета Комсомольского муниципального района. </w:t>
      </w:r>
    </w:p>
    <w:p w14:paraId="3028E4E9"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4. Член Общественного совета не вправе использовать свою деятельность в Общественном совете в личных интересах.</w:t>
      </w:r>
    </w:p>
    <w:p w14:paraId="2BE29616" w14:textId="77777777" w:rsidR="003D05ED" w:rsidRPr="009354CB" w:rsidRDefault="003D05ED" w:rsidP="003D05ED">
      <w:pPr>
        <w:pStyle w:val="ConsPlusNormal"/>
        <w:ind w:firstLine="709"/>
        <w:jc w:val="both"/>
        <w:rPr>
          <w:rFonts w:ascii="Times New Roman" w:hAnsi="Times New Roman" w:cs="Times New Roman"/>
          <w:sz w:val="28"/>
          <w:szCs w:val="28"/>
        </w:rPr>
      </w:pPr>
    </w:p>
    <w:p w14:paraId="2EA4A2DC"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13. Прекращение и приостановление полномочий члена Общественного совета</w:t>
      </w:r>
    </w:p>
    <w:p w14:paraId="7D0895BB" w14:textId="77777777" w:rsidR="003D05ED" w:rsidRPr="009354CB" w:rsidRDefault="003D05ED" w:rsidP="003D05ED">
      <w:pPr>
        <w:pStyle w:val="ConsPlusNormal"/>
        <w:ind w:firstLine="709"/>
        <w:rPr>
          <w:rFonts w:ascii="Times New Roman" w:hAnsi="Times New Roman" w:cs="Times New Roman"/>
          <w:sz w:val="28"/>
          <w:szCs w:val="28"/>
        </w:rPr>
      </w:pPr>
    </w:p>
    <w:p w14:paraId="4D650F88" w14:textId="77777777" w:rsidR="003D05ED" w:rsidRPr="009354CB" w:rsidRDefault="003D05ED" w:rsidP="003D05ED">
      <w:pPr>
        <w:widowControl w:val="0"/>
        <w:ind w:firstLine="709"/>
        <w:jc w:val="both"/>
        <w:rPr>
          <w:sz w:val="28"/>
          <w:szCs w:val="28"/>
        </w:rPr>
      </w:pPr>
      <w:r w:rsidRPr="009354CB">
        <w:rPr>
          <w:sz w:val="28"/>
          <w:szCs w:val="28"/>
        </w:rPr>
        <w:t>1. Полномочия члена Общественного совета прекращаются Общественным советом в случае:</w:t>
      </w:r>
    </w:p>
    <w:p w14:paraId="3911C420" w14:textId="77777777" w:rsidR="003D05ED" w:rsidRPr="009354CB" w:rsidRDefault="003D05ED" w:rsidP="003D05ED">
      <w:pPr>
        <w:widowControl w:val="0"/>
        <w:ind w:firstLine="709"/>
        <w:jc w:val="both"/>
        <w:rPr>
          <w:sz w:val="28"/>
          <w:szCs w:val="28"/>
        </w:rPr>
      </w:pPr>
      <w:r w:rsidRPr="009354CB">
        <w:rPr>
          <w:sz w:val="28"/>
          <w:szCs w:val="28"/>
        </w:rPr>
        <w:t>1) истечения срока полномочий Общественного совета;</w:t>
      </w:r>
    </w:p>
    <w:p w14:paraId="799DD2CB"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2) добровольного прекращения полномочий члена Общественного совета на основании заявления члена Общественного совета;</w:t>
      </w:r>
    </w:p>
    <w:p w14:paraId="36ACA76A" w14:textId="77777777" w:rsidR="003D05ED" w:rsidRPr="009354CB" w:rsidRDefault="003D05ED" w:rsidP="003D05ED">
      <w:pPr>
        <w:widowControl w:val="0"/>
        <w:ind w:firstLine="709"/>
        <w:jc w:val="both"/>
        <w:rPr>
          <w:sz w:val="28"/>
          <w:szCs w:val="28"/>
        </w:rPr>
      </w:pPr>
      <w:r w:rsidRPr="009354CB">
        <w:rPr>
          <w:sz w:val="28"/>
          <w:szCs w:val="28"/>
        </w:rPr>
        <w:t>3) неспособности его в течение длительного времени по состоянию здоровья участвовать в работе Общественного совета;</w:t>
      </w:r>
    </w:p>
    <w:p w14:paraId="189F561E" w14:textId="77777777" w:rsidR="003D05ED" w:rsidRPr="009354CB" w:rsidRDefault="003D05ED" w:rsidP="003D05ED">
      <w:pPr>
        <w:widowControl w:val="0"/>
        <w:ind w:firstLine="709"/>
        <w:jc w:val="both"/>
        <w:rPr>
          <w:sz w:val="28"/>
          <w:szCs w:val="28"/>
        </w:rPr>
      </w:pPr>
      <w:r w:rsidRPr="009354CB">
        <w:rPr>
          <w:sz w:val="28"/>
          <w:szCs w:val="28"/>
        </w:rPr>
        <w:t>4) смерти члена Общественного совета;</w:t>
      </w:r>
    </w:p>
    <w:p w14:paraId="33B770C0" w14:textId="77777777" w:rsidR="003D05ED" w:rsidRPr="009354CB" w:rsidRDefault="003D05ED" w:rsidP="003D05ED">
      <w:pPr>
        <w:widowControl w:val="0"/>
        <w:ind w:firstLine="709"/>
        <w:jc w:val="both"/>
        <w:rPr>
          <w:sz w:val="28"/>
          <w:szCs w:val="28"/>
        </w:rPr>
      </w:pPr>
      <w:r w:rsidRPr="009354CB">
        <w:rPr>
          <w:sz w:val="28"/>
          <w:szCs w:val="28"/>
        </w:rPr>
        <w:t>5) переезда на место жительства за пределы Комсомольского муниципального района;</w:t>
      </w:r>
    </w:p>
    <w:p w14:paraId="1F6D43E7" w14:textId="77777777" w:rsidR="003D05ED" w:rsidRPr="009354CB" w:rsidRDefault="003D05ED" w:rsidP="003D05ED">
      <w:pPr>
        <w:widowControl w:val="0"/>
        <w:ind w:firstLine="709"/>
        <w:jc w:val="both"/>
        <w:rPr>
          <w:sz w:val="28"/>
          <w:szCs w:val="28"/>
        </w:rPr>
      </w:pPr>
      <w:r w:rsidRPr="009354CB">
        <w:rPr>
          <w:sz w:val="28"/>
          <w:szCs w:val="28"/>
        </w:rPr>
        <w:t>6) выявления обстоятельств, не совместимых в соответствии с пунктом 2 статьи 9 настоящего Положения со статусом члена Общественного совета;</w:t>
      </w:r>
    </w:p>
    <w:p w14:paraId="3DD2B9B4" w14:textId="77777777" w:rsidR="003D05ED" w:rsidRPr="009354CB" w:rsidRDefault="003D05ED" w:rsidP="003D05ED">
      <w:pPr>
        <w:widowControl w:val="0"/>
        <w:ind w:firstLine="709"/>
        <w:jc w:val="both"/>
        <w:rPr>
          <w:sz w:val="28"/>
          <w:szCs w:val="28"/>
        </w:rPr>
      </w:pPr>
      <w:r w:rsidRPr="009354CB">
        <w:rPr>
          <w:sz w:val="28"/>
          <w:szCs w:val="28"/>
        </w:rPr>
        <w:t>7) обнаружение факта предоставления членом Общественного совета, некоммерческой организацией или трудовым коллективом недостоверных сведений о кандидатуре в члены Общественного совета;</w:t>
      </w:r>
    </w:p>
    <w:p w14:paraId="582AFE7D" w14:textId="77777777" w:rsidR="003D05ED" w:rsidRPr="009354CB" w:rsidRDefault="003D05ED" w:rsidP="003D05ED">
      <w:pPr>
        <w:widowControl w:val="0"/>
        <w:ind w:firstLine="709"/>
        <w:jc w:val="both"/>
        <w:rPr>
          <w:sz w:val="28"/>
          <w:szCs w:val="28"/>
        </w:rPr>
      </w:pPr>
      <w:r w:rsidRPr="009354CB">
        <w:rPr>
          <w:sz w:val="28"/>
          <w:szCs w:val="28"/>
        </w:rPr>
        <w:lastRenderedPageBreak/>
        <w:t>8) вступление в законную силу вынесенного в отношении члена Общественного совета обвинительного приговора суда;</w:t>
      </w:r>
    </w:p>
    <w:p w14:paraId="3AF865E6" w14:textId="77777777" w:rsidR="003D05ED" w:rsidRPr="009354CB" w:rsidRDefault="003D05ED" w:rsidP="003D05ED">
      <w:pPr>
        <w:autoSpaceDE w:val="0"/>
        <w:autoSpaceDN w:val="0"/>
        <w:adjustRightInd w:val="0"/>
        <w:ind w:firstLine="708"/>
        <w:jc w:val="both"/>
        <w:rPr>
          <w:sz w:val="28"/>
          <w:szCs w:val="28"/>
        </w:rPr>
      </w:pPr>
    </w:p>
    <w:p w14:paraId="6669EDC9" w14:textId="77777777" w:rsidR="003D05ED" w:rsidRPr="009354CB" w:rsidRDefault="003D05ED" w:rsidP="003D05ED">
      <w:pPr>
        <w:autoSpaceDE w:val="0"/>
        <w:autoSpaceDN w:val="0"/>
        <w:adjustRightInd w:val="0"/>
        <w:ind w:firstLine="708"/>
        <w:jc w:val="both"/>
        <w:rPr>
          <w:sz w:val="28"/>
          <w:szCs w:val="28"/>
        </w:rPr>
      </w:pPr>
    </w:p>
    <w:p w14:paraId="08D431EE"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2. Инициатива о досрочном прекращении полномочий члена Общественного совета может исходить от члена Общественного совета, органа местного самоуправления Комсомольского муниципального </w:t>
      </w:r>
      <w:proofErr w:type="gramStart"/>
      <w:r w:rsidRPr="009354CB">
        <w:rPr>
          <w:sz w:val="28"/>
          <w:szCs w:val="28"/>
        </w:rPr>
        <w:t>района  или</w:t>
      </w:r>
      <w:proofErr w:type="gramEnd"/>
      <w:r w:rsidRPr="009354CB">
        <w:rPr>
          <w:sz w:val="28"/>
          <w:szCs w:val="28"/>
        </w:rPr>
        <w:t xml:space="preserve"> иного заинтересованного лица.</w:t>
      </w:r>
    </w:p>
    <w:p w14:paraId="4F8C3F3E" w14:textId="77777777" w:rsidR="003D05ED" w:rsidRPr="009354CB" w:rsidRDefault="003D05ED" w:rsidP="003D05ED">
      <w:pPr>
        <w:autoSpaceDE w:val="0"/>
        <w:autoSpaceDN w:val="0"/>
        <w:adjustRightInd w:val="0"/>
        <w:ind w:firstLine="708"/>
        <w:jc w:val="both"/>
        <w:rPr>
          <w:sz w:val="28"/>
          <w:szCs w:val="28"/>
        </w:rPr>
      </w:pPr>
    </w:p>
    <w:p w14:paraId="526307D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Решение о досрочном прекращении полномочий члена Общественного совета принимается на заседании Общественного совета.</w:t>
      </w:r>
    </w:p>
    <w:p w14:paraId="3C2F8BAE" w14:textId="77777777" w:rsidR="003D05ED" w:rsidRPr="009354CB" w:rsidRDefault="003D05ED" w:rsidP="003D05ED">
      <w:pPr>
        <w:widowControl w:val="0"/>
        <w:ind w:firstLine="709"/>
        <w:jc w:val="both"/>
        <w:rPr>
          <w:sz w:val="28"/>
          <w:szCs w:val="28"/>
        </w:rPr>
      </w:pPr>
      <w:r w:rsidRPr="009354CB">
        <w:rPr>
          <w:sz w:val="28"/>
          <w:szCs w:val="28"/>
        </w:rPr>
        <w:t>3. Полномочия члена Общественного совета приостанавливаются в случае:</w:t>
      </w:r>
    </w:p>
    <w:p w14:paraId="070E793E" w14:textId="77777777" w:rsidR="003D05ED" w:rsidRPr="009354CB" w:rsidRDefault="003D05ED" w:rsidP="003D05ED">
      <w:pPr>
        <w:widowControl w:val="0"/>
        <w:ind w:firstLine="709"/>
        <w:jc w:val="both"/>
        <w:rPr>
          <w:sz w:val="28"/>
          <w:szCs w:val="28"/>
        </w:rPr>
      </w:pPr>
      <w:r w:rsidRPr="009354CB">
        <w:rPr>
          <w:sz w:val="28"/>
          <w:szCs w:val="28"/>
        </w:rPr>
        <w:t>1) предъявления ему в порядке, установленном уголовно-процессуальным законодательством Российской Федерации, обвинения в совершении преступления;</w:t>
      </w:r>
    </w:p>
    <w:p w14:paraId="514DE9A2" w14:textId="77777777" w:rsidR="003D05ED" w:rsidRPr="009354CB" w:rsidRDefault="003D05ED" w:rsidP="003D05ED">
      <w:pPr>
        <w:widowControl w:val="0"/>
        <w:ind w:firstLine="709"/>
        <w:jc w:val="both"/>
        <w:rPr>
          <w:sz w:val="28"/>
          <w:szCs w:val="28"/>
        </w:rPr>
      </w:pPr>
      <w:r w:rsidRPr="009354CB">
        <w:rPr>
          <w:sz w:val="28"/>
          <w:szCs w:val="28"/>
        </w:rPr>
        <w:t>2) назначения ему административного наказания в виде административного ареста;</w:t>
      </w:r>
    </w:p>
    <w:p w14:paraId="3508C8D7" w14:textId="77777777" w:rsidR="003D05ED" w:rsidRPr="009354CB" w:rsidRDefault="003D05ED" w:rsidP="003D05ED">
      <w:pPr>
        <w:widowControl w:val="0"/>
        <w:ind w:firstLine="709"/>
        <w:jc w:val="both"/>
        <w:rPr>
          <w:sz w:val="28"/>
          <w:szCs w:val="28"/>
        </w:rPr>
      </w:pPr>
      <w:r w:rsidRPr="009354CB">
        <w:rPr>
          <w:sz w:val="28"/>
          <w:szCs w:val="28"/>
        </w:rPr>
        <w:t>3) регистрации его в качестве:</w:t>
      </w:r>
    </w:p>
    <w:p w14:paraId="2D0DA38B" w14:textId="77777777" w:rsidR="003D05ED" w:rsidRPr="009354CB" w:rsidRDefault="003D05ED" w:rsidP="003D05ED">
      <w:pPr>
        <w:widowControl w:val="0"/>
        <w:ind w:firstLine="709"/>
        <w:jc w:val="both"/>
        <w:rPr>
          <w:sz w:val="28"/>
          <w:szCs w:val="28"/>
        </w:rPr>
      </w:pPr>
      <w:r w:rsidRPr="009354CB">
        <w:rPr>
          <w:sz w:val="28"/>
          <w:szCs w:val="28"/>
        </w:rPr>
        <w:t xml:space="preserve">– кандидата на должность Президента Российской Федерации; </w:t>
      </w:r>
    </w:p>
    <w:p w14:paraId="7F47D140" w14:textId="77777777" w:rsidR="003D05ED" w:rsidRPr="009354CB" w:rsidRDefault="003D05ED" w:rsidP="003D05ED">
      <w:pPr>
        <w:widowControl w:val="0"/>
        <w:ind w:firstLine="709"/>
        <w:jc w:val="both"/>
        <w:rPr>
          <w:sz w:val="28"/>
          <w:szCs w:val="28"/>
        </w:rPr>
      </w:pPr>
      <w:r w:rsidRPr="009354CB">
        <w:rPr>
          <w:sz w:val="28"/>
          <w:szCs w:val="28"/>
        </w:rPr>
        <w:t>– кандидата в депутаты Государственной Думы Федерального Собрания Российской Федерации;</w:t>
      </w:r>
    </w:p>
    <w:p w14:paraId="01338894" w14:textId="77777777" w:rsidR="003D05ED" w:rsidRPr="009354CB" w:rsidRDefault="003D05ED" w:rsidP="003D05ED">
      <w:pPr>
        <w:widowControl w:val="0"/>
        <w:ind w:firstLine="709"/>
        <w:jc w:val="both"/>
        <w:rPr>
          <w:sz w:val="28"/>
          <w:szCs w:val="28"/>
        </w:rPr>
      </w:pPr>
      <w:r w:rsidRPr="009354CB">
        <w:rPr>
          <w:sz w:val="28"/>
          <w:szCs w:val="28"/>
        </w:rPr>
        <w:t xml:space="preserve">– кандидата в депутаты Ивановской областной Думы; </w:t>
      </w:r>
    </w:p>
    <w:p w14:paraId="310B40DA" w14:textId="77777777" w:rsidR="003D05ED" w:rsidRPr="009354CB" w:rsidRDefault="003D05ED" w:rsidP="003D05ED">
      <w:pPr>
        <w:widowControl w:val="0"/>
        <w:ind w:firstLine="709"/>
        <w:jc w:val="both"/>
        <w:rPr>
          <w:sz w:val="28"/>
          <w:szCs w:val="28"/>
        </w:rPr>
      </w:pPr>
      <w:r w:rsidRPr="009354CB">
        <w:rPr>
          <w:sz w:val="28"/>
          <w:szCs w:val="28"/>
        </w:rPr>
        <w:t>– кандидата в депутаты законодательного (представительного) органа государственной власти иного субъекта Российской Федерации;</w:t>
      </w:r>
    </w:p>
    <w:p w14:paraId="17C3AFAF" w14:textId="77777777" w:rsidR="003D05ED" w:rsidRPr="009354CB" w:rsidRDefault="003D05ED" w:rsidP="003D05ED">
      <w:pPr>
        <w:widowControl w:val="0"/>
        <w:ind w:firstLine="709"/>
        <w:jc w:val="both"/>
        <w:rPr>
          <w:sz w:val="28"/>
          <w:szCs w:val="28"/>
        </w:rPr>
      </w:pPr>
      <w:r w:rsidRPr="009354CB">
        <w:rPr>
          <w:sz w:val="28"/>
          <w:szCs w:val="28"/>
        </w:rPr>
        <w:t>– кандидата на замещение муниципальной должности;</w:t>
      </w:r>
    </w:p>
    <w:p w14:paraId="49378C4D"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доверенного лица или уполномоченного представителя кандидата (избирательного объединения).</w:t>
      </w:r>
    </w:p>
    <w:p w14:paraId="730E3F3F"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Решение о приостановлении полномочий члена Общественного совета принимается на заседании Общественного совета.</w:t>
      </w:r>
    </w:p>
    <w:p w14:paraId="049D512C"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В случае вынесения судом в отношении члена Общественного совета оправдательного приговора он продолжает реализацию своих полномочий после вступления оправдательного приговора суда в законную силу.</w:t>
      </w:r>
    </w:p>
    <w:p w14:paraId="223FAD13"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Решение о возобновлении полномочий члена Общественного совета принимается на заседании Общественного совета.</w:t>
      </w:r>
    </w:p>
    <w:p w14:paraId="7FDF6C3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В случае вынесения в отношении члена Общественного совета обвинительного приговора суда его полномочия прекращаются в соответствии с </w:t>
      </w:r>
      <w:hyperlink r:id="rId47" w:history="1">
        <w:r w:rsidRPr="009354CB">
          <w:rPr>
            <w:sz w:val="28"/>
            <w:szCs w:val="28"/>
          </w:rPr>
          <w:t>подпунктом 9 пункта 1</w:t>
        </w:r>
      </w:hyperlink>
      <w:r w:rsidRPr="009354CB">
        <w:rPr>
          <w:sz w:val="28"/>
          <w:szCs w:val="28"/>
        </w:rPr>
        <w:t xml:space="preserve"> настоящей статьи.</w:t>
      </w:r>
    </w:p>
    <w:p w14:paraId="3946A024" w14:textId="77777777" w:rsidR="003D05ED" w:rsidRPr="009354CB" w:rsidRDefault="003D05ED" w:rsidP="003D05ED">
      <w:pPr>
        <w:pStyle w:val="ConsPlusNormal"/>
        <w:ind w:firstLine="709"/>
        <w:jc w:val="both"/>
        <w:rPr>
          <w:rFonts w:ascii="Times New Roman" w:hAnsi="Times New Roman" w:cs="Times New Roman"/>
          <w:sz w:val="28"/>
          <w:szCs w:val="28"/>
        </w:rPr>
      </w:pPr>
    </w:p>
    <w:p w14:paraId="657A6728" w14:textId="77777777" w:rsidR="003D05ED" w:rsidRPr="009354CB" w:rsidRDefault="003D05ED" w:rsidP="003D05ED">
      <w:pPr>
        <w:pStyle w:val="ConsPlusNormal"/>
        <w:jc w:val="center"/>
        <w:outlineLvl w:val="1"/>
        <w:rPr>
          <w:rFonts w:ascii="Times New Roman" w:hAnsi="Times New Roman" w:cs="Times New Roman"/>
          <w:b/>
          <w:bCs/>
          <w:sz w:val="28"/>
          <w:szCs w:val="28"/>
        </w:rPr>
      </w:pPr>
      <w:r w:rsidRPr="009354CB">
        <w:rPr>
          <w:rFonts w:ascii="Times New Roman" w:hAnsi="Times New Roman" w:cs="Times New Roman"/>
          <w:b/>
          <w:bCs/>
          <w:sz w:val="28"/>
          <w:szCs w:val="28"/>
        </w:rPr>
        <w:t xml:space="preserve">Глава IV. ОРГАНИЗАЦИЯ ДЕЯТЕЛЬНОСТИ </w:t>
      </w:r>
    </w:p>
    <w:p w14:paraId="23D460D2" w14:textId="77777777" w:rsidR="003D05ED" w:rsidRPr="009354CB" w:rsidRDefault="003D05ED" w:rsidP="003D05ED">
      <w:pPr>
        <w:pStyle w:val="ConsPlusNormal"/>
        <w:jc w:val="center"/>
        <w:outlineLvl w:val="1"/>
        <w:rPr>
          <w:rFonts w:ascii="Times New Roman" w:hAnsi="Times New Roman" w:cs="Times New Roman"/>
          <w:b/>
          <w:bCs/>
          <w:sz w:val="28"/>
          <w:szCs w:val="28"/>
        </w:rPr>
      </w:pPr>
      <w:r w:rsidRPr="009354CB">
        <w:rPr>
          <w:rFonts w:ascii="Times New Roman" w:hAnsi="Times New Roman" w:cs="Times New Roman"/>
          <w:b/>
          <w:bCs/>
          <w:sz w:val="28"/>
          <w:szCs w:val="28"/>
        </w:rPr>
        <w:t>ОБЩЕСТВЕННОГО СОВЕТА</w:t>
      </w:r>
    </w:p>
    <w:p w14:paraId="2593125C" w14:textId="77777777" w:rsidR="003D05ED" w:rsidRPr="009354CB" w:rsidRDefault="003D05ED" w:rsidP="003D05ED">
      <w:pPr>
        <w:pStyle w:val="ConsPlusNormal"/>
        <w:ind w:firstLine="709"/>
        <w:jc w:val="both"/>
        <w:rPr>
          <w:rFonts w:ascii="Times New Roman" w:hAnsi="Times New Roman" w:cs="Times New Roman"/>
          <w:sz w:val="28"/>
          <w:szCs w:val="28"/>
        </w:rPr>
      </w:pPr>
    </w:p>
    <w:p w14:paraId="1634247F"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14. Первое заседание Общественного совета нового состава</w:t>
      </w:r>
    </w:p>
    <w:p w14:paraId="6968E424" w14:textId="77777777" w:rsidR="003D05ED" w:rsidRPr="009354CB" w:rsidRDefault="003D05ED" w:rsidP="003D05ED">
      <w:pPr>
        <w:pStyle w:val="ConsPlusNormal"/>
        <w:ind w:firstLine="709"/>
        <w:jc w:val="both"/>
        <w:rPr>
          <w:rFonts w:ascii="Times New Roman" w:hAnsi="Times New Roman" w:cs="Times New Roman"/>
          <w:b/>
          <w:sz w:val="28"/>
          <w:szCs w:val="28"/>
        </w:rPr>
      </w:pPr>
    </w:p>
    <w:p w14:paraId="78052845"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1. Общественный совет нового состава собирается на свое первое заседание не позднее чем через десять календарных дней со дня истечения срока полномочий членов Общественного совета действующего состава.</w:t>
      </w:r>
    </w:p>
    <w:p w14:paraId="78E6CE2F"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lastRenderedPageBreak/>
        <w:t>Первое заседание Общественного совета нового состава созывает глава Комсомольского муниципального района.</w:t>
      </w:r>
    </w:p>
    <w:p w14:paraId="4980C94D"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2. Первое заседание Общественного совета нового состава открывает и ведет до избрания председателя Общественного совета старейший по возрасту член Общественного совета.</w:t>
      </w:r>
    </w:p>
    <w:p w14:paraId="6CB75BEC" w14:textId="77777777" w:rsidR="003D05ED" w:rsidRPr="009354CB" w:rsidRDefault="003D05ED" w:rsidP="003D05ED">
      <w:pPr>
        <w:pStyle w:val="ConsPlusNormal"/>
        <w:ind w:firstLine="709"/>
        <w:jc w:val="both"/>
        <w:rPr>
          <w:rFonts w:ascii="Times New Roman" w:hAnsi="Times New Roman" w:cs="Times New Roman"/>
          <w:sz w:val="28"/>
          <w:szCs w:val="28"/>
        </w:rPr>
      </w:pPr>
    </w:p>
    <w:p w14:paraId="514E5B7A"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15. Основные формы деятельности Общественного совета</w:t>
      </w:r>
    </w:p>
    <w:p w14:paraId="46184324" w14:textId="77777777" w:rsidR="003D05ED" w:rsidRPr="009354CB" w:rsidRDefault="003D05ED" w:rsidP="003D05ED">
      <w:pPr>
        <w:pStyle w:val="ConsPlusNormal"/>
        <w:ind w:firstLine="709"/>
        <w:jc w:val="both"/>
        <w:rPr>
          <w:rFonts w:ascii="Times New Roman" w:hAnsi="Times New Roman" w:cs="Times New Roman"/>
          <w:sz w:val="28"/>
          <w:szCs w:val="28"/>
        </w:rPr>
      </w:pPr>
    </w:p>
    <w:p w14:paraId="2BD4A488"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Основными формами деятельности Общественного совета являются заседания Общественного совета, комиссий и рабочих групп Общественного совета, форумы, слушания, «круглые столы» и иные мероприятия по общественно важным вопросам. </w:t>
      </w:r>
    </w:p>
    <w:p w14:paraId="17B8B0D4" w14:textId="77777777" w:rsidR="003D05ED" w:rsidRPr="009354CB" w:rsidRDefault="003D05ED" w:rsidP="003D05ED">
      <w:pPr>
        <w:pStyle w:val="ConsPlusNormal"/>
        <w:ind w:firstLine="709"/>
        <w:jc w:val="both"/>
        <w:outlineLvl w:val="2"/>
        <w:rPr>
          <w:rFonts w:ascii="Times New Roman" w:hAnsi="Times New Roman" w:cs="Times New Roman"/>
          <w:sz w:val="28"/>
          <w:szCs w:val="28"/>
        </w:rPr>
      </w:pPr>
    </w:p>
    <w:p w14:paraId="23646A11" w14:textId="77777777" w:rsidR="003D05ED" w:rsidRPr="009354CB" w:rsidRDefault="003D05ED" w:rsidP="003D05ED">
      <w:pPr>
        <w:pStyle w:val="ConsPlusNormal"/>
        <w:ind w:firstLine="709"/>
        <w:jc w:val="both"/>
        <w:outlineLvl w:val="2"/>
        <w:rPr>
          <w:rFonts w:ascii="Times New Roman" w:hAnsi="Times New Roman" w:cs="Times New Roman"/>
          <w:sz w:val="28"/>
          <w:szCs w:val="28"/>
        </w:rPr>
      </w:pPr>
    </w:p>
    <w:p w14:paraId="5E45D8BA"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16. Органы Общественного совета</w:t>
      </w:r>
    </w:p>
    <w:p w14:paraId="38984D82" w14:textId="77777777" w:rsidR="003D05ED" w:rsidRPr="009354CB" w:rsidRDefault="003D05ED" w:rsidP="003D05ED">
      <w:pPr>
        <w:pStyle w:val="ConsPlusNormal"/>
        <w:ind w:firstLine="709"/>
        <w:jc w:val="both"/>
        <w:rPr>
          <w:rFonts w:ascii="Times New Roman" w:hAnsi="Times New Roman" w:cs="Times New Roman"/>
          <w:sz w:val="28"/>
          <w:szCs w:val="28"/>
        </w:rPr>
      </w:pPr>
    </w:p>
    <w:p w14:paraId="45E24A52" w14:textId="77777777" w:rsidR="003D05ED" w:rsidRPr="009354CB" w:rsidRDefault="003D05ED" w:rsidP="00FF3087">
      <w:pPr>
        <w:pStyle w:val="af1"/>
        <w:widowControl w:val="0"/>
        <w:numPr>
          <w:ilvl w:val="0"/>
          <w:numId w:val="26"/>
        </w:numPr>
        <w:spacing w:after="0" w:line="240" w:lineRule="auto"/>
        <w:contextualSpacing/>
        <w:jc w:val="both"/>
        <w:rPr>
          <w:rFonts w:ascii="Times New Roman" w:hAnsi="Times New Roman" w:cs="Times New Roman"/>
          <w:sz w:val="28"/>
          <w:szCs w:val="28"/>
        </w:rPr>
      </w:pPr>
      <w:r w:rsidRPr="009354CB">
        <w:rPr>
          <w:rFonts w:ascii="Times New Roman" w:hAnsi="Times New Roman" w:cs="Times New Roman"/>
          <w:sz w:val="28"/>
          <w:szCs w:val="28"/>
        </w:rPr>
        <w:t>Органами Общественного совета являются председатель, заместитель (заместители) председателя Общественного совета.</w:t>
      </w:r>
    </w:p>
    <w:p w14:paraId="7FB15FCA" w14:textId="77777777" w:rsidR="003D05ED" w:rsidRPr="009354CB" w:rsidRDefault="003D05ED" w:rsidP="003D05ED">
      <w:pPr>
        <w:widowControl w:val="0"/>
        <w:jc w:val="both"/>
        <w:rPr>
          <w:sz w:val="28"/>
          <w:szCs w:val="28"/>
        </w:rPr>
      </w:pPr>
    </w:p>
    <w:p w14:paraId="52B4D120" w14:textId="77777777" w:rsidR="003D05ED" w:rsidRPr="009354CB" w:rsidRDefault="003D05ED" w:rsidP="003D05ED">
      <w:pPr>
        <w:widowControl w:val="0"/>
        <w:jc w:val="both"/>
        <w:rPr>
          <w:sz w:val="28"/>
          <w:szCs w:val="28"/>
        </w:rPr>
      </w:pPr>
    </w:p>
    <w:p w14:paraId="7DC7A57E"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2. Председатель, заместитель (заместители) председателя, </w:t>
      </w:r>
      <w:proofErr w:type="gramStart"/>
      <w:r w:rsidRPr="009354CB">
        <w:rPr>
          <w:sz w:val="28"/>
          <w:szCs w:val="28"/>
        </w:rPr>
        <w:t>секретарь  Общественного</w:t>
      </w:r>
      <w:proofErr w:type="gramEnd"/>
      <w:r w:rsidRPr="009354CB">
        <w:rPr>
          <w:sz w:val="28"/>
          <w:szCs w:val="28"/>
        </w:rPr>
        <w:t xml:space="preserve"> совета избираются на первом заседании нового состава Общественного совета из числа членов Общественного совета.</w:t>
      </w:r>
    </w:p>
    <w:p w14:paraId="6F24D00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В случае досрочного прекращения полномочий председателя, заместителя председателя Общественного совета председатель, заместитель председателя Общественного совета избираются </w:t>
      </w:r>
    </w:p>
    <w:p w14:paraId="724E7788" w14:textId="77777777" w:rsidR="003D05ED" w:rsidRPr="009354CB" w:rsidRDefault="003D05ED" w:rsidP="003D05ED">
      <w:pPr>
        <w:autoSpaceDE w:val="0"/>
        <w:autoSpaceDN w:val="0"/>
        <w:adjustRightInd w:val="0"/>
        <w:jc w:val="both"/>
        <w:rPr>
          <w:sz w:val="28"/>
          <w:szCs w:val="28"/>
        </w:rPr>
      </w:pPr>
      <w:r w:rsidRPr="009354CB">
        <w:rPr>
          <w:sz w:val="28"/>
          <w:szCs w:val="28"/>
        </w:rPr>
        <w:t>на ближайшем заседании Общественного совета после сложения полномочий соответствующего лица.</w:t>
      </w:r>
    </w:p>
    <w:p w14:paraId="474CA380" w14:textId="77777777" w:rsidR="003D05ED" w:rsidRPr="009354CB" w:rsidRDefault="003D05ED" w:rsidP="003D05ED">
      <w:pPr>
        <w:widowControl w:val="0"/>
        <w:ind w:firstLine="709"/>
        <w:jc w:val="both"/>
        <w:rPr>
          <w:sz w:val="28"/>
          <w:szCs w:val="28"/>
        </w:rPr>
      </w:pPr>
      <w:r w:rsidRPr="009354CB">
        <w:rPr>
          <w:sz w:val="28"/>
          <w:szCs w:val="28"/>
        </w:rPr>
        <w:t>3. Исключительно на заседании Общественного совета решаются следующие вопросы:</w:t>
      </w:r>
    </w:p>
    <w:p w14:paraId="62295285" w14:textId="77777777" w:rsidR="003D05ED" w:rsidRPr="009354CB" w:rsidRDefault="003D05ED" w:rsidP="003D05ED">
      <w:pPr>
        <w:widowControl w:val="0"/>
        <w:ind w:firstLine="709"/>
        <w:jc w:val="both"/>
        <w:rPr>
          <w:sz w:val="28"/>
          <w:szCs w:val="28"/>
        </w:rPr>
      </w:pPr>
      <w:r w:rsidRPr="009354CB">
        <w:rPr>
          <w:sz w:val="28"/>
          <w:szCs w:val="28"/>
        </w:rPr>
        <w:t>1) избираются председатель Общественного совета и заместитель (заместители) председателя Общественного совета;</w:t>
      </w:r>
    </w:p>
    <w:p w14:paraId="664F9D2B" w14:textId="77777777" w:rsidR="003D05ED" w:rsidRPr="009354CB" w:rsidRDefault="003D05ED" w:rsidP="003D05ED">
      <w:pPr>
        <w:widowControl w:val="0"/>
        <w:ind w:firstLine="709"/>
        <w:jc w:val="both"/>
        <w:rPr>
          <w:sz w:val="28"/>
          <w:szCs w:val="28"/>
        </w:rPr>
      </w:pPr>
      <w:r w:rsidRPr="009354CB">
        <w:rPr>
          <w:sz w:val="28"/>
          <w:szCs w:val="28"/>
        </w:rPr>
        <w:t>2) утверждается план деятельности Общественного совета и вносятся в него изменения.</w:t>
      </w:r>
    </w:p>
    <w:p w14:paraId="174D6732" w14:textId="77777777" w:rsidR="003D05ED" w:rsidRPr="009354CB" w:rsidRDefault="003D05ED" w:rsidP="003D05ED">
      <w:pPr>
        <w:widowControl w:val="0"/>
        <w:ind w:firstLine="709"/>
        <w:jc w:val="both"/>
        <w:rPr>
          <w:sz w:val="28"/>
          <w:szCs w:val="28"/>
        </w:rPr>
      </w:pPr>
      <w:r w:rsidRPr="009354CB">
        <w:rPr>
          <w:sz w:val="28"/>
          <w:szCs w:val="28"/>
        </w:rPr>
        <w:t>4. Председатель Общественного совета:</w:t>
      </w:r>
    </w:p>
    <w:p w14:paraId="0F7CA436" w14:textId="77777777" w:rsidR="003D05ED" w:rsidRPr="009354CB" w:rsidRDefault="003D05ED" w:rsidP="003D05ED">
      <w:pPr>
        <w:widowControl w:val="0"/>
        <w:ind w:firstLine="709"/>
        <w:jc w:val="both"/>
        <w:rPr>
          <w:sz w:val="28"/>
          <w:szCs w:val="28"/>
        </w:rPr>
      </w:pPr>
      <w:r w:rsidRPr="009354CB">
        <w:rPr>
          <w:sz w:val="28"/>
          <w:szCs w:val="28"/>
        </w:rPr>
        <w:t>1) организует работу Общественного совета и председательствует на его заседаниях;</w:t>
      </w:r>
    </w:p>
    <w:p w14:paraId="3BB46430" w14:textId="77777777" w:rsidR="003D05ED" w:rsidRPr="009354CB" w:rsidRDefault="003D05ED" w:rsidP="003D05ED">
      <w:pPr>
        <w:widowControl w:val="0"/>
        <w:ind w:firstLine="709"/>
        <w:jc w:val="both"/>
        <w:rPr>
          <w:sz w:val="28"/>
          <w:szCs w:val="28"/>
        </w:rPr>
      </w:pPr>
      <w:r w:rsidRPr="009354CB">
        <w:rPr>
          <w:sz w:val="28"/>
          <w:szCs w:val="28"/>
        </w:rPr>
        <w:t>2) определяет обязанности заместителя (заместителей) председателя Общественного совета;</w:t>
      </w:r>
    </w:p>
    <w:p w14:paraId="12746499"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3) формирует при участии членов Общественного совета план деятельности, повестку заседания Общественного совета;</w:t>
      </w:r>
    </w:p>
    <w:p w14:paraId="16440F49"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4) контролирует своевременное уведомление членов Общественного совета о дате, месте и повестке предстоящего заседания, а также об утвержденном плане деятельности Общественного совета;</w:t>
      </w:r>
    </w:p>
    <w:p w14:paraId="4C0B24DB" w14:textId="77777777" w:rsidR="003D05ED" w:rsidRPr="009354CB" w:rsidRDefault="003D05ED" w:rsidP="003D05ED">
      <w:pPr>
        <w:widowControl w:val="0"/>
        <w:ind w:firstLine="709"/>
        <w:jc w:val="both"/>
        <w:rPr>
          <w:sz w:val="28"/>
          <w:szCs w:val="28"/>
        </w:rPr>
      </w:pPr>
      <w:r w:rsidRPr="009354CB">
        <w:rPr>
          <w:sz w:val="28"/>
          <w:szCs w:val="28"/>
        </w:rPr>
        <w:t xml:space="preserve">5) представляет Общественный совет в отношениях с органами государственной власти, органами местного самоуправления, некоммерческими </w:t>
      </w:r>
      <w:r w:rsidRPr="009354CB">
        <w:rPr>
          <w:sz w:val="28"/>
          <w:szCs w:val="28"/>
        </w:rPr>
        <w:lastRenderedPageBreak/>
        <w:t>организациями, гражданами;</w:t>
      </w:r>
    </w:p>
    <w:p w14:paraId="6291CE62"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6) созывает очередные и внеочередные заседания Общественного совета;</w:t>
      </w:r>
    </w:p>
    <w:p w14:paraId="0EA763D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7) дает поручения членам Общественного совета по подготовке вопросов, выносимых на заседание Общественного совета, а также материалов по этим вопросам;</w:t>
      </w:r>
    </w:p>
    <w:p w14:paraId="46AEDC18"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8) вносит предложения по проектам документов и иных материалов для обсуждения на заседаниях Общественного совета и согласует их;</w:t>
      </w:r>
    </w:p>
    <w:p w14:paraId="3D3E5125"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9) контролирует своевременное направление членам Общественного совета протоколов заседаний и иных документов и материалов;</w:t>
      </w:r>
    </w:p>
    <w:p w14:paraId="1ABBDCC6"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10) 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14:paraId="341153B9" w14:textId="77777777" w:rsidR="003D05ED" w:rsidRPr="009354CB" w:rsidRDefault="003D05ED" w:rsidP="003D05ED">
      <w:pPr>
        <w:widowControl w:val="0"/>
        <w:ind w:firstLine="709"/>
        <w:jc w:val="both"/>
        <w:rPr>
          <w:sz w:val="28"/>
          <w:szCs w:val="28"/>
        </w:rPr>
      </w:pPr>
      <w:r w:rsidRPr="009354CB">
        <w:rPr>
          <w:sz w:val="28"/>
          <w:szCs w:val="28"/>
        </w:rPr>
        <w:t>11) подписывает решения, обращения, протоколы заседаний и иные документы, принятые Общественным советом, а также запросы Общественного совета;</w:t>
      </w:r>
    </w:p>
    <w:p w14:paraId="17C5B81A" w14:textId="77777777" w:rsidR="003D05ED" w:rsidRPr="009354CB" w:rsidRDefault="003D05ED" w:rsidP="003D05ED">
      <w:pPr>
        <w:widowControl w:val="0"/>
        <w:ind w:firstLine="709"/>
        <w:jc w:val="both"/>
        <w:rPr>
          <w:sz w:val="28"/>
          <w:szCs w:val="28"/>
        </w:rPr>
      </w:pPr>
      <w:r w:rsidRPr="009354CB">
        <w:rPr>
          <w:sz w:val="28"/>
          <w:szCs w:val="28"/>
        </w:rPr>
        <w:t>12) осуществляет иные полномочия в соответствии с настоящим Положением.</w:t>
      </w:r>
    </w:p>
    <w:p w14:paraId="17347366"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5. Заместитель председателя Общественного совета:</w:t>
      </w:r>
    </w:p>
    <w:p w14:paraId="523BBB23"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1) по поручению председателя Общественного совета председательствует на заседаниях в его отсутствие;</w:t>
      </w:r>
    </w:p>
    <w:p w14:paraId="58871890"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2) участвует в подготовке планов деятельности Общественного совета, формировании состава экспертов и иных лиц, приглашаемых на заседание общественного совета.</w:t>
      </w:r>
    </w:p>
    <w:p w14:paraId="51C626E6"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6. Секретарь Общественного совета:</w:t>
      </w:r>
    </w:p>
    <w:p w14:paraId="39CF368C"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1) организует текущую деятельность Общественного совета;</w:t>
      </w:r>
    </w:p>
    <w:p w14:paraId="5D6C6F66"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2) информирует членов Общественного совета о времени, месте и повестке дня его заседания, а также об утвержденных планах работы;</w:t>
      </w:r>
    </w:p>
    <w:p w14:paraId="23FA9464"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 xml:space="preserve">3) обеспечивает во взаимодействии с членами Общественного совета подготовку информационно- аналитических материалов к заседанию по вопросам, включенным в повестку дня; </w:t>
      </w:r>
    </w:p>
    <w:p w14:paraId="5F1B8F3A"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4) в случае проведения заседания Общественного совета в заочной форме обеспечивает всем членам Общественного совета необходимых материалов и сбор их мнении</w:t>
      </w:r>
      <w:r w:rsidRPr="009354CB">
        <w:rPr>
          <w:sz w:val="28"/>
          <w:szCs w:val="28"/>
        </w:rPr>
        <w:tab/>
        <w:t xml:space="preserve"> по результатам рассмотренных материалов;</w:t>
      </w:r>
    </w:p>
    <w:p w14:paraId="3F52882D" w14:textId="77777777" w:rsidR="003D05ED" w:rsidRPr="009354CB" w:rsidRDefault="003D05ED" w:rsidP="003D05ED">
      <w:pPr>
        <w:autoSpaceDE w:val="0"/>
        <w:autoSpaceDN w:val="0"/>
        <w:adjustRightInd w:val="0"/>
        <w:ind w:firstLine="709"/>
        <w:jc w:val="both"/>
        <w:rPr>
          <w:sz w:val="28"/>
          <w:szCs w:val="28"/>
        </w:rPr>
      </w:pPr>
      <w:r w:rsidRPr="009354CB">
        <w:rPr>
          <w:sz w:val="28"/>
          <w:szCs w:val="28"/>
        </w:rPr>
        <w:t>5) организует делопроизводство.</w:t>
      </w:r>
    </w:p>
    <w:p w14:paraId="5C3EF399" w14:textId="77777777" w:rsidR="003D05ED" w:rsidRPr="009354CB" w:rsidRDefault="003D05ED" w:rsidP="003D05ED">
      <w:pPr>
        <w:autoSpaceDE w:val="0"/>
        <w:autoSpaceDN w:val="0"/>
        <w:adjustRightInd w:val="0"/>
        <w:ind w:firstLine="709"/>
        <w:jc w:val="both"/>
        <w:rPr>
          <w:sz w:val="28"/>
          <w:szCs w:val="28"/>
        </w:rPr>
      </w:pPr>
    </w:p>
    <w:p w14:paraId="761418D5"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17. Заседания Общественного совета. Решения Общественного совета</w:t>
      </w:r>
    </w:p>
    <w:p w14:paraId="7C09A4ED" w14:textId="77777777" w:rsidR="003D05ED" w:rsidRPr="009354CB" w:rsidRDefault="003D05ED" w:rsidP="003D05ED">
      <w:pPr>
        <w:pStyle w:val="ConsPlusNormal"/>
        <w:ind w:firstLine="709"/>
        <w:jc w:val="both"/>
        <w:rPr>
          <w:rFonts w:ascii="Times New Roman" w:hAnsi="Times New Roman" w:cs="Times New Roman"/>
          <w:sz w:val="28"/>
          <w:szCs w:val="28"/>
        </w:rPr>
      </w:pPr>
    </w:p>
    <w:p w14:paraId="19091A8D" w14:textId="77777777" w:rsidR="003D05ED" w:rsidRPr="009354CB" w:rsidRDefault="003D05ED" w:rsidP="00FF3087">
      <w:pPr>
        <w:pStyle w:val="ConsPlusNormal"/>
        <w:widowControl w:val="0"/>
        <w:numPr>
          <w:ilvl w:val="0"/>
          <w:numId w:val="27"/>
        </w:numPr>
        <w:jc w:val="both"/>
        <w:rPr>
          <w:rFonts w:ascii="Times New Roman" w:hAnsi="Times New Roman" w:cs="Times New Roman"/>
          <w:sz w:val="28"/>
          <w:szCs w:val="28"/>
        </w:rPr>
      </w:pPr>
      <w:r w:rsidRPr="009354CB">
        <w:rPr>
          <w:rFonts w:ascii="Times New Roman" w:hAnsi="Times New Roman" w:cs="Times New Roman"/>
          <w:sz w:val="28"/>
          <w:szCs w:val="28"/>
        </w:rPr>
        <w:t>Заседания Общественного совета проводятся в соответствии с планом деятельности Общественного совета, но не реже одного раза в квартал.</w:t>
      </w:r>
    </w:p>
    <w:p w14:paraId="0D4C4FD8" w14:textId="77777777" w:rsidR="003D05ED" w:rsidRPr="009354CB" w:rsidRDefault="003D05ED" w:rsidP="003D05ED">
      <w:pPr>
        <w:pStyle w:val="ConsPlusNormal"/>
        <w:jc w:val="both"/>
        <w:rPr>
          <w:rFonts w:ascii="Times New Roman" w:hAnsi="Times New Roman" w:cs="Times New Roman"/>
          <w:sz w:val="28"/>
          <w:szCs w:val="28"/>
        </w:rPr>
      </w:pPr>
    </w:p>
    <w:p w14:paraId="439FC2EC" w14:textId="77777777" w:rsidR="003D05ED" w:rsidRPr="009354CB" w:rsidRDefault="003D05ED" w:rsidP="003D05ED">
      <w:pPr>
        <w:pStyle w:val="ConsPlusNormal"/>
        <w:jc w:val="both"/>
        <w:rPr>
          <w:rFonts w:ascii="Times New Roman" w:hAnsi="Times New Roman" w:cs="Times New Roman"/>
          <w:sz w:val="28"/>
          <w:szCs w:val="28"/>
        </w:rPr>
      </w:pPr>
    </w:p>
    <w:p w14:paraId="6305AD13"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2. Заседание Общественного совета созывается по решению председателя Общественного совета или по инициативе не менее одной трети от установленного числа членов Общественного совета.</w:t>
      </w:r>
    </w:p>
    <w:p w14:paraId="6BCDADD5"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lastRenderedPageBreak/>
        <w:t>3. Заседание Общественного совета считается правомочным, если на нем присутствует более половины от установленного числа членов Общественного совета.</w:t>
      </w:r>
    </w:p>
    <w:p w14:paraId="4C92AEDA"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4. В работе Общественного совета могут принимать участие Глава Комсомольского муниципального района и депутаты Совета Комсомольского муниципального района. </w:t>
      </w:r>
    </w:p>
    <w:p w14:paraId="324ABF62"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5. Члены Общественного совета обязаны участвовать в заседаниях Общественного совета лично. Члены общественного совета не вправе делегировать свои полномочия другим лицам, а также передавать право голоса другим членам Общественного совета.</w:t>
      </w:r>
    </w:p>
    <w:p w14:paraId="789CD27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Освобождение членов Общественного совета от участия в заседании Общественного совета допускается с разрешения председателя Общественного совета или в случае его отсутствия – с разрешения заместителя председателя Общественного совета. О невозможности участвовать в заседании Общественного совета по уважительной причине члены Общественного совета информируют председателя Общественного совета.</w:t>
      </w:r>
    </w:p>
    <w:p w14:paraId="3342099A"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6. Материалы для заседания Общественного совета представляются не позднее чем за семь календарных дней до дня проведения заседания и включают:</w:t>
      </w:r>
    </w:p>
    <w:p w14:paraId="0777169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 проект решения Общественного совета, включающий констатирующую и постановляющую части (краткое изложение существа вопроса, четко сформулированные причины имеющихся недостатков, цели и задачи предлагаемого решения, изложение задач и поручений конкретным исполнителям, указание сроков их исполнения);</w:t>
      </w:r>
    </w:p>
    <w:p w14:paraId="7EAB4B5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2) информационную справку с изложением существа вопроса и обоснованием предложений, включенных в проект решения Общественного совета;</w:t>
      </w:r>
    </w:p>
    <w:p w14:paraId="0C754ACE"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3) список лиц, выступающих на заседании Общественного совета, список лиц, приглашаемых на заседание Общественного совета;</w:t>
      </w:r>
    </w:p>
    <w:p w14:paraId="0AC3755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4) иные информационные и аналитические материалы.</w:t>
      </w:r>
    </w:p>
    <w:p w14:paraId="077A30E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7. Повестка дня заседания Общественного совета утверждается непосредственно на заседании общественного совета.</w:t>
      </w:r>
    </w:p>
    <w:p w14:paraId="75B3BA27"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8. Не менее чем за три рабочих дня до дня проведения заседания Общественного совета на официальном сайте администрации Комсомольского муниципального района в сети «Интернет» размещается информация о дате, месте и времени проведения заседания общественного совета, повестка дня заседания Общественного совета, проект решения Общественного совета.</w:t>
      </w:r>
    </w:p>
    <w:p w14:paraId="0AF9640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9. Решения Общественного совета принимаются простым большинством голосов от числа членов Общественного совета, присутствующих на заседании Общественного совета. При равенстве голосов решающим является голос председательствующего на заседании Общественного совета.</w:t>
      </w:r>
    </w:p>
    <w:p w14:paraId="1C7E3B54"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Член Общественного совета в случае несогласия с принятым решением Общественного совета вправе письменно изложить свое особое мнение, которое подлежит обязательному приобщению к протоколу заседания Общественного совета. Содержание особого мнения может быть оглашено членом Общественного совета в пределах времени, выделенного для обсуждения данного вопроса.</w:t>
      </w:r>
    </w:p>
    <w:p w14:paraId="31B6CB8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lastRenderedPageBreak/>
        <w:t>10. По каждому вопросу повестки дня заседания Общественного совета принимается отдельное решение.</w:t>
      </w:r>
    </w:p>
    <w:p w14:paraId="4CA9BA0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11. Решения Общественного совета принимаются в форме заключений, рекомендаций, предложений и обращений.</w:t>
      </w:r>
    </w:p>
    <w:p w14:paraId="26517D4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Заключения, рекомендации, предложения и обращения Общественного совета носят рекомендательный характер.</w:t>
      </w:r>
    </w:p>
    <w:p w14:paraId="1F40AAA6"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12. Общественным советом принимаются также решения по организационным и иным вопросам его деятельности. Решения Общественного совета по организационным и иным вопросам его деятельности носят обязательный характер для членов Общественного совета.</w:t>
      </w:r>
    </w:p>
    <w:p w14:paraId="0EDF5436"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13. Ход заседания Общественного совета фиксируется путем ведения протокола заседания Общественного совета, который подписывается председателем Общественного совета.</w:t>
      </w:r>
    </w:p>
    <w:p w14:paraId="28AE4E0C"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14. Информация о проведенных заседаниях Общественного совета с указанием даты проведения, перечня рассмотренных вопросов и принятых по ним решениях направляется</w:t>
      </w:r>
    </w:p>
    <w:p w14:paraId="71FB243A" w14:textId="77777777" w:rsidR="003D05ED" w:rsidRPr="009354CB" w:rsidRDefault="003D05ED" w:rsidP="003D05ED">
      <w:pPr>
        <w:autoSpaceDE w:val="0"/>
        <w:autoSpaceDN w:val="0"/>
        <w:adjustRightInd w:val="0"/>
        <w:jc w:val="both"/>
        <w:rPr>
          <w:sz w:val="28"/>
          <w:szCs w:val="28"/>
        </w:rPr>
      </w:pPr>
    </w:p>
    <w:p w14:paraId="4AA9C220" w14:textId="77777777" w:rsidR="003D05ED" w:rsidRPr="009354CB" w:rsidRDefault="003D05ED" w:rsidP="003D05ED">
      <w:pPr>
        <w:autoSpaceDE w:val="0"/>
        <w:autoSpaceDN w:val="0"/>
        <w:adjustRightInd w:val="0"/>
        <w:jc w:val="both"/>
        <w:rPr>
          <w:sz w:val="28"/>
          <w:szCs w:val="28"/>
        </w:rPr>
      </w:pPr>
      <w:r w:rsidRPr="009354CB">
        <w:rPr>
          <w:sz w:val="28"/>
          <w:szCs w:val="28"/>
        </w:rPr>
        <w:t xml:space="preserve"> Общественным советом для размещения на официальном сайте Администрации Комсомольского муниципального района</w:t>
      </w:r>
      <w:r w:rsidRPr="009354CB">
        <w:rPr>
          <w:color w:val="FF0000"/>
          <w:sz w:val="28"/>
          <w:szCs w:val="28"/>
        </w:rPr>
        <w:t xml:space="preserve"> </w:t>
      </w:r>
      <w:r w:rsidRPr="009354CB">
        <w:rPr>
          <w:sz w:val="28"/>
          <w:szCs w:val="28"/>
        </w:rPr>
        <w:t>в сети «Интернет».</w:t>
      </w:r>
    </w:p>
    <w:p w14:paraId="6D89259B"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15. Общественный совет регулярно рассматривает на своих заседаниях вопросы о ходе исполнения принятых им решений.</w:t>
      </w:r>
    </w:p>
    <w:p w14:paraId="32100758" w14:textId="77777777" w:rsidR="003D05ED" w:rsidRPr="009354CB" w:rsidRDefault="003D05ED" w:rsidP="003D05ED">
      <w:pPr>
        <w:pStyle w:val="ConsPlusNormal"/>
        <w:ind w:firstLine="709"/>
        <w:jc w:val="both"/>
        <w:rPr>
          <w:rFonts w:ascii="Times New Roman" w:hAnsi="Times New Roman" w:cs="Times New Roman"/>
          <w:sz w:val="28"/>
          <w:szCs w:val="28"/>
        </w:rPr>
      </w:pPr>
      <w:bookmarkStart w:id="19" w:name="Par218"/>
      <w:bookmarkEnd w:id="19"/>
    </w:p>
    <w:p w14:paraId="2BF6818E"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18. Поддержка Общественным советом гражданских инициатив</w:t>
      </w:r>
    </w:p>
    <w:p w14:paraId="2AD4DC1C" w14:textId="77777777" w:rsidR="003D05ED" w:rsidRPr="009354CB" w:rsidRDefault="003D05ED" w:rsidP="003D05ED">
      <w:pPr>
        <w:pStyle w:val="ConsPlusNormal"/>
        <w:ind w:firstLine="709"/>
        <w:jc w:val="both"/>
        <w:rPr>
          <w:rFonts w:ascii="Times New Roman" w:hAnsi="Times New Roman" w:cs="Times New Roman"/>
          <w:sz w:val="28"/>
          <w:szCs w:val="28"/>
        </w:rPr>
      </w:pPr>
    </w:p>
    <w:p w14:paraId="430CE880"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1. Общественный совет осуществляет сбор и обработку информации о гражданских инициативах граждан, некоммерческих организаций по вопросам компетенции Общественного совета.</w:t>
      </w:r>
    </w:p>
    <w:p w14:paraId="61405788"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2. Общественный совет организует и проводит форумы, слушания, «круглые столы» и иные мероприятия по актуальным вопросам общественной жизни.</w:t>
      </w:r>
    </w:p>
    <w:p w14:paraId="7C6ADEDC"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3. Общественный совет доводит до сведения граждан, некоммерческих организаций информацию о выдвинутых гражданских инициативах.</w:t>
      </w:r>
    </w:p>
    <w:p w14:paraId="2AF491B0" w14:textId="77777777" w:rsidR="003D05ED" w:rsidRPr="009354CB" w:rsidRDefault="003D05ED" w:rsidP="003D05ED">
      <w:pPr>
        <w:pStyle w:val="ConsPlusNormal"/>
        <w:ind w:firstLine="709"/>
        <w:jc w:val="both"/>
        <w:rPr>
          <w:rFonts w:ascii="Times New Roman" w:hAnsi="Times New Roman" w:cs="Times New Roman"/>
          <w:sz w:val="28"/>
          <w:szCs w:val="28"/>
        </w:rPr>
      </w:pPr>
    </w:p>
    <w:p w14:paraId="0385D8D8" w14:textId="77777777" w:rsidR="003D05ED" w:rsidRPr="009354CB" w:rsidRDefault="003D05ED" w:rsidP="003D05ED">
      <w:pPr>
        <w:pStyle w:val="ConsPlusNormal"/>
        <w:ind w:firstLine="709"/>
        <w:jc w:val="both"/>
        <w:outlineLvl w:val="2"/>
        <w:rPr>
          <w:rFonts w:ascii="Times New Roman" w:hAnsi="Times New Roman" w:cs="Times New Roman"/>
          <w:b/>
          <w:sz w:val="28"/>
          <w:szCs w:val="28"/>
        </w:rPr>
      </w:pPr>
      <w:r w:rsidRPr="009354CB">
        <w:rPr>
          <w:rFonts w:ascii="Times New Roman" w:hAnsi="Times New Roman" w:cs="Times New Roman"/>
          <w:b/>
          <w:sz w:val="28"/>
          <w:szCs w:val="28"/>
        </w:rPr>
        <w:t>Статья 19. Ежегодный отчет Общественного совета о своей деятельности</w:t>
      </w:r>
    </w:p>
    <w:p w14:paraId="40DC8A05" w14:textId="77777777" w:rsidR="003D05ED" w:rsidRPr="009354CB" w:rsidRDefault="003D05ED" w:rsidP="003D05ED">
      <w:pPr>
        <w:pStyle w:val="ConsPlusNormal"/>
        <w:ind w:firstLine="709"/>
        <w:jc w:val="both"/>
        <w:rPr>
          <w:rFonts w:ascii="Times New Roman" w:hAnsi="Times New Roman" w:cs="Times New Roman"/>
          <w:sz w:val="28"/>
          <w:szCs w:val="28"/>
        </w:rPr>
      </w:pPr>
    </w:p>
    <w:p w14:paraId="67A7BA74"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1. Общественный совет готовит ежегодный отчет Общественного совета о деятельности Общественного совета, который рассматривается на заседании Общественного совета.</w:t>
      </w:r>
    </w:p>
    <w:p w14:paraId="28A8EFC6"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2. Отчет размещается на официальных сайтах Администрации Комсомольского муниципального района и в сети «Интернет». </w:t>
      </w:r>
    </w:p>
    <w:p w14:paraId="74034D87"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3. Отчет направляется Главе Комсомольского муниципального района и председателю Совета Комсомольского муниципального района.</w:t>
      </w:r>
    </w:p>
    <w:p w14:paraId="3DC222A3" w14:textId="77777777" w:rsidR="003D05ED" w:rsidRPr="009354CB" w:rsidRDefault="003D05ED" w:rsidP="003D05ED">
      <w:pPr>
        <w:pStyle w:val="ConsPlusNormal"/>
        <w:ind w:firstLine="709"/>
        <w:jc w:val="both"/>
        <w:rPr>
          <w:rFonts w:ascii="Times New Roman" w:hAnsi="Times New Roman" w:cs="Times New Roman"/>
          <w:sz w:val="28"/>
          <w:szCs w:val="28"/>
        </w:rPr>
      </w:pPr>
      <w:r w:rsidRPr="009354CB">
        <w:rPr>
          <w:rFonts w:ascii="Times New Roman" w:hAnsi="Times New Roman" w:cs="Times New Roman"/>
          <w:sz w:val="28"/>
          <w:szCs w:val="28"/>
        </w:rPr>
        <w:t xml:space="preserve">4. Рекомендации, содержащиеся в отчете, учитываются органами местного </w:t>
      </w:r>
      <w:proofErr w:type="gramStart"/>
      <w:r w:rsidRPr="009354CB">
        <w:rPr>
          <w:rFonts w:ascii="Times New Roman" w:hAnsi="Times New Roman" w:cs="Times New Roman"/>
          <w:sz w:val="28"/>
          <w:szCs w:val="28"/>
        </w:rPr>
        <w:t xml:space="preserve">самоуправления </w:t>
      </w:r>
      <w:r w:rsidRPr="009354CB">
        <w:rPr>
          <w:rFonts w:ascii="Times New Roman" w:hAnsi="Times New Roman" w:cs="Times New Roman"/>
          <w:color w:val="FF0000"/>
          <w:sz w:val="28"/>
          <w:szCs w:val="28"/>
        </w:rPr>
        <w:t xml:space="preserve"> </w:t>
      </w:r>
      <w:r w:rsidRPr="009354CB">
        <w:rPr>
          <w:rFonts w:ascii="Times New Roman" w:hAnsi="Times New Roman" w:cs="Times New Roman"/>
          <w:sz w:val="28"/>
          <w:szCs w:val="28"/>
        </w:rPr>
        <w:t>при</w:t>
      </w:r>
      <w:proofErr w:type="gramEnd"/>
      <w:r w:rsidRPr="009354CB">
        <w:rPr>
          <w:rFonts w:ascii="Times New Roman" w:hAnsi="Times New Roman" w:cs="Times New Roman"/>
          <w:sz w:val="28"/>
          <w:szCs w:val="28"/>
        </w:rPr>
        <w:t xml:space="preserve"> планировании экономического и социального развития  Комсомольского муниципального района,  а также реализации мероприятий по экономическому и социальному развитию Комсомольского муниципального района </w:t>
      </w:r>
    </w:p>
    <w:p w14:paraId="5BB7A4F3" w14:textId="77777777" w:rsidR="003D05ED" w:rsidRPr="009354CB" w:rsidRDefault="003D05ED" w:rsidP="003D05ED">
      <w:pPr>
        <w:pStyle w:val="ConsPlusNormal"/>
        <w:ind w:firstLine="709"/>
        <w:jc w:val="both"/>
        <w:rPr>
          <w:rFonts w:ascii="Times New Roman" w:hAnsi="Times New Roman" w:cs="Times New Roman"/>
          <w:b/>
          <w:sz w:val="28"/>
          <w:szCs w:val="28"/>
        </w:rPr>
      </w:pPr>
    </w:p>
    <w:p w14:paraId="2F3FE109" w14:textId="77777777" w:rsidR="003D05ED" w:rsidRPr="009354CB" w:rsidRDefault="003D05ED" w:rsidP="003D05ED">
      <w:pPr>
        <w:pStyle w:val="ConsPlusNormal"/>
        <w:ind w:firstLine="709"/>
        <w:jc w:val="both"/>
        <w:rPr>
          <w:rFonts w:ascii="Times New Roman" w:hAnsi="Times New Roman" w:cs="Times New Roman"/>
          <w:b/>
          <w:sz w:val="28"/>
          <w:szCs w:val="28"/>
        </w:rPr>
      </w:pPr>
      <w:r w:rsidRPr="009354CB">
        <w:rPr>
          <w:rFonts w:ascii="Times New Roman" w:hAnsi="Times New Roman" w:cs="Times New Roman"/>
          <w:b/>
          <w:sz w:val="28"/>
          <w:szCs w:val="28"/>
        </w:rPr>
        <w:t>Статья 20. Обеспечение деятельности Общественного совета</w:t>
      </w:r>
    </w:p>
    <w:p w14:paraId="40A8D92E" w14:textId="77777777" w:rsidR="003D05ED" w:rsidRPr="009354CB" w:rsidRDefault="003D05ED" w:rsidP="003D05ED">
      <w:pPr>
        <w:pStyle w:val="ConsPlusNormal"/>
        <w:ind w:firstLine="709"/>
        <w:jc w:val="both"/>
        <w:rPr>
          <w:rFonts w:ascii="Times New Roman" w:hAnsi="Times New Roman" w:cs="Times New Roman"/>
          <w:b/>
          <w:sz w:val="28"/>
          <w:szCs w:val="28"/>
        </w:rPr>
      </w:pPr>
    </w:p>
    <w:p w14:paraId="28A09B6B" w14:textId="77777777" w:rsidR="003D05ED" w:rsidRPr="009354CB" w:rsidRDefault="003D05ED" w:rsidP="003D05ED">
      <w:pPr>
        <w:widowControl w:val="0"/>
        <w:ind w:firstLine="709"/>
        <w:jc w:val="both"/>
        <w:rPr>
          <w:sz w:val="28"/>
          <w:szCs w:val="28"/>
        </w:rPr>
      </w:pPr>
      <w:r w:rsidRPr="009354CB">
        <w:rPr>
          <w:sz w:val="28"/>
          <w:szCs w:val="28"/>
        </w:rPr>
        <w:t>Организационное, правовое, аналитическое, информационное, документационное, финансовое и материально-техническое обеспечение деятельности Общественного совета осуществляется Администрацией Комсомольского муниципального района.</w:t>
      </w:r>
    </w:p>
    <w:p w14:paraId="34772C5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Расходы, связанные с обеспечением деятельности Общественного совета, осуществляются за счет средств, предусмотренных на содержание Администрации Комсомольского муниципального района.</w:t>
      </w:r>
    </w:p>
    <w:p w14:paraId="5AEBEE19" w14:textId="77777777" w:rsidR="003D05ED" w:rsidRPr="009354CB" w:rsidRDefault="003D05ED" w:rsidP="003D05ED">
      <w:pPr>
        <w:pStyle w:val="ConsPlusNormal"/>
        <w:ind w:firstLine="709"/>
        <w:jc w:val="both"/>
        <w:rPr>
          <w:rFonts w:ascii="Times New Roman" w:hAnsi="Times New Roman" w:cs="Times New Roman"/>
          <w:b/>
          <w:sz w:val="28"/>
          <w:szCs w:val="28"/>
        </w:rPr>
      </w:pPr>
    </w:p>
    <w:p w14:paraId="281A2AA5" w14:textId="77777777" w:rsidR="003D05ED" w:rsidRPr="009354CB" w:rsidRDefault="003D05ED" w:rsidP="003D05ED">
      <w:pPr>
        <w:autoSpaceDE w:val="0"/>
        <w:autoSpaceDN w:val="0"/>
        <w:adjustRightInd w:val="0"/>
        <w:jc w:val="center"/>
        <w:outlineLvl w:val="0"/>
        <w:rPr>
          <w:b/>
          <w:sz w:val="28"/>
          <w:szCs w:val="28"/>
        </w:rPr>
      </w:pPr>
      <w:r w:rsidRPr="009354CB">
        <w:rPr>
          <w:b/>
          <w:bCs/>
          <w:sz w:val="28"/>
          <w:szCs w:val="28"/>
        </w:rPr>
        <w:t xml:space="preserve">Глава IV. </w:t>
      </w:r>
      <w:r w:rsidRPr="009354CB">
        <w:rPr>
          <w:b/>
          <w:sz w:val="28"/>
          <w:szCs w:val="28"/>
        </w:rPr>
        <w:t>ПОРЯДОК ПРОВЕДЕНИЯ ОБЩЕСТВЕННЫМ СОВЕТОМ</w:t>
      </w:r>
    </w:p>
    <w:p w14:paraId="0EE2D58F" w14:textId="77777777" w:rsidR="003D05ED" w:rsidRPr="009354CB" w:rsidRDefault="003D05ED" w:rsidP="003D05ED">
      <w:pPr>
        <w:autoSpaceDE w:val="0"/>
        <w:autoSpaceDN w:val="0"/>
        <w:adjustRightInd w:val="0"/>
        <w:jc w:val="center"/>
        <w:rPr>
          <w:b/>
          <w:sz w:val="28"/>
          <w:szCs w:val="28"/>
        </w:rPr>
      </w:pPr>
      <w:r w:rsidRPr="009354CB">
        <w:rPr>
          <w:b/>
          <w:sz w:val="28"/>
          <w:szCs w:val="28"/>
        </w:rPr>
        <w:t>НЕЗАВИСИМОЙ ОЦЕНКИ КАЧЕСТВА ОКАЗАНИЯ УСЛУГ</w:t>
      </w:r>
    </w:p>
    <w:p w14:paraId="2F278BB8" w14:textId="77777777" w:rsidR="003D05ED" w:rsidRPr="009354CB" w:rsidRDefault="003D05ED" w:rsidP="003D05ED">
      <w:pPr>
        <w:autoSpaceDE w:val="0"/>
        <w:autoSpaceDN w:val="0"/>
        <w:adjustRightInd w:val="0"/>
        <w:jc w:val="center"/>
        <w:rPr>
          <w:b/>
          <w:sz w:val="28"/>
          <w:szCs w:val="28"/>
        </w:rPr>
      </w:pPr>
      <w:r w:rsidRPr="009354CB">
        <w:rPr>
          <w:b/>
          <w:sz w:val="28"/>
          <w:szCs w:val="28"/>
        </w:rPr>
        <w:t xml:space="preserve">ОРГАНИЗАЦИЯМИ В СФЕРЕ КУЛЬТУРЫ И ОБРАЗОВАНИЯ </w:t>
      </w:r>
    </w:p>
    <w:p w14:paraId="1B27D13C" w14:textId="77777777" w:rsidR="003D05ED" w:rsidRPr="009354CB" w:rsidRDefault="003D05ED" w:rsidP="003D05ED">
      <w:pPr>
        <w:autoSpaceDE w:val="0"/>
        <w:autoSpaceDN w:val="0"/>
        <w:adjustRightInd w:val="0"/>
        <w:jc w:val="both"/>
        <w:rPr>
          <w:sz w:val="28"/>
          <w:szCs w:val="28"/>
        </w:rPr>
      </w:pPr>
    </w:p>
    <w:p w14:paraId="6192B7E5" w14:textId="77777777" w:rsidR="003D05ED" w:rsidRPr="009354CB" w:rsidRDefault="003D05ED" w:rsidP="003D05ED">
      <w:pPr>
        <w:autoSpaceDE w:val="0"/>
        <w:autoSpaceDN w:val="0"/>
        <w:adjustRightInd w:val="0"/>
        <w:ind w:firstLine="708"/>
        <w:jc w:val="both"/>
        <w:outlineLvl w:val="0"/>
        <w:rPr>
          <w:b/>
          <w:sz w:val="28"/>
          <w:szCs w:val="28"/>
        </w:rPr>
      </w:pPr>
      <w:r w:rsidRPr="009354CB">
        <w:rPr>
          <w:b/>
          <w:sz w:val="28"/>
          <w:szCs w:val="28"/>
        </w:rPr>
        <w:t>Статья 21. Порядок проведения Общественным советом независимой оценки качества оказания услуг организациями в сфере культуры и образования</w:t>
      </w:r>
    </w:p>
    <w:p w14:paraId="54A5C8DF" w14:textId="77777777" w:rsidR="003D05ED" w:rsidRPr="009354CB" w:rsidRDefault="003D05ED" w:rsidP="003D05ED">
      <w:pPr>
        <w:autoSpaceDE w:val="0"/>
        <w:autoSpaceDN w:val="0"/>
        <w:adjustRightInd w:val="0"/>
        <w:jc w:val="both"/>
        <w:rPr>
          <w:sz w:val="28"/>
          <w:szCs w:val="28"/>
        </w:rPr>
      </w:pPr>
    </w:p>
    <w:p w14:paraId="7717F67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1. По распоряжению Администрации Комсомольского муниципального района на Общественный совет возлагаются функции общественных советов по проведению независимой </w:t>
      </w:r>
    </w:p>
    <w:p w14:paraId="6D562850" w14:textId="77777777" w:rsidR="003D05ED" w:rsidRPr="009354CB" w:rsidRDefault="003D05ED" w:rsidP="003D05ED">
      <w:pPr>
        <w:autoSpaceDE w:val="0"/>
        <w:autoSpaceDN w:val="0"/>
        <w:adjustRightInd w:val="0"/>
        <w:ind w:firstLine="708"/>
        <w:jc w:val="both"/>
        <w:rPr>
          <w:sz w:val="28"/>
          <w:szCs w:val="28"/>
        </w:rPr>
      </w:pPr>
    </w:p>
    <w:p w14:paraId="1D556832" w14:textId="77777777" w:rsidR="003D05ED" w:rsidRPr="009354CB" w:rsidRDefault="003D05ED" w:rsidP="003D05ED">
      <w:pPr>
        <w:autoSpaceDE w:val="0"/>
        <w:autoSpaceDN w:val="0"/>
        <w:adjustRightInd w:val="0"/>
        <w:ind w:firstLine="708"/>
        <w:jc w:val="both"/>
        <w:rPr>
          <w:sz w:val="28"/>
          <w:szCs w:val="28"/>
        </w:rPr>
      </w:pPr>
    </w:p>
    <w:p w14:paraId="708B05A0" w14:textId="77777777" w:rsidR="003D05ED" w:rsidRPr="009354CB" w:rsidRDefault="003D05ED" w:rsidP="003D05ED">
      <w:pPr>
        <w:autoSpaceDE w:val="0"/>
        <w:autoSpaceDN w:val="0"/>
        <w:adjustRightInd w:val="0"/>
        <w:ind w:firstLine="708"/>
        <w:jc w:val="both"/>
        <w:rPr>
          <w:sz w:val="28"/>
          <w:szCs w:val="28"/>
        </w:rPr>
      </w:pPr>
    </w:p>
    <w:p w14:paraId="2063C58F"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оценки качества оказания услуг организациями культуры, а также независимой оценки качества образовательной деятельности организаций, осуществляющих образовательную деятельность соответственно (далее – независимая оценка).</w:t>
      </w:r>
    </w:p>
    <w:p w14:paraId="2E9ED14C" w14:textId="77777777" w:rsidR="003D05ED" w:rsidRPr="009354CB" w:rsidRDefault="003D05ED" w:rsidP="00FF3087">
      <w:pPr>
        <w:pStyle w:val="af1"/>
        <w:numPr>
          <w:ilvl w:val="0"/>
          <w:numId w:val="27"/>
        </w:numPr>
        <w:autoSpaceDE w:val="0"/>
        <w:autoSpaceDN w:val="0"/>
        <w:adjustRightInd w:val="0"/>
        <w:spacing w:after="0" w:line="240" w:lineRule="auto"/>
        <w:ind w:left="142" w:firstLine="709"/>
        <w:contextualSpacing/>
        <w:jc w:val="both"/>
        <w:rPr>
          <w:rFonts w:ascii="Times New Roman" w:hAnsi="Times New Roman" w:cs="Times New Roman"/>
          <w:sz w:val="28"/>
          <w:szCs w:val="28"/>
        </w:rPr>
      </w:pPr>
      <w:r w:rsidRPr="009354CB">
        <w:rPr>
          <w:rFonts w:ascii="Times New Roman" w:hAnsi="Times New Roman" w:cs="Times New Roman"/>
          <w:sz w:val="28"/>
          <w:szCs w:val="28"/>
        </w:rPr>
        <w:t>Независимая оценка, организуемая Общественным советом, проводится не чаще чем один раз в год и не реже чем один раз в три года.</w:t>
      </w:r>
    </w:p>
    <w:p w14:paraId="1DD01BFD" w14:textId="77777777" w:rsidR="003D05ED" w:rsidRPr="009354CB" w:rsidRDefault="003D05ED" w:rsidP="003D05ED">
      <w:pPr>
        <w:autoSpaceDE w:val="0"/>
        <w:autoSpaceDN w:val="0"/>
        <w:adjustRightInd w:val="0"/>
        <w:jc w:val="both"/>
        <w:rPr>
          <w:sz w:val="28"/>
          <w:szCs w:val="28"/>
        </w:rPr>
      </w:pPr>
    </w:p>
    <w:p w14:paraId="53CE8868" w14:textId="77777777" w:rsidR="003D05ED" w:rsidRPr="009354CB" w:rsidRDefault="003D05ED" w:rsidP="003D05ED">
      <w:pPr>
        <w:autoSpaceDE w:val="0"/>
        <w:autoSpaceDN w:val="0"/>
        <w:adjustRightInd w:val="0"/>
        <w:jc w:val="both"/>
        <w:rPr>
          <w:sz w:val="28"/>
          <w:szCs w:val="28"/>
        </w:rPr>
      </w:pPr>
    </w:p>
    <w:p w14:paraId="3553F345"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3. Общественный совет в случае возложения на него полномочий по проведению независимой оценки качества образовательной деятельности организаций, осуществляющих образовательную деятельность (далее – образовательная деятельность организаций):</w:t>
      </w:r>
    </w:p>
    <w:p w14:paraId="70A870B6"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 определяет перечни организаций, осуществляющих образовательную деятельность, в отношении которых проводится независимая оценка качества образовательной деятельности организаций;</w:t>
      </w:r>
    </w:p>
    <w:p w14:paraId="08F8DD5F"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2) формирует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в сфере образования), принимает участие в рассмотрении проектов документации о закупках работ, услуг, а также проектов муниципальных контрактов, заключаемых с оператором в сфере образования;</w:t>
      </w:r>
    </w:p>
    <w:p w14:paraId="4E5144A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lastRenderedPageBreak/>
        <w:t xml:space="preserve">3) устанавливает при необходимости критерии оценки качества образовательной деятельности организаций (дополнительно к общим критериям, установленным </w:t>
      </w:r>
      <w:hyperlink r:id="rId48" w:history="1">
        <w:r w:rsidRPr="009354CB">
          <w:rPr>
            <w:sz w:val="28"/>
            <w:szCs w:val="28"/>
          </w:rPr>
          <w:t>статьей 95.2</w:t>
        </w:r>
      </w:hyperlink>
      <w:r w:rsidRPr="009354CB">
        <w:rPr>
          <w:sz w:val="28"/>
          <w:szCs w:val="28"/>
        </w:rPr>
        <w:t xml:space="preserve"> Федерального закона от 29 декабря 2012 года № 273-ФЗ «Об образовании в Российской Федерации»);</w:t>
      </w:r>
    </w:p>
    <w:p w14:paraId="1EC47F69"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4) проводит независимую оценку качества образовательной деятельности организаций с учетом информации, представленной оператором в сфере образования;</w:t>
      </w:r>
    </w:p>
    <w:p w14:paraId="73589B76"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5) представляет в Администрацию Комсомольского муниципального района  </w:t>
      </w:r>
      <w:r w:rsidRPr="009354CB">
        <w:rPr>
          <w:color w:val="FF0000"/>
          <w:sz w:val="28"/>
          <w:szCs w:val="28"/>
        </w:rPr>
        <w:t xml:space="preserve"> </w:t>
      </w:r>
      <w:r w:rsidRPr="009354CB">
        <w:rPr>
          <w:sz w:val="28"/>
          <w:szCs w:val="28"/>
        </w:rPr>
        <w:t>результаты независимой оценки качества образовательной деятельности организаций, а также предложения об улучшении их деятельности.</w:t>
      </w:r>
    </w:p>
    <w:p w14:paraId="2950E02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4. Общественный совет в случае возложения на него полномочий по проведению независимой оценки качества оказания услуг организациями культуры:</w:t>
      </w:r>
    </w:p>
    <w:p w14:paraId="1EB4DDD0"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1) определяет перечни организаций культуры, в отношении которых проводится независимая оценка;</w:t>
      </w:r>
    </w:p>
    <w:p w14:paraId="1BAE48A2"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2) формирует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культуры (далее - оператор в сфере культуры), принимает участие в рассмотрении проектов документации о закупке работ, услуг, а также проектов контрактов, заключаемых с оператором в сфере культуры;</w:t>
      </w:r>
    </w:p>
    <w:p w14:paraId="0825410D"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 xml:space="preserve">3) устанавливает при необходимости критерии оценки качества оказания услуг организациями культуры (дополнительно к общим критериям, установленным </w:t>
      </w:r>
      <w:hyperlink r:id="rId49" w:history="1">
        <w:r w:rsidRPr="009354CB">
          <w:rPr>
            <w:sz w:val="28"/>
            <w:szCs w:val="28"/>
          </w:rPr>
          <w:t>статьей 36.1</w:t>
        </w:r>
      </w:hyperlink>
      <w:r w:rsidRPr="009354CB">
        <w:rPr>
          <w:sz w:val="28"/>
          <w:szCs w:val="28"/>
        </w:rPr>
        <w:t xml:space="preserve"> Основ законодательства Российской Федерации о культуре от 9 октября 1992 года № 3612-1);</w:t>
      </w:r>
    </w:p>
    <w:p w14:paraId="183D4D2B"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4) осуществляет независимую оценку качества оказания услуг организациями культуры с учетом информации, представленной оператором в сфере культуры;</w:t>
      </w:r>
    </w:p>
    <w:p w14:paraId="02C61C0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5) представляет в Администрацию Комсомольского муниципального района результаты независимой оценки качества оказания услуг организациями культуры, а также предложения об улучшении качества их деятельности.</w:t>
      </w:r>
    </w:p>
    <w:p w14:paraId="052CFA61" w14:textId="77777777" w:rsidR="003D05ED" w:rsidRPr="009354CB" w:rsidRDefault="003D05ED" w:rsidP="003D05ED">
      <w:pPr>
        <w:autoSpaceDE w:val="0"/>
        <w:autoSpaceDN w:val="0"/>
        <w:adjustRightInd w:val="0"/>
        <w:ind w:firstLine="708"/>
        <w:jc w:val="both"/>
        <w:rPr>
          <w:sz w:val="28"/>
          <w:szCs w:val="28"/>
        </w:rPr>
      </w:pPr>
      <w:r w:rsidRPr="009354CB">
        <w:rPr>
          <w:sz w:val="28"/>
          <w:szCs w:val="28"/>
        </w:rPr>
        <w:t>5. Независимая оценка проводится Общественным советом в соответствии с показателями, характеризующими общие критерии оценки качества оказания услуг организациями, установленными уполномоченными федеральными органами исполнительной власти в соответствующей сфере деятельности, и в соответствии с дополнительными критериями оценки качества оказания услуг организациями в случае установления их Общественным советом.</w:t>
      </w:r>
    </w:p>
    <w:p w14:paraId="298E0E91" w14:textId="77777777" w:rsidR="003D05ED" w:rsidRPr="009354CB" w:rsidRDefault="003D05ED" w:rsidP="003D05ED">
      <w:pPr>
        <w:autoSpaceDE w:val="0"/>
        <w:autoSpaceDN w:val="0"/>
        <w:adjustRightInd w:val="0"/>
        <w:ind w:firstLine="540"/>
        <w:jc w:val="both"/>
        <w:rPr>
          <w:sz w:val="28"/>
          <w:szCs w:val="28"/>
        </w:rPr>
      </w:pPr>
      <w:r w:rsidRPr="009354CB">
        <w:rPr>
          <w:sz w:val="28"/>
          <w:szCs w:val="28"/>
        </w:rPr>
        <w:t>6. Общественный совет при проведении независимой оценки руководствуется также методическими рекомендациями, разработанными уполномоченными федеральными органами исполнительной власти в соответствующей сфере деятельности.</w:t>
      </w:r>
    </w:p>
    <w:p w14:paraId="49D1AB68" w14:textId="77777777" w:rsidR="003D05ED" w:rsidRPr="00072267" w:rsidRDefault="003D05ED" w:rsidP="003D05ED">
      <w:pPr>
        <w:rPr>
          <w:sz w:val="24"/>
          <w:szCs w:val="24"/>
        </w:rPr>
      </w:pPr>
    </w:p>
    <w:p w14:paraId="0BA97E1A" w14:textId="77777777" w:rsidR="003D05ED" w:rsidRPr="00072267" w:rsidRDefault="003D05ED" w:rsidP="003D05ED">
      <w:pPr>
        <w:rPr>
          <w:sz w:val="24"/>
          <w:szCs w:val="24"/>
        </w:rPr>
      </w:pPr>
    </w:p>
    <w:p w14:paraId="005767FE" w14:textId="77777777" w:rsidR="003D05ED" w:rsidRPr="00072267" w:rsidRDefault="003D05ED" w:rsidP="003D05ED">
      <w:pPr>
        <w:tabs>
          <w:tab w:val="left" w:pos="4140"/>
        </w:tabs>
        <w:rPr>
          <w:sz w:val="24"/>
          <w:szCs w:val="24"/>
        </w:rPr>
      </w:pPr>
    </w:p>
    <w:p w14:paraId="343D25C2" w14:textId="77777777" w:rsidR="003D05ED" w:rsidRPr="00072267" w:rsidRDefault="003D05ED" w:rsidP="003D05ED">
      <w:pPr>
        <w:tabs>
          <w:tab w:val="left" w:pos="4140"/>
        </w:tabs>
        <w:rPr>
          <w:sz w:val="24"/>
          <w:szCs w:val="24"/>
        </w:rPr>
      </w:pPr>
    </w:p>
    <w:p w14:paraId="28DE5CF2" w14:textId="77777777" w:rsidR="003D05ED" w:rsidRPr="00072267" w:rsidRDefault="003D05ED" w:rsidP="003D05ED">
      <w:pPr>
        <w:tabs>
          <w:tab w:val="left" w:pos="4140"/>
        </w:tabs>
        <w:rPr>
          <w:sz w:val="24"/>
          <w:szCs w:val="24"/>
        </w:rPr>
      </w:pPr>
    </w:p>
    <w:p w14:paraId="75A06D21" w14:textId="77777777" w:rsidR="003D05ED" w:rsidRPr="00072267" w:rsidRDefault="003D05ED" w:rsidP="003D05ED">
      <w:pPr>
        <w:tabs>
          <w:tab w:val="left" w:pos="4140"/>
        </w:tabs>
        <w:rPr>
          <w:sz w:val="24"/>
          <w:szCs w:val="24"/>
        </w:rPr>
      </w:pPr>
    </w:p>
    <w:p w14:paraId="116FF512" w14:textId="77777777" w:rsidR="003D05ED" w:rsidRPr="00072267" w:rsidRDefault="003D05ED" w:rsidP="003D05ED"/>
    <w:p w14:paraId="69CF3D5E" w14:textId="0889C0FF" w:rsidR="003D05ED" w:rsidRPr="00072267" w:rsidRDefault="003D05ED" w:rsidP="003D05ED">
      <w:pPr>
        <w:jc w:val="center"/>
      </w:pPr>
      <w:r w:rsidRPr="00072267">
        <w:rPr>
          <w:noProof/>
          <w:color w:val="000080"/>
        </w:rPr>
        <w:lastRenderedPageBreak/>
        <w:drawing>
          <wp:inline distT="0" distB="0" distL="0" distR="0" wp14:anchorId="42664E1B" wp14:editId="49D1968F">
            <wp:extent cx="542925" cy="6762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4E723E00" w14:textId="77777777" w:rsidR="003D05ED" w:rsidRPr="00072267" w:rsidRDefault="003D05ED" w:rsidP="003D05ED">
      <w:pPr>
        <w:jc w:val="center"/>
      </w:pPr>
    </w:p>
    <w:p w14:paraId="0FC173B3" w14:textId="77777777" w:rsidR="003D05ED" w:rsidRPr="009354CB" w:rsidRDefault="003D05ED" w:rsidP="003D05ED">
      <w:pPr>
        <w:jc w:val="center"/>
        <w:rPr>
          <w:b/>
          <w:sz w:val="28"/>
          <w:szCs w:val="28"/>
        </w:rPr>
      </w:pPr>
      <w:r w:rsidRPr="009354CB">
        <w:rPr>
          <w:b/>
          <w:sz w:val="28"/>
          <w:szCs w:val="28"/>
        </w:rPr>
        <w:t>Российская Федерация</w:t>
      </w:r>
    </w:p>
    <w:p w14:paraId="0B804A82" w14:textId="77777777" w:rsidR="003D05ED" w:rsidRPr="009354CB" w:rsidRDefault="003D05ED" w:rsidP="003D05ED">
      <w:pPr>
        <w:jc w:val="center"/>
        <w:rPr>
          <w:b/>
          <w:sz w:val="28"/>
          <w:szCs w:val="28"/>
        </w:rPr>
      </w:pPr>
      <w:r w:rsidRPr="009354CB">
        <w:rPr>
          <w:b/>
          <w:sz w:val="28"/>
          <w:szCs w:val="28"/>
        </w:rPr>
        <w:t>Ивановская область</w:t>
      </w:r>
    </w:p>
    <w:p w14:paraId="53B724B5" w14:textId="77777777" w:rsidR="003D05ED" w:rsidRPr="009354CB" w:rsidRDefault="003D05ED" w:rsidP="003D05ED">
      <w:pPr>
        <w:jc w:val="center"/>
        <w:rPr>
          <w:b/>
          <w:sz w:val="28"/>
          <w:szCs w:val="28"/>
        </w:rPr>
      </w:pPr>
      <w:r w:rsidRPr="009354CB">
        <w:rPr>
          <w:b/>
          <w:sz w:val="28"/>
          <w:szCs w:val="28"/>
        </w:rPr>
        <w:t>СОВЕТ КОМСОМОЛЬСКОГО МУНИЦИПАЛЬНОГО РАЙОНА</w:t>
      </w:r>
    </w:p>
    <w:p w14:paraId="34081889" w14:textId="77777777" w:rsidR="003D05ED" w:rsidRPr="009354CB" w:rsidRDefault="003D05ED" w:rsidP="003D05ED">
      <w:pPr>
        <w:jc w:val="center"/>
        <w:rPr>
          <w:sz w:val="28"/>
          <w:szCs w:val="28"/>
        </w:rPr>
      </w:pPr>
      <w:r w:rsidRPr="009354CB">
        <w:rPr>
          <w:sz w:val="28"/>
          <w:szCs w:val="28"/>
        </w:rPr>
        <w:t xml:space="preserve">155150, г. Комсомольск, ул. 50 лет ВЛКСМ, д.2 </w:t>
      </w:r>
    </w:p>
    <w:p w14:paraId="35A1FF03" w14:textId="77777777" w:rsidR="003D05ED" w:rsidRPr="00072267" w:rsidRDefault="003D05ED" w:rsidP="003D05ED"/>
    <w:p w14:paraId="22C0D542" w14:textId="77777777" w:rsidR="003D05ED" w:rsidRPr="00072267" w:rsidRDefault="003D05ED" w:rsidP="003D05ED">
      <w:pPr>
        <w:jc w:val="center"/>
        <w:rPr>
          <w:b/>
          <w:sz w:val="28"/>
          <w:szCs w:val="28"/>
        </w:rPr>
      </w:pPr>
      <w:r w:rsidRPr="00072267">
        <w:rPr>
          <w:b/>
          <w:sz w:val="28"/>
          <w:szCs w:val="28"/>
        </w:rPr>
        <w:t>РЕШЕНИЕ</w:t>
      </w:r>
    </w:p>
    <w:p w14:paraId="5AC1FD2C" w14:textId="77777777" w:rsidR="003D05ED" w:rsidRPr="00072267" w:rsidRDefault="003D05ED" w:rsidP="003D05ED">
      <w:pPr>
        <w:jc w:val="center"/>
        <w:rPr>
          <w:b/>
          <w:sz w:val="28"/>
          <w:szCs w:val="28"/>
        </w:rPr>
      </w:pPr>
    </w:p>
    <w:p w14:paraId="5F1A63AA" w14:textId="77777777" w:rsidR="003D05ED" w:rsidRPr="00072267" w:rsidRDefault="003D05ED" w:rsidP="003D05ED">
      <w:pPr>
        <w:rPr>
          <w:sz w:val="28"/>
          <w:szCs w:val="28"/>
        </w:rPr>
      </w:pPr>
      <w:r w:rsidRPr="00072267">
        <w:rPr>
          <w:sz w:val="28"/>
          <w:szCs w:val="28"/>
        </w:rPr>
        <w:t xml:space="preserve">      08.10.2025 г.                                                                                       № 13</w:t>
      </w:r>
    </w:p>
    <w:p w14:paraId="126E5311" w14:textId="77777777" w:rsidR="003D05ED" w:rsidRPr="00072267" w:rsidRDefault="003D05ED" w:rsidP="003D05ED">
      <w:pPr>
        <w:jc w:val="both"/>
        <w:rPr>
          <w:sz w:val="28"/>
          <w:szCs w:val="28"/>
        </w:rPr>
      </w:pPr>
    </w:p>
    <w:p w14:paraId="2D7572A4" w14:textId="77777777" w:rsidR="003D05ED" w:rsidRPr="00072267" w:rsidRDefault="003D05ED" w:rsidP="003D05ED">
      <w:pPr>
        <w:jc w:val="center"/>
        <w:rPr>
          <w:b/>
          <w:sz w:val="28"/>
          <w:szCs w:val="28"/>
        </w:rPr>
      </w:pPr>
      <w:r w:rsidRPr="00072267">
        <w:rPr>
          <w:b/>
          <w:sz w:val="28"/>
          <w:szCs w:val="28"/>
        </w:rPr>
        <w:t>О принятии имущества муниципального образования «</w:t>
      </w:r>
      <w:proofErr w:type="spellStart"/>
      <w:r w:rsidRPr="00072267">
        <w:rPr>
          <w:b/>
          <w:sz w:val="28"/>
          <w:szCs w:val="28"/>
        </w:rPr>
        <w:t>Писцовское</w:t>
      </w:r>
      <w:proofErr w:type="spellEnd"/>
      <w:r w:rsidRPr="00072267">
        <w:rPr>
          <w:b/>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0DBBD1A7" w14:textId="77777777" w:rsidR="003D05ED" w:rsidRPr="00072267" w:rsidRDefault="003D05ED" w:rsidP="003D05ED">
      <w:pPr>
        <w:rPr>
          <w:sz w:val="16"/>
          <w:szCs w:val="16"/>
        </w:rPr>
      </w:pPr>
    </w:p>
    <w:p w14:paraId="79669F7F" w14:textId="77777777" w:rsidR="003D05ED" w:rsidRPr="00072267" w:rsidRDefault="003D05ED" w:rsidP="003D05ED">
      <w:pPr>
        <w:pStyle w:val="ConsPlusTitle"/>
        <w:jc w:val="both"/>
        <w:rPr>
          <w:rFonts w:ascii="Times New Roman" w:hAnsi="Times New Roman" w:cs="Times New Roman"/>
          <w:b w:val="0"/>
          <w:sz w:val="28"/>
          <w:szCs w:val="28"/>
        </w:rPr>
      </w:pPr>
      <w:r w:rsidRPr="0007226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Федеральным законом "Об общих принципах организации местного самоуправления в единой системе публичной власти" от 20.03.2025 № 33-ФЗ,</w:t>
      </w:r>
      <w:r w:rsidRPr="00072267">
        <w:rPr>
          <w:rFonts w:ascii="Times New Roman" w:hAnsi="Times New Roman" w:cs="Times New Roman"/>
          <w:b w:val="0"/>
          <w:bCs/>
          <w:sz w:val="28"/>
          <w:szCs w:val="28"/>
        </w:rPr>
        <w:t xml:space="preserve"> </w:t>
      </w:r>
      <w:r w:rsidRPr="00072267">
        <w:rPr>
          <w:rFonts w:ascii="Times New Roman" w:hAnsi="Times New Roman" w:cs="Times New Roman"/>
          <w:b w:val="0"/>
          <w:sz w:val="28"/>
          <w:szCs w:val="28"/>
        </w:rPr>
        <w:t>«Положением о порядке управления и распоряжения имуществом, находящимся в собственности Комсомольского муниципального района Ивановской области», утвержденным решением Совета Комсомольского муниципального района №49 от 28.01.2016г., Уставом Комсомольского   муниципального района, Совет Комсомольского муниципального района</w:t>
      </w:r>
    </w:p>
    <w:p w14:paraId="7101D54D" w14:textId="77777777" w:rsidR="003D05ED" w:rsidRPr="00072267" w:rsidRDefault="003D05ED" w:rsidP="003D05ED">
      <w:pPr>
        <w:pStyle w:val="ConsPlusTitle"/>
        <w:jc w:val="both"/>
        <w:rPr>
          <w:rFonts w:ascii="Times New Roman" w:hAnsi="Times New Roman" w:cs="Times New Roman"/>
          <w:b w:val="0"/>
          <w:sz w:val="16"/>
          <w:szCs w:val="28"/>
        </w:rPr>
      </w:pPr>
    </w:p>
    <w:p w14:paraId="6E60E913" w14:textId="77777777" w:rsidR="003D05ED" w:rsidRPr="00072267" w:rsidRDefault="003D05ED" w:rsidP="003D05ED">
      <w:pPr>
        <w:tabs>
          <w:tab w:val="left" w:pos="975"/>
        </w:tabs>
        <w:jc w:val="center"/>
        <w:rPr>
          <w:b/>
          <w:sz w:val="28"/>
          <w:szCs w:val="28"/>
        </w:rPr>
      </w:pPr>
      <w:r w:rsidRPr="00072267">
        <w:rPr>
          <w:b/>
          <w:sz w:val="28"/>
          <w:szCs w:val="28"/>
        </w:rPr>
        <w:t>РЕШИЛ:</w:t>
      </w:r>
    </w:p>
    <w:p w14:paraId="16DA72B8" w14:textId="77777777" w:rsidR="003D05ED" w:rsidRPr="00072267" w:rsidRDefault="003D05ED" w:rsidP="003D05ED">
      <w:pPr>
        <w:tabs>
          <w:tab w:val="left" w:pos="975"/>
        </w:tabs>
        <w:jc w:val="center"/>
        <w:rPr>
          <w:b/>
          <w:sz w:val="16"/>
          <w:szCs w:val="28"/>
        </w:rPr>
      </w:pPr>
    </w:p>
    <w:p w14:paraId="556FB736" w14:textId="77777777" w:rsidR="003D05ED" w:rsidRPr="00072267" w:rsidRDefault="003D05ED" w:rsidP="00FF3087">
      <w:pPr>
        <w:numPr>
          <w:ilvl w:val="0"/>
          <w:numId w:val="28"/>
        </w:numPr>
        <w:suppressAutoHyphens/>
        <w:ind w:left="0" w:firstLine="567"/>
        <w:jc w:val="both"/>
        <w:rPr>
          <w:sz w:val="28"/>
          <w:szCs w:val="28"/>
        </w:rPr>
      </w:pPr>
      <w:r w:rsidRPr="00072267">
        <w:rPr>
          <w:sz w:val="28"/>
          <w:szCs w:val="28"/>
        </w:rPr>
        <w:t xml:space="preserve">Принять из муниципальной собственности </w:t>
      </w:r>
      <w:proofErr w:type="spellStart"/>
      <w:r w:rsidRPr="00072267">
        <w:rPr>
          <w:sz w:val="28"/>
          <w:szCs w:val="28"/>
        </w:rPr>
        <w:t>Писцовского</w:t>
      </w:r>
      <w:proofErr w:type="spellEnd"/>
      <w:r w:rsidRPr="00072267">
        <w:rPr>
          <w:sz w:val="28"/>
          <w:szCs w:val="28"/>
        </w:rPr>
        <w:t xml:space="preserve">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39D47F90" w14:textId="77777777" w:rsidR="003D05ED" w:rsidRPr="00072267" w:rsidRDefault="003D05ED" w:rsidP="003D05ED">
      <w:pPr>
        <w:ind w:left="567"/>
        <w:jc w:val="both"/>
        <w:rPr>
          <w:sz w:val="16"/>
          <w:szCs w:val="16"/>
        </w:rPr>
      </w:pPr>
    </w:p>
    <w:p w14:paraId="282E9533" w14:textId="77777777" w:rsidR="003D05ED" w:rsidRPr="00072267" w:rsidRDefault="003D05ED" w:rsidP="003D05ED">
      <w:pPr>
        <w:ind w:left="900"/>
        <w:jc w:val="both"/>
        <w:rPr>
          <w:sz w:val="28"/>
          <w:szCs w:val="28"/>
        </w:rPr>
      </w:pPr>
      <w:r w:rsidRPr="00072267">
        <w:rPr>
          <w:sz w:val="28"/>
          <w:szCs w:val="28"/>
        </w:rPr>
        <w:t>- тротуар, расположенный по адресу: Ивановская область, Комсомольский район, с. Писцово, ул. Ивановская, протяжённостью 147,3 м., ширина 1,5 м., в сумме 834 608,95 рублей;</w:t>
      </w:r>
    </w:p>
    <w:p w14:paraId="1E1E8FDC" w14:textId="77777777" w:rsidR="003D05ED" w:rsidRPr="00072267" w:rsidRDefault="003D05ED" w:rsidP="003D05ED">
      <w:pPr>
        <w:ind w:left="900"/>
        <w:jc w:val="both"/>
        <w:rPr>
          <w:sz w:val="28"/>
          <w:szCs w:val="28"/>
        </w:rPr>
      </w:pPr>
      <w:r w:rsidRPr="00072267">
        <w:rPr>
          <w:sz w:val="28"/>
          <w:szCs w:val="28"/>
        </w:rPr>
        <w:t>- металлическое ограждение у тротуара, расположенное по адресу: Ивановская область, Комсомольский район, с. Писцово, ул. Ивановская, протяженностью 130м, в сумме 280 000,93 рублей.</w:t>
      </w:r>
    </w:p>
    <w:p w14:paraId="1581A598" w14:textId="77777777" w:rsidR="003D05ED" w:rsidRPr="00072267" w:rsidRDefault="003D05ED" w:rsidP="003D05ED">
      <w:pPr>
        <w:jc w:val="both"/>
        <w:rPr>
          <w:sz w:val="16"/>
          <w:szCs w:val="16"/>
        </w:rPr>
      </w:pPr>
    </w:p>
    <w:p w14:paraId="29BA7450" w14:textId="77777777" w:rsidR="003D05ED" w:rsidRPr="00072267" w:rsidRDefault="003D05ED" w:rsidP="003D05ED">
      <w:pPr>
        <w:ind w:firstLine="540"/>
        <w:jc w:val="both"/>
      </w:pPr>
      <w:r w:rsidRPr="00072267">
        <w:rPr>
          <w:sz w:val="28"/>
          <w:szCs w:val="28"/>
        </w:rPr>
        <w:t>2. Передачу осуществить по акту приема-передачи.</w:t>
      </w:r>
    </w:p>
    <w:p w14:paraId="710CEE76" w14:textId="77777777" w:rsidR="003D05ED" w:rsidRPr="00072267" w:rsidRDefault="003D05ED" w:rsidP="003D05ED">
      <w:pPr>
        <w:autoSpaceDE w:val="0"/>
        <w:autoSpaceDN w:val="0"/>
        <w:adjustRightInd w:val="0"/>
        <w:ind w:firstLine="540"/>
        <w:jc w:val="both"/>
        <w:rPr>
          <w:sz w:val="28"/>
          <w:szCs w:val="28"/>
        </w:rPr>
      </w:pPr>
      <w:r w:rsidRPr="00072267">
        <w:rPr>
          <w:sz w:val="28"/>
          <w:szCs w:val="28"/>
        </w:rPr>
        <w:t>3. Настоящее решение вступает в силу со дня его официального опубликования.</w:t>
      </w:r>
    </w:p>
    <w:p w14:paraId="61F26D65" w14:textId="77777777" w:rsidR="003D05ED" w:rsidRPr="00072267" w:rsidRDefault="003D05ED" w:rsidP="003D05ED">
      <w:pPr>
        <w:snapToGrid w:val="0"/>
        <w:rPr>
          <w:b/>
          <w:sz w:val="28"/>
          <w:szCs w:val="28"/>
        </w:rPr>
      </w:pPr>
    </w:p>
    <w:p w14:paraId="2C5B9874" w14:textId="77777777" w:rsidR="003D05ED" w:rsidRPr="00072267" w:rsidRDefault="003D05ED" w:rsidP="003D05ED">
      <w:pPr>
        <w:snapToGrid w:val="0"/>
        <w:rPr>
          <w:b/>
          <w:sz w:val="28"/>
          <w:szCs w:val="28"/>
        </w:rPr>
      </w:pPr>
      <w:r w:rsidRPr="00072267">
        <w:rPr>
          <w:b/>
          <w:sz w:val="28"/>
          <w:szCs w:val="28"/>
        </w:rPr>
        <w:t xml:space="preserve">Председатель Совета Комсомольского </w:t>
      </w:r>
    </w:p>
    <w:p w14:paraId="50F46F09" w14:textId="77777777" w:rsidR="003D05ED" w:rsidRPr="00072267" w:rsidRDefault="003D05ED" w:rsidP="003D05ED">
      <w:pPr>
        <w:rPr>
          <w:b/>
          <w:sz w:val="28"/>
          <w:szCs w:val="28"/>
        </w:rPr>
      </w:pPr>
      <w:r w:rsidRPr="00072267">
        <w:rPr>
          <w:b/>
          <w:sz w:val="28"/>
          <w:szCs w:val="28"/>
        </w:rPr>
        <w:t>муниципального района                                                            Е.В. Лабутина</w:t>
      </w:r>
    </w:p>
    <w:p w14:paraId="4C547E64" w14:textId="77777777" w:rsidR="003D05ED" w:rsidRPr="00072267" w:rsidRDefault="003D05ED" w:rsidP="003D05ED">
      <w:pPr>
        <w:rPr>
          <w:b/>
          <w:sz w:val="28"/>
          <w:szCs w:val="28"/>
        </w:rPr>
      </w:pPr>
    </w:p>
    <w:p w14:paraId="60819F2A" w14:textId="77777777" w:rsidR="003D05ED" w:rsidRPr="00072267" w:rsidRDefault="003D05ED" w:rsidP="003D05ED">
      <w:pPr>
        <w:rPr>
          <w:b/>
          <w:sz w:val="28"/>
        </w:rPr>
      </w:pPr>
      <w:r w:rsidRPr="00072267">
        <w:rPr>
          <w:b/>
          <w:sz w:val="28"/>
        </w:rPr>
        <w:t xml:space="preserve">И.О. главы Комсомольского </w:t>
      </w:r>
    </w:p>
    <w:p w14:paraId="67C3EA1E" w14:textId="77777777" w:rsidR="003D05ED" w:rsidRPr="00072267" w:rsidRDefault="003D05ED" w:rsidP="003D05ED">
      <w:pPr>
        <w:rPr>
          <w:b/>
          <w:sz w:val="28"/>
        </w:rPr>
      </w:pPr>
      <w:r w:rsidRPr="00072267">
        <w:rPr>
          <w:b/>
          <w:sz w:val="28"/>
        </w:rPr>
        <w:t>муниципального района                                                           Т.Н. Вершкова</w:t>
      </w:r>
    </w:p>
    <w:p w14:paraId="61F97543" w14:textId="77777777" w:rsidR="003D05ED" w:rsidRPr="00072267" w:rsidRDefault="003D05ED" w:rsidP="003D05ED">
      <w:pPr>
        <w:rPr>
          <w:b/>
        </w:rPr>
      </w:pPr>
    </w:p>
    <w:p w14:paraId="0E66F79E" w14:textId="77777777" w:rsidR="003D05ED" w:rsidRPr="00072267" w:rsidRDefault="003D05ED" w:rsidP="003D05ED"/>
    <w:p w14:paraId="2E40351E" w14:textId="77777777" w:rsidR="003D05ED" w:rsidRPr="009354CB" w:rsidRDefault="003D05ED" w:rsidP="003D05ED">
      <w:pPr>
        <w:spacing w:before="60"/>
        <w:jc w:val="center"/>
        <w:rPr>
          <w:b/>
          <w:sz w:val="28"/>
          <w:szCs w:val="28"/>
        </w:rPr>
      </w:pPr>
      <w:r w:rsidRPr="009354CB">
        <w:rPr>
          <w:b/>
          <w:sz w:val="28"/>
          <w:szCs w:val="28"/>
        </w:rPr>
        <w:t>Акт</w:t>
      </w:r>
    </w:p>
    <w:p w14:paraId="70429E4E" w14:textId="77777777" w:rsidR="003D05ED" w:rsidRPr="009354CB" w:rsidRDefault="003D05ED" w:rsidP="003D05ED">
      <w:pPr>
        <w:spacing w:before="60"/>
        <w:jc w:val="center"/>
        <w:rPr>
          <w:b/>
          <w:sz w:val="28"/>
          <w:szCs w:val="28"/>
        </w:rPr>
      </w:pPr>
      <w:r w:rsidRPr="009354CB">
        <w:rPr>
          <w:b/>
          <w:sz w:val="28"/>
          <w:szCs w:val="28"/>
        </w:rPr>
        <w:t>приема-передачи имущества</w:t>
      </w:r>
    </w:p>
    <w:p w14:paraId="46C01171" w14:textId="77777777" w:rsidR="003D05ED" w:rsidRPr="009354CB" w:rsidRDefault="003D05ED" w:rsidP="003D05ED">
      <w:pPr>
        <w:spacing w:before="60"/>
        <w:rPr>
          <w:sz w:val="28"/>
          <w:szCs w:val="28"/>
        </w:rPr>
      </w:pPr>
      <w:r w:rsidRPr="009354CB">
        <w:rPr>
          <w:sz w:val="28"/>
          <w:szCs w:val="28"/>
        </w:rPr>
        <w:t>г. Комсомольск                                                                                                        __</w:t>
      </w:r>
      <w:proofErr w:type="gramStart"/>
      <w:r w:rsidRPr="009354CB">
        <w:rPr>
          <w:sz w:val="28"/>
          <w:szCs w:val="28"/>
        </w:rPr>
        <w:t>_._</w:t>
      </w:r>
      <w:proofErr w:type="gramEnd"/>
      <w:r w:rsidRPr="009354CB">
        <w:rPr>
          <w:sz w:val="28"/>
          <w:szCs w:val="28"/>
        </w:rPr>
        <w:t>__.2025г.</w:t>
      </w:r>
    </w:p>
    <w:p w14:paraId="516A06AC" w14:textId="77777777" w:rsidR="003D05ED" w:rsidRPr="009354CB" w:rsidRDefault="003D05ED" w:rsidP="003D05ED">
      <w:pPr>
        <w:spacing w:before="60"/>
        <w:rPr>
          <w:sz w:val="28"/>
          <w:szCs w:val="28"/>
        </w:rPr>
      </w:pPr>
    </w:p>
    <w:p w14:paraId="6B8EE087" w14:textId="77777777" w:rsidR="003D05ED" w:rsidRPr="009354CB" w:rsidRDefault="003D05ED" w:rsidP="003D05ED">
      <w:pPr>
        <w:ind w:firstLine="567"/>
        <w:jc w:val="both"/>
        <w:rPr>
          <w:sz w:val="28"/>
          <w:szCs w:val="28"/>
        </w:rPr>
      </w:pPr>
      <w:r w:rsidRPr="009354CB">
        <w:rPr>
          <w:sz w:val="28"/>
          <w:szCs w:val="28"/>
        </w:rPr>
        <w:t>Мы, нижеподписавшиеся, составили настоящий акт о том, что, в соответствии с Решением Совета Комсомольского муниципального района от __</w:t>
      </w:r>
      <w:proofErr w:type="gramStart"/>
      <w:r w:rsidRPr="009354CB">
        <w:rPr>
          <w:sz w:val="28"/>
          <w:szCs w:val="28"/>
        </w:rPr>
        <w:t>_._</w:t>
      </w:r>
      <w:proofErr w:type="gramEnd"/>
      <w:r w:rsidRPr="009354CB">
        <w:rPr>
          <w:sz w:val="28"/>
          <w:szCs w:val="28"/>
        </w:rPr>
        <w:t>__.2025г. №____ «О принятии имущества муниципального образования “</w:t>
      </w:r>
      <w:proofErr w:type="spellStart"/>
      <w:r w:rsidRPr="009354CB">
        <w:rPr>
          <w:sz w:val="28"/>
          <w:szCs w:val="28"/>
        </w:rPr>
        <w:t>Писцовское</w:t>
      </w:r>
      <w:proofErr w:type="spellEnd"/>
      <w:r w:rsidRPr="009354CB">
        <w:rPr>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63489865" w14:textId="77777777" w:rsidR="003D05ED" w:rsidRPr="009354CB" w:rsidRDefault="003D05ED" w:rsidP="003D05ED">
      <w:pPr>
        <w:ind w:firstLine="567"/>
        <w:jc w:val="both"/>
        <w:rPr>
          <w:sz w:val="28"/>
          <w:szCs w:val="28"/>
        </w:rPr>
      </w:pPr>
      <w:r w:rsidRPr="009354CB">
        <w:rPr>
          <w:sz w:val="28"/>
          <w:szCs w:val="28"/>
        </w:rPr>
        <w:t xml:space="preserve">Администрация </w:t>
      </w:r>
      <w:proofErr w:type="spellStart"/>
      <w:r w:rsidRPr="009354CB">
        <w:rPr>
          <w:sz w:val="28"/>
          <w:szCs w:val="28"/>
        </w:rPr>
        <w:t>Писцовского</w:t>
      </w:r>
      <w:proofErr w:type="spellEnd"/>
      <w:r w:rsidRPr="009354CB">
        <w:rPr>
          <w:sz w:val="28"/>
          <w:szCs w:val="28"/>
        </w:rPr>
        <w:t xml:space="preserve"> сельского поселения Комсомольского муниципального района Ивановской области, действующая от имени и в интересах Муниципального образования «</w:t>
      </w:r>
      <w:proofErr w:type="spellStart"/>
      <w:r w:rsidRPr="009354CB">
        <w:rPr>
          <w:sz w:val="28"/>
          <w:szCs w:val="28"/>
        </w:rPr>
        <w:t>Писцовское</w:t>
      </w:r>
      <w:proofErr w:type="spellEnd"/>
      <w:r w:rsidRPr="009354CB">
        <w:rPr>
          <w:sz w:val="28"/>
          <w:szCs w:val="28"/>
        </w:rPr>
        <w:t xml:space="preserve"> сельское поселение», в лице Главы </w:t>
      </w:r>
      <w:proofErr w:type="spellStart"/>
      <w:r w:rsidRPr="009354CB">
        <w:rPr>
          <w:sz w:val="28"/>
          <w:szCs w:val="28"/>
        </w:rPr>
        <w:t>Писцовского</w:t>
      </w:r>
      <w:proofErr w:type="spellEnd"/>
      <w:r w:rsidRPr="009354CB">
        <w:rPr>
          <w:sz w:val="28"/>
          <w:szCs w:val="28"/>
        </w:rPr>
        <w:t xml:space="preserve"> сельского поселения Комсомольского муниципального района Ивановской области Глуховой Татьяны Николаевны, действующей на основании Устава </w:t>
      </w:r>
      <w:proofErr w:type="spellStart"/>
      <w:r w:rsidRPr="009354CB">
        <w:rPr>
          <w:sz w:val="28"/>
          <w:szCs w:val="28"/>
        </w:rPr>
        <w:t>Писцовского</w:t>
      </w:r>
      <w:proofErr w:type="spellEnd"/>
      <w:r w:rsidRPr="009354CB">
        <w:rPr>
          <w:sz w:val="28"/>
          <w:szCs w:val="28"/>
        </w:rPr>
        <w:t xml:space="preserve"> сельского поселения Комсомольского муниципального района Ивановской области, передала, </w:t>
      </w:r>
    </w:p>
    <w:p w14:paraId="730B568C" w14:textId="77777777" w:rsidR="003D05ED" w:rsidRPr="009354CB" w:rsidRDefault="003D05ED" w:rsidP="003D05ED">
      <w:pPr>
        <w:ind w:firstLine="567"/>
        <w:jc w:val="both"/>
        <w:rPr>
          <w:sz w:val="28"/>
          <w:szCs w:val="28"/>
        </w:rPr>
      </w:pPr>
      <w:r w:rsidRPr="009354CB">
        <w:rPr>
          <w:sz w:val="28"/>
          <w:szCs w:val="28"/>
        </w:rPr>
        <w:t xml:space="preserve">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w:t>
      </w:r>
      <w:proofErr w:type="spellStart"/>
      <w:r w:rsidRPr="009354CB">
        <w:rPr>
          <w:sz w:val="28"/>
          <w:szCs w:val="28"/>
        </w:rPr>
        <w:t>Витковской</w:t>
      </w:r>
      <w:proofErr w:type="spellEnd"/>
      <w:r w:rsidRPr="009354CB">
        <w:rPr>
          <w:sz w:val="28"/>
          <w:szCs w:val="28"/>
        </w:rPr>
        <w:t xml:space="preserve"> Марии Сергеевны, действующей на основании Положения, приняло следующее имущество:</w:t>
      </w:r>
    </w:p>
    <w:p w14:paraId="15041C5E" w14:textId="77777777" w:rsidR="003D05ED" w:rsidRPr="009354CB" w:rsidRDefault="003D05ED" w:rsidP="003D05ED">
      <w:pPr>
        <w:ind w:firstLine="567"/>
        <w:jc w:val="both"/>
        <w:rPr>
          <w:sz w:val="28"/>
          <w:szCs w:val="28"/>
        </w:rPr>
      </w:pPr>
    </w:p>
    <w:p w14:paraId="59C0FE04" w14:textId="77777777" w:rsidR="003D05ED" w:rsidRPr="009354CB" w:rsidRDefault="003D05ED" w:rsidP="003D05ED">
      <w:pPr>
        <w:ind w:left="900"/>
        <w:jc w:val="both"/>
        <w:rPr>
          <w:sz w:val="28"/>
          <w:szCs w:val="28"/>
        </w:rPr>
      </w:pPr>
      <w:r w:rsidRPr="009354CB">
        <w:rPr>
          <w:sz w:val="28"/>
          <w:szCs w:val="28"/>
        </w:rPr>
        <w:t>- тротуар, расположенный по адресу: Ивановская область, Комсомольский район, с. Писцово, ул. Ивановская, протяжённостью 147,3 м., ширина 1,5 м., в сумме 834 608,95 рублей;</w:t>
      </w:r>
    </w:p>
    <w:p w14:paraId="5BDDBE50" w14:textId="77777777" w:rsidR="003D05ED" w:rsidRPr="009354CB" w:rsidRDefault="003D05ED" w:rsidP="003D05ED">
      <w:pPr>
        <w:ind w:left="900"/>
        <w:jc w:val="both"/>
        <w:rPr>
          <w:sz w:val="28"/>
          <w:szCs w:val="28"/>
        </w:rPr>
      </w:pPr>
      <w:r w:rsidRPr="009354CB">
        <w:rPr>
          <w:sz w:val="28"/>
          <w:szCs w:val="28"/>
        </w:rPr>
        <w:t>- металлическое ограждение у тротуара, расположенное по адресу: Ивановская область, Комсомольский район, с. Писцово, ул. Ивановская, протяженностью 130м, в сумме 280 000,93 рублей.</w:t>
      </w:r>
    </w:p>
    <w:p w14:paraId="64DADB40" w14:textId="77777777" w:rsidR="003D05ED" w:rsidRPr="009354CB" w:rsidRDefault="003D05ED" w:rsidP="003D05ED">
      <w:pPr>
        <w:ind w:left="900"/>
        <w:jc w:val="both"/>
        <w:rPr>
          <w:sz w:val="28"/>
          <w:szCs w:val="28"/>
        </w:rPr>
      </w:pPr>
    </w:p>
    <w:p w14:paraId="3B1A1E70" w14:textId="77777777" w:rsidR="003D05ED" w:rsidRPr="009354CB" w:rsidRDefault="003D05ED" w:rsidP="003D05ED">
      <w:pPr>
        <w:ind w:left="900"/>
        <w:jc w:val="both"/>
        <w:rPr>
          <w:sz w:val="28"/>
          <w:szCs w:val="28"/>
        </w:rPr>
      </w:pPr>
      <w:r w:rsidRPr="009354CB">
        <w:rPr>
          <w:sz w:val="28"/>
          <w:szCs w:val="28"/>
        </w:rPr>
        <w:t>На дату передачи имущество находится в удовлетворительном состоянии.</w:t>
      </w:r>
    </w:p>
    <w:p w14:paraId="740E6FA6" w14:textId="77777777" w:rsidR="003D05ED" w:rsidRPr="009354CB" w:rsidRDefault="003D05ED" w:rsidP="003D05ED">
      <w:pPr>
        <w:ind w:left="900"/>
        <w:jc w:val="both"/>
        <w:rPr>
          <w:sz w:val="28"/>
          <w:szCs w:val="28"/>
        </w:rPr>
      </w:pPr>
    </w:p>
    <w:p w14:paraId="68DE1FA6" w14:textId="77777777" w:rsidR="003D05ED" w:rsidRPr="00072267" w:rsidRDefault="003D05ED" w:rsidP="003D05ED">
      <w:pPr>
        <w:ind w:left="900"/>
        <w:jc w:val="both"/>
        <w:rPr>
          <w:sz w:val="26"/>
          <w:szCs w:val="26"/>
        </w:rPr>
      </w:pPr>
    </w:p>
    <w:p w14:paraId="2C711652" w14:textId="77777777" w:rsidR="003D05ED" w:rsidRPr="00072267" w:rsidRDefault="003D05ED" w:rsidP="003D05ED">
      <w:pPr>
        <w:ind w:left="900"/>
        <w:jc w:val="both"/>
        <w:rPr>
          <w:sz w:val="26"/>
          <w:szCs w:val="26"/>
        </w:rPr>
      </w:pPr>
    </w:p>
    <w:tbl>
      <w:tblPr>
        <w:tblpPr w:leftFromText="180" w:rightFromText="180" w:vertAnchor="text" w:horzAnchor="margin" w:tblpY="375"/>
        <w:tblW w:w="0" w:type="auto"/>
        <w:tblLook w:val="04A0" w:firstRow="1" w:lastRow="0" w:firstColumn="1" w:lastColumn="0" w:noHBand="0" w:noVBand="1"/>
      </w:tblPr>
      <w:tblGrid>
        <w:gridCol w:w="4503"/>
        <w:gridCol w:w="425"/>
        <w:gridCol w:w="4216"/>
      </w:tblGrid>
      <w:tr w:rsidR="003D05ED" w:rsidRPr="00072267" w14:paraId="1553BC2B" w14:textId="77777777" w:rsidTr="00483C3B">
        <w:trPr>
          <w:trHeight w:val="4395"/>
        </w:trPr>
        <w:tc>
          <w:tcPr>
            <w:tcW w:w="4503" w:type="dxa"/>
          </w:tcPr>
          <w:p w14:paraId="09721AAA" w14:textId="77777777" w:rsidR="003D05ED" w:rsidRPr="00072267" w:rsidRDefault="003D05ED" w:rsidP="00483C3B">
            <w:pPr>
              <w:rPr>
                <w:szCs w:val="26"/>
              </w:rPr>
            </w:pPr>
          </w:p>
          <w:p w14:paraId="79759B2F" w14:textId="77777777" w:rsidR="003D05ED" w:rsidRPr="00072267" w:rsidRDefault="003D05ED" w:rsidP="00483C3B">
            <w:pPr>
              <w:rPr>
                <w:sz w:val="26"/>
                <w:szCs w:val="26"/>
              </w:rPr>
            </w:pPr>
            <w:r w:rsidRPr="00072267">
              <w:rPr>
                <w:sz w:val="26"/>
                <w:szCs w:val="26"/>
              </w:rPr>
              <w:t>Управление земельно-имущественных отношений Администрации Комсомольского муниципального района</w:t>
            </w:r>
          </w:p>
          <w:p w14:paraId="2FCF5974" w14:textId="77777777" w:rsidR="003D05ED" w:rsidRPr="00072267" w:rsidRDefault="003D05ED" w:rsidP="00483C3B">
            <w:pPr>
              <w:rPr>
                <w:sz w:val="26"/>
                <w:szCs w:val="26"/>
              </w:rPr>
            </w:pPr>
            <w:r w:rsidRPr="00072267">
              <w:rPr>
                <w:sz w:val="26"/>
                <w:szCs w:val="26"/>
              </w:rPr>
              <w:t>Ивановской области</w:t>
            </w:r>
          </w:p>
          <w:p w14:paraId="40A788E3" w14:textId="77777777" w:rsidR="003D05ED" w:rsidRPr="00072267" w:rsidRDefault="003D05ED" w:rsidP="00483C3B">
            <w:pPr>
              <w:rPr>
                <w:szCs w:val="26"/>
              </w:rPr>
            </w:pPr>
          </w:p>
          <w:p w14:paraId="763B4CD2" w14:textId="77777777" w:rsidR="003D05ED" w:rsidRPr="00072267" w:rsidRDefault="003D05ED" w:rsidP="00483C3B">
            <w:pPr>
              <w:rPr>
                <w:b/>
                <w:sz w:val="26"/>
                <w:szCs w:val="26"/>
              </w:rPr>
            </w:pPr>
            <w:r w:rsidRPr="00072267">
              <w:rPr>
                <w:b/>
                <w:sz w:val="26"/>
                <w:szCs w:val="26"/>
              </w:rPr>
              <w:t>Начальник Управления земельно-имущественных отношений</w:t>
            </w:r>
          </w:p>
          <w:p w14:paraId="5BFF04C1" w14:textId="77777777" w:rsidR="003D05ED" w:rsidRPr="00072267" w:rsidRDefault="003D05ED" w:rsidP="00483C3B">
            <w:pPr>
              <w:rPr>
                <w:b/>
                <w:sz w:val="26"/>
                <w:szCs w:val="26"/>
              </w:rPr>
            </w:pPr>
          </w:p>
          <w:p w14:paraId="616652AD" w14:textId="77777777" w:rsidR="003D05ED" w:rsidRPr="00072267" w:rsidRDefault="003D05ED" w:rsidP="00483C3B">
            <w:pPr>
              <w:rPr>
                <w:b/>
                <w:sz w:val="26"/>
                <w:szCs w:val="26"/>
              </w:rPr>
            </w:pPr>
          </w:p>
          <w:p w14:paraId="2D7EACA3" w14:textId="77777777" w:rsidR="003D05ED" w:rsidRPr="00072267" w:rsidRDefault="003D05ED" w:rsidP="00483C3B">
            <w:pPr>
              <w:rPr>
                <w:b/>
                <w:sz w:val="26"/>
                <w:szCs w:val="26"/>
              </w:rPr>
            </w:pPr>
            <w:r w:rsidRPr="00072267">
              <w:rPr>
                <w:b/>
                <w:sz w:val="26"/>
                <w:szCs w:val="26"/>
              </w:rPr>
              <w:t xml:space="preserve">_____________ М.С. </w:t>
            </w:r>
            <w:proofErr w:type="spellStart"/>
            <w:r w:rsidRPr="00072267">
              <w:rPr>
                <w:b/>
                <w:sz w:val="26"/>
                <w:szCs w:val="26"/>
              </w:rPr>
              <w:t>Витковская</w:t>
            </w:r>
            <w:proofErr w:type="spellEnd"/>
          </w:p>
        </w:tc>
        <w:tc>
          <w:tcPr>
            <w:tcW w:w="425" w:type="dxa"/>
          </w:tcPr>
          <w:p w14:paraId="6FB1B15E" w14:textId="77777777" w:rsidR="003D05ED" w:rsidRPr="00072267" w:rsidRDefault="003D05ED" w:rsidP="00483C3B">
            <w:pPr>
              <w:spacing w:before="60"/>
              <w:rPr>
                <w:sz w:val="26"/>
                <w:szCs w:val="26"/>
              </w:rPr>
            </w:pPr>
          </w:p>
        </w:tc>
        <w:tc>
          <w:tcPr>
            <w:tcW w:w="4216" w:type="dxa"/>
          </w:tcPr>
          <w:p w14:paraId="0EEE6048" w14:textId="77777777" w:rsidR="003D05ED" w:rsidRPr="00072267" w:rsidRDefault="003D05ED" w:rsidP="00483C3B">
            <w:pPr>
              <w:spacing w:before="60"/>
              <w:rPr>
                <w:b/>
                <w:sz w:val="26"/>
                <w:szCs w:val="26"/>
              </w:rPr>
            </w:pPr>
          </w:p>
          <w:p w14:paraId="69F06AD1" w14:textId="77777777" w:rsidR="003D05ED" w:rsidRPr="00072267" w:rsidRDefault="003D05ED" w:rsidP="00483C3B">
            <w:pPr>
              <w:rPr>
                <w:sz w:val="26"/>
                <w:szCs w:val="26"/>
              </w:rPr>
            </w:pPr>
            <w:r w:rsidRPr="00072267">
              <w:rPr>
                <w:sz w:val="26"/>
                <w:szCs w:val="26"/>
              </w:rPr>
              <w:t xml:space="preserve">Администрация </w:t>
            </w:r>
            <w:proofErr w:type="spellStart"/>
            <w:r w:rsidRPr="00072267">
              <w:rPr>
                <w:sz w:val="26"/>
                <w:szCs w:val="26"/>
              </w:rPr>
              <w:t>Писцовского</w:t>
            </w:r>
            <w:proofErr w:type="spellEnd"/>
            <w:r w:rsidRPr="00072267">
              <w:rPr>
                <w:sz w:val="26"/>
                <w:szCs w:val="26"/>
              </w:rPr>
              <w:t xml:space="preserve"> сельского поселения Комсомольского муниципального района Ивановской области</w:t>
            </w:r>
          </w:p>
          <w:p w14:paraId="473ECAC3" w14:textId="77777777" w:rsidR="003D05ED" w:rsidRPr="00072267" w:rsidRDefault="003D05ED" w:rsidP="00483C3B">
            <w:pPr>
              <w:rPr>
                <w:b/>
                <w:sz w:val="26"/>
                <w:szCs w:val="26"/>
              </w:rPr>
            </w:pPr>
          </w:p>
          <w:p w14:paraId="4EF577D3" w14:textId="77777777" w:rsidR="003D05ED" w:rsidRPr="00072267" w:rsidRDefault="003D05ED" w:rsidP="00483C3B">
            <w:pPr>
              <w:rPr>
                <w:b/>
                <w:sz w:val="14"/>
                <w:szCs w:val="26"/>
              </w:rPr>
            </w:pPr>
          </w:p>
          <w:p w14:paraId="3A02C374" w14:textId="77777777" w:rsidR="003D05ED" w:rsidRPr="00072267" w:rsidRDefault="003D05ED" w:rsidP="00483C3B">
            <w:pPr>
              <w:rPr>
                <w:b/>
                <w:sz w:val="26"/>
                <w:szCs w:val="26"/>
              </w:rPr>
            </w:pPr>
            <w:r w:rsidRPr="00072267">
              <w:rPr>
                <w:b/>
                <w:sz w:val="26"/>
                <w:szCs w:val="26"/>
              </w:rPr>
              <w:t xml:space="preserve">Глава </w:t>
            </w:r>
            <w:proofErr w:type="spellStart"/>
            <w:r w:rsidRPr="00072267">
              <w:rPr>
                <w:b/>
                <w:sz w:val="26"/>
                <w:szCs w:val="26"/>
              </w:rPr>
              <w:t>Писцовского</w:t>
            </w:r>
            <w:proofErr w:type="spellEnd"/>
            <w:r w:rsidRPr="00072267">
              <w:rPr>
                <w:b/>
                <w:sz w:val="26"/>
                <w:szCs w:val="26"/>
              </w:rPr>
              <w:t xml:space="preserve"> сельского поселения </w:t>
            </w:r>
          </w:p>
          <w:p w14:paraId="1710FEE7" w14:textId="77777777" w:rsidR="003D05ED" w:rsidRPr="00072267" w:rsidRDefault="003D05ED" w:rsidP="00483C3B">
            <w:pPr>
              <w:rPr>
                <w:b/>
                <w:sz w:val="26"/>
                <w:szCs w:val="26"/>
              </w:rPr>
            </w:pPr>
          </w:p>
          <w:p w14:paraId="020F9B85" w14:textId="77777777" w:rsidR="003D05ED" w:rsidRPr="00072267" w:rsidRDefault="003D05ED" w:rsidP="00483C3B">
            <w:pPr>
              <w:rPr>
                <w:b/>
                <w:sz w:val="26"/>
                <w:szCs w:val="26"/>
              </w:rPr>
            </w:pPr>
          </w:p>
          <w:p w14:paraId="2BCDE840" w14:textId="77777777" w:rsidR="003D05ED" w:rsidRPr="00072267" w:rsidRDefault="003D05ED" w:rsidP="00483C3B">
            <w:pPr>
              <w:rPr>
                <w:b/>
                <w:sz w:val="26"/>
                <w:szCs w:val="26"/>
              </w:rPr>
            </w:pPr>
            <w:r w:rsidRPr="00072267">
              <w:rPr>
                <w:b/>
                <w:sz w:val="26"/>
                <w:szCs w:val="26"/>
              </w:rPr>
              <w:t>____________ Т.Н. Глухова</w:t>
            </w:r>
          </w:p>
        </w:tc>
      </w:tr>
    </w:tbl>
    <w:p w14:paraId="48666ABA" w14:textId="77777777" w:rsidR="003D05ED" w:rsidRPr="00072267" w:rsidRDefault="003D05ED" w:rsidP="003D05ED">
      <w:pPr>
        <w:rPr>
          <w:b/>
          <w:bCs/>
          <w:sz w:val="26"/>
          <w:szCs w:val="26"/>
        </w:rPr>
      </w:pPr>
      <w:r w:rsidRPr="00072267">
        <w:rPr>
          <w:b/>
          <w:bCs/>
          <w:sz w:val="26"/>
          <w:szCs w:val="26"/>
        </w:rPr>
        <w:t>Подписи сторон</w:t>
      </w:r>
    </w:p>
    <w:p w14:paraId="08E21042" w14:textId="0A8CC9D3" w:rsidR="003352FC" w:rsidRPr="00072267" w:rsidRDefault="003352FC" w:rsidP="003352FC">
      <w:pPr>
        <w:pStyle w:val="ConsPlusNonformat"/>
        <w:ind w:right="-284"/>
        <w:jc w:val="both"/>
        <w:rPr>
          <w:rFonts w:ascii="Times New Roman" w:hAnsi="Times New Roman" w:cs="Times New Roman"/>
          <w:sz w:val="22"/>
          <w:szCs w:val="22"/>
        </w:rPr>
      </w:pPr>
      <w:r w:rsidRPr="00072267">
        <w:rPr>
          <w:rFonts w:ascii="Times New Roman" w:hAnsi="Times New Roman" w:cs="Times New Roman"/>
          <w:sz w:val="28"/>
          <w:szCs w:val="28"/>
        </w:rPr>
        <w:t xml:space="preserve">  </w:t>
      </w:r>
    </w:p>
    <w:p w14:paraId="3C89A543" w14:textId="77777777" w:rsidR="003352FC" w:rsidRPr="00072267" w:rsidRDefault="003352FC" w:rsidP="00D43D26">
      <w:pPr>
        <w:jc w:val="right"/>
      </w:pPr>
    </w:p>
    <w:p w14:paraId="5573FFDA" w14:textId="77777777" w:rsidR="00792B41" w:rsidRPr="00072267" w:rsidRDefault="00792B41" w:rsidP="00792B41">
      <w:pPr>
        <w:sectPr w:rsidR="00792B41" w:rsidRPr="00072267">
          <w:pgSz w:w="11906" w:h="16838"/>
          <w:pgMar w:top="567" w:right="567" w:bottom="567" w:left="1418" w:header="709" w:footer="709" w:gutter="0"/>
          <w:cols w:space="720"/>
        </w:sectPr>
      </w:pPr>
    </w:p>
    <w:p w14:paraId="6606C405" w14:textId="4519E375" w:rsidR="003D05ED" w:rsidRPr="00072267" w:rsidRDefault="003D05ED" w:rsidP="003D05ED">
      <w:pPr>
        <w:jc w:val="center"/>
      </w:pPr>
      <w:r w:rsidRPr="00072267">
        <w:rPr>
          <w:noProof/>
          <w:color w:val="000080"/>
        </w:rPr>
        <w:lastRenderedPageBreak/>
        <w:drawing>
          <wp:inline distT="0" distB="0" distL="0" distR="0" wp14:anchorId="5E365925" wp14:editId="6E5EC78A">
            <wp:extent cx="542925" cy="6762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2C9ADD04" w14:textId="77777777" w:rsidR="003D05ED" w:rsidRPr="00072267" w:rsidRDefault="003D05ED" w:rsidP="003D05ED">
      <w:pPr>
        <w:jc w:val="center"/>
      </w:pPr>
    </w:p>
    <w:p w14:paraId="4C1DBD31" w14:textId="77777777" w:rsidR="003D05ED" w:rsidRPr="00072267" w:rsidRDefault="003D05ED" w:rsidP="003D05ED">
      <w:pPr>
        <w:jc w:val="center"/>
        <w:rPr>
          <w:b/>
        </w:rPr>
      </w:pPr>
      <w:r w:rsidRPr="00072267">
        <w:rPr>
          <w:b/>
        </w:rPr>
        <w:t>Российская Федерация</w:t>
      </w:r>
    </w:p>
    <w:p w14:paraId="2BEFD95E" w14:textId="77777777" w:rsidR="003D05ED" w:rsidRPr="00072267" w:rsidRDefault="003D05ED" w:rsidP="003D05ED">
      <w:pPr>
        <w:jc w:val="center"/>
        <w:rPr>
          <w:b/>
        </w:rPr>
      </w:pPr>
      <w:r w:rsidRPr="00072267">
        <w:rPr>
          <w:b/>
        </w:rPr>
        <w:t>Ивановская область</w:t>
      </w:r>
    </w:p>
    <w:p w14:paraId="2B72B973" w14:textId="77777777" w:rsidR="003D05ED" w:rsidRPr="00072267" w:rsidRDefault="003D05ED" w:rsidP="003D05ED">
      <w:pPr>
        <w:jc w:val="center"/>
        <w:rPr>
          <w:b/>
        </w:rPr>
      </w:pPr>
      <w:r w:rsidRPr="00072267">
        <w:rPr>
          <w:b/>
        </w:rPr>
        <w:t>СОВЕТ КОМСОМОЛЬСКОГО МУНИЦИПАЛЬНОГО РАЙОНА</w:t>
      </w:r>
    </w:p>
    <w:p w14:paraId="6B41437F" w14:textId="77777777" w:rsidR="003D05ED" w:rsidRPr="00072267" w:rsidRDefault="003D05ED" w:rsidP="003D05ED">
      <w:pPr>
        <w:jc w:val="center"/>
      </w:pPr>
      <w:r w:rsidRPr="00072267">
        <w:t xml:space="preserve">155150, г. Комсомольск, ул. 50 лет ВЛКСМ, д.2 </w:t>
      </w:r>
    </w:p>
    <w:p w14:paraId="41C74D5B" w14:textId="77777777" w:rsidR="003D05ED" w:rsidRPr="00072267" w:rsidRDefault="003D05ED" w:rsidP="003D05ED"/>
    <w:p w14:paraId="15EF7D65" w14:textId="77777777" w:rsidR="003D05ED" w:rsidRPr="00072267" w:rsidRDefault="003D05ED" w:rsidP="003D05ED">
      <w:pPr>
        <w:jc w:val="center"/>
        <w:rPr>
          <w:b/>
          <w:sz w:val="28"/>
          <w:szCs w:val="28"/>
        </w:rPr>
      </w:pPr>
      <w:r w:rsidRPr="00072267">
        <w:rPr>
          <w:b/>
          <w:sz w:val="28"/>
          <w:szCs w:val="28"/>
        </w:rPr>
        <w:t>РЕШЕНИЕ</w:t>
      </w:r>
    </w:p>
    <w:p w14:paraId="1FAA3D4C" w14:textId="77777777" w:rsidR="003D05ED" w:rsidRPr="00072267" w:rsidRDefault="003D05ED" w:rsidP="003D05ED">
      <w:pPr>
        <w:jc w:val="center"/>
        <w:rPr>
          <w:b/>
          <w:sz w:val="28"/>
          <w:szCs w:val="28"/>
        </w:rPr>
      </w:pPr>
    </w:p>
    <w:p w14:paraId="60FE4986" w14:textId="77777777" w:rsidR="003D05ED" w:rsidRPr="00072267" w:rsidRDefault="003D05ED" w:rsidP="003D05ED">
      <w:pPr>
        <w:rPr>
          <w:sz w:val="28"/>
          <w:szCs w:val="28"/>
        </w:rPr>
      </w:pPr>
      <w:r w:rsidRPr="00072267">
        <w:rPr>
          <w:sz w:val="28"/>
          <w:szCs w:val="28"/>
        </w:rPr>
        <w:t xml:space="preserve">     08.10.2025 г.                                                                                       № 14</w:t>
      </w:r>
    </w:p>
    <w:p w14:paraId="16578D5F" w14:textId="77777777" w:rsidR="003D05ED" w:rsidRPr="00072267" w:rsidRDefault="003D05ED" w:rsidP="003D05ED">
      <w:pPr>
        <w:jc w:val="both"/>
        <w:rPr>
          <w:sz w:val="28"/>
          <w:szCs w:val="28"/>
        </w:rPr>
      </w:pPr>
    </w:p>
    <w:p w14:paraId="37D73A5F" w14:textId="77777777" w:rsidR="003D05ED" w:rsidRPr="00072267" w:rsidRDefault="003D05ED" w:rsidP="003D05ED">
      <w:pPr>
        <w:jc w:val="center"/>
        <w:rPr>
          <w:b/>
          <w:sz w:val="28"/>
          <w:szCs w:val="28"/>
        </w:rPr>
      </w:pPr>
      <w:r w:rsidRPr="00072267">
        <w:rPr>
          <w:b/>
          <w:sz w:val="28"/>
          <w:szCs w:val="28"/>
        </w:rPr>
        <w:t>О принятии имущества муниципального образования «</w:t>
      </w:r>
      <w:proofErr w:type="spellStart"/>
      <w:r w:rsidRPr="00072267">
        <w:rPr>
          <w:b/>
          <w:sz w:val="28"/>
          <w:szCs w:val="28"/>
        </w:rPr>
        <w:t>Писцовское</w:t>
      </w:r>
      <w:proofErr w:type="spellEnd"/>
      <w:r w:rsidRPr="00072267">
        <w:rPr>
          <w:b/>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56E72594" w14:textId="77777777" w:rsidR="003D05ED" w:rsidRPr="00072267" w:rsidRDefault="003D05ED" w:rsidP="003D05ED">
      <w:pPr>
        <w:rPr>
          <w:sz w:val="16"/>
          <w:szCs w:val="16"/>
        </w:rPr>
      </w:pPr>
    </w:p>
    <w:p w14:paraId="7C997B26" w14:textId="77777777" w:rsidR="003D05ED" w:rsidRPr="00072267" w:rsidRDefault="003D05ED" w:rsidP="003D05ED">
      <w:pPr>
        <w:pStyle w:val="ConsPlusTitle"/>
        <w:jc w:val="both"/>
        <w:rPr>
          <w:rFonts w:ascii="Times New Roman" w:hAnsi="Times New Roman" w:cs="Times New Roman"/>
          <w:b w:val="0"/>
          <w:sz w:val="28"/>
          <w:szCs w:val="28"/>
        </w:rPr>
      </w:pPr>
      <w:r w:rsidRPr="0007226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Федеральным законом "Об общих принципах организации местного самоуправления в единой системе публичной власти" от 20.03.2025 № 33-ФЗ,</w:t>
      </w:r>
      <w:r w:rsidRPr="00072267">
        <w:rPr>
          <w:rFonts w:ascii="Times New Roman" w:hAnsi="Times New Roman" w:cs="Times New Roman"/>
          <w:b w:val="0"/>
          <w:bCs/>
          <w:sz w:val="28"/>
          <w:szCs w:val="28"/>
        </w:rPr>
        <w:t xml:space="preserve"> </w:t>
      </w:r>
      <w:r w:rsidRPr="00072267">
        <w:rPr>
          <w:rFonts w:ascii="Times New Roman" w:hAnsi="Times New Roman" w:cs="Times New Roman"/>
          <w:b w:val="0"/>
          <w:sz w:val="28"/>
          <w:szCs w:val="28"/>
        </w:rPr>
        <w:t>«Положением о порядке управления и распоряжения имуществом, находящимся в собственности Комсомольского муниципального района Ивановской области», утвержденным решением Совета Комсомольского муниципального района №49 от 28.01.2016г., Уставом Комсомольского   муниципального района, Совет Комсомольского муниципального района</w:t>
      </w:r>
    </w:p>
    <w:p w14:paraId="27165F96" w14:textId="77777777" w:rsidR="003D05ED" w:rsidRPr="00072267" w:rsidRDefault="003D05ED" w:rsidP="003D05ED">
      <w:pPr>
        <w:pStyle w:val="ConsPlusTitle"/>
        <w:jc w:val="both"/>
        <w:rPr>
          <w:rFonts w:ascii="Times New Roman" w:hAnsi="Times New Roman" w:cs="Times New Roman"/>
          <w:b w:val="0"/>
          <w:sz w:val="16"/>
          <w:szCs w:val="28"/>
        </w:rPr>
      </w:pPr>
    </w:p>
    <w:p w14:paraId="205DBDDC" w14:textId="77777777" w:rsidR="003D05ED" w:rsidRPr="00072267" w:rsidRDefault="003D05ED" w:rsidP="003D05ED">
      <w:pPr>
        <w:tabs>
          <w:tab w:val="left" w:pos="975"/>
        </w:tabs>
        <w:jc w:val="center"/>
        <w:rPr>
          <w:b/>
          <w:sz w:val="28"/>
          <w:szCs w:val="28"/>
        </w:rPr>
      </w:pPr>
      <w:r w:rsidRPr="00072267">
        <w:rPr>
          <w:b/>
          <w:sz w:val="28"/>
          <w:szCs w:val="28"/>
        </w:rPr>
        <w:t>РЕШИЛ:</w:t>
      </w:r>
    </w:p>
    <w:p w14:paraId="47495585" w14:textId="77777777" w:rsidR="003D05ED" w:rsidRPr="00072267" w:rsidRDefault="003D05ED" w:rsidP="003D05ED">
      <w:pPr>
        <w:tabs>
          <w:tab w:val="left" w:pos="975"/>
        </w:tabs>
        <w:jc w:val="center"/>
        <w:rPr>
          <w:b/>
          <w:sz w:val="16"/>
          <w:szCs w:val="28"/>
        </w:rPr>
      </w:pPr>
    </w:p>
    <w:p w14:paraId="6362BCC9" w14:textId="77777777" w:rsidR="003D05ED" w:rsidRPr="00072267" w:rsidRDefault="003D05ED" w:rsidP="00FF3087">
      <w:pPr>
        <w:numPr>
          <w:ilvl w:val="0"/>
          <w:numId w:val="29"/>
        </w:numPr>
        <w:suppressAutoHyphens/>
        <w:jc w:val="both"/>
        <w:rPr>
          <w:sz w:val="28"/>
          <w:szCs w:val="28"/>
        </w:rPr>
      </w:pPr>
      <w:r w:rsidRPr="00072267">
        <w:rPr>
          <w:sz w:val="28"/>
          <w:szCs w:val="28"/>
        </w:rPr>
        <w:t xml:space="preserve">Принять из муниципальной собственности </w:t>
      </w:r>
      <w:proofErr w:type="spellStart"/>
      <w:r w:rsidRPr="00072267">
        <w:rPr>
          <w:sz w:val="28"/>
          <w:szCs w:val="28"/>
        </w:rPr>
        <w:t>Писцовского</w:t>
      </w:r>
      <w:proofErr w:type="spellEnd"/>
      <w:r w:rsidRPr="00072267">
        <w:rPr>
          <w:sz w:val="28"/>
          <w:szCs w:val="28"/>
        </w:rPr>
        <w:t xml:space="preserve">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5DF15351" w14:textId="77777777" w:rsidR="003D05ED" w:rsidRPr="00072267" w:rsidRDefault="003D05ED" w:rsidP="003D05ED">
      <w:pPr>
        <w:ind w:left="567"/>
        <w:jc w:val="both"/>
        <w:rPr>
          <w:sz w:val="16"/>
          <w:szCs w:val="16"/>
        </w:rPr>
      </w:pPr>
    </w:p>
    <w:p w14:paraId="0E1644A3" w14:textId="77777777" w:rsidR="003D05ED" w:rsidRPr="00072267" w:rsidRDefault="003D05ED" w:rsidP="003D05ED">
      <w:pPr>
        <w:ind w:left="900"/>
        <w:jc w:val="both"/>
        <w:rPr>
          <w:sz w:val="28"/>
          <w:szCs w:val="28"/>
        </w:rPr>
      </w:pPr>
      <w:r w:rsidRPr="00072267">
        <w:rPr>
          <w:sz w:val="28"/>
          <w:szCs w:val="28"/>
        </w:rPr>
        <w:t>- капитальные вложения в колодец, расположенный по адресу: Ивановская область, Комсомольский район, с. Писцово, ул. Скороходова, напротив д.10а, в сумме 56000,00 рублей;</w:t>
      </w:r>
    </w:p>
    <w:p w14:paraId="0753DE83" w14:textId="77777777" w:rsidR="003D05ED" w:rsidRPr="00072267" w:rsidRDefault="003D05ED" w:rsidP="003D05ED">
      <w:pPr>
        <w:ind w:left="900"/>
        <w:jc w:val="both"/>
        <w:rPr>
          <w:sz w:val="28"/>
          <w:szCs w:val="28"/>
        </w:rPr>
      </w:pPr>
      <w:r w:rsidRPr="00072267">
        <w:rPr>
          <w:sz w:val="28"/>
          <w:szCs w:val="28"/>
        </w:rPr>
        <w:t xml:space="preserve">- капитальные вложения в колодец, расположенный по адресу: Ивановская область, Комсомольский район, с. Писцово, ул. </w:t>
      </w:r>
      <w:proofErr w:type="spellStart"/>
      <w:r w:rsidRPr="00072267">
        <w:rPr>
          <w:sz w:val="28"/>
          <w:szCs w:val="28"/>
        </w:rPr>
        <w:t>Зарека</w:t>
      </w:r>
      <w:proofErr w:type="spellEnd"/>
      <w:r w:rsidRPr="00072267">
        <w:rPr>
          <w:sz w:val="28"/>
          <w:szCs w:val="28"/>
        </w:rPr>
        <w:t xml:space="preserve"> 1-я Линия, у д.24, в сумме 56000,00 рублей;</w:t>
      </w:r>
    </w:p>
    <w:p w14:paraId="378BEB08" w14:textId="77777777" w:rsidR="003D05ED" w:rsidRPr="00072267" w:rsidRDefault="003D05ED" w:rsidP="003D05ED">
      <w:pPr>
        <w:ind w:left="900"/>
        <w:jc w:val="both"/>
        <w:rPr>
          <w:sz w:val="28"/>
          <w:szCs w:val="28"/>
        </w:rPr>
      </w:pPr>
      <w:r w:rsidRPr="00072267">
        <w:rPr>
          <w:sz w:val="28"/>
          <w:szCs w:val="28"/>
        </w:rPr>
        <w:t>- капитальные вложения в колодец, расположенный по адресу: Ивановская область, Комсомольский район, с. Писцово, ул. Некрасова, у д.1, в сумме 56000,00 рублей;</w:t>
      </w:r>
    </w:p>
    <w:p w14:paraId="0DC46887" w14:textId="77777777" w:rsidR="003D05ED" w:rsidRPr="00072267" w:rsidRDefault="003D05ED" w:rsidP="003D05ED">
      <w:pPr>
        <w:ind w:left="900"/>
        <w:jc w:val="both"/>
        <w:rPr>
          <w:sz w:val="28"/>
          <w:szCs w:val="28"/>
        </w:rPr>
      </w:pPr>
      <w:r w:rsidRPr="00072267">
        <w:rPr>
          <w:sz w:val="28"/>
          <w:szCs w:val="28"/>
        </w:rPr>
        <w:t xml:space="preserve">- капитальные вложения в колодец, расположенный по адресу: Ивановская область, Комсомольский район, с. </w:t>
      </w:r>
      <w:proofErr w:type="spellStart"/>
      <w:r w:rsidRPr="00072267">
        <w:rPr>
          <w:sz w:val="28"/>
          <w:szCs w:val="28"/>
        </w:rPr>
        <w:t>Сорохта</w:t>
      </w:r>
      <w:proofErr w:type="spellEnd"/>
      <w:r w:rsidRPr="00072267">
        <w:rPr>
          <w:sz w:val="28"/>
          <w:szCs w:val="28"/>
        </w:rPr>
        <w:t>, у д.14, в сумме 56000,00 рублей;</w:t>
      </w:r>
    </w:p>
    <w:p w14:paraId="42EAB59F" w14:textId="77777777" w:rsidR="003D05ED" w:rsidRPr="00072267" w:rsidRDefault="003D05ED" w:rsidP="003D05ED">
      <w:pPr>
        <w:ind w:left="900"/>
        <w:jc w:val="both"/>
        <w:rPr>
          <w:sz w:val="28"/>
          <w:szCs w:val="28"/>
        </w:rPr>
      </w:pPr>
      <w:r w:rsidRPr="00072267">
        <w:rPr>
          <w:sz w:val="28"/>
          <w:szCs w:val="28"/>
        </w:rPr>
        <w:lastRenderedPageBreak/>
        <w:t xml:space="preserve">- капитальные вложения в колодец, расположенный по адресу: Ивановская область, Комсомольский район, с. </w:t>
      </w:r>
      <w:proofErr w:type="spellStart"/>
      <w:r w:rsidRPr="00072267">
        <w:rPr>
          <w:sz w:val="28"/>
          <w:szCs w:val="28"/>
        </w:rPr>
        <w:t>Сотницы</w:t>
      </w:r>
      <w:proofErr w:type="spellEnd"/>
      <w:r w:rsidRPr="00072267">
        <w:rPr>
          <w:sz w:val="28"/>
          <w:szCs w:val="28"/>
        </w:rPr>
        <w:t>, у д.12, в сумме 49 632,00 рублей.</w:t>
      </w:r>
    </w:p>
    <w:p w14:paraId="41465F8A" w14:textId="77777777" w:rsidR="003D05ED" w:rsidRPr="00072267" w:rsidRDefault="003D05ED" w:rsidP="003D05ED">
      <w:pPr>
        <w:ind w:left="900"/>
        <w:jc w:val="both"/>
        <w:rPr>
          <w:sz w:val="28"/>
          <w:szCs w:val="28"/>
        </w:rPr>
      </w:pPr>
    </w:p>
    <w:p w14:paraId="43CC159D" w14:textId="77777777" w:rsidR="003D05ED" w:rsidRPr="00072267" w:rsidRDefault="003D05ED" w:rsidP="003D05ED">
      <w:pPr>
        <w:jc w:val="both"/>
        <w:rPr>
          <w:sz w:val="16"/>
          <w:szCs w:val="16"/>
        </w:rPr>
      </w:pPr>
    </w:p>
    <w:p w14:paraId="0765F1C5" w14:textId="77777777" w:rsidR="003D05ED" w:rsidRPr="00072267" w:rsidRDefault="003D05ED" w:rsidP="003D05ED">
      <w:pPr>
        <w:jc w:val="both"/>
        <w:rPr>
          <w:sz w:val="16"/>
          <w:szCs w:val="16"/>
        </w:rPr>
      </w:pPr>
    </w:p>
    <w:p w14:paraId="6CF8BBD9" w14:textId="77777777" w:rsidR="003D05ED" w:rsidRPr="00072267" w:rsidRDefault="003D05ED" w:rsidP="003D05ED">
      <w:pPr>
        <w:jc w:val="both"/>
        <w:rPr>
          <w:sz w:val="16"/>
          <w:szCs w:val="16"/>
        </w:rPr>
      </w:pPr>
    </w:p>
    <w:p w14:paraId="1D4B7742" w14:textId="77777777" w:rsidR="003D05ED" w:rsidRPr="00072267" w:rsidRDefault="003D05ED" w:rsidP="003D05ED">
      <w:pPr>
        <w:ind w:firstLine="540"/>
        <w:jc w:val="both"/>
      </w:pPr>
      <w:r w:rsidRPr="00072267">
        <w:rPr>
          <w:sz w:val="28"/>
          <w:szCs w:val="28"/>
        </w:rPr>
        <w:t>2. Передачу осуществить по акту приема-передачи.</w:t>
      </w:r>
    </w:p>
    <w:p w14:paraId="732AE987" w14:textId="77777777" w:rsidR="003D05ED" w:rsidRPr="00072267" w:rsidRDefault="003D05ED" w:rsidP="003D05ED">
      <w:pPr>
        <w:autoSpaceDE w:val="0"/>
        <w:autoSpaceDN w:val="0"/>
        <w:adjustRightInd w:val="0"/>
        <w:ind w:firstLine="540"/>
        <w:jc w:val="both"/>
        <w:rPr>
          <w:sz w:val="28"/>
          <w:szCs w:val="28"/>
        </w:rPr>
      </w:pPr>
      <w:r w:rsidRPr="00072267">
        <w:rPr>
          <w:sz w:val="28"/>
          <w:szCs w:val="28"/>
        </w:rPr>
        <w:t>3. Настоящее решение вступает в силу со дня его официального опубликования.</w:t>
      </w:r>
    </w:p>
    <w:p w14:paraId="504DD5FB" w14:textId="77777777" w:rsidR="003D05ED" w:rsidRPr="00072267" w:rsidRDefault="003D05ED" w:rsidP="003D05ED">
      <w:pPr>
        <w:snapToGrid w:val="0"/>
        <w:rPr>
          <w:b/>
          <w:sz w:val="28"/>
          <w:szCs w:val="28"/>
        </w:rPr>
      </w:pPr>
    </w:p>
    <w:p w14:paraId="5516D46D" w14:textId="77777777" w:rsidR="003D05ED" w:rsidRPr="00072267" w:rsidRDefault="003D05ED" w:rsidP="003D05ED">
      <w:pPr>
        <w:snapToGrid w:val="0"/>
        <w:rPr>
          <w:b/>
          <w:sz w:val="28"/>
          <w:szCs w:val="28"/>
        </w:rPr>
      </w:pPr>
    </w:p>
    <w:p w14:paraId="67E0360F" w14:textId="77777777" w:rsidR="003D05ED" w:rsidRPr="00072267" w:rsidRDefault="003D05ED" w:rsidP="003D05ED">
      <w:pPr>
        <w:snapToGrid w:val="0"/>
        <w:rPr>
          <w:b/>
          <w:sz w:val="28"/>
          <w:szCs w:val="28"/>
        </w:rPr>
      </w:pPr>
      <w:r w:rsidRPr="00072267">
        <w:rPr>
          <w:b/>
          <w:sz w:val="28"/>
          <w:szCs w:val="28"/>
        </w:rPr>
        <w:t xml:space="preserve">Председатель Совета Комсомольского </w:t>
      </w:r>
    </w:p>
    <w:p w14:paraId="1F86BCD6" w14:textId="77777777" w:rsidR="003D05ED" w:rsidRPr="00072267" w:rsidRDefault="003D05ED" w:rsidP="003D05ED">
      <w:pPr>
        <w:rPr>
          <w:b/>
          <w:sz w:val="28"/>
          <w:szCs w:val="28"/>
        </w:rPr>
      </w:pPr>
      <w:r w:rsidRPr="00072267">
        <w:rPr>
          <w:b/>
          <w:sz w:val="28"/>
          <w:szCs w:val="28"/>
        </w:rPr>
        <w:t>муниципального района                                                            Е.В. Лабутина</w:t>
      </w:r>
    </w:p>
    <w:p w14:paraId="0F0719FD" w14:textId="77777777" w:rsidR="003D05ED" w:rsidRPr="00072267" w:rsidRDefault="003D05ED" w:rsidP="003D05ED">
      <w:pPr>
        <w:rPr>
          <w:b/>
          <w:sz w:val="28"/>
          <w:szCs w:val="28"/>
        </w:rPr>
      </w:pPr>
    </w:p>
    <w:p w14:paraId="1E7CB3E3" w14:textId="77777777" w:rsidR="003D05ED" w:rsidRPr="00072267" w:rsidRDefault="003D05ED" w:rsidP="003D05ED">
      <w:pPr>
        <w:rPr>
          <w:b/>
          <w:sz w:val="28"/>
        </w:rPr>
      </w:pPr>
      <w:r w:rsidRPr="00072267">
        <w:rPr>
          <w:b/>
          <w:sz w:val="28"/>
        </w:rPr>
        <w:t xml:space="preserve">И.О. главы Комсомольского </w:t>
      </w:r>
    </w:p>
    <w:p w14:paraId="310DCF0D" w14:textId="77777777" w:rsidR="003D05ED" w:rsidRPr="00072267" w:rsidRDefault="003D05ED" w:rsidP="003D05ED">
      <w:pPr>
        <w:rPr>
          <w:b/>
          <w:sz w:val="28"/>
        </w:rPr>
      </w:pPr>
      <w:r w:rsidRPr="00072267">
        <w:rPr>
          <w:b/>
          <w:sz w:val="28"/>
        </w:rPr>
        <w:t>муниципального района                                                           Т.Н. Вершкова</w:t>
      </w:r>
    </w:p>
    <w:p w14:paraId="79CCF96A" w14:textId="77777777" w:rsidR="003D05ED" w:rsidRPr="00072267" w:rsidRDefault="003D05ED" w:rsidP="003D05ED">
      <w:pPr>
        <w:rPr>
          <w:b/>
        </w:rPr>
      </w:pPr>
    </w:p>
    <w:p w14:paraId="47895397" w14:textId="77777777" w:rsidR="003D05ED" w:rsidRPr="00072267" w:rsidRDefault="003D05ED" w:rsidP="003D05ED">
      <w:pPr>
        <w:rPr>
          <w:b/>
        </w:rPr>
      </w:pPr>
    </w:p>
    <w:p w14:paraId="7A5899E6" w14:textId="77777777" w:rsidR="003D05ED" w:rsidRPr="00072267" w:rsidRDefault="003D05ED" w:rsidP="003D05ED">
      <w:pPr>
        <w:rPr>
          <w:b/>
        </w:rPr>
      </w:pPr>
    </w:p>
    <w:p w14:paraId="341508C9" w14:textId="77777777" w:rsidR="003D05ED" w:rsidRPr="00072267" w:rsidRDefault="003D05ED" w:rsidP="003D05ED">
      <w:pPr>
        <w:rPr>
          <w:b/>
        </w:rPr>
      </w:pPr>
    </w:p>
    <w:p w14:paraId="25FEE728" w14:textId="77777777" w:rsidR="003D05ED" w:rsidRPr="00072267" w:rsidRDefault="003D05ED" w:rsidP="003D05ED">
      <w:pPr>
        <w:rPr>
          <w:b/>
        </w:rPr>
      </w:pPr>
    </w:p>
    <w:p w14:paraId="3EF69EBB" w14:textId="77777777" w:rsidR="003D05ED" w:rsidRPr="00072267" w:rsidRDefault="003D05ED" w:rsidP="003D05ED">
      <w:pPr>
        <w:rPr>
          <w:b/>
        </w:rPr>
      </w:pPr>
    </w:p>
    <w:p w14:paraId="1634446D" w14:textId="77777777" w:rsidR="003D05ED" w:rsidRPr="00072267" w:rsidRDefault="003D05ED" w:rsidP="003D05ED">
      <w:pPr>
        <w:rPr>
          <w:b/>
        </w:rPr>
      </w:pPr>
    </w:p>
    <w:p w14:paraId="6E31D0ED" w14:textId="77777777" w:rsidR="003D05ED" w:rsidRPr="00072267" w:rsidRDefault="003D05ED" w:rsidP="003D05ED">
      <w:pPr>
        <w:rPr>
          <w:b/>
        </w:rPr>
      </w:pPr>
    </w:p>
    <w:p w14:paraId="0829114E" w14:textId="77777777" w:rsidR="003D05ED" w:rsidRPr="00072267" w:rsidRDefault="003D05ED" w:rsidP="003D05ED">
      <w:pPr>
        <w:rPr>
          <w:b/>
        </w:rPr>
      </w:pPr>
    </w:p>
    <w:p w14:paraId="2A89A4E5" w14:textId="77777777" w:rsidR="003D05ED" w:rsidRPr="00072267" w:rsidRDefault="003D05ED" w:rsidP="003D05ED">
      <w:pPr>
        <w:rPr>
          <w:b/>
        </w:rPr>
      </w:pPr>
    </w:p>
    <w:p w14:paraId="7D87AA92" w14:textId="77777777" w:rsidR="003D05ED" w:rsidRPr="00072267" w:rsidRDefault="003D05ED" w:rsidP="003D05ED">
      <w:pPr>
        <w:rPr>
          <w:b/>
        </w:rPr>
      </w:pPr>
    </w:p>
    <w:p w14:paraId="58A7AAE2" w14:textId="77777777" w:rsidR="003D05ED" w:rsidRPr="00072267" w:rsidRDefault="003D05ED" w:rsidP="003D05ED">
      <w:pPr>
        <w:rPr>
          <w:b/>
        </w:rPr>
      </w:pPr>
    </w:p>
    <w:p w14:paraId="33538614" w14:textId="77777777" w:rsidR="003D05ED" w:rsidRPr="00072267" w:rsidRDefault="003D05ED" w:rsidP="003D05ED">
      <w:pPr>
        <w:rPr>
          <w:b/>
        </w:rPr>
      </w:pPr>
    </w:p>
    <w:p w14:paraId="264B8F46" w14:textId="77777777" w:rsidR="003D05ED" w:rsidRPr="00072267" w:rsidRDefault="003D05ED" w:rsidP="003D05ED">
      <w:pPr>
        <w:rPr>
          <w:b/>
        </w:rPr>
      </w:pPr>
    </w:p>
    <w:p w14:paraId="3BC43A62" w14:textId="77777777" w:rsidR="003D05ED" w:rsidRPr="00072267" w:rsidRDefault="003D05ED" w:rsidP="003D05ED">
      <w:pPr>
        <w:rPr>
          <w:b/>
        </w:rPr>
      </w:pPr>
    </w:p>
    <w:p w14:paraId="7200A627" w14:textId="77777777" w:rsidR="003D05ED" w:rsidRPr="00072267" w:rsidRDefault="003D05ED" w:rsidP="003D05ED">
      <w:pPr>
        <w:rPr>
          <w:b/>
        </w:rPr>
      </w:pPr>
    </w:p>
    <w:p w14:paraId="1DF31D3B" w14:textId="77777777" w:rsidR="003D05ED" w:rsidRPr="00072267" w:rsidRDefault="003D05ED" w:rsidP="003D05ED">
      <w:pPr>
        <w:rPr>
          <w:b/>
        </w:rPr>
      </w:pPr>
    </w:p>
    <w:p w14:paraId="12B52C0A" w14:textId="77777777" w:rsidR="003D05ED" w:rsidRPr="00072267" w:rsidRDefault="003D05ED" w:rsidP="003D05ED">
      <w:pPr>
        <w:rPr>
          <w:b/>
        </w:rPr>
      </w:pPr>
    </w:p>
    <w:p w14:paraId="4B6739AC" w14:textId="77777777" w:rsidR="003D05ED" w:rsidRPr="00072267" w:rsidRDefault="003D05ED" w:rsidP="003D05ED">
      <w:pPr>
        <w:rPr>
          <w:b/>
        </w:rPr>
      </w:pPr>
    </w:p>
    <w:p w14:paraId="521C649C" w14:textId="77777777" w:rsidR="003D05ED" w:rsidRPr="00072267" w:rsidRDefault="003D05ED" w:rsidP="003D05ED">
      <w:pPr>
        <w:rPr>
          <w:b/>
        </w:rPr>
      </w:pPr>
    </w:p>
    <w:p w14:paraId="264C8872" w14:textId="77777777" w:rsidR="003D05ED" w:rsidRPr="00072267" w:rsidRDefault="003D05ED" w:rsidP="003D05ED">
      <w:pPr>
        <w:rPr>
          <w:b/>
        </w:rPr>
      </w:pPr>
    </w:p>
    <w:p w14:paraId="611B33BC" w14:textId="77777777" w:rsidR="003D05ED" w:rsidRPr="00072267" w:rsidRDefault="003D05ED" w:rsidP="003D05ED">
      <w:pPr>
        <w:rPr>
          <w:b/>
        </w:rPr>
      </w:pPr>
    </w:p>
    <w:p w14:paraId="6B9CA795" w14:textId="77777777" w:rsidR="003D05ED" w:rsidRPr="00072267" w:rsidRDefault="003D05ED" w:rsidP="003D05ED">
      <w:pPr>
        <w:rPr>
          <w:b/>
        </w:rPr>
      </w:pPr>
    </w:p>
    <w:p w14:paraId="73D5FBBB" w14:textId="77777777" w:rsidR="003D05ED" w:rsidRPr="00072267" w:rsidRDefault="003D05ED" w:rsidP="003D05ED">
      <w:pPr>
        <w:rPr>
          <w:b/>
        </w:rPr>
      </w:pPr>
    </w:p>
    <w:p w14:paraId="732737D5" w14:textId="77777777" w:rsidR="003D05ED" w:rsidRPr="00072267" w:rsidRDefault="003D05ED" w:rsidP="003D05ED">
      <w:pPr>
        <w:rPr>
          <w:b/>
        </w:rPr>
      </w:pPr>
    </w:p>
    <w:p w14:paraId="4295CCCE" w14:textId="77777777" w:rsidR="003D05ED" w:rsidRPr="00072267" w:rsidRDefault="003D05ED" w:rsidP="003D05ED">
      <w:pPr>
        <w:rPr>
          <w:b/>
        </w:rPr>
      </w:pPr>
    </w:p>
    <w:p w14:paraId="07DEE05E" w14:textId="77777777" w:rsidR="003D05ED" w:rsidRPr="00072267" w:rsidRDefault="003D05ED" w:rsidP="003D05ED">
      <w:pPr>
        <w:rPr>
          <w:b/>
        </w:rPr>
      </w:pPr>
    </w:p>
    <w:p w14:paraId="0C522E59" w14:textId="77777777" w:rsidR="003D05ED" w:rsidRPr="00072267" w:rsidRDefault="003D05ED" w:rsidP="003D05ED">
      <w:pPr>
        <w:rPr>
          <w:b/>
        </w:rPr>
      </w:pPr>
    </w:p>
    <w:p w14:paraId="47C8C8A6" w14:textId="77777777" w:rsidR="003D05ED" w:rsidRPr="00072267" w:rsidRDefault="003D05ED" w:rsidP="003D05ED">
      <w:pPr>
        <w:rPr>
          <w:b/>
        </w:rPr>
      </w:pPr>
    </w:p>
    <w:p w14:paraId="7CC66A9B" w14:textId="77777777" w:rsidR="003D05ED" w:rsidRPr="00072267" w:rsidRDefault="003D05ED" w:rsidP="003D05ED">
      <w:pPr>
        <w:rPr>
          <w:b/>
        </w:rPr>
      </w:pPr>
    </w:p>
    <w:p w14:paraId="62F4C87F" w14:textId="77777777" w:rsidR="003D05ED" w:rsidRPr="00072267" w:rsidRDefault="003D05ED" w:rsidP="003D05ED">
      <w:pPr>
        <w:rPr>
          <w:b/>
        </w:rPr>
      </w:pPr>
    </w:p>
    <w:p w14:paraId="63BCAAA5" w14:textId="77777777" w:rsidR="003D05ED" w:rsidRPr="00072267" w:rsidRDefault="003D05ED" w:rsidP="003D05ED">
      <w:pPr>
        <w:rPr>
          <w:b/>
        </w:rPr>
      </w:pPr>
    </w:p>
    <w:p w14:paraId="57EB551B" w14:textId="77777777" w:rsidR="003D05ED" w:rsidRPr="00072267" w:rsidRDefault="003D05ED" w:rsidP="003D05ED">
      <w:pPr>
        <w:rPr>
          <w:b/>
        </w:rPr>
      </w:pPr>
    </w:p>
    <w:p w14:paraId="7A2CCC7D" w14:textId="77777777" w:rsidR="003D05ED" w:rsidRPr="00072267" w:rsidRDefault="003D05ED" w:rsidP="003D05ED">
      <w:pPr>
        <w:rPr>
          <w:b/>
        </w:rPr>
      </w:pPr>
    </w:p>
    <w:p w14:paraId="23ADD5E4" w14:textId="77777777" w:rsidR="003D05ED" w:rsidRPr="00072267" w:rsidRDefault="003D05ED" w:rsidP="003D05ED">
      <w:pPr>
        <w:rPr>
          <w:b/>
        </w:rPr>
      </w:pPr>
    </w:p>
    <w:p w14:paraId="5EF356AE" w14:textId="77777777" w:rsidR="003D05ED" w:rsidRPr="00072267" w:rsidRDefault="003D05ED" w:rsidP="003D05ED">
      <w:pPr>
        <w:rPr>
          <w:b/>
        </w:rPr>
      </w:pPr>
    </w:p>
    <w:p w14:paraId="38513CA9" w14:textId="77777777" w:rsidR="003D05ED" w:rsidRPr="00072267" w:rsidRDefault="003D05ED" w:rsidP="003D05ED">
      <w:pPr>
        <w:rPr>
          <w:b/>
        </w:rPr>
      </w:pPr>
    </w:p>
    <w:p w14:paraId="228591F3" w14:textId="77777777" w:rsidR="003D05ED" w:rsidRPr="00072267" w:rsidRDefault="003D05ED" w:rsidP="003D05ED">
      <w:pPr>
        <w:spacing w:before="60"/>
        <w:jc w:val="center"/>
        <w:rPr>
          <w:b/>
          <w:sz w:val="26"/>
          <w:szCs w:val="26"/>
        </w:rPr>
      </w:pPr>
      <w:r w:rsidRPr="00072267">
        <w:rPr>
          <w:b/>
          <w:sz w:val="26"/>
          <w:szCs w:val="26"/>
        </w:rPr>
        <w:lastRenderedPageBreak/>
        <w:t>Акт</w:t>
      </w:r>
    </w:p>
    <w:p w14:paraId="793CD10B" w14:textId="77777777" w:rsidR="003D05ED" w:rsidRPr="00072267" w:rsidRDefault="003D05ED" w:rsidP="003D05ED">
      <w:pPr>
        <w:spacing w:before="60"/>
        <w:jc w:val="center"/>
        <w:rPr>
          <w:b/>
          <w:sz w:val="26"/>
          <w:szCs w:val="26"/>
        </w:rPr>
      </w:pPr>
      <w:r w:rsidRPr="00072267">
        <w:rPr>
          <w:b/>
          <w:sz w:val="26"/>
          <w:szCs w:val="26"/>
        </w:rPr>
        <w:t>приема-передачи имущества</w:t>
      </w:r>
    </w:p>
    <w:p w14:paraId="2D2C94EC" w14:textId="77777777" w:rsidR="003D05ED" w:rsidRPr="009354CB" w:rsidRDefault="003D05ED" w:rsidP="003D05ED">
      <w:pPr>
        <w:spacing w:before="60"/>
        <w:rPr>
          <w:sz w:val="28"/>
          <w:szCs w:val="28"/>
        </w:rPr>
      </w:pPr>
      <w:r w:rsidRPr="009354CB">
        <w:rPr>
          <w:sz w:val="28"/>
          <w:szCs w:val="28"/>
        </w:rPr>
        <w:t>г. Комсомольск                                                                                                        __</w:t>
      </w:r>
      <w:proofErr w:type="gramStart"/>
      <w:r w:rsidRPr="009354CB">
        <w:rPr>
          <w:sz w:val="28"/>
          <w:szCs w:val="28"/>
        </w:rPr>
        <w:t>_._</w:t>
      </w:r>
      <w:proofErr w:type="gramEnd"/>
      <w:r w:rsidRPr="009354CB">
        <w:rPr>
          <w:sz w:val="28"/>
          <w:szCs w:val="28"/>
        </w:rPr>
        <w:t>__.2025г.</w:t>
      </w:r>
    </w:p>
    <w:p w14:paraId="2259FA60" w14:textId="77777777" w:rsidR="003D05ED" w:rsidRPr="009354CB" w:rsidRDefault="003D05ED" w:rsidP="003D05ED">
      <w:pPr>
        <w:spacing w:before="60"/>
        <w:rPr>
          <w:sz w:val="28"/>
          <w:szCs w:val="28"/>
        </w:rPr>
      </w:pPr>
    </w:p>
    <w:p w14:paraId="70E70A24" w14:textId="77777777" w:rsidR="003D05ED" w:rsidRPr="009354CB" w:rsidRDefault="003D05ED" w:rsidP="003D05ED">
      <w:pPr>
        <w:ind w:firstLine="567"/>
        <w:jc w:val="both"/>
        <w:rPr>
          <w:sz w:val="28"/>
          <w:szCs w:val="28"/>
        </w:rPr>
      </w:pPr>
      <w:r w:rsidRPr="009354CB">
        <w:rPr>
          <w:sz w:val="28"/>
          <w:szCs w:val="28"/>
        </w:rPr>
        <w:t>Мы, нижеподписавшиеся, составили настоящий акт о том, что, в соответствии с Решением Совета Комсомольского муниципального района от __</w:t>
      </w:r>
      <w:proofErr w:type="gramStart"/>
      <w:r w:rsidRPr="009354CB">
        <w:rPr>
          <w:sz w:val="28"/>
          <w:szCs w:val="28"/>
        </w:rPr>
        <w:t>_._</w:t>
      </w:r>
      <w:proofErr w:type="gramEnd"/>
      <w:r w:rsidRPr="009354CB">
        <w:rPr>
          <w:sz w:val="28"/>
          <w:szCs w:val="28"/>
        </w:rPr>
        <w:t>__.2025г. №____ «О принятии имущества муниципального образования “</w:t>
      </w:r>
      <w:proofErr w:type="spellStart"/>
      <w:r w:rsidRPr="009354CB">
        <w:rPr>
          <w:sz w:val="28"/>
          <w:szCs w:val="28"/>
        </w:rPr>
        <w:t>Писцовское</w:t>
      </w:r>
      <w:proofErr w:type="spellEnd"/>
      <w:r w:rsidRPr="009354CB">
        <w:rPr>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6A7CFC0A" w14:textId="77777777" w:rsidR="003D05ED" w:rsidRPr="009354CB" w:rsidRDefault="003D05ED" w:rsidP="003D05ED">
      <w:pPr>
        <w:ind w:firstLine="567"/>
        <w:jc w:val="both"/>
        <w:rPr>
          <w:sz w:val="28"/>
          <w:szCs w:val="28"/>
        </w:rPr>
      </w:pPr>
      <w:r w:rsidRPr="009354CB">
        <w:rPr>
          <w:sz w:val="28"/>
          <w:szCs w:val="28"/>
        </w:rPr>
        <w:t xml:space="preserve">Администрация </w:t>
      </w:r>
      <w:proofErr w:type="spellStart"/>
      <w:r w:rsidRPr="009354CB">
        <w:rPr>
          <w:sz w:val="28"/>
          <w:szCs w:val="28"/>
        </w:rPr>
        <w:t>Писцовского</w:t>
      </w:r>
      <w:proofErr w:type="spellEnd"/>
      <w:r w:rsidRPr="009354CB">
        <w:rPr>
          <w:sz w:val="28"/>
          <w:szCs w:val="28"/>
        </w:rPr>
        <w:t xml:space="preserve"> сельского поселения Комсомольского муниципального района Ивановской области, действующая от имени и в интересах Муниципального образования «</w:t>
      </w:r>
      <w:proofErr w:type="spellStart"/>
      <w:r w:rsidRPr="009354CB">
        <w:rPr>
          <w:sz w:val="28"/>
          <w:szCs w:val="28"/>
        </w:rPr>
        <w:t>Писцовское</w:t>
      </w:r>
      <w:proofErr w:type="spellEnd"/>
      <w:r w:rsidRPr="009354CB">
        <w:rPr>
          <w:sz w:val="28"/>
          <w:szCs w:val="28"/>
        </w:rPr>
        <w:t xml:space="preserve"> сельское поселение», в лице Главы </w:t>
      </w:r>
      <w:proofErr w:type="spellStart"/>
      <w:r w:rsidRPr="009354CB">
        <w:rPr>
          <w:sz w:val="28"/>
          <w:szCs w:val="28"/>
        </w:rPr>
        <w:t>Писцовского</w:t>
      </w:r>
      <w:proofErr w:type="spellEnd"/>
      <w:r w:rsidRPr="009354CB">
        <w:rPr>
          <w:sz w:val="28"/>
          <w:szCs w:val="28"/>
        </w:rPr>
        <w:t xml:space="preserve"> сельского поселения Комсомольского муниципального района Ивановской области Глуховой Татьяны Николаевны, действующей на основании Устава </w:t>
      </w:r>
      <w:proofErr w:type="spellStart"/>
      <w:r w:rsidRPr="009354CB">
        <w:rPr>
          <w:sz w:val="28"/>
          <w:szCs w:val="28"/>
        </w:rPr>
        <w:t>Писцовского</w:t>
      </w:r>
      <w:proofErr w:type="spellEnd"/>
      <w:r w:rsidRPr="009354CB">
        <w:rPr>
          <w:sz w:val="28"/>
          <w:szCs w:val="28"/>
        </w:rPr>
        <w:t xml:space="preserve"> сельского поселения Комсомольского муниципального района Ивановской области, передала, </w:t>
      </w:r>
    </w:p>
    <w:p w14:paraId="57DDFA4D" w14:textId="77777777" w:rsidR="003D05ED" w:rsidRPr="009354CB" w:rsidRDefault="003D05ED" w:rsidP="003D05ED">
      <w:pPr>
        <w:ind w:firstLine="567"/>
        <w:jc w:val="both"/>
        <w:rPr>
          <w:sz w:val="28"/>
          <w:szCs w:val="28"/>
        </w:rPr>
      </w:pPr>
      <w:r w:rsidRPr="009354CB">
        <w:rPr>
          <w:sz w:val="28"/>
          <w:szCs w:val="28"/>
        </w:rPr>
        <w:t xml:space="preserve">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w:t>
      </w:r>
      <w:proofErr w:type="spellStart"/>
      <w:r w:rsidRPr="009354CB">
        <w:rPr>
          <w:sz w:val="28"/>
          <w:szCs w:val="28"/>
        </w:rPr>
        <w:t>Витковской</w:t>
      </w:r>
      <w:proofErr w:type="spellEnd"/>
      <w:r w:rsidRPr="009354CB">
        <w:rPr>
          <w:sz w:val="28"/>
          <w:szCs w:val="28"/>
        </w:rPr>
        <w:t xml:space="preserve"> Марии Сергеевны, действующей на основании Положения, приняло следующее имущество:</w:t>
      </w:r>
    </w:p>
    <w:p w14:paraId="79D840AC" w14:textId="77777777" w:rsidR="003D05ED" w:rsidRPr="009354CB" w:rsidRDefault="003D05ED" w:rsidP="003D05ED">
      <w:pPr>
        <w:ind w:firstLine="567"/>
        <w:jc w:val="both"/>
        <w:rPr>
          <w:sz w:val="28"/>
          <w:szCs w:val="28"/>
        </w:rPr>
      </w:pPr>
    </w:p>
    <w:p w14:paraId="78360B7B" w14:textId="77777777" w:rsidR="003D05ED" w:rsidRPr="009354CB" w:rsidRDefault="003D05ED" w:rsidP="003D05ED">
      <w:pPr>
        <w:ind w:left="900"/>
        <w:jc w:val="both"/>
        <w:rPr>
          <w:sz w:val="28"/>
          <w:szCs w:val="28"/>
        </w:rPr>
      </w:pPr>
      <w:r w:rsidRPr="009354CB">
        <w:rPr>
          <w:sz w:val="28"/>
          <w:szCs w:val="28"/>
        </w:rPr>
        <w:t>- капитальные вложения в колодец, расположенный по адресу: Ивановская область, Комсомольский район, с. Писцово, ул. Скороходова, напротив д.10а, в сумме 56000,00 рублей;</w:t>
      </w:r>
    </w:p>
    <w:p w14:paraId="4C635768" w14:textId="77777777" w:rsidR="003D05ED" w:rsidRPr="009354CB" w:rsidRDefault="003D05ED" w:rsidP="003D05ED">
      <w:pPr>
        <w:ind w:left="900"/>
        <w:jc w:val="both"/>
        <w:rPr>
          <w:sz w:val="28"/>
          <w:szCs w:val="28"/>
        </w:rPr>
      </w:pPr>
      <w:r w:rsidRPr="009354CB">
        <w:rPr>
          <w:sz w:val="28"/>
          <w:szCs w:val="28"/>
        </w:rPr>
        <w:t xml:space="preserve">- капитальные вложения в колодец, расположенный по адресу: Ивановская область, Комсомольский район, с. Писцово, ул. </w:t>
      </w:r>
      <w:proofErr w:type="spellStart"/>
      <w:r w:rsidRPr="009354CB">
        <w:rPr>
          <w:sz w:val="28"/>
          <w:szCs w:val="28"/>
        </w:rPr>
        <w:t>Зарека</w:t>
      </w:r>
      <w:proofErr w:type="spellEnd"/>
      <w:r w:rsidRPr="009354CB">
        <w:rPr>
          <w:sz w:val="28"/>
          <w:szCs w:val="28"/>
        </w:rPr>
        <w:t xml:space="preserve"> 1-я Линия, у д.24, в сумме 56000,00 рублей;</w:t>
      </w:r>
    </w:p>
    <w:p w14:paraId="1A1D1603" w14:textId="77777777" w:rsidR="003D05ED" w:rsidRPr="009354CB" w:rsidRDefault="003D05ED" w:rsidP="003D05ED">
      <w:pPr>
        <w:ind w:left="900"/>
        <w:jc w:val="both"/>
        <w:rPr>
          <w:sz w:val="28"/>
          <w:szCs w:val="28"/>
        </w:rPr>
      </w:pPr>
      <w:r w:rsidRPr="009354CB">
        <w:rPr>
          <w:sz w:val="28"/>
          <w:szCs w:val="28"/>
        </w:rPr>
        <w:t>- капитальные вложения в колодец, расположенный по адресу: Ивановская область, Комсомольский район, с. Писцово, ул. Некрасова, у д.1, в сумме 56000,00 рублей;</w:t>
      </w:r>
    </w:p>
    <w:p w14:paraId="68E233C6" w14:textId="77777777" w:rsidR="003D05ED" w:rsidRPr="009354CB" w:rsidRDefault="003D05ED" w:rsidP="003D05ED">
      <w:pPr>
        <w:ind w:left="900"/>
        <w:jc w:val="both"/>
        <w:rPr>
          <w:sz w:val="28"/>
          <w:szCs w:val="28"/>
        </w:rPr>
      </w:pPr>
      <w:r w:rsidRPr="009354CB">
        <w:rPr>
          <w:sz w:val="28"/>
          <w:szCs w:val="28"/>
        </w:rPr>
        <w:t xml:space="preserve">- капитальные вложения в колодец, расположенный по адресу: Ивановская область, Комсомольский район, с. </w:t>
      </w:r>
      <w:proofErr w:type="spellStart"/>
      <w:r w:rsidRPr="009354CB">
        <w:rPr>
          <w:sz w:val="28"/>
          <w:szCs w:val="28"/>
        </w:rPr>
        <w:t>Сорохта</w:t>
      </w:r>
      <w:proofErr w:type="spellEnd"/>
      <w:r w:rsidRPr="009354CB">
        <w:rPr>
          <w:sz w:val="28"/>
          <w:szCs w:val="28"/>
        </w:rPr>
        <w:t>, у д.14, в сумме 56000,00 рублей;</w:t>
      </w:r>
    </w:p>
    <w:p w14:paraId="48E92618" w14:textId="77777777" w:rsidR="003D05ED" w:rsidRPr="009354CB" w:rsidRDefault="003D05ED" w:rsidP="003D05ED">
      <w:pPr>
        <w:ind w:left="900"/>
        <w:jc w:val="both"/>
        <w:rPr>
          <w:sz w:val="28"/>
          <w:szCs w:val="28"/>
        </w:rPr>
      </w:pPr>
      <w:r w:rsidRPr="009354CB">
        <w:rPr>
          <w:sz w:val="28"/>
          <w:szCs w:val="28"/>
        </w:rPr>
        <w:t xml:space="preserve">- капитальные вложения в колодец, расположенный по адресу: Ивановская область, Комсомольский район, с. </w:t>
      </w:r>
      <w:proofErr w:type="spellStart"/>
      <w:r w:rsidRPr="009354CB">
        <w:rPr>
          <w:sz w:val="28"/>
          <w:szCs w:val="28"/>
        </w:rPr>
        <w:t>Сотницы</w:t>
      </w:r>
      <w:proofErr w:type="spellEnd"/>
      <w:r w:rsidRPr="009354CB">
        <w:rPr>
          <w:sz w:val="28"/>
          <w:szCs w:val="28"/>
        </w:rPr>
        <w:t>, у д.12, в сумме 49 632,00 рублей.</w:t>
      </w:r>
    </w:p>
    <w:p w14:paraId="33674787" w14:textId="77777777" w:rsidR="003D05ED" w:rsidRPr="009354CB" w:rsidRDefault="003D05ED" w:rsidP="003D05ED">
      <w:pPr>
        <w:ind w:left="900"/>
        <w:jc w:val="both"/>
        <w:rPr>
          <w:sz w:val="28"/>
          <w:szCs w:val="28"/>
        </w:rPr>
      </w:pPr>
    </w:p>
    <w:p w14:paraId="1C2FD399" w14:textId="77777777" w:rsidR="003D05ED" w:rsidRPr="009354CB" w:rsidRDefault="003D05ED" w:rsidP="003D05ED">
      <w:pPr>
        <w:ind w:left="900"/>
        <w:jc w:val="both"/>
        <w:rPr>
          <w:sz w:val="28"/>
          <w:szCs w:val="28"/>
        </w:rPr>
      </w:pPr>
      <w:r w:rsidRPr="009354CB">
        <w:rPr>
          <w:sz w:val="28"/>
          <w:szCs w:val="28"/>
        </w:rPr>
        <w:t>На дату передачи имущество находится в удовлетворительном состоянии.</w:t>
      </w:r>
    </w:p>
    <w:p w14:paraId="71D547FB" w14:textId="77777777" w:rsidR="003D05ED" w:rsidRPr="009354CB" w:rsidRDefault="003D05ED" w:rsidP="003D05ED">
      <w:pPr>
        <w:ind w:left="900"/>
        <w:jc w:val="both"/>
        <w:rPr>
          <w:sz w:val="28"/>
          <w:szCs w:val="28"/>
        </w:rPr>
      </w:pPr>
    </w:p>
    <w:p w14:paraId="1E375941" w14:textId="77777777" w:rsidR="003D05ED" w:rsidRPr="00072267" w:rsidRDefault="003D05ED" w:rsidP="003D05ED">
      <w:pPr>
        <w:ind w:left="900"/>
        <w:jc w:val="both"/>
        <w:rPr>
          <w:sz w:val="26"/>
          <w:szCs w:val="26"/>
        </w:rPr>
      </w:pPr>
    </w:p>
    <w:p w14:paraId="4C67C9D6" w14:textId="77777777" w:rsidR="003D05ED" w:rsidRPr="00072267" w:rsidRDefault="003D05ED" w:rsidP="003D05ED">
      <w:pPr>
        <w:ind w:left="900"/>
        <w:jc w:val="both"/>
        <w:rPr>
          <w:sz w:val="26"/>
          <w:szCs w:val="26"/>
        </w:rPr>
      </w:pPr>
    </w:p>
    <w:tbl>
      <w:tblPr>
        <w:tblpPr w:leftFromText="180" w:rightFromText="180" w:vertAnchor="text" w:horzAnchor="margin" w:tblpY="375"/>
        <w:tblW w:w="0" w:type="auto"/>
        <w:tblLook w:val="04A0" w:firstRow="1" w:lastRow="0" w:firstColumn="1" w:lastColumn="0" w:noHBand="0" w:noVBand="1"/>
      </w:tblPr>
      <w:tblGrid>
        <w:gridCol w:w="4503"/>
        <w:gridCol w:w="425"/>
        <w:gridCol w:w="4216"/>
      </w:tblGrid>
      <w:tr w:rsidR="003D05ED" w:rsidRPr="00072267" w14:paraId="67F89E69" w14:textId="77777777" w:rsidTr="00483C3B">
        <w:trPr>
          <w:trHeight w:val="4395"/>
        </w:trPr>
        <w:tc>
          <w:tcPr>
            <w:tcW w:w="4503" w:type="dxa"/>
          </w:tcPr>
          <w:p w14:paraId="44B6EB90" w14:textId="77777777" w:rsidR="003D05ED" w:rsidRPr="00072267" w:rsidRDefault="003D05ED" w:rsidP="00483C3B">
            <w:pPr>
              <w:rPr>
                <w:szCs w:val="26"/>
              </w:rPr>
            </w:pPr>
          </w:p>
          <w:p w14:paraId="3877BE77" w14:textId="77777777" w:rsidR="003D05ED" w:rsidRPr="00072267" w:rsidRDefault="003D05ED" w:rsidP="00483C3B">
            <w:pPr>
              <w:rPr>
                <w:sz w:val="26"/>
                <w:szCs w:val="26"/>
              </w:rPr>
            </w:pPr>
            <w:r w:rsidRPr="00072267">
              <w:rPr>
                <w:sz w:val="26"/>
                <w:szCs w:val="26"/>
              </w:rPr>
              <w:t>Управление земельно-имущественных отношений Администрации Комсомольского муниципального района</w:t>
            </w:r>
          </w:p>
          <w:p w14:paraId="64D2BC30" w14:textId="77777777" w:rsidR="003D05ED" w:rsidRPr="00072267" w:rsidRDefault="003D05ED" w:rsidP="00483C3B">
            <w:pPr>
              <w:rPr>
                <w:sz w:val="26"/>
                <w:szCs w:val="26"/>
              </w:rPr>
            </w:pPr>
            <w:r w:rsidRPr="00072267">
              <w:rPr>
                <w:sz w:val="26"/>
                <w:szCs w:val="26"/>
              </w:rPr>
              <w:t>Ивановской области</w:t>
            </w:r>
          </w:p>
          <w:p w14:paraId="038A58EE" w14:textId="77777777" w:rsidR="003D05ED" w:rsidRPr="00072267" w:rsidRDefault="003D05ED" w:rsidP="00483C3B">
            <w:pPr>
              <w:rPr>
                <w:szCs w:val="26"/>
              </w:rPr>
            </w:pPr>
          </w:p>
          <w:p w14:paraId="6D824D9E" w14:textId="77777777" w:rsidR="003D05ED" w:rsidRPr="00072267" w:rsidRDefault="003D05ED" w:rsidP="00483C3B">
            <w:pPr>
              <w:rPr>
                <w:b/>
                <w:sz w:val="26"/>
                <w:szCs w:val="26"/>
              </w:rPr>
            </w:pPr>
            <w:r w:rsidRPr="00072267">
              <w:rPr>
                <w:b/>
                <w:sz w:val="26"/>
                <w:szCs w:val="26"/>
              </w:rPr>
              <w:t>Начальник Управления земельно-имущественных отношений</w:t>
            </w:r>
          </w:p>
          <w:p w14:paraId="3AE89837" w14:textId="77777777" w:rsidR="003D05ED" w:rsidRPr="00072267" w:rsidRDefault="003D05ED" w:rsidP="00483C3B">
            <w:pPr>
              <w:rPr>
                <w:b/>
                <w:sz w:val="26"/>
                <w:szCs w:val="26"/>
              </w:rPr>
            </w:pPr>
          </w:p>
          <w:p w14:paraId="08244C87" w14:textId="77777777" w:rsidR="003D05ED" w:rsidRPr="00072267" w:rsidRDefault="003D05ED" w:rsidP="00483C3B">
            <w:pPr>
              <w:rPr>
                <w:b/>
                <w:sz w:val="26"/>
                <w:szCs w:val="26"/>
              </w:rPr>
            </w:pPr>
          </w:p>
          <w:p w14:paraId="739882A6" w14:textId="77777777" w:rsidR="003D05ED" w:rsidRPr="00072267" w:rsidRDefault="003D05ED" w:rsidP="00483C3B">
            <w:pPr>
              <w:rPr>
                <w:b/>
                <w:sz w:val="26"/>
                <w:szCs w:val="26"/>
              </w:rPr>
            </w:pPr>
            <w:r w:rsidRPr="00072267">
              <w:rPr>
                <w:b/>
                <w:sz w:val="26"/>
                <w:szCs w:val="26"/>
              </w:rPr>
              <w:t xml:space="preserve">_____________ М.С. </w:t>
            </w:r>
            <w:proofErr w:type="spellStart"/>
            <w:r w:rsidRPr="00072267">
              <w:rPr>
                <w:b/>
                <w:sz w:val="26"/>
                <w:szCs w:val="26"/>
              </w:rPr>
              <w:t>Витковская</w:t>
            </w:r>
            <w:proofErr w:type="spellEnd"/>
          </w:p>
        </w:tc>
        <w:tc>
          <w:tcPr>
            <w:tcW w:w="425" w:type="dxa"/>
          </w:tcPr>
          <w:p w14:paraId="3CD90F91" w14:textId="77777777" w:rsidR="003D05ED" w:rsidRPr="00072267" w:rsidRDefault="003D05ED" w:rsidP="00483C3B">
            <w:pPr>
              <w:spacing w:before="60"/>
              <w:rPr>
                <w:sz w:val="26"/>
                <w:szCs w:val="26"/>
              </w:rPr>
            </w:pPr>
          </w:p>
        </w:tc>
        <w:tc>
          <w:tcPr>
            <w:tcW w:w="4216" w:type="dxa"/>
          </w:tcPr>
          <w:p w14:paraId="6E3711DA" w14:textId="77777777" w:rsidR="003D05ED" w:rsidRPr="00072267" w:rsidRDefault="003D05ED" w:rsidP="00483C3B">
            <w:pPr>
              <w:spacing w:before="60"/>
              <w:rPr>
                <w:b/>
                <w:sz w:val="26"/>
                <w:szCs w:val="26"/>
              </w:rPr>
            </w:pPr>
          </w:p>
          <w:p w14:paraId="51B4D2C7" w14:textId="77777777" w:rsidR="003D05ED" w:rsidRPr="00072267" w:rsidRDefault="003D05ED" w:rsidP="00483C3B">
            <w:pPr>
              <w:rPr>
                <w:sz w:val="26"/>
                <w:szCs w:val="26"/>
              </w:rPr>
            </w:pPr>
            <w:r w:rsidRPr="00072267">
              <w:rPr>
                <w:sz w:val="26"/>
                <w:szCs w:val="26"/>
              </w:rPr>
              <w:t xml:space="preserve">Администрация </w:t>
            </w:r>
            <w:proofErr w:type="spellStart"/>
            <w:r w:rsidRPr="00072267">
              <w:rPr>
                <w:sz w:val="26"/>
                <w:szCs w:val="26"/>
              </w:rPr>
              <w:t>Писцовского</w:t>
            </w:r>
            <w:proofErr w:type="spellEnd"/>
            <w:r w:rsidRPr="00072267">
              <w:rPr>
                <w:sz w:val="26"/>
                <w:szCs w:val="26"/>
              </w:rPr>
              <w:t xml:space="preserve"> сельского поселения Комсомольского муниципального района Ивановской области</w:t>
            </w:r>
          </w:p>
          <w:p w14:paraId="2106FC6E" w14:textId="77777777" w:rsidR="003D05ED" w:rsidRPr="00072267" w:rsidRDefault="003D05ED" w:rsidP="00483C3B">
            <w:pPr>
              <w:rPr>
                <w:b/>
                <w:sz w:val="26"/>
                <w:szCs w:val="26"/>
              </w:rPr>
            </w:pPr>
          </w:p>
          <w:p w14:paraId="240EBD29" w14:textId="77777777" w:rsidR="003D05ED" w:rsidRPr="00072267" w:rsidRDefault="003D05ED" w:rsidP="00483C3B">
            <w:pPr>
              <w:rPr>
                <w:b/>
                <w:sz w:val="14"/>
                <w:szCs w:val="26"/>
              </w:rPr>
            </w:pPr>
          </w:p>
          <w:p w14:paraId="647BA662" w14:textId="77777777" w:rsidR="003D05ED" w:rsidRPr="00072267" w:rsidRDefault="003D05ED" w:rsidP="00483C3B">
            <w:pPr>
              <w:rPr>
                <w:b/>
                <w:sz w:val="26"/>
                <w:szCs w:val="26"/>
              </w:rPr>
            </w:pPr>
            <w:r w:rsidRPr="00072267">
              <w:rPr>
                <w:b/>
                <w:sz w:val="26"/>
                <w:szCs w:val="26"/>
              </w:rPr>
              <w:t xml:space="preserve">Глава </w:t>
            </w:r>
            <w:proofErr w:type="spellStart"/>
            <w:r w:rsidRPr="00072267">
              <w:rPr>
                <w:b/>
                <w:sz w:val="26"/>
                <w:szCs w:val="26"/>
              </w:rPr>
              <w:t>Писцовского</w:t>
            </w:r>
            <w:proofErr w:type="spellEnd"/>
            <w:r w:rsidRPr="00072267">
              <w:rPr>
                <w:b/>
                <w:sz w:val="26"/>
                <w:szCs w:val="26"/>
              </w:rPr>
              <w:t xml:space="preserve"> сельского поселения </w:t>
            </w:r>
          </w:p>
          <w:p w14:paraId="76AAEB4B" w14:textId="77777777" w:rsidR="003D05ED" w:rsidRPr="00072267" w:rsidRDefault="003D05ED" w:rsidP="00483C3B">
            <w:pPr>
              <w:rPr>
                <w:b/>
                <w:sz w:val="26"/>
                <w:szCs w:val="26"/>
              </w:rPr>
            </w:pPr>
          </w:p>
          <w:p w14:paraId="16119974" w14:textId="77777777" w:rsidR="003D05ED" w:rsidRPr="00072267" w:rsidRDefault="003D05ED" w:rsidP="00483C3B">
            <w:pPr>
              <w:rPr>
                <w:b/>
                <w:sz w:val="26"/>
                <w:szCs w:val="26"/>
              </w:rPr>
            </w:pPr>
          </w:p>
          <w:p w14:paraId="3C38BEB3" w14:textId="77777777" w:rsidR="003D05ED" w:rsidRPr="00072267" w:rsidRDefault="003D05ED" w:rsidP="00483C3B">
            <w:pPr>
              <w:rPr>
                <w:b/>
                <w:sz w:val="26"/>
                <w:szCs w:val="26"/>
              </w:rPr>
            </w:pPr>
            <w:r w:rsidRPr="00072267">
              <w:rPr>
                <w:b/>
                <w:sz w:val="26"/>
                <w:szCs w:val="26"/>
              </w:rPr>
              <w:t>____________ Т.Н. Глухова</w:t>
            </w:r>
          </w:p>
        </w:tc>
      </w:tr>
    </w:tbl>
    <w:p w14:paraId="47E203A0" w14:textId="77777777" w:rsidR="003D05ED" w:rsidRPr="00072267" w:rsidRDefault="003D05ED" w:rsidP="003D05ED">
      <w:pPr>
        <w:rPr>
          <w:b/>
          <w:bCs/>
          <w:sz w:val="26"/>
          <w:szCs w:val="26"/>
        </w:rPr>
      </w:pPr>
      <w:r w:rsidRPr="00072267">
        <w:rPr>
          <w:b/>
          <w:bCs/>
          <w:sz w:val="26"/>
          <w:szCs w:val="26"/>
        </w:rPr>
        <w:t>Подписи сторон</w:t>
      </w:r>
    </w:p>
    <w:p w14:paraId="39586A38" w14:textId="77777777" w:rsidR="003D05ED" w:rsidRPr="00072267" w:rsidRDefault="003D05ED" w:rsidP="00170890">
      <w:pPr>
        <w:widowControl w:val="0"/>
        <w:jc w:val="center"/>
        <w:rPr>
          <w:b/>
          <w:color w:val="auto"/>
        </w:rPr>
      </w:pPr>
    </w:p>
    <w:p w14:paraId="7B5F003C" w14:textId="77777777" w:rsidR="003D05ED" w:rsidRPr="00072267" w:rsidRDefault="003D05ED" w:rsidP="00170890">
      <w:pPr>
        <w:widowControl w:val="0"/>
        <w:jc w:val="center"/>
        <w:rPr>
          <w:b/>
          <w:color w:val="auto"/>
        </w:rPr>
      </w:pPr>
    </w:p>
    <w:p w14:paraId="35B13F32" w14:textId="77777777" w:rsidR="003D05ED" w:rsidRPr="00072267" w:rsidRDefault="003D05ED" w:rsidP="00170890">
      <w:pPr>
        <w:widowControl w:val="0"/>
        <w:jc w:val="center"/>
        <w:rPr>
          <w:b/>
          <w:color w:val="auto"/>
        </w:rPr>
      </w:pPr>
    </w:p>
    <w:p w14:paraId="782929D2" w14:textId="77777777" w:rsidR="003D05ED" w:rsidRPr="00072267" w:rsidRDefault="003D05ED" w:rsidP="00170890">
      <w:pPr>
        <w:widowControl w:val="0"/>
        <w:jc w:val="center"/>
        <w:rPr>
          <w:b/>
          <w:color w:val="auto"/>
        </w:rPr>
      </w:pPr>
    </w:p>
    <w:p w14:paraId="6B8BF60D" w14:textId="77777777" w:rsidR="003D05ED" w:rsidRPr="00072267" w:rsidRDefault="003D05ED" w:rsidP="00170890">
      <w:pPr>
        <w:widowControl w:val="0"/>
        <w:jc w:val="center"/>
        <w:rPr>
          <w:b/>
          <w:color w:val="auto"/>
        </w:rPr>
      </w:pPr>
    </w:p>
    <w:p w14:paraId="733DF19C" w14:textId="77777777" w:rsidR="003D05ED" w:rsidRPr="00072267" w:rsidRDefault="003D05ED" w:rsidP="00170890">
      <w:pPr>
        <w:widowControl w:val="0"/>
        <w:jc w:val="center"/>
        <w:rPr>
          <w:b/>
          <w:color w:val="auto"/>
        </w:rPr>
      </w:pPr>
    </w:p>
    <w:p w14:paraId="5FCAA36F" w14:textId="77777777" w:rsidR="003D05ED" w:rsidRPr="00072267" w:rsidRDefault="003D05ED" w:rsidP="00170890">
      <w:pPr>
        <w:widowControl w:val="0"/>
        <w:jc w:val="center"/>
        <w:rPr>
          <w:b/>
          <w:color w:val="auto"/>
        </w:rPr>
      </w:pPr>
    </w:p>
    <w:p w14:paraId="47620D3A" w14:textId="77777777" w:rsidR="003D05ED" w:rsidRPr="00072267" w:rsidRDefault="003D05ED" w:rsidP="00170890">
      <w:pPr>
        <w:widowControl w:val="0"/>
        <w:jc w:val="center"/>
        <w:rPr>
          <w:b/>
          <w:color w:val="auto"/>
        </w:rPr>
      </w:pPr>
    </w:p>
    <w:p w14:paraId="447EF110" w14:textId="77777777" w:rsidR="003D05ED" w:rsidRPr="00072267" w:rsidRDefault="003D05ED" w:rsidP="00170890">
      <w:pPr>
        <w:widowControl w:val="0"/>
        <w:jc w:val="center"/>
        <w:rPr>
          <w:b/>
          <w:color w:val="auto"/>
        </w:rPr>
      </w:pPr>
    </w:p>
    <w:p w14:paraId="7FE18883" w14:textId="77777777" w:rsidR="003D05ED" w:rsidRPr="00072267" w:rsidRDefault="003D05ED" w:rsidP="00170890">
      <w:pPr>
        <w:widowControl w:val="0"/>
        <w:jc w:val="center"/>
        <w:rPr>
          <w:b/>
          <w:color w:val="auto"/>
        </w:rPr>
      </w:pPr>
    </w:p>
    <w:p w14:paraId="2DF1D34F" w14:textId="77777777" w:rsidR="003D05ED" w:rsidRPr="00072267" w:rsidRDefault="003D05ED" w:rsidP="00170890">
      <w:pPr>
        <w:widowControl w:val="0"/>
        <w:jc w:val="center"/>
        <w:rPr>
          <w:b/>
          <w:color w:val="auto"/>
        </w:rPr>
      </w:pPr>
    </w:p>
    <w:p w14:paraId="20E5B419" w14:textId="77777777" w:rsidR="003D05ED" w:rsidRPr="00072267" w:rsidRDefault="003D05ED" w:rsidP="00170890">
      <w:pPr>
        <w:widowControl w:val="0"/>
        <w:jc w:val="center"/>
        <w:rPr>
          <w:b/>
          <w:color w:val="auto"/>
        </w:rPr>
      </w:pPr>
    </w:p>
    <w:p w14:paraId="1A95F779" w14:textId="77777777" w:rsidR="003D05ED" w:rsidRPr="00072267" w:rsidRDefault="003D05ED" w:rsidP="00170890">
      <w:pPr>
        <w:widowControl w:val="0"/>
        <w:jc w:val="center"/>
        <w:rPr>
          <w:b/>
          <w:color w:val="auto"/>
        </w:rPr>
      </w:pPr>
    </w:p>
    <w:p w14:paraId="6AC09035" w14:textId="77777777" w:rsidR="003D05ED" w:rsidRPr="00072267" w:rsidRDefault="003D05ED" w:rsidP="00170890">
      <w:pPr>
        <w:widowControl w:val="0"/>
        <w:jc w:val="center"/>
        <w:rPr>
          <w:b/>
          <w:color w:val="auto"/>
        </w:rPr>
      </w:pPr>
    </w:p>
    <w:p w14:paraId="766EB4CA" w14:textId="77777777" w:rsidR="003D05ED" w:rsidRPr="00072267" w:rsidRDefault="003D05ED" w:rsidP="00170890">
      <w:pPr>
        <w:widowControl w:val="0"/>
        <w:jc w:val="center"/>
        <w:rPr>
          <w:b/>
          <w:color w:val="auto"/>
        </w:rPr>
      </w:pPr>
    </w:p>
    <w:p w14:paraId="678D0C65" w14:textId="77777777" w:rsidR="003D05ED" w:rsidRPr="00072267" w:rsidRDefault="003D05ED" w:rsidP="00170890">
      <w:pPr>
        <w:widowControl w:val="0"/>
        <w:jc w:val="center"/>
        <w:rPr>
          <w:b/>
          <w:color w:val="auto"/>
        </w:rPr>
      </w:pPr>
    </w:p>
    <w:p w14:paraId="037E5AD8" w14:textId="77777777" w:rsidR="003D05ED" w:rsidRPr="00072267" w:rsidRDefault="003D05ED" w:rsidP="00170890">
      <w:pPr>
        <w:widowControl w:val="0"/>
        <w:jc w:val="center"/>
        <w:rPr>
          <w:b/>
          <w:color w:val="auto"/>
        </w:rPr>
      </w:pPr>
    </w:p>
    <w:p w14:paraId="574711E3" w14:textId="77777777" w:rsidR="003D05ED" w:rsidRPr="00072267" w:rsidRDefault="003D05ED" w:rsidP="00170890">
      <w:pPr>
        <w:widowControl w:val="0"/>
        <w:jc w:val="center"/>
        <w:rPr>
          <w:b/>
          <w:color w:val="auto"/>
        </w:rPr>
      </w:pPr>
    </w:p>
    <w:p w14:paraId="1FAE4704" w14:textId="77777777" w:rsidR="003D05ED" w:rsidRPr="00072267" w:rsidRDefault="003D05ED" w:rsidP="00170890">
      <w:pPr>
        <w:widowControl w:val="0"/>
        <w:jc w:val="center"/>
        <w:rPr>
          <w:b/>
          <w:color w:val="auto"/>
        </w:rPr>
      </w:pPr>
    </w:p>
    <w:p w14:paraId="6DD55CE1" w14:textId="77777777" w:rsidR="003D05ED" w:rsidRPr="00072267" w:rsidRDefault="003D05ED" w:rsidP="00170890">
      <w:pPr>
        <w:widowControl w:val="0"/>
        <w:jc w:val="center"/>
        <w:rPr>
          <w:b/>
          <w:color w:val="auto"/>
        </w:rPr>
      </w:pPr>
    </w:p>
    <w:p w14:paraId="4B131C5B" w14:textId="77777777" w:rsidR="003D05ED" w:rsidRPr="00072267" w:rsidRDefault="003D05ED" w:rsidP="00170890">
      <w:pPr>
        <w:widowControl w:val="0"/>
        <w:jc w:val="center"/>
        <w:rPr>
          <w:b/>
          <w:color w:val="auto"/>
        </w:rPr>
      </w:pPr>
    </w:p>
    <w:p w14:paraId="544DAC71" w14:textId="77777777" w:rsidR="003D05ED" w:rsidRPr="00072267" w:rsidRDefault="003D05ED" w:rsidP="00170890">
      <w:pPr>
        <w:widowControl w:val="0"/>
        <w:jc w:val="center"/>
        <w:rPr>
          <w:b/>
          <w:color w:val="auto"/>
        </w:rPr>
      </w:pPr>
    </w:p>
    <w:p w14:paraId="3DBCCF98" w14:textId="77777777" w:rsidR="003D05ED" w:rsidRPr="00072267" w:rsidRDefault="003D05ED" w:rsidP="00170890">
      <w:pPr>
        <w:widowControl w:val="0"/>
        <w:jc w:val="center"/>
        <w:rPr>
          <w:b/>
          <w:color w:val="auto"/>
        </w:rPr>
      </w:pPr>
    </w:p>
    <w:p w14:paraId="1153E57A" w14:textId="77777777" w:rsidR="003D05ED" w:rsidRPr="00072267" w:rsidRDefault="003D05ED" w:rsidP="00170890">
      <w:pPr>
        <w:widowControl w:val="0"/>
        <w:jc w:val="center"/>
        <w:rPr>
          <w:b/>
          <w:color w:val="auto"/>
        </w:rPr>
      </w:pPr>
    </w:p>
    <w:p w14:paraId="7490006D" w14:textId="77777777" w:rsidR="003D05ED" w:rsidRPr="00072267" w:rsidRDefault="003D05ED" w:rsidP="00170890">
      <w:pPr>
        <w:widowControl w:val="0"/>
        <w:jc w:val="center"/>
        <w:rPr>
          <w:b/>
          <w:color w:val="auto"/>
        </w:rPr>
      </w:pPr>
    </w:p>
    <w:p w14:paraId="21C6EA93" w14:textId="77777777" w:rsidR="003D05ED" w:rsidRPr="00072267" w:rsidRDefault="003D05ED" w:rsidP="00170890">
      <w:pPr>
        <w:widowControl w:val="0"/>
        <w:jc w:val="center"/>
        <w:rPr>
          <w:b/>
          <w:color w:val="auto"/>
        </w:rPr>
      </w:pPr>
    </w:p>
    <w:p w14:paraId="14DEEF56" w14:textId="77777777" w:rsidR="003D05ED" w:rsidRPr="00072267" w:rsidRDefault="003D05ED" w:rsidP="00170890">
      <w:pPr>
        <w:widowControl w:val="0"/>
        <w:jc w:val="center"/>
        <w:rPr>
          <w:b/>
          <w:color w:val="auto"/>
        </w:rPr>
      </w:pPr>
    </w:p>
    <w:p w14:paraId="09DB6D87" w14:textId="77777777" w:rsidR="003D05ED" w:rsidRPr="00072267" w:rsidRDefault="003D05ED" w:rsidP="00170890">
      <w:pPr>
        <w:widowControl w:val="0"/>
        <w:jc w:val="center"/>
        <w:rPr>
          <w:b/>
          <w:color w:val="auto"/>
        </w:rPr>
      </w:pPr>
    </w:p>
    <w:p w14:paraId="6B0155E8" w14:textId="77777777" w:rsidR="003D05ED" w:rsidRPr="00072267" w:rsidRDefault="003D05ED" w:rsidP="00170890">
      <w:pPr>
        <w:widowControl w:val="0"/>
        <w:jc w:val="center"/>
        <w:rPr>
          <w:b/>
          <w:color w:val="auto"/>
        </w:rPr>
      </w:pPr>
    </w:p>
    <w:p w14:paraId="7A5EDA3F" w14:textId="272EF7D9" w:rsidR="003D05ED" w:rsidRDefault="003D05ED" w:rsidP="00170890">
      <w:pPr>
        <w:widowControl w:val="0"/>
        <w:jc w:val="center"/>
        <w:rPr>
          <w:b/>
          <w:color w:val="auto"/>
        </w:rPr>
      </w:pPr>
    </w:p>
    <w:p w14:paraId="4FE704FD" w14:textId="6CB750D9" w:rsidR="00F763C7" w:rsidRDefault="00F763C7" w:rsidP="00170890">
      <w:pPr>
        <w:widowControl w:val="0"/>
        <w:jc w:val="center"/>
        <w:rPr>
          <w:b/>
          <w:color w:val="auto"/>
        </w:rPr>
      </w:pPr>
    </w:p>
    <w:p w14:paraId="4FA58719" w14:textId="1C3CA413" w:rsidR="00F763C7" w:rsidRDefault="00F763C7" w:rsidP="00170890">
      <w:pPr>
        <w:widowControl w:val="0"/>
        <w:jc w:val="center"/>
        <w:rPr>
          <w:b/>
          <w:color w:val="auto"/>
        </w:rPr>
      </w:pPr>
    </w:p>
    <w:p w14:paraId="5D6F2625" w14:textId="0C1750F5" w:rsidR="00F763C7" w:rsidRDefault="00F763C7" w:rsidP="00170890">
      <w:pPr>
        <w:widowControl w:val="0"/>
        <w:jc w:val="center"/>
        <w:rPr>
          <w:b/>
          <w:color w:val="auto"/>
        </w:rPr>
      </w:pPr>
    </w:p>
    <w:p w14:paraId="75896F9D" w14:textId="348BC51C" w:rsidR="00F763C7" w:rsidRDefault="00F763C7" w:rsidP="00170890">
      <w:pPr>
        <w:widowControl w:val="0"/>
        <w:jc w:val="center"/>
        <w:rPr>
          <w:b/>
          <w:color w:val="auto"/>
        </w:rPr>
      </w:pPr>
    </w:p>
    <w:p w14:paraId="71158C60" w14:textId="62B72A78" w:rsidR="00F763C7" w:rsidRDefault="00F763C7" w:rsidP="00170890">
      <w:pPr>
        <w:widowControl w:val="0"/>
        <w:jc w:val="center"/>
        <w:rPr>
          <w:b/>
          <w:color w:val="auto"/>
        </w:rPr>
      </w:pPr>
    </w:p>
    <w:p w14:paraId="27E53781" w14:textId="1F8F17A6" w:rsidR="00F763C7" w:rsidRDefault="00F763C7" w:rsidP="00170890">
      <w:pPr>
        <w:widowControl w:val="0"/>
        <w:jc w:val="center"/>
        <w:rPr>
          <w:b/>
          <w:color w:val="auto"/>
        </w:rPr>
      </w:pPr>
    </w:p>
    <w:p w14:paraId="4F8AEF3B" w14:textId="20087F8E" w:rsidR="00F763C7" w:rsidRDefault="00F763C7" w:rsidP="00170890">
      <w:pPr>
        <w:widowControl w:val="0"/>
        <w:jc w:val="center"/>
        <w:rPr>
          <w:b/>
          <w:color w:val="auto"/>
        </w:rPr>
      </w:pPr>
    </w:p>
    <w:p w14:paraId="01122B41" w14:textId="311206B9" w:rsidR="00F763C7" w:rsidRDefault="00F763C7" w:rsidP="00170890">
      <w:pPr>
        <w:widowControl w:val="0"/>
        <w:jc w:val="center"/>
        <w:rPr>
          <w:b/>
          <w:color w:val="auto"/>
        </w:rPr>
      </w:pPr>
    </w:p>
    <w:p w14:paraId="1B98C432" w14:textId="4EAB811A" w:rsidR="00F763C7" w:rsidRDefault="00F763C7" w:rsidP="00170890">
      <w:pPr>
        <w:widowControl w:val="0"/>
        <w:jc w:val="center"/>
        <w:rPr>
          <w:b/>
          <w:color w:val="auto"/>
        </w:rPr>
      </w:pPr>
    </w:p>
    <w:p w14:paraId="248496DB" w14:textId="0D9C079C" w:rsidR="00F763C7" w:rsidRDefault="00F763C7" w:rsidP="00170890">
      <w:pPr>
        <w:widowControl w:val="0"/>
        <w:jc w:val="center"/>
        <w:rPr>
          <w:b/>
          <w:color w:val="auto"/>
        </w:rPr>
      </w:pPr>
    </w:p>
    <w:p w14:paraId="35DC9A0E" w14:textId="6B0ECF45" w:rsidR="00F763C7" w:rsidRDefault="00F763C7" w:rsidP="00170890">
      <w:pPr>
        <w:widowControl w:val="0"/>
        <w:jc w:val="center"/>
        <w:rPr>
          <w:b/>
          <w:color w:val="auto"/>
        </w:rPr>
      </w:pPr>
    </w:p>
    <w:p w14:paraId="32326F25" w14:textId="53DEB9A1" w:rsidR="00F763C7" w:rsidRDefault="00F763C7" w:rsidP="00170890">
      <w:pPr>
        <w:widowControl w:val="0"/>
        <w:jc w:val="center"/>
        <w:rPr>
          <w:b/>
          <w:color w:val="auto"/>
        </w:rPr>
      </w:pPr>
    </w:p>
    <w:p w14:paraId="22843181" w14:textId="446BD770" w:rsidR="00F763C7" w:rsidRDefault="00F763C7" w:rsidP="00170890">
      <w:pPr>
        <w:widowControl w:val="0"/>
        <w:jc w:val="center"/>
        <w:rPr>
          <w:b/>
          <w:color w:val="auto"/>
        </w:rPr>
      </w:pPr>
    </w:p>
    <w:p w14:paraId="7834B8A7" w14:textId="199CDE20" w:rsidR="00F763C7" w:rsidRDefault="00F763C7" w:rsidP="00170890">
      <w:pPr>
        <w:widowControl w:val="0"/>
        <w:jc w:val="center"/>
        <w:rPr>
          <w:b/>
          <w:color w:val="auto"/>
        </w:rPr>
      </w:pPr>
    </w:p>
    <w:p w14:paraId="3202240E" w14:textId="77777777" w:rsidR="00F763C7" w:rsidRPr="00072267" w:rsidRDefault="00F763C7" w:rsidP="00170890">
      <w:pPr>
        <w:widowControl w:val="0"/>
        <w:jc w:val="center"/>
        <w:rPr>
          <w:b/>
          <w:color w:val="auto"/>
        </w:rPr>
      </w:pPr>
    </w:p>
    <w:p w14:paraId="0682B109" w14:textId="77777777" w:rsidR="003D05ED" w:rsidRPr="00072267" w:rsidRDefault="003D05ED" w:rsidP="00170890">
      <w:pPr>
        <w:widowControl w:val="0"/>
        <w:jc w:val="center"/>
        <w:rPr>
          <w:b/>
          <w:color w:val="auto"/>
        </w:rPr>
      </w:pPr>
    </w:p>
    <w:p w14:paraId="303E4490" w14:textId="77777777" w:rsidR="003D05ED" w:rsidRPr="00072267" w:rsidRDefault="003D05ED" w:rsidP="00170890">
      <w:pPr>
        <w:widowControl w:val="0"/>
        <w:jc w:val="center"/>
        <w:rPr>
          <w:b/>
          <w:color w:val="auto"/>
        </w:rPr>
      </w:pPr>
    </w:p>
    <w:p w14:paraId="28F458D9" w14:textId="77777777" w:rsidR="003D05ED" w:rsidRPr="00072267" w:rsidRDefault="003D05ED" w:rsidP="00170890">
      <w:pPr>
        <w:widowControl w:val="0"/>
        <w:jc w:val="center"/>
        <w:rPr>
          <w:b/>
          <w:color w:val="auto"/>
        </w:rPr>
      </w:pPr>
    </w:p>
    <w:p w14:paraId="6A94FF98" w14:textId="77777777" w:rsidR="003D05ED" w:rsidRPr="00072267" w:rsidRDefault="003D05ED" w:rsidP="00170890">
      <w:pPr>
        <w:widowControl w:val="0"/>
        <w:jc w:val="center"/>
        <w:rPr>
          <w:b/>
          <w:color w:val="auto"/>
        </w:rPr>
      </w:pPr>
    </w:p>
    <w:p w14:paraId="35EB6E29" w14:textId="77777777" w:rsidR="003D05ED" w:rsidRPr="00072267" w:rsidRDefault="003D05ED" w:rsidP="00170890">
      <w:pPr>
        <w:widowControl w:val="0"/>
        <w:jc w:val="center"/>
        <w:rPr>
          <w:b/>
          <w:color w:val="auto"/>
        </w:rPr>
      </w:pPr>
    </w:p>
    <w:p w14:paraId="77014DF0" w14:textId="77777777" w:rsidR="003D05ED" w:rsidRPr="00072267" w:rsidRDefault="003D05ED" w:rsidP="00170890">
      <w:pPr>
        <w:widowControl w:val="0"/>
        <w:jc w:val="center"/>
        <w:rPr>
          <w:b/>
          <w:color w:val="auto"/>
        </w:rPr>
      </w:pPr>
    </w:p>
    <w:p w14:paraId="169F5E69" w14:textId="77777777" w:rsidR="003D05ED" w:rsidRPr="00072267" w:rsidRDefault="003D05ED" w:rsidP="00170890">
      <w:pPr>
        <w:widowControl w:val="0"/>
        <w:jc w:val="center"/>
        <w:rPr>
          <w:b/>
          <w:color w:val="auto"/>
        </w:rPr>
      </w:pPr>
    </w:p>
    <w:p w14:paraId="3A9F24C1" w14:textId="77777777" w:rsidR="003D05ED" w:rsidRPr="00072267" w:rsidRDefault="003D05ED" w:rsidP="00170890">
      <w:pPr>
        <w:widowControl w:val="0"/>
        <w:jc w:val="center"/>
        <w:rPr>
          <w:b/>
          <w:color w:val="auto"/>
        </w:rPr>
      </w:pPr>
    </w:p>
    <w:p w14:paraId="17F3A65D" w14:textId="4FEAE1F7" w:rsidR="003D05ED" w:rsidRPr="00F763C7" w:rsidRDefault="003D05ED" w:rsidP="003D05ED">
      <w:pPr>
        <w:jc w:val="center"/>
        <w:rPr>
          <w:sz w:val="28"/>
          <w:szCs w:val="28"/>
        </w:rPr>
      </w:pPr>
      <w:r w:rsidRPr="00F763C7">
        <w:rPr>
          <w:noProof/>
          <w:color w:val="000080"/>
          <w:sz w:val="28"/>
          <w:szCs w:val="28"/>
        </w:rPr>
        <w:lastRenderedPageBreak/>
        <w:drawing>
          <wp:inline distT="0" distB="0" distL="0" distR="0" wp14:anchorId="6DA96E26" wp14:editId="40C49091">
            <wp:extent cx="542925" cy="6762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7941E951" w14:textId="77777777" w:rsidR="003D05ED" w:rsidRPr="00F763C7" w:rsidRDefault="003D05ED" w:rsidP="003D05ED">
      <w:pPr>
        <w:jc w:val="center"/>
        <w:rPr>
          <w:sz w:val="28"/>
          <w:szCs w:val="28"/>
        </w:rPr>
      </w:pPr>
    </w:p>
    <w:p w14:paraId="70A0B6B8" w14:textId="77777777" w:rsidR="003D05ED" w:rsidRPr="00F763C7" w:rsidRDefault="003D05ED" w:rsidP="003D05ED">
      <w:pPr>
        <w:jc w:val="center"/>
        <w:rPr>
          <w:b/>
          <w:sz w:val="28"/>
          <w:szCs w:val="28"/>
        </w:rPr>
      </w:pPr>
      <w:r w:rsidRPr="00F763C7">
        <w:rPr>
          <w:b/>
          <w:sz w:val="28"/>
          <w:szCs w:val="28"/>
        </w:rPr>
        <w:t>Российская Федерация</w:t>
      </w:r>
    </w:p>
    <w:p w14:paraId="608E9911" w14:textId="77777777" w:rsidR="003D05ED" w:rsidRPr="00F763C7" w:rsidRDefault="003D05ED" w:rsidP="003D05ED">
      <w:pPr>
        <w:jc w:val="center"/>
        <w:rPr>
          <w:b/>
          <w:sz w:val="28"/>
          <w:szCs w:val="28"/>
        </w:rPr>
      </w:pPr>
      <w:r w:rsidRPr="00F763C7">
        <w:rPr>
          <w:b/>
          <w:sz w:val="28"/>
          <w:szCs w:val="28"/>
        </w:rPr>
        <w:t>Ивановская область</w:t>
      </w:r>
    </w:p>
    <w:p w14:paraId="5993147D" w14:textId="77777777" w:rsidR="003D05ED" w:rsidRPr="00F763C7" w:rsidRDefault="003D05ED" w:rsidP="003D05ED">
      <w:pPr>
        <w:jc w:val="center"/>
        <w:rPr>
          <w:b/>
          <w:sz w:val="28"/>
          <w:szCs w:val="28"/>
        </w:rPr>
      </w:pPr>
      <w:r w:rsidRPr="00F763C7">
        <w:rPr>
          <w:b/>
          <w:sz w:val="28"/>
          <w:szCs w:val="28"/>
        </w:rPr>
        <w:t>СОВЕТ КОМСОМОЛЬСКОГО МУНИЦИПАЛЬНОГО РАЙОНА</w:t>
      </w:r>
    </w:p>
    <w:p w14:paraId="7A85EE27" w14:textId="77777777" w:rsidR="003D05ED" w:rsidRPr="00F763C7" w:rsidRDefault="003D05ED" w:rsidP="003D05ED">
      <w:pPr>
        <w:jc w:val="center"/>
        <w:rPr>
          <w:sz w:val="28"/>
          <w:szCs w:val="28"/>
        </w:rPr>
      </w:pPr>
      <w:r w:rsidRPr="00F763C7">
        <w:rPr>
          <w:sz w:val="28"/>
          <w:szCs w:val="28"/>
        </w:rPr>
        <w:t xml:space="preserve">155150, г. Комсомольск, ул. 50 лет ВЛКСМ, д.2 </w:t>
      </w:r>
    </w:p>
    <w:p w14:paraId="7F0E39D6" w14:textId="77777777" w:rsidR="003D05ED" w:rsidRPr="00F763C7" w:rsidRDefault="003D05ED" w:rsidP="003D05ED">
      <w:pPr>
        <w:rPr>
          <w:sz w:val="28"/>
          <w:szCs w:val="28"/>
        </w:rPr>
      </w:pPr>
    </w:p>
    <w:p w14:paraId="5FCDC7B1" w14:textId="77777777" w:rsidR="003D05ED" w:rsidRPr="00072267" w:rsidRDefault="003D05ED" w:rsidP="003D05ED">
      <w:pPr>
        <w:jc w:val="center"/>
        <w:rPr>
          <w:b/>
          <w:sz w:val="28"/>
          <w:szCs w:val="28"/>
        </w:rPr>
      </w:pPr>
      <w:r w:rsidRPr="00072267">
        <w:rPr>
          <w:b/>
          <w:sz w:val="28"/>
          <w:szCs w:val="28"/>
        </w:rPr>
        <w:t>РЕШЕНИЕ</w:t>
      </w:r>
    </w:p>
    <w:p w14:paraId="7472C25D" w14:textId="77777777" w:rsidR="003D05ED" w:rsidRPr="00072267" w:rsidRDefault="003D05ED" w:rsidP="003D05ED">
      <w:pPr>
        <w:jc w:val="center"/>
        <w:rPr>
          <w:b/>
          <w:sz w:val="28"/>
          <w:szCs w:val="28"/>
        </w:rPr>
      </w:pPr>
    </w:p>
    <w:p w14:paraId="71976DA8" w14:textId="77777777" w:rsidR="003D05ED" w:rsidRPr="00072267" w:rsidRDefault="003D05ED" w:rsidP="003D05ED">
      <w:pPr>
        <w:rPr>
          <w:sz w:val="28"/>
          <w:szCs w:val="28"/>
        </w:rPr>
      </w:pPr>
      <w:r w:rsidRPr="00072267">
        <w:rPr>
          <w:sz w:val="28"/>
          <w:szCs w:val="28"/>
        </w:rPr>
        <w:t xml:space="preserve">     08.10.2025 г.                                                                                       № 15</w:t>
      </w:r>
    </w:p>
    <w:p w14:paraId="5956BA3E" w14:textId="77777777" w:rsidR="003D05ED" w:rsidRPr="00072267" w:rsidRDefault="003D05ED" w:rsidP="003D05ED">
      <w:pPr>
        <w:jc w:val="both"/>
        <w:rPr>
          <w:sz w:val="28"/>
          <w:szCs w:val="28"/>
        </w:rPr>
      </w:pPr>
    </w:p>
    <w:p w14:paraId="6F33D23C" w14:textId="77777777" w:rsidR="003D05ED" w:rsidRPr="00072267" w:rsidRDefault="003D05ED" w:rsidP="003D05ED">
      <w:pPr>
        <w:jc w:val="center"/>
        <w:rPr>
          <w:b/>
          <w:sz w:val="28"/>
          <w:szCs w:val="28"/>
        </w:rPr>
      </w:pPr>
      <w:r w:rsidRPr="00072267">
        <w:rPr>
          <w:b/>
          <w:sz w:val="28"/>
          <w:szCs w:val="28"/>
        </w:rPr>
        <w:t>О принятии имущества муниципального образования «</w:t>
      </w:r>
      <w:proofErr w:type="spellStart"/>
      <w:r w:rsidRPr="00072267">
        <w:rPr>
          <w:b/>
          <w:sz w:val="28"/>
          <w:szCs w:val="28"/>
        </w:rPr>
        <w:t>Подозерское</w:t>
      </w:r>
      <w:proofErr w:type="spellEnd"/>
      <w:r w:rsidRPr="00072267">
        <w:rPr>
          <w:b/>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71C6445E" w14:textId="77777777" w:rsidR="003D05ED" w:rsidRPr="00072267" w:rsidRDefault="003D05ED" w:rsidP="003D05ED">
      <w:pPr>
        <w:rPr>
          <w:sz w:val="28"/>
          <w:szCs w:val="28"/>
        </w:rPr>
      </w:pPr>
    </w:p>
    <w:p w14:paraId="5E39BE96" w14:textId="77777777" w:rsidR="003D05ED" w:rsidRPr="00072267" w:rsidRDefault="003D05ED" w:rsidP="003D05ED">
      <w:pPr>
        <w:pStyle w:val="ConsPlusTitle"/>
        <w:jc w:val="both"/>
        <w:rPr>
          <w:rFonts w:ascii="Times New Roman" w:hAnsi="Times New Roman" w:cs="Times New Roman"/>
          <w:b w:val="0"/>
          <w:sz w:val="28"/>
          <w:szCs w:val="28"/>
        </w:rPr>
      </w:pPr>
      <w:r w:rsidRPr="0007226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Федеральным законом "Об общих принципах организации местного самоуправления в единой системе публичной власти" от 20.03.2025 № 33-ФЗ, «Положением о порядке управления и распоряжения имуществом, находящимся в собственности Комсомольского муниципального района Ивановской области», утвержденным решением Совета Комсомольского муниципального района №49 от 28.01.2016г., Уставом Комсомольского   муниципального района, Совет Комсомольского муниципального района</w:t>
      </w:r>
    </w:p>
    <w:p w14:paraId="685164D2" w14:textId="77777777" w:rsidR="003D05ED" w:rsidRPr="00072267" w:rsidRDefault="003D05ED" w:rsidP="003D05ED">
      <w:pPr>
        <w:pStyle w:val="ConsPlusTitle"/>
        <w:jc w:val="both"/>
        <w:rPr>
          <w:rFonts w:ascii="Times New Roman" w:hAnsi="Times New Roman" w:cs="Times New Roman"/>
          <w:b w:val="0"/>
          <w:sz w:val="14"/>
          <w:szCs w:val="28"/>
        </w:rPr>
      </w:pPr>
    </w:p>
    <w:p w14:paraId="1595AE73" w14:textId="77777777" w:rsidR="003D05ED" w:rsidRPr="00072267" w:rsidRDefault="003D05ED" w:rsidP="003D05ED">
      <w:pPr>
        <w:tabs>
          <w:tab w:val="left" w:pos="975"/>
        </w:tabs>
        <w:jc w:val="center"/>
        <w:rPr>
          <w:b/>
          <w:sz w:val="28"/>
          <w:szCs w:val="28"/>
        </w:rPr>
      </w:pPr>
      <w:r w:rsidRPr="00072267">
        <w:rPr>
          <w:b/>
          <w:sz w:val="28"/>
          <w:szCs w:val="28"/>
        </w:rPr>
        <w:t>РЕШИЛ:</w:t>
      </w:r>
    </w:p>
    <w:p w14:paraId="2A52234E" w14:textId="77777777" w:rsidR="003D05ED" w:rsidRPr="00072267" w:rsidRDefault="003D05ED" w:rsidP="003D05ED">
      <w:pPr>
        <w:tabs>
          <w:tab w:val="left" w:pos="975"/>
        </w:tabs>
        <w:jc w:val="center"/>
        <w:rPr>
          <w:b/>
          <w:sz w:val="14"/>
          <w:szCs w:val="28"/>
        </w:rPr>
      </w:pPr>
    </w:p>
    <w:p w14:paraId="2C2143A6" w14:textId="77777777" w:rsidR="003D05ED" w:rsidRPr="00072267" w:rsidRDefault="003D05ED" w:rsidP="00FF3087">
      <w:pPr>
        <w:numPr>
          <w:ilvl w:val="0"/>
          <w:numId w:val="30"/>
        </w:numPr>
        <w:suppressAutoHyphens/>
        <w:jc w:val="both"/>
        <w:rPr>
          <w:sz w:val="28"/>
          <w:szCs w:val="28"/>
        </w:rPr>
      </w:pPr>
      <w:r w:rsidRPr="00072267">
        <w:rPr>
          <w:sz w:val="28"/>
          <w:szCs w:val="28"/>
        </w:rPr>
        <w:t xml:space="preserve">Принять из муниципальной собственности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132D08C1" w14:textId="77777777" w:rsidR="003D05ED" w:rsidRPr="00072267" w:rsidRDefault="003D05ED" w:rsidP="003D05ED">
      <w:pPr>
        <w:ind w:left="567"/>
        <w:jc w:val="both"/>
        <w:rPr>
          <w:sz w:val="14"/>
          <w:szCs w:val="28"/>
        </w:rPr>
      </w:pPr>
    </w:p>
    <w:p w14:paraId="41B59899"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 xml:space="preserve">- жилое помещение, кадастровый номер 37:08:020101:259, площадью 33,8 </w:t>
      </w:r>
      <w:proofErr w:type="spellStart"/>
      <w:r w:rsidRPr="00072267">
        <w:rPr>
          <w:rFonts w:ascii="Times New Roman" w:hAnsi="Times New Roman"/>
          <w:sz w:val="28"/>
          <w:szCs w:val="28"/>
        </w:rPr>
        <w:t>кв.м</w:t>
      </w:r>
      <w:proofErr w:type="spellEnd"/>
      <w:r w:rsidRPr="00072267">
        <w:rPr>
          <w:rFonts w:ascii="Times New Roman" w:hAnsi="Times New Roman"/>
          <w:sz w:val="28"/>
          <w:szCs w:val="28"/>
        </w:rPr>
        <w:t xml:space="preserve">., расположенное по адресу: Ивановская область, Комсомольский район, с. </w:t>
      </w:r>
      <w:proofErr w:type="spellStart"/>
      <w:r w:rsidRPr="00072267">
        <w:rPr>
          <w:rFonts w:ascii="Times New Roman" w:hAnsi="Times New Roman"/>
          <w:sz w:val="28"/>
          <w:szCs w:val="28"/>
        </w:rPr>
        <w:t>Подозерский</w:t>
      </w:r>
      <w:proofErr w:type="spellEnd"/>
      <w:r w:rsidRPr="00072267">
        <w:rPr>
          <w:rFonts w:ascii="Times New Roman" w:hAnsi="Times New Roman"/>
          <w:sz w:val="28"/>
          <w:szCs w:val="28"/>
        </w:rPr>
        <w:t>, ул. Ленина, д.31, кв.6.</w:t>
      </w:r>
    </w:p>
    <w:p w14:paraId="6EAC002B" w14:textId="77777777" w:rsidR="003D05ED" w:rsidRPr="00072267" w:rsidRDefault="003D05ED" w:rsidP="003D05ED">
      <w:pPr>
        <w:ind w:left="900"/>
        <w:jc w:val="both"/>
        <w:rPr>
          <w:sz w:val="14"/>
          <w:szCs w:val="28"/>
        </w:rPr>
      </w:pPr>
    </w:p>
    <w:p w14:paraId="578F629D" w14:textId="77777777" w:rsidR="003D05ED" w:rsidRPr="00072267" w:rsidRDefault="003D05ED" w:rsidP="003D05ED">
      <w:pPr>
        <w:ind w:firstLine="540"/>
        <w:jc w:val="both"/>
      </w:pPr>
      <w:r w:rsidRPr="00072267">
        <w:rPr>
          <w:sz w:val="28"/>
          <w:szCs w:val="28"/>
        </w:rPr>
        <w:t>2. Передачу осуществить по акту приема-передачи.</w:t>
      </w:r>
    </w:p>
    <w:p w14:paraId="32C6F794" w14:textId="77777777" w:rsidR="003D05ED" w:rsidRPr="00072267" w:rsidRDefault="003D05ED" w:rsidP="003D05ED">
      <w:pPr>
        <w:tabs>
          <w:tab w:val="num" w:pos="426"/>
        </w:tabs>
        <w:ind w:firstLine="425"/>
        <w:jc w:val="both"/>
        <w:rPr>
          <w:sz w:val="28"/>
          <w:szCs w:val="28"/>
        </w:rPr>
      </w:pPr>
      <w:r w:rsidRPr="00072267">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1614BABD" w14:textId="77777777" w:rsidR="003D05ED" w:rsidRPr="00072267" w:rsidRDefault="003D05ED" w:rsidP="003D05ED">
      <w:pPr>
        <w:autoSpaceDE w:val="0"/>
        <w:autoSpaceDN w:val="0"/>
        <w:adjustRightInd w:val="0"/>
        <w:ind w:firstLine="540"/>
        <w:jc w:val="both"/>
        <w:rPr>
          <w:sz w:val="28"/>
          <w:szCs w:val="28"/>
        </w:rPr>
      </w:pPr>
      <w:r w:rsidRPr="00072267">
        <w:rPr>
          <w:sz w:val="28"/>
          <w:szCs w:val="28"/>
        </w:rPr>
        <w:t>4. Настоящее решение вступает в силу со дня его официального опубликования.</w:t>
      </w:r>
    </w:p>
    <w:p w14:paraId="344CB390" w14:textId="77777777" w:rsidR="003D05ED" w:rsidRPr="00072267" w:rsidRDefault="003D05ED" w:rsidP="003D05ED">
      <w:pPr>
        <w:snapToGrid w:val="0"/>
        <w:rPr>
          <w:b/>
          <w:sz w:val="28"/>
          <w:szCs w:val="28"/>
        </w:rPr>
      </w:pPr>
    </w:p>
    <w:p w14:paraId="7D91590D" w14:textId="77777777" w:rsidR="003D05ED" w:rsidRPr="00072267" w:rsidRDefault="003D05ED" w:rsidP="003D05ED">
      <w:pPr>
        <w:snapToGrid w:val="0"/>
        <w:rPr>
          <w:b/>
          <w:sz w:val="28"/>
          <w:szCs w:val="28"/>
        </w:rPr>
      </w:pPr>
      <w:r w:rsidRPr="00072267">
        <w:rPr>
          <w:b/>
          <w:sz w:val="28"/>
          <w:szCs w:val="28"/>
        </w:rPr>
        <w:lastRenderedPageBreak/>
        <w:t xml:space="preserve">Председатель Совета Комсомольского </w:t>
      </w:r>
    </w:p>
    <w:p w14:paraId="4C123B56" w14:textId="77777777" w:rsidR="003D05ED" w:rsidRPr="00072267" w:rsidRDefault="003D05ED" w:rsidP="003D05ED">
      <w:pPr>
        <w:rPr>
          <w:b/>
          <w:sz w:val="28"/>
          <w:szCs w:val="28"/>
        </w:rPr>
      </w:pPr>
      <w:r w:rsidRPr="00072267">
        <w:rPr>
          <w:b/>
          <w:sz w:val="28"/>
          <w:szCs w:val="28"/>
        </w:rPr>
        <w:t>муниципального района                                                            Е.В. Лабутина</w:t>
      </w:r>
    </w:p>
    <w:p w14:paraId="727B3692" w14:textId="77777777" w:rsidR="003D05ED" w:rsidRPr="00072267" w:rsidRDefault="003D05ED" w:rsidP="003D05ED">
      <w:pPr>
        <w:rPr>
          <w:b/>
          <w:sz w:val="28"/>
          <w:szCs w:val="28"/>
        </w:rPr>
      </w:pPr>
    </w:p>
    <w:p w14:paraId="7BE96131" w14:textId="77777777" w:rsidR="003D05ED" w:rsidRPr="00072267" w:rsidRDefault="003D05ED" w:rsidP="003D05ED">
      <w:pPr>
        <w:rPr>
          <w:b/>
          <w:sz w:val="28"/>
        </w:rPr>
      </w:pPr>
      <w:r w:rsidRPr="00072267">
        <w:rPr>
          <w:b/>
          <w:sz w:val="28"/>
        </w:rPr>
        <w:t xml:space="preserve">И.О. главы Комсомольского </w:t>
      </w:r>
    </w:p>
    <w:p w14:paraId="43429334" w14:textId="77777777" w:rsidR="003D05ED" w:rsidRPr="00072267" w:rsidRDefault="003D05ED" w:rsidP="003D05ED">
      <w:pPr>
        <w:rPr>
          <w:b/>
          <w:sz w:val="28"/>
        </w:rPr>
      </w:pPr>
      <w:r w:rsidRPr="00072267">
        <w:rPr>
          <w:b/>
          <w:sz w:val="28"/>
        </w:rPr>
        <w:t>муниципального района                                                           Т.Н. Вершкова</w:t>
      </w:r>
    </w:p>
    <w:p w14:paraId="6C161C36" w14:textId="7518DC68" w:rsidR="003D05ED" w:rsidRDefault="003D05ED" w:rsidP="003D05ED">
      <w:pPr>
        <w:rPr>
          <w:b/>
        </w:rPr>
      </w:pPr>
    </w:p>
    <w:p w14:paraId="55CC86B4" w14:textId="22588A39" w:rsidR="00F763C7" w:rsidRDefault="00F763C7" w:rsidP="003D05ED">
      <w:pPr>
        <w:rPr>
          <w:b/>
        </w:rPr>
      </w:pPr>
    </w:p>
    <w:p w14:paraId="39BB7696" w14:textId="67C13613" w:rsidR="00F763C7" w:rsidRDefault="00F763C7" w:rsidP="003D05ED">
      <w:pPr>
        <w:rPr>
          <w:b/>
        </w:rPr>
      </w:pPr>
    </w:p>
    <w:p w14:paraId="7A447215" w14:textId="2ED98126" w:rsidR="00F763C7" w:rsidRDefault="00F763C7" w:rsidP="003D05ED">
      <w:pPr>
        <w:rPr>
          <w:b/>
        </w:rPr>
      </w:pPr>
    </w:p>
    <w:p w14:paraId="693C4979" w14:textId="48DB896A" w:rsidR="00F763C7" w:rsidRDefault="00F763C7" w:rsidP="003D05ED">
      <w:pPr>
        <w:rPr>
          <w:b/>
        </w:rPr>
      </w:pPr>
    </w:p>
    <w:p w14:paraId="293374E9" w14:textId="3618DA79" w:rsidR="00F763C7" w:rsidRDefault="00F763C7" w:rsidP="003D05ED">
      <w:pPr>
        <w:rPr>
          <w:b/>
        </w:rPr>
      </w:pPr>
    </w:p>
    <w:p w14:paraId="728226E6" w14:textId="061B48AF" w:rsidR="00F763C7" w:rsidRDefault="00F763C7" w:rsidP="003D05ED">
      <w:pPr>
        <w:rPr>
          <w:b/>
        </w:rPr>
      </w:pPr>
    </w:p>
    <w:p w14:paraId="5FC01041" w14:textId="663C6DAB" w:rsidR="00F763C7" w:rsidRDefault="00F763C7" w:rsidP="003D05ED">
      <w:pPr>
        <w:rPr>
          <w:b/>
        </w:rPr>
      </w:pPr>
    </w:p>
    <w:p w14:paraId="37483414" w14:textId="6802BFE0" w:rsidR="00F763C7" w:rsidRDefault="00F763C7" w:rsidP="003D05ED">
      <w:pPr>
        <w:rPr>
          <w:b/>
        </w:rPr>
      </w:pPr>
    </w:p>
    <w:p w14:paraId="4C87E1B2" w14:textId="13EA4408" w:rsidR="00F763C7" w:rsidRDefault="00F763C7" w:rsidP="003D05ED">
      <w:pPr>
        <w:rPr>
          <w:b/>
        </w:rPr>
      </w:pPr>
    </w:p>
    <w:p w14:paraId="1D409CA2" w14:textId="52C5AF65" w:rsidR="00F763C7" w:rsidRDefault="00F763C7" w:rsidP="003D05ED">
      <w:pPr>
        <w:rPr>
          <w:b/>
        </w:rPr>
      </w:pPr>
    </w:p>
    <w:p w14:paraId="04E6868B" w14:textId="1AC4359A" w:rsidR="00F763C7" w:rsidRDefault="00F763C7" w:rsidP="003D05ED">
      <w:pPr>
        <w:rPr>
          <w:b/>
        </w:rPr>
      </w:pPr>
    </w:p>
    <w:p w14:paraId="744903C6" w14:textId="3022B0ED" w:rsidR="00F763C7" w:rsidRDefault="00F763C7" w:rsidP="003D05ED">
      <w:pPr>
        <w:rPr>
          <w:b/>
        </w:rPr>
      </w:pPr>
    </w:p>
    <w:p w14:paraId="3DEA4073" w14:textId="5EB75923" w:rsidR="00F763C7" w:rsidRDefault="00F763C7" w:rsidP="003D05ED">
      <w:pPr>
        <w:rPr>
          <w:b/>
        </w:rPr>
      </w:pPr>
    </w:p>
    <w:p w14:paraId="3AE379FE" w14:textId="43CBDCCA" w:rsidR="00F763C7" w:rsidRDefault="00F763C7" w:rsidP="003D05ED">
      <w:pPr>
        <w:rPr>
          <w:b/>
        </w:rPr>
      </w:pPr>
    </w:p>
    <w:p w14:paraId="7EE21136" w14:textId="41BB5108" w:rsidR="00F763C7" w:rsidRDefault="00F763C7" w:rsidP="003D05ED">
      <w:pPr>
        <w:rPr>
          <w:b/>
        </w:rPr>
      </w:pPr>
    </w:p>
    <w:p w14:paraId="4A208908" w14:textId="5D35CBAD" w:rsidR="00F763C7" w:rsidRDefault="00F763C7" w:rsidP="003D05ED">
      <w:pPr>
        <w:rPr>
          <w:b/>
        </w:rPr>
      </w:pPr>
    </w:p>
    <w:p w14:paraId="73D38888" w14:textId="1529BDB3" w:rsidR="00F763C7" w:rsidRDefault="00F763C7" w:rsidP="003D05ED">
      <w:pPr>
        <w:rPr>
          <w:b/>
        </w:rPr>
      </w:pPr>
    </w:p>
    <w:p w14:paraId="7D5F2BE7" w14:textId="47243FBE" w:rsidR="00F763C7" w:rsidRDefault="00F763C7" w:rsidP="003D05ED">
      <w:pPr>
        <w:rPr>
          <w:b/>
        </w:rPr>
      </w:pPr>
    </w:p>
    <w:p w14:paraId="54AE3B8E" w14:textId="3B2FA721" w:rsidR="00F763C7" w:rsidRDefault="00F763C7" w:rsidP="003D05ED">
      <w:pPr>
        <w:rPr>
          <w:b/>
        </w:rPr>
      </w:pPr>
    </w:p>
    <w:p w14:paraId="2E2B7016" w14:textId="5377C053" w:rsidR="00F763C7" w:rsidRDefault="00F763C7" w:rsidP="003D05ED">
      <w:pPr>
        <w:rPr>
          <w:b/>
        </w:rPr>
      </w:pPr>
    </w:p>
    <w:p w14:paraId="341A232B" w14:textId="69C3FB7D" w:rsidR="00F763C7" w:rsidRDefault="00F763C7" w:rsidP="003D05ED">
      <w:pPr>
        <w:rPr>
          <w:b/>
        </w:rPr>
      </w:pPr>
    </w:p>
    <w:p w14:paraId="1E93E692" w14:textId="2B0121B1" w:rsidR="00F763C7" w:rsidRDefault="00F763C7" w:rsidP="003D05ED">
      <w:pPr>
        <w:rPr>
          <w:b/>
        </w:rPr>
      </w:pPr>
    </w:p>
    <w:p w14:paraId="6576550C" w14:textId="07A98DB9" w:rsidR="00F763C7" w:rsidRDefault="00F763C7" w:rsidP="003D05ED">
      <w:pPr>
        <w:rPr>
          <w:b/>
        </w:rPr>
      </w:pPr>
    </w:p>
    <w:p w14:paraId="0EAE95F3" w14:textId="5ABB5767" w:rsidR="00F763C7" w:rsidRDefault="00F763C7" w:rsidP="003D05ED">
      <w:pPr>
        <w:rPr>
          <w:b/>
        </w:rPr>
      </w:pPr>
    </w:p>
    <w:p w14:paraId="6014F93C" w14:textId="1FAA6571" w:rsidR="00F763C7" w:rsidRDefault="00F763C7" w:rsidP="003D05ED">
      <w:pPr>
        <w:rPr>
          <w:b/>
        </w:rPr>
      </w:pPr>
    </w:p>
    <w:p w14:paraId="67025014" w14:textId="5EC6F9AA" w:rsidR="00F763C7" w:rsidRDefault="00F763C7" w:rsidP="003D05ED">
      <w:pPr>
        <w:rPr>
          <w:b/>
        </w:rPr>
      </w:pPr>
    </w:p>
    <w:p w14:paraId="1264C5E7" w14:textId="3F08EBE9" w:rsidR="00F763C7" w:rsidRDefault="00F763C7" w:rsidP="003D05ED">
      <w:pPr>
        <w:rPr>
          <w:b/>
        </w:rPr>
      </w:pPr>
    </w:p>
    <w:p w14:paraId="544F1DF0" w14:textId="7A3C6749" w:rsidR="00F763C7" w:rsidRDefault="00F763C7" w:rsidP="003D05ED">
      <w:pPr>
        <w:rPr>
          <w:b/>
        </w:rPr>
      </w:pPr>
    </w:p>
    <w:p w14:paraId="7A535952" w14:textId="6A969E17" w:rsidR="00F763C7" w:rsidRDefault="00F763C7" w:rsidP="003D05ED">
      <w:pPr>
        <w:rPr>
          <w:b/>
        </w:rPr>
      </w:pPr>
    </w:p>
    <w:p w14:paraId="2F3BC993" w14:textId="23B0D17D" w:rsidR="00F763C7" w:rsidRDefault="00F763C7" w:rsidP="003D05ED">
      <w:pPr>
        <w:rPr>
          <w:b/>
        </w:rPr>
      </w:pPr>
    </w:p>
    <w:p w14:paraId="51616E05" w14:textId="21C685D8" w:rsidR="00F763C7" w:rsidRDefault="00F763C7" w:rsidP="003D05ED">
      <w:pPr>
        <w:rPr>
          <w:b/>
        </w:rPr>
      </w:pPr>
    </w:p>
    <w:p w14:paraId="580962A5" w14:textId="7B1A301A" w:rsidR="00F763C7" w:rsidRDefault="00F763C7" w:rsidP="003D05ED">
      <w:pPr>
        <w:rPr>
          <w:b/>
        </w:rPr>
      </w:pPr>
    </w:p>
    <w:p w14:paraId="36B43F52" w14:textId="3BEDF997" w:rsidR="00F763C7" w:rsidRDefault="00F763C7" w:rsidP="003D05ED">
      <w:pPr>
        <w:rPr>
          <w:b/>
        </w:rPr>
      </w:pPr>
    </w:p>
    <w:p w14:paraId="338CF6AA" w14:textId="41DFA54F" w:rsidR="00F763C7" w:rsidRDefault="00F763C7" w:rsidP="003D05ED">
      <w:pPr>
        <w:rPr>
          <w:b/>
        </w:rPr>
      </w:pPr>
    </w:p>
    <w:p w14:paraId="3BD5A177" w14:textId="0DA01CF0" w:rsidR="00F763C7" w:rsidRDefault="00F763C7" w:rsidP="003D05ED">
      <w:pPr>
        <w:rPr>
          <w:b/>
        </w:rPr>
      </w:pPr>
    </w:p>
    <w:p w14:paraId="5282DA55" w14:textId="00FEE319" w:rsidR="00F763C7" w:rsidRDefault="00F763C7" w:rsidP="003D05ED">
      <w:pPr>
        <w:rPr>
          <w:b/>
        </w:rPr>
      </w:pPr>
    </w:p>
    <w:p w14:paraId="4D5ADEFE" w14:textId="322996DC" w:rsidR="00F763C7" w:rsidRDefault="00F763C7" w:rsidP="003D05ED">
      <w:pPr>
        <w:rPr>
          <w:b/>
        </w:rPr>
      </w:pPr>
    </w:p>
    <w:p w14:paraId="008D3A09" w14:textId="44F82304" w:rsidR="00F763C7" w:rsidRDefault="00F763C7" w:rsidP="003D05ED">
      <w:pPr>
        <w:rPr>
          <w:b/>
        </w:rPr>
      </w:pPr>
    </w:p>
    <w:p w14:paraId="7E642FAF" w14:textId="64865312" w:rsidR="00F763C7" w:rsidRDefault="00F763C7" w:rsidP="003D05ED">
      <w:pPr>
        <w:rPr>
          <w:b/>
        </w:rPr>
      </w:pPr>
    </w:p>
    <w:p w14:paraId="102DB52E" w14:textId="448C5ECE" w:rsidR="00F763C7" w:rsidRDefault="00F763C7" w:rsidP="003D05ED">
      <w:pPr>
        <w:rPr>
          <w:b/>
        </w:rPr>
      </w:pPr>
    </w:p>
    <w:p w14:paraId="581DEE69" w14:textId="0F50095D" w:rsidR="00F763C7" w:rsidRDefault="00F763C7" w:rsidP="003D05ED">
      <w:pPr>
        <w:rPr>
          <w:b/>
        </w:rPr>
      </w:pPr>
    </w:p>
    <w:p w14:paraId="0C83F8C0" w14:textId="3DEA878F" w:rsidR="00F763C7" w:rsidRDefault="00F763C7" w:rsidP="003D05ED">
      <w:pPr>
        <w:rPr>
          <w:b/>
        </w:rPr>
      </w:pPr>
    </w:p>
    <w:p w14:paraId="695F606C" w14:textId="0B030985" w:rsidR="00F763C7" w:rsidRDefault="00F763C7" w:rsidP="003D05ED">
      <w:pPr>
        <w:rPr>
          <w:b/>
        </w:rPr>
      </w:pPr>
    </w:p>
    <w:p w14:paraId="0E90F794" w14:textId="6A76AE72" w:rsidR="00F763C7" w:rsidRDefault="00F763C7" w:rsidP="003D05ED">
      <w:pPr>
        <w:rPr>
          <w:b/>
        </w:rPr>
      </w:pPr>
    </w:p>
    <w:p w14:paraId="660F48C4" w14:textId="736782FB" w:rsidR="00F763C7" w:rsidRDefault="00F763C7" w:rsidP="003D05ED">
      <w:pPr>
        <w:rPr>
          <w:b/>
        </w:rPr>
      </w:pPr>
    </w:p>
    <w:p w14:paraId="6518DA15" w14:textId="05733E0F" w:rsidR="00F763C7" w:rsidRDefault="00F763C7" w:rsidP="003D05ED">
      <w:pPr>
        <w:rPr>
          <w:b/>
        </w:rPr>
      </w:pPr>
    </w:p>
    <w:p w14:paraId="3120848A" w14:textId="478979B9" w:rsidR="00F763C7" w:rsidRDefault="00F763C7" w:rsidP="003D05ED">
      <w:pPr>
        <w:rPr>
          <w:b/>
        </w:rPr>
      </w:pPr>
    </w:p>
    <w:p w14:paraId="000F9503" w14:textId="70D44FA8" w:rsidR="00F763C7" w:rsidRDefault="00F763C7" w:rsidP="003D05ED">
      <w:pPr>
        <w:rPr>
          <w:b/>
        </w:rPr>
      </w:pPr>
    </w:p>
    <w:p w14:paraId="1C00C962" w14:textId="653A84B3" w:rsidR="00F763C7" w:rsidRDefault="00F763C7" w:rsidP="003D05ED">
      <w:pPr>
        <w:rPr>
          <w:b/>
        </w:rPr>
      </w:pPr>
    </w:p>
    <w:p w14:paraId="1101A78A" w14:textId="77777777" w:rsidR="00F763C7" w:rsidRPr="00072267" w:rsidRDefault="00F763C7" w:rsidP="003D05ED">
      <w:pPr>
        <w:rPr>
          <w:b/>
        </w:rPr>
      </w:pPr>
    </w:p>
    <w:p w14:paraId="7BD7EC67" w14:textId="77777777" w:rsidR="003D05ED" w:rsidRPr="00072267" w:rsidRDefault="003D05ED" w:rsidP="003D05ED">
      <w:pPr>
        <w:spacing w:before="60"/>
        <w:jc w:val="center"/>
        <w:rPr>
          <w:b/>
          <w:sz w:val="28"/>
          <w:szCs w:val="28"/>
        </w:rPr>
      </w:pPr>
      <w:r w:rsidRPr="00072267">
        <w:rPr>
          <w:b/>
          <w:sz w:val="28"/>
          <w:szCs w:val="28"/>
        </w:rPr>
        <w:lastRenderedPageBreak/>
        <w:t>Акт</w:t>
      </w:r>
    </w:p>
    <w:p w14:paraId="259531D7" w14:textId="77777777" w:rsidR="003D05ED" w:rsidRPr="00072267" w:rsidRDefault="003D05ED" w:rsidP="003D05ED">
      <w:pPr>
        <w:spacing w:before="60"/>
        <w:jc w:val="center"/>
        <w:rPr>
          <w:b/>
          <w:sz w:val="28"/>
          <w:szCs w:val="28"/>
        </w:rPr>
      </w:pPr>
      <w:r w:rsidRPr="00072267">
        <w:rPr>
          <w:b/>
          <w:sz w:val="28"/>
          <w:szCs w:val="28"/>
        </w:rPr>
        <w:t>приема-передачи имущества</w:t>
      </w:r>
    </w:p>
    <w:p w14:paraId="67A5D9D9" w14:textId="77777777" w:rsidR="003D05ED" w:rsidRPr="00072267" w:rsidRDefault="003D05ED" w:rsidP="003D05ED">
      <w:pPr>
        <w:spacing w:before="60"/>
        <w:rPr>
          <w:sz w:val="28"/>
          <w:szCs w:val="28"/>
        </w:rPr>
      </w:pPr>
      <w:r w:rsidRPr="00072267">
        <w:rPr>
          <w:sz w:val="28"/>
          <w:szCs w:val="28"/>
        </w:rPr>
        <w:t>г. Комсомольск                                                                                  __</w:t>
      </w:r>
      <w:proofErr w:type="gramStart"/>
      <w:r w:rsidRPr="00072267">
        <w:rPr>
          <w:sz w:val="28"/>
          <w:szCs w:val="28"/>
        </w:rPr>
        <w:t>_._</w:t>
      </w:r>
      <w:proofErr w:type="gramEnd"/>
      <w:r w:rsidRPr="00072267">
        <w:rPr>
          <w:sz w:val="28"/>
          <w:szCs w:val="28"/>
        </w:rPr>
        <w:t>__.2025г.</w:t>
      </w:r>
    </w:p>
    <w:p w14:paraId="60A34461" w14:textId="77777777" w:rsidR="003D05ED" w:rsidRPr="00072267" w:rsidRDefault="003D05ED" w:rsidP="003D05ED">
      <w:pPr>
        <w:spacing w:before="60"/>
        <w:rPr>
          <w:sz w:val="12"/>
          <w:szCs w:val="28"/>
        </w:rPr>
      </w:pPr>
    </w:p>
    <w:p w14:paraId="72832250" w14:textId="77777777" w:rsidR="003D05ED" w:rsidRPr="00072267" w:rsidRDefault="003D05ED" w:rsidP="003D05ED">
      <w:pPr>
        <w:ind w:firstLine="567"/>
        <w:jc w:val="both"/>
        <w:rPr>
          <w:sz w:val="28"/>
          <w:szCs w:val="28"/>
        </w:rPr>
      </w:pPr>
      <w:r w:rsidRPr="00072267">
        <w:rPr>
          <w:sz w:val="28"/>
          <w:szCs w:val="28"/>
        </w:rPr>
        <w:t>Мы, нижеподписавшиеся, составили настоящий акт о том, что, в соответствии с Решением Совета Комсомольского муниципального района от __</w:t>
      </w:r>
      <w:proofErr w:type="gramStart"/>
      <w:r w:rsidRPr="00072267">
        <w:rPr>
          <w:sz w:val="28"/>
          <w:szCs w:val="28"/>
        </w:rPr>
        <w:t>_._</w:t>
      </w:r>
      <w:proofErr w:type="gramEnd"/>
      <w:r w:rsidRPr="00072267">
        <w:rPr>
          <w:sz w:val="28"/>
          <w:szCs w:val="28"/>
        </w:rPr>
        <w:t>__.2025г. №____ «О принятии имущества муниципального образования “</w:t>
      </w:r>
      <w:proofErr w:type="spellStart"/>
      <w:r w:rsidRPr="00072267">
        <w:rPr>
          <w:sz w:val="28"/>
          <w:szCs w:val="28"/>
        </w:rPr>
        <w:t>Подозерское</w:t>
      </w:r>
      <w:proofErr w:type="spellEnd"/>
      <w:r w:rsidRPr="00072267">
        <w:rPr>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2BC8588A" w14:textId="77777777" w:rsidR="003D05ED" w:rsidRPr="00072267" w:rsidRDefault="003D05ED" w:rsidP="003D05ED">
      <w:pPr>
        <w:ind w:firstLine="567"/>
        <w:jc w:val="both"/>
        <w:rPr>
          <w:sz w:val="28"/>
          <w:szCs w:val="28"/>
        </w:rPr>
      </w:pPr>
      <w:r w:rsidRPr="00072267">
        <w:rPr>
          <w:sz w:val="28"/>
          <w:szCs w:val="28"/>
        </w:rPr>
        <w:t xml:space="preserve">Администрация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Ивановской области, действующая от имени и в интересах Муниципального образования «</w:t>
      </w:r>
      <w:proofErr w:type="spellStart"/>
      <w:r w:rsidRPr="00072267">
        <w:rPr>
          <w:sz w:val="28"/>
          <w:szCs w:val="28"/>
        </w:rPr>
        <w:t>Подозерское</w:t>
      </w:r>
      <w:proofErr w:type="spellEnd"/>
      <w:r w:rsidRPr="00072267">
        <w:rPr>
          <w:sz w:val="28"/>
          <w:szCs w:val="28"/>
        </w:rPr>
        <w:t xml:space="preserve"> сельское поселение», в лице Главы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Ивановской области </w:t>
      </w:r>
      <w:proofErr w:type="spellStart"/>
      <w:r w:rsidRPr="00072267">
        <w:rPr>
          <w:sz w:val="28"/>
          <w:szCs w:val="28"/>
        </w:rPr>
        <w:t>Торыгиной</w:t>
      </w:r>
      <w:proofErr w:type="spellEnd"/>
      <w:r w:rsidRPr="00072267">
        <w:rPr>
          <w:sz w:val="28"/>
          <w:szCs w:val="28"/>
        </w:rPr>
        <w:t xml:space="preserve"> Татьяны Германовны, действующей на основании Устава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Ивановской области, передала, </w:t>
      </w:r>
    </w:p>
    <w:p w14:paraId="3FF97B2D" w14:textId="77777777" w:rsidR="003D05ED" w:rsidRPr="00072267" w:rsidRDefault="003D05ED" w:rsidP="003D05ED">
      <w:pPr>
        <w:ind w:firstLine="567"/>
        <w:jc w:val="both"/>
        <w:rPr>
          <w:sz w:val="28"/>
          <w:szCs w:val="28"/>
        </w:rPr>
      </w:pPr>
      <w:r w:rsidRPr="00072267">
        <w:rPr>
          <w:sz w:val="28"/>
          <w:szCs w:val="28"/>
        </w:rPr>
        <w:t xml:space="preserve">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w:t>
      </w:r>
      <w:proofErr w:type="spellStart"/>
      <w:r w:rsidRPr="00072267">
        <w:rPr>
          <w:sz w:val="28"/>
          <w:szCs w:val="28"/>
        </w:rPr>
        <w:t>Витковской</w:t>
      </w:r>
      <w:proofErr w:type="spellEnd"/>
      <w:r w:rsidRPr="00072267">
        <w:rPr>
          <w:sz w:val="28"/>
          <w:szCs w:val="28"/>
        </w:rPr>
        <w:t xml:space="preserve"> Марии Сергеевны, действующей на основании Положения, приняло следующее имущество:</w:t>
      </w:r>
    </w:p>
    <w:p w14:paraId="60F74D67" w14:textId="77777777" w:rsidR="003D05ED" w:rsidRPr="00072267" w:rsidRDefault="003D05ED" w:rsidP="003D05ED">
      <w:pPr>
        <w:ind w:firstLine="567"/>
        <w:jc w:val="both"/>
        <w:rPr>
          <w:sz w:val="16"/>
          <w:szCs w:val="28"/>
        </w:rPr>
      </w:pPr>
    </w:p>
    <w:p w14:paraId="0A616361" w14:textId="77777777" w:rsidR="003D05ED" w:rsidRPr="00072267" w:rsidRDefault="003D05ED" w:rsidP="003D05ED">
      <w:pPr>
        <w:ind w:firstLine="567"/>
        <w:jc w:val="both"/>
        <w:rPr>
          <w:rFonts w:eastAsia="Calibri"/>
          <w:sz w:val="28"/>
          <w:szCs w:val="28"/>
          <w:lang w:eastAsia="en-US"/>
        </w:rPr>
      </w:pPr>
      <w:r w:rsidRPr="00072267">
        <w:rPr>
          <w:rFonts w:eastAsia="Calibri"/>
          <w:sz w:val="28"/>
          <w:szCs w:val="28"/>
          <w:lang w:eastAsia="en-US"/>
        </w:rPr>
        <w:t xml:space="preserve">- жилое помещение, кадастровый номер 37:08:020101:259, площадью 33,8 </w:t>
      </w:r>
      <w:proofErr w:type="spellStart"/>
      <w:r w:rsidRPr="00072267">
        <w:rPr>
          <w:rFonts w:eastAsia="Calibri"/>
          <w:sz w:val="28"/>
          <w:szCs w:val="28"/>
          <w:lang w:eastAsia="en-US"/>
        </w:rPr>
        <w:t>кв.м</w:t>
      </w:r>
      <w:proofErr w:type="spellEnd"/>
      <w:r w:rsidRPr="00072267">
        <w:rPr>
          <w:rFonts w:eastAsia="Calibri"/>
          <w:sz w:val="28"/>
          <w:szCs w:val="28"/>
          <w:lang w:eastAsia="en-US"/>
        </w:rPr>
        <w:t xml:space="preserve">., расположенное по адресу: Ивановская область, Комсомольский район, с. </w:t>
      </w:r>
      <w:proofErr w:type="spellStart"/>
      <w:r w:rsidRPr="00072267">
        <w:rPr>
          <w:rFonts w:eastAsia="Calibri"/>
          <w:sz w:val="28"/>
          <w:szCs w:val="28"/>
          <w:lang w:eastAsia="en-US"/>
        </w:rPr>
        <w:t>Подозерский</w:t>
      </w:r>
      <w:proofErr w:type="spellEnd"/>
      <w:r w:rsidRPr="00072267">
        <w:rPr>
          <w:rFonts w:eastAsia="Calibri"/>
          <w:sz w:val="28"/>
          <w:szCs w:val="28"/>
          <w:lang w:eastAsia="en-US"/>
        </w:rPr>
        <w:t>, ул. Ленина, д.31, кв.6.</w:t>
      </w:r>
    </w:p>
    <w:p w14:paraId="68ED205D" w14:textId="77777777" w:rsidR="003D05ED" w:rsidRPr="00072267" w:rsidRDefault="003D05ED" w:rsidP="003D05ED">
      <w:pPr>
        <w:jc w:val="both"/>
        <w:rPr>
          <w:b/>
          <w:bCs/>
          <w:sz w:val="28"/>
          <w:szCs w:val="28"/>
        </w:rPr>
      </w:pPr>
      <w:r w:rsidRPr="00072267">
        <w:rPr>
          <w:b/>
          <w:bCs/>
          <w:sz w:val="28"/>
          <w:szCs w:val="28"/>
        </w:rPr>
        <w:t>Подписи сторон</w:t>
      </w:r>
    </w:p>
    <w:tbl>
      <w:tblPr>
        <w:tblW w:w="0" w:type="auto"/>
        <w:tblLook w:val="04A0" w:firstRow="1" w:lastRow="0" w:firstColumn="1" w:lastColumn="0" w:noHBand="0" w:noVBand="1"/>
      </w:tblPr>
      <w:tblGrid>
        <w:gridCol w:w="4503"/>
        <w:gridCol w:w="425"/>
        <w:gridCol w:w="4216"/>
      </w:tblGrid>
      <w:tr w:rsidR="003D05ED" w:rsidRPr="00072267" w14:paraId="3AC123BD" w14:textId="77777777" w:rsidTr="00483C3B">
        <w:trPr>
          <w:trHeight w:val="5035"/>
        </w:trPr>
        <w:tc>
          <w:tcPr>
            <w:tcW w:w="4503" w:type="dxa"/>
          </w:tcPr>
          <w:p w14:paraId="6BFF9082" w14:textId="77777777" w:rsidR="003D05ED" w:rsidRPr="00072267" w:rsidRDefault="003D05ED" w:rsidP="00483C3B">
            <w:pPr>
              <w:jc w:val="both"/>
              <w:rPr>
                <w:sz w:val="28"/>
                <w:szCs w:val="28"/>
              </w:rPr>
            </w:pPr>
          </w:p>
          <w:p w14:paraId="4657CDAD" w14:textId="77777777" w:rsidR="003D05ED" w:rsidRPr="00072267" w:rsidRDefault="003D05ED" w:rsidP="00483C3B">
            <w:pPr>
              <w:jc w:val="both"/>
              <w:rPr>
                <w:sz w:val="28"/>
                <w:szCs w:val="28"/>
              </w:rPr>
            </w:pPr>
            <w:r w:rsidRPr="00072267">
              <w:rPr>
                <w:sz w:val="28"/>
                <w:szCs w:val="28"/>
              </w:rPr>
              <w:t>Управление земельно-имущественных отношений Администрации Комсомольского муниципального района</w:t>
            </w:r>
          </w:p>
          <w:p w14:paraId="317A48D4" w14:textId="77777777" w:rsidR="003D05ED" w:rsidRPr="00072267" w:rsidRDefault="003D05ED" w:rsidP="00483C3B">
            <w:pPr>
              <w:jc w:val="both"/>
              <w:rPr>
                <w:sz w:val="28"/>
                <w:szCs w:val="28"/>
              </w:rPr>
            </w:pPr>
            <w:r w:rsidRPr="00072267">
              <w:rPr>
                <w:sz w:val="28"/>
                <w:szCs w:val="28"/>
              </w:rPr>
              <w:t>Ивановской области</w:t>
            </w:r>
          </w:p>
          <w:p w14:paraId="3B48C4D5" w14:textId="77777777" w:rsidR="003D05ED" w:rsidRPr="00072267" w:rsidRDefault="003D05ED" w:rsidP="00483C3B">
            <w:pPr>
              <w:jc w:val="both"/>
              <w:rPr>
                <w:sz w:val="32"/>
                <w:szCs w:val="28"/>
              </w:rPr>
            </w:pPr>
          </w:p>
          <w:p w14:paraId="71B3F4B8" w14:textId="77777777" w:rsidR="003D05ED" w:rsidRPr="00072267" w:rsidRDefault="003D05ED" w:rsidP="00483C3B">
            <w:pPr>
              <w:jc w:val="both"/>
              <w:rPr>
                <w:b/>
                <w:sz w:val="28"/>
                <w:szCs w:val="28"/>
              </w:rPr>
            </w:pPr>
            <w:r w:rsidRPr="00072267">
              <w:rPr>
                <w:b/>
                <w:sz w:val="28"/>
                <w:szCs w:val="28"/>
              </w:rPr>
              <w:t>Начальник Управления земельно-имущественных отношений Администрации Комсомольского муниципального района</w:t>
            </w:r>
          </w:p>
          <w:p w14:paraId="1FC032C7" w14:textId="77777777" w:rsidR="003D05ED" w:rsidRPr="00072267" w:rsidRDefault="003D05ED" w:rsidP="00483C3B">
            <w:pPr>
              <w:jc w:val="both"/>
              <w:rPr>
                <w:b/>
                <w:sz w:val="28"/>
                <w:szCs w:val="28"/>
              </w:rPr>
            </w:pPr>
          </w:p>
          <w:p w14:paraId="2B68C08E" w14:textId="77777777" w:rsidR="003D05ED" w:rsidRPr="00072267" w:rsidRDefault="003D05ED" w:rsidP="00483C3B">
            <w:pPr>
              <w:jc w:val="both"/>
              <w:rPr>
                <w:b/>
                <w:sz w:val="28"/>
                <w:szCs w:val="28"/>
              </w:rPr>
            </w:pPr>
          </w:p>
          <w:p w14:paraId="6CAFCD44" w14:textId="77777777" w:rsidR="003D05ED" w:rsidRPr="00072267" w:rsidRDefault="003D05ED" w:rsidP="00483C3B">
            <w:pPr>
              <w:jc w:val="both"/>
              <w:rPr>
                <w:b/>
                <w:sz w:val="28"/>
                <w:szCs w:val="28"/>
              </w:rPr>
            </w:pPr>
            <w:r w:rsidRPr="00072267">
              <w:rPr>
                <w:b/>
                <w:sz w:val="28"/>
                <w:szCs w:val="28"/>
              </w:rPr>
              <w:t xml:space="preserve">_____________ М.С. </w:t>
            </w:r>
            <w:proofErr w:type="spellStart"/>
            <w:r w:rsidRPr="00072267">
              <w:rPr>
                <w:b/>
                <w:sz w:val="28"/>
                <w:szCs w:val="28"/>
              </w:rPr>
              <w:t>Витковская</w:t>
            </w:r>
            <w:proofErr w:type="spellEnd"/>
          </w:p>
        </w:tc>
        <w:tc>
          <w:tcPr>
            <w:tcW w:w="425" w:type="dxa"/>
          </w:tcPr>
          <w:p w14:paraId="2F62A70F" w14:textId="77777777" w:rsidR="003D05ED" w:rsidRPr="00072267" w:rsidRDefault="003D05ED" w:rsidP="00483C3B">
            <w:pPr>
              <w:spacing w:before="60"/>
              <w:jc w:val="both"/>
              <w:rPr>
                <w:sz w:val="28"/>
                <w:szCs w:val="28"/>
              </w:rPr>
            </w:pPr>
          </w:p>
        </w:tc>
        <w:tc>
          <w:tcPr>
            <w:tcW w:w="4216" w:type="dxa"/>
          </w:tcPr>
          <w:p w14:paraId="76AFBFF0" w14:textId="77777777" w:rsidR="003D05ED" w:rsidRPr="00072267" w:rsidRDefault="003D05ED" w:rsidP="00483C3B">
            <w:pPr>
              <w:spacing w:before="60"/>
              <w:jc w:val="both"/>
              <w:rPr>
                <w:b/>
                <w:sz w:val="28"/>
                <w:szCs w:val="28"/>
              </w:rPr>
            </w:pPr>
          </w:p>
          <w:p w14:paraId="4F63640E" w14:textId="77777777" w:rsidR="003D05ED" w:rsidRPr="00072267" w:rsidRDefault="003D05ED" w:rsidP="00483C3B">
            <w:pPr>
              <w:jc w:val="both"/>
              <w:rPr>
                <w:sz w:val="28"/>
                <w:szCs w:val="28"/>
              </w:rPr>
            </w:pPr>
            <w:r w:rsidRPr="00072267">
              <w:rPr>
                <w:sz w:val="28"/>
                <w:szCs w:val="28"/>
              </w:rPr>
              <w:t xml:space="preserve">Администрация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Ивановской области</w:t>
            </w:r>
          </w:p>
          <w:p w14:paraId="33024F51" w14:textId="77777777" w:rsidR="003D05ED" w:rsidRPr="00072267" w:rsidRDefault="003D05ED" w:rsidP="00483C3B">
            <w:pPr>
              <w:jc w:val="both"/>
              <w:rPr>
                <w:b/>
                <w:sz w:val="28"/>
                <w:szCs w:val="28"/>
              </w:rPr>
            </w:pPr>
          </w:p>
          <w:p w14:paraId="7AA9B548" w14:textId="77777777" w:rsidR="003D05ED" w:rsidRPr="00072267" w:rsidRDefault="003D05ED" w:rsidP="00483C3B">
            <w:pPr>
              <w:jc w:val="both"/>
              <w:rPr>
                <w:b/>
                <w:sz w:val="28"/>
                <w:szCs w:val="28"/>
              </w:rPr>
            </w:pPr>
            <w:r w:rsidRPr="00072267">
              <w:rPr>
                <w:b/>
                <w:sz w:val="28"/>
                <w:szCs w:val="28"/>
              </w:rPr>
              <w:t xml:space="preserve">Глава </w:t>
            </w:r>
            <w:proofErr w:type="spellStart"/>
            <w:r w:rsidRPr="00072267">
              <w:rPr>
                <w:b/>
                <w:sz w:val="28"/>
                <w:szCs w:val="28"/>
              </w:rPr>
              <w:t>Подозерского</w:t>
            </w:r>
            <w:proofErr w:type="spellEnd"/>
            <w:r w:rsidRPr="00072267">
              <w:rPr>
                <w:b/>
                <w:sz w:val="28"/>
                <w:szCs w:val="28"/>
              </w:rPr>
              <w:t xml:space="preserve"> сельского поселения </w:t>
            </w:r>
          </w:p>
          <w:p w14:paraId="5B9C89B5" w14:textId="77777777" w:rsidR="003D05ED" w:rsidRPr="00072267" w:rsidRDefault="003D05ED" w:rsidP="00483C3B">
            <w:pPr>
              <w:jc w:val="both"/>
              <w:rPr>
                <w:b/>
                <w:sz w:val="28"/>
                <w:szCs w:val="28"/>
              </w:rPr>
            </w:pPr>
          </w:p>
          <w:p w14:paraId="1F5BDD04" w14:textId="77777777" w:rsidR="003D05ED" w:rsidRPr="00072267" w:rsidRDefault="003D05ED" w:rsidP="00483C3B">
            <w:pPr>
              <w:jc w:val="both"/>
              <w:rPr>
                <w:b/>
                <w:sz w:val="28"/>
                <w:szCs w:val="28"/>
              </w:rPr>
            </w:pPr>
          </w:p>
          <w:p w14:paraId="223AAA63" w14:textId="77777777" w:rsidR="003D05ED" w:rsidRPr="00072267" w:rsidRDefault="003D05ED" w:rsidP="00483C3B">
            <w:pPr>
              <w:jc w:val="both"/>
              <w:rPr>
                <w:b/>
                <w:sz w:val="28"/>
                <w:szCs w:val="28"/>
              </w:rPr>
            </w:pPr>
          </w:p>
          <w:p w14:paraId="3FA759D4" w14:textId="77777777" w:rsidR="003D05ED" w:rsidRPr="00072267" w:rsidRDefault="003D05ED" w:rsidP="00483C3B">
            <w:pPr>
              <w:jc w:val="both"/>
              <w:rPr>
                <w:b/>
                <w:sz w:val="28"/>
                <w:szCs w:val="28"/>
              </w:rPr>
            </w:pPr>
          </w:p>
          <w:p w14:paraId="122DE6E5" w14:textId="77777777" w:rsidR="003D05ED" w:rsidRPr="00072267" w:rsidRDefault="003D05ED" w:rsidP="00483C3B">
            <w:pPr>
              <w:jc w:val="both"/>
              <w:rPr>
                <w:b/>
                <w:sz w:val="28"/>
                <w:szCs w:val="28"/>
              </w:rPr>
            </w:pPr>
          </w:p>
          <w:p w14:paraId="05FFA09C" w14:textId="77777777" w:rsidR="003D05ED" w:rsidRPr="00072267" w:rsidRDefault="003D05ED" w:rsidP="00483C3B">
            <w:pPr>
              <w:jc w:val="both"/>
              <w:rPr>
                <w:b/>
                <w:sz w:val="28"/>
                <w:szCs w:val="28"/>
              </w:rPr>
            </w:pPr>
            <w:r w:rsidRPr="00072267">
              <w:rPr>
                <w:b/>
                <w:sz w:val="28"/>
                <w:szCs w:val="28"/>
              </w:rPr>
              <w:t xml:space="preserve">____________ Т.Г. </w:t>
            </w:r>
            <w:proofErr w:type="spellStart"/>
            <w:r w:rsidRPr="00072267">
              <w:rPr>
                <w:b/>
                <w:sz w:val="28"/>
                <w:szCs w:val="28"/>
              </w:rPr>
              <w:t>Торыгина</w:t>
            </w:r>
            <w:proofErr w:type="spellEnd"/>
          </w:p>
        </w:tc>
      </w:tr>
    </w:tbl>
    <w:p w14:paraId="128C1A8B" w14:textId="29CD67F9" w:rsidR="003D05ED" w:rsidRPr="00072267" w:rsidRDefault="003D05ED" w:rsidP="003D05ED">
      <w:pPr>
        <w:jc w:val="center"/>
      </w:pPr>
      <w:r w:rsidRPr="00072267">
        <w:rPr>
          <w:noProof/>
          <w:color w:val="000080"/>
        </w:rPr>
        <w:lastRenderedPageBreak/>
        <w:drawing>
          <wp:inline distT="0" distB="0" distL="0" distR="0" wp14:anchorId="7A867038" wp14:editId="15B7087D">
            <wp:extent cx="542925" cy="6762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23E30643" w14:textId="77777777" w:rsidR="003D05ED" w:rsidRPr="00072267" w:rsidRDefault="003D05ED" w:rsidP="003D05ED">
      <w:pPr>
        <w:jc w:val="center"/>
      </w:pPr>
    </w:p>
    <w:p w14:paraId="577401EB" w14:textId="77777777" w:rsidR="003D05ED" w:rsidRPr="009354CB" w:rsidRDefault="003D05ED" w:rsidP="003D05ED">
      <w:pPr>
        <w:jc w:val="center"/>
        <w:rPr>
          <w:b/>
          <w:sz w:val="28"/>
          <w:szCs w:val="28"/>
        </w:rPr>
      </w:pPr>
      <w:r w:rsidRPr="009354CB">
        <w:rPr>
          <w:b/>
          <w:sz w:val="28"/>
          <w:szCs w:val="28"/>
        </w:rPr>
        <w:t>Российская Федерация</w:t>
      </w:r>
    </w:p>
    <w:p w14:paraId="187A7C73" w14:textId="77777777" w:rsidR="003D05ED" w:rsidRPr="009354CB" w:rsidRDefault="003D05ED" w:rsidP="003D05ED">
      <w:pPr>
        <w:jc w:val="center"/>
        <w:rPr>
          <w:b/>
          <w:sz w:val="28"/>
          <w:szCs w:val="28"/>
        </w:rPr>
      </w:pPr>
      <w:r w:rsidRPr="009354CB">
        <w:rPr>
          <w:b/>
          <w:sz w:val="28"/>
          <w:szCs w:val="28"/>
        </w:rPr>
        <w:t>Ивановская область</w:t>
      </w:r>
    </w:p>
    <w:p w14:paraId="2E0506B8" w14:textId="77777777" w:rsidR="003D05ED" w:rsidRPr="009354CB" w:rsidRDefault="003D05ED" w:rsidP="003D05ED">
      <w:pPr>
        <w:jc w:val="center"/>
        <w:rPr>
          <w:b/>
          <w:sz w:val="28"/>
          <w:szCs w:val="28"/>
        </w:rPr>
      </w:pPr>
      <w:r w:rsidRPr="009354CB">
        <w:rPr>
          <w:b/>
          <w:sz w:val="28"/>
          <w:szCs w:val="28"/>
        </w:rPr>
        <w:t>СОВЕТ КОМСОМОЛЬСКОГО МУНИЦИПАЛЬНОГО РАЙОНА</w:t>
      </w:r>
    </w:p>
    <w:p w14:paraId="11DF8A80" w14:textId="77777777" w:rsidR="003D05ED" w:rsidRPr="009354CB" w:rsidRDefault="003D05ED" w:rsidP="003D05ED">
      <w:pPr>
        <w:jc w:val="center"/>
        <w:rPr>
          <w:sz w:val="28"/>
          <w:szCs w:val="28"/>
        </w:rPr>
      </w:pPr>
      <w:r w:rsidRPr="009354CB">
        <w:rPr>
          <w:sz w:val="28"/>
          <w:szCs w:val="28"/>
        </w:rPr>
        <w:t xml:space="preserve">155150, г. Комсомольск, ул. 50 лет ВЛКСМ, д.2 </w:t>
      </w:r>
    </w:p>
    <w:p w14:paraId="47D1192E" w14:textId="77777777" w:rsidR="003D05ED" w:rsidRPr="00072267" w:rsidRDefault="003D05ED" w:rsidP="003D05ED"/>
    <w:p w14:paraId="3BBFDAE5" w14:textId="77777777" w:rsidR="003D05ED" w:rsidRPr="00072267" w:rsidRDefault="003D05ED" w:rsidP="003D05ED">
      <w:pPr>
        <w:jc w:val="center"/>
        <w:rPr>
          <w:b/>
          <w:sz w:val="28"/>
          <w:szCs w:val="28"/>
        </w:rPr>
      </w:pPr>
      <w:r w:rsidRPr="00072267">
        <w:rPr>
          <w:b/>
          <w:sz w:val="28"/>
          <w:szCs w:val="28"/>
        </w:rPr>
        <w:t>РЕШЕНИЕ</w:t>
      </w:r>
    </w:p>
    <w:p w14:paraId="4A3D4D38" w14:textId="77777777" w:rsidR="003D05ED" w:rsidRPr="00072267" w:rsidRDefault="003D05ED" w:rsidP="003D05ED">
      <w:pPr>
        <w:jc w:val="center"/>
        <w:rPr>
          <w:b/>
          <w:sz w:val="28"/>
          <w:szCs w:val="28"/>
        </w:rPr>
      </w:pPr>
    </w:p>
    <w:p w14:paraId="2CC848DE" w14:textId="77777777" w:rsidR="003D05ED" w:rsidRPr="00072267" w:rsidRDefault="003D05ED" w:rsidP="003D05ED">
      <w:pPr>
        <w:rPr>
          <w:sz w:val="28"/>
          <w:szCs w:val="28"/>
        </w:rPr>
      </w:pPr>
      <w:r w:rsidRPr="00072267">
        <w:rPr>
          <w:sz w:val="28"/>
          <w:szCs w:val="28"/>
        </w:rPr>
        <w:t xml:space="preserve">        08.10.2025 г.                                                                                       № 16</w:t>
      </w:r>
    </w:p>
    <w:p w14:paraId="1AA0393A" w14:textId="77777777" w:rsidR="003D05ED" w:rsidRPr="00072267" w:rsidRDefault="003D05ED" w:rsidP="003D05ED">
      <w:pPr>
        <w:jc w:val="both"/>
        <w:rPr>
          <w:sz w:val="28"/>
          <w:szCs w:val="28"/>
        </w:rPr>
      </w:pPr>
    </w:p>
    <w:p w14:paraId="0FC031FA" w14:textId="77777777" w:rsidR="003D05ED" w:rsidRPr="00072267" w:rsidRDefault="003D05ED" w:rsidP="003D05ED">
      <w:pPr>
        <w:jc w:val="center"/>
        <w:rPr>
          <w:b/>
          <w:sz w:val="28"/>
          <w:szCs w:val="28"/>
        </w:rPr>
      </w:pPr>
      <w:r w:rsidRPr="00072267">
        <w:rPr>
          <w:b/>
          <w:sz w:val="28"/>
          <w:szCs w:val="28"/>
        </w:rPr>
        <w:t>О принятии имущества муниципального образования «</w:t>
      </w:r>
      <w:proofErr w:type="spellStart"/>
      <w:r w:rsidRPr="00072267">
        <w:rPr>
          <w:b/>
          <w:sz w:val="28"/>
          <w:szCs w:val="28"/>
        </w:rPr>
        <w:t>Подозерское</w:t>
      </w:r>
      <w:proofErr w:type="spellEnd"/>
      <w:r w:rsidRPr="00072267">
        <w:rPr>
          <w:b/>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0A753D71" w14:textId="77777777" w:rsidR="003D05ED" w:rsidRPr="00072267" w:rsidRDefault="003D05ED" w:rsidP="003D05ED">
      <w:pPr>
        <w:pStyle w:val="ConsPlusTitle"/>
        <w:jc w:val="both"/>
        <w:rPr>
          <w:rFonts w:ascii="Times New Roman" w:hAnsi="Times New Roman" w:cs="Times New Roman"/>
          <w:b w:val="0"/>
          <w:sz w:val="28"/>
          <w:szCs w:val="28"/>
        </w:rPr>
      </w:pPr>
      <w:r w:rsidRPr="0007226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Федеральным законом "Об общих принципах организации местного самоуправления в единой системе публичной власти" от 20.03.2025 № 33-ФЗ, «Положением о порядке управления и распоряжения имуществом, находящимся в собственности Комсомольского муниципального района Ивановской области», утвержденным решением Совета Комсомольского муниципального района №49 от 28.01.2016г., Уставом Комсомольского   муниципального района, Совет Комсомольского муниципального района</w:t>
      </w:r>
    </w:p>
    <w:p w14:paraId="4EC2C049" w14:textId="77777777" w:rsidR="003D05ED" w:rsidRPr="00072267" w:rsidRDefault="003D05ED" w:rsidP="003D05ED">
      <w:pPr>
        <w:pStyle w:val="ConsPlusTitle"/>
        <w:jc w:val="both"/>
        <w:rPr>
          <w:rFonts w:ascii="Times New Roman" w:hAnsi="Times New Roman" w:cs="Times New Roman"/>
          <w:b w:val="0"/>
          <w:sz w:val="14"/>
          <w:szCs w:val="28"/>
        </w:rPr>
      </w:pPr>
    </w:p>
    <w:p w14:paraId="20579F1E" w14:textId="77777777" w:rsidR="003D05ED" w:rsidRPr="00072267" w:rsidRDefault="003D05ED" w:rsidP="003D05ED">
      <w:pPr>
        <w:tabs>
          <w:tab w:val="left" w:pos="975"/>
        </w:tabs>
        <w:jc w:val="center"/>
        <w:rPr>
          <w:b/>
          <w:sz w:val="28"/>
          <w:szCs w:val="28"/>
        </w:rPr>
      </w:pPr>
      <w:r w:rsidRPr="00072267">
        <w:rPr>
          <w:b/>
          <w:sz w:val="28"/>
          <w:szCs w:val="28"/>
        </w:rPr>
        <w:t>РЕШИЛ:</w:t>
      </w:r>
    </w:p>
    <w:p w14:paraId="5C7FF945" w14:textId="77777777" w:rsidR="003D05ED" w:rsidRPr="00072267" w:rsidRDefault="003D05ED" w:rsidP="003D05ED">
      <w:pPr>
        <w:tabs>
          <w:tab w:val="left" w:pos="975"/>
        </w:tabs>
        <w:jc w:val="center"/>
        <w:rPr>
          <w:b/>
          <w:sz w:val="14"/>
          <w:szCs w:val="28"/>
        </w:rPr>
      </w:pPr>
    </w:p>
    <w:p w14:paraId="348AAED3" w14:textId="77777777" w:rsidR="003D05ED" w:rsidRPr="00072267" w:rsidRDefault="003D05ED" w:rsidP="00FF3087">
      <w:pPr>
        <w:numPr>
          <w:ilvl w:val="0"/>
          <w:numId w:val="31"/>
        </w:numPr>
        <w:suppressAutoHyphens/>
        <w:jc w:val="both"/>
        <w:rPr>
          <w:sz w:val="28"/>
          <w:szCs w:val="28"/>
        </w:rPr>
      </w:pPr>
      <w:r w:rsidRPr="00072267">
        <w:rPr>
          <w:sz w:val="28"/>
          <w:szCs w:val="28"/>
        </w:rPr>
        <w:t xml:space="preserve">Принять из муниципальной собственности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47619790" w14:textId="77777777" w:rsidR="003D05ED" w:rsidRPr="00072267" w:rsidRDefault="003D05ED" w:rsidP="003D05ED">
      <w:pPr>
        <w:ind w:left="567"/>
        <w:jc w:val="both"/>
        <w:rPr>
          <w:sz w:val="14"/>
          <w:szCs w:val="28"/>
        </w:rPr>
      </w:pPr>
    </w:p>
    <w:p w14:paraId="0600510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 xml:space="preserve">- колодец шахтный, расположенный по адресу: Ивановская область, Комсомольский район, д. </w:t>
      </w:r>
      <w:proofErr w:type="spellStart"/>
      <w:r w:rsidRPr="00072267">
        <w:rPr>
          <w:rFonts w:ascii="Times New Roman" w:hAnsi="Times New Roman"/>
          <w:sz w:val="28"/>
          <w:szCs w:val="28"/>
        </w:rPr>
        <w:t>Лесниково</w:t>
      </w:r>
      <w:proofErr w:type="spellEnd"/>
      <w:r w:rsidRPr="00072267">
        <w:rPr>
          <w:rFonts w:ascii="Times New Roman" w:hAnsi="Times New Roman"/>
          <w:sz w:val="28"/>
          <w:szCs w:val="28"/>
        </w:rPr>
        <w:t>, балансовой стоимостью 151 568,20 рублей.</w:t>
      </w:r>
    </w:p>
    <w:p w14:paraId="55310142" w14:textId="77777777" w:rsidR="003D05ED" w:rsidRPr="00072267" w:rsidRDefault="003D05ED" w:rsidP="003D05ED">
      <w:pPr>
        <w:ind w:left="900"/>
        <w:jc w:val="both"/>
        <w:rPr>
          <w:sz w:val="14"/>
          <w:szCs w:val="28"/>
        </w:rPr>
      </w:pPr>
    </w:p>
    <w:p w14:paraId="540A3603" w14:textId="77777777" w:rsidR="003D05ED" w:rsidRPr="00072267" w:rsidRDefault="003D05ED" w:rsidP="003D05ED">
      <w:pPr>
        <w:ind w:firstLine="540"/>
        <w:jc w:val="both"/>
      </w:pPr>
      <w:r w:rsidRPr="00072267">
        <w:rPr>
          <w:sz w:val="28"/>
          <w:szCs w:val="28"/>
        </w:rPr>
        <w:t>2. Передачу осуществить по акту приема-передачи.</w:t>
      </w:r>
    </w:p>
    <w:p w14:paraId="26C706A7" w14:textId="77777777" w:rsidR="003D05ED" w:rsidRPr="00072267" w:rsidRDefault="003D05ED" w:rsidP="003D05ED">
      <w:pPr>
        <w:tabs>
          <w:tab w:val="num" w:pos="426"/>
        </w:tabs>
        <w:ind w:firstLine="425"/>
        <w:jc w:val="both"/>
        <w:rPr>
          <w:sz w:val="28"/>
          <w:szCs w:val="28"/>
        </w:rPr>
      </w:pPr>
      <w:r w:rsidRPr="00072267">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3C570E48" w14:textId="77777777" w:rsidR="003D05ED" w:rsidRPr="00072267" w:rsidRDefault="003D05ED" w:rsidP="003D05ED">
      <w:pPr>
        <w:autoSpaceDE w:val="0"/>
        <w:autoSpaceDN w:val="0"/>
        <w:adjustRightInd w:val="0"/>
        <w:ind w:firstLine="540"/>
        <w:jc w:val="both"/>
        <w:rPr>
          <w:sz w:val="28"/>
          <w:szCs w:val="28"/>
        </w:rPr>
      </w:pPr>
      <w:r w:rsidRPr="00072267">
        <w:rPr>
          <w:sz w:val="28"/>
          <w:szCs w:val="28"/>
        </w:rPr>
        <w:t>4. Настоящее решение вступает в силу со дня его официального опубликования.</w:t>
      </w:r>
    </w:p>
    <w:p w14:paraId="72CBC349" w14:textId="77777777" w:rsidR="003D05ED" w:rsidRPr="00072267" w:rsidRDefault="003D05ED" w:rsidP="003D05ED">
      <w:pPr>
        <w:snapToGrid w:val="0"/>
        <w:rPr>
          <w:b/>
          <w:sz w:val="28"/>
          <w:szCs w:val="28"/>
        </w:rPr>
      </w:pPr>
    </w:p>
    <w:p w14:paraId="0E0FAD47" w14:textId="77777777" w:rsidR="003D05ED" w:rsidRPr="00072267" w:rsidRDefault="003D05ED" w:rsidP="003D05ED">
      <w:pPr>
        <w:snapToGrid w:val="0"/>
        <w:rPr>
          <w:b/>
          <w:sz w:val="28"/>
          <w:szCs w:val="28"/>
        </w:rPr>
      </w:pPr>
      <w:r w:rsidRPr="00072267">
        <w:rPr>
          <w:b/>
          <w:sz w:val="28"/>
          <w:szCs w:val="28"/>
        </w:rPr>
        <w:t xml:space="preserve">Председатель Совета Комсомольского </w:t>
      </w:r>
    </w:p>
    <w:p w14:paraId="0A7723AF" w14:textId="77777777" w:rsidR="003D05ED" w:rsidRPr="00072267" w:rsidRDefault="003D05ED" w:rsidP="003D05ED">
      <w:pPr>
        <w:rPr>
          <w:b/>
          <w:sz w:val="28"/>
          <w:szCs w:val="28"/>
        </w:rPr>
      </w:pPr>
      <w:r w:rsidRPr="00072267">
        <w:rPr>
          <w:b/>
          <w:sz w:val="28"/>
          <w:szCs w:val="28"/>
        </w:rPr>
        <w:t>муниципального района                                                            Е.В. Лабутина</w:t>
      </w:r>
    </w:p>
    <w:p w14:paraId="17A0AE78" w14:textId="77777777" w:rsidR="003D05ED" w:rsidRPr="00072267" w:rsidRDefault="003D05ED" w:rsidP="003D05ED">
      <w:pPr>
        <w:rPr>
          <w:b/>
          <w:sz w:val="28"/>
          <w:szCs w:val="28"/>
        </w:rPr>
      </w:pPr>
    </w:p>
    <w:p w14:paraId="0A51E66C" w14:textId="77777777" w:rsidR="003D05ED" w:rsidRPr="00072267" w:rsidRDefault="003D05ED" w:rsidP="003D05ED">
      <w:pPr>
        <w:rPr>
          <w:b/>
          <w:sz w:val="28"/>
        </w:rPr>
      </w:pPr>
      <w:r w:rsidRPr="00072267">
        <w:rPr>
          <w:b/>
          <w:sz w:val="28"/>
        </w:rPr>
        <w:t xml:space="preserve">И.О. главы Комсомольского </w:t>
      </w:r>
    </w:p>
    <w:p w14:paraId="030172E3" w14:textId="77777777" w:rsidR="003D05ED" w:rsidRPr="00072267" w:rsidRDefault="003D05ED" w:rsidP="003D05ED">
      <w:pPr>
        <w:rPr>
          <w:b/>
          <w:sz w:val="28"/>
        </w:rPr>
      </w:pPr>
      <w:r w:rsidRPr="00072267">
        <w:rPr>
          <w:b/>
          <w:sz w:val="28"/>
        </w:rPr>
        <w:t>муниципального района                                                           Т.Н. Вершкова</w:t>
      </w:r>
    </w:p>
    <w:p w14:paraId="69A12409" w14:textId="77777777" w:rsidR="003D05ED" w:rsidRPr="00072267" w:rsidRDefault="003D05ED" w:rsidP="003D05ED">
      <w:pPr>
        <w:rPr>
          <w:b/>
        </w:rPr>
      </w:pPr>
    </w:p>
    <w:p w14:paraId="65F0689A" w14:textId="77777777" w:rsidR="003D05ED" w:rsidRPr="00072267" w:rsidRDefault="003D05ED" w:rsidP="003D05ED">
      <w:pPr>
        <w:rPr>
          <w:b/>
        </w:rPr>
      </w:pPr>
    </w:p>
    <w:p w14:paraId="52E9CC0A" w14:textId="77777777" w:rsidR="003D05ED" w:rsidRPr="00072267" w:rsidRDefault="003D05ED" w:rsidP="003D05ED">
      <w:pPr>
        <w:rPr>
          <w:b/>
        </w:rPr>
      </w:pPr>
    </w:p>
    <w:p w14:paraId="1AD4129B" w14:textId="77777777" w:rsidR="003D05ED" w:rsidRPr="00072267" w:rsidRDefault="003D05ED" w:rsidP="003D05ED"/>
    <w:p w14:paraId="54DA930F" w14:textId="77777777" w:rsidR="003D05ED" w:rsidRPr="00072267" w:rsidRDefault="003D05ED" w:rsidP="003D05ED"/>
    <w:p w14:paraId="60487C9D" w14:textId="77777777" w:rsidR="003D05ED" w:rsidRPr="00072267" w:rsidRDefault="003D05ED" w:rsidP="003D05ED"/>
    <w:p w14:paraId="57E18EE4" w14:textId="77777777" w:rsidR="003D05ED" w:rsidRPr="00072267" w:rsidRDefault="003D05ED" w:rsidP="003D05ED"/>
    <w:p w14:paraId="0333A456" w14:textId="77777777" w:rsidR="003D05ED" w:rsidRPr="00072267" w:rsidRDefault="003D05ED" w:rsidP="003D05ED"/>
    <w:p w14:paraId="6F34331B" w14:textId="77777777" w:rsidR="003D05ED" w:rsidRPr="00072267" w:rsidRDefault="003D05ED" w:rsidP="003D05ED">
      <w:pPr>
        <w:pStyle w:val="ConsPlusNormal"/>
        <w:jc w:val="right"/>
        <w:rPr>
          <w:rFonts w:ascii="Times New Roman" w:hAnsi="Times New Roman" w:cs="Times New Roman"/>
          <w:sz w:val="28"/>
          <w:szCs w:val="28"/>
        </w:rPr>
      </w:pPr>
    </w:p>
    <w:p w14:paraId="40999809" w14:textId="77777777" w:rsidR="003D05ED" w:rsidRPr="00072267" w:rsidRDefault="003D05ED" w:rsidP="003D05ED">
      <w:pPr>
        <w:pStyle w:val="ConsPlusNormal"/>
        <w:jc w:val="right"/>
        <w:rPr>
          <w:rFonts w:ascii="Times New Roman" w:hAnsi="Times New Roman" w:cs="Times New Roman"/>
          <w:sz w:val="28"/>
          <w:szCs w:val="28"/>
        </w:rPr>
      </w:pPr>
    </w:p>
    <w:p w14:paraId="5F6A5A2C" w14:textId="77777777" w:rsidR="003D05ED" w:rsidRPr="00072267" w:rsidRDefault="003D05ED" w:rsidP="003D05ED">
      <w:pPr>
        <w:pStyle w:val="ConsPlusNormal"/>
        <w:jc w:val="right"/>
        <w:rPr>
          <w:rFonts w:ascii="Times New Roman" w:hAnsi="Times New Roman" w:cs="Times New Roman"/>
          <w:sz w:val="28"/>
          <w:szCs w:val="28"/>
        </w:rPr>
      </w:pPr>
    </w:p>
    <w:p w14:paraId="0E124013" w14:textId="77777777" w:rsidR="003D05ED" w:rsidRPr="00072267" w:rsidRDefault="003D05ED" w:rsidP="003D05ED">
      <w:pPr>
        <w:pStyle w:val="ConsPlusNormal"/>
        <w:jc w:val="right"/>
        <w:rPr>
          <w:rFonts w:ascii="Times New Roman" w:hAnsi="Times New Roman" w:cs="Times New Roman"/>
          <w:sz w:val="28"/>
          <w:szCs w:val="28"/>
        </w:rPr>
      </w:pPr>
    </w:p>
    <w:p w14:paraId="6D30D691" w14:textId="77777777" w:rsidR="003D05ED" w:rsidRPr="00072267" w:rsidRDefault="003D05ED" w:rsidP="003D05ED">
      <w:pPr>
        <w:pStyle w:val="ConsPlusNormal"/>
        <w:jc w:val="right"/>
        <w:rPr>
          <w:rFonts w:ascii="Times New Roman" w:hAnsi="Times New Roman" w:cs="Times New Roman"/>
          <w:sz w:val="28"/>
          <w:szCs w:val="28"/>
        </w:rPr>
      </w:pPr>
    </w:p>
    <w:p w14:paraId="05A46553" w14:textId="07850AD0" w:rsidR="003D05ED" w:rsidRDefault="003D05ED" w:rsidP="003D05ED">
      <w:pPr>
        <w:pStyle w:val="ConsPlusNormal"/>
        <w:jc w:val="right"/>
        <w:rPr>
          <w:rFonts w:ascii="Times New Roman" w:hAnsi="Times New Roman" w:cs="Times New Roman"/>
          <w:sz w:val="28"/>
          <w:szCs w:val="28"/>
        </w:rPr>
      </w:pPr>
    </w:p>
    <w:p w14:paraId="15FC9173" w14:textId="1564B1FC" w:rsidR="00F763C7" w:rsidRDefault="00F763C7" w:rsidP="003D05ED">
      <w:pPr>
        <w:pStyle w:val="ConsPlusNormal"/>
        <w:jc w:val="right"/>
        <w:rPr>
          <w:rFonts w:ascii="Times New Roman" w:hAnsi="Times New Roman" w:cs="Times New Roman"/>
          <w:sz w:val="28"/>
          <w:szCs w:val="28"/>
        </w:rPr>
      </w:pPr>
    </w:p>
    <w:p w14:paraId="530CD5C8" w14:textId="2E722D34" w:rsidR="00F763C7" w:rsidRDefault="00F763C7" w:rsidP="003D05ED">
      <w:pPr>
        <w:pStyle w:val="ConsPlusNormal"/>
        <w:jc w:val="right"/>
        <w:rPr>
          <w:rFonts w:ascii="Times New Roman" w:hAnsi="Times New Roman" w:cs="Times New Roman"/>
          <w:sz w:val="28"/>
          <w:szCs w:val="28"/>
        </w:rPr>
      </w:pPr>
    </w:p>
    <w:p w14:paraId="6D3CEBAB" w14:textId="5529FFC6" w:rsidR="00F763C7" w:rsidRDefault="00F763C7" w:rsidP="003D05ED">
      <w:pPr>
        <w:pStyle w:val="ConsPlusNormal"/>
        <w:jc w:val="right"/>
        <w:rPr>
          <w:rFonts w:ascii="Times New Roman" w:hAnsi="Times New Roman" w:cs="Times New Roman"/>
          <w:sz w:val="28"/>
          <w:szCs w:val="28"/>
        </w:rPr>
      </w:pPr>
    </w:p>
    <w:p w14:paraId="4746241F" w14:textId="68E4A741" w:rsidR="00F763C7" w:rsidRDefault="00F763C7" w:rsidP="003D05ED">
      <w:pPr>
        <w:pStyle w:val="ConsPlusNormal"/>
        <w:jc w:val="right"/>
        <w:rPr>
          <w:rFonts w:ascii="Times New Roman" w:hAnsi="Times New Roman" w:cs="Times New Roman"/>
          <w:sz w:val="28"/>
          <w:szCs w:val="28"/>
        </w:rPr>
      </w:pPr>
    </w:p>
    <w:p w14:paraId="26F15B55" w14:textId="144982E1" w:rsidR="00F763C7" w:rsidRDefault="00F763C7" w:rsidP="003D05ED">
      <w:pPr>
        <w:pStyle w:val="ConsPlusNormal"/>
        <w:jc w:val="right"/>
        <w:rPr>
          <w:rFonts w:ascii="Times New Roman" w:hAnsi="Times New Roman" w:cs="Times New Roman"/>
          <w:sz w:val="28"/>
          <w:szCs w:val="28"/>
        </w:rPr>
      </w:pPr>
    </w:p>
    <w:p w14:paraId="632EB1A6" w14:textId="11622B30" w:rsidR="00F763C7" w:rsidRDefault="00F763C7" w:rsidP="003D05ED">
      <w:pPr>
        <w:pStyle w:val="ConsPlusNormal"/>
        <w:jc w:val="right"/>
        <w:rPr>
          <w:rFonts w:ascii="Times New Roman" w:hAnsi="Times New Roman" w:cs="Times New Roman"/>
          <w:sz w:val="28"/>
          <w:szCs w:val="28"/>
        </w:rPr>
      </w:pPr>
    </w:p>
    <w:p w14:paraId="7E1F89E7" w14:textId="1AFA6F56" w:rsidR="00F763C7" w:rsidRDefault="00F763C7" w:rsidP="003D05ED">
      <w:pPr>
        <w:pStyle w:val="ConsPlusNormal"/>
        <w:jc w:val="right"/>
        <w:rPr>
          <w:rFonts w:ascii="Times New Roman" w:hAnsi="Times New Roman" w:cs="Times New Roman"/>
          <w:sz w:val="28"/>
          <w:szCs w:val="28"/>
        </w:rPr>
      </w:pPr>
    </w:p>
    <w:p w14:paraId="148DF902" w14:textId="25966F23" w:rsidR="00F763C7" w:rsidRDefault="00F763C7" w:rsidP="003D05ED">
      <w:pPr>
        <w:pStyle w:val="ConsPlusNormal"/>
        <w:jc w:val="right"/>
        <w:rPr>
          <w:rFonts w:ascii="Times New Roman" w:hAnsi="Times New Roman" w:cs="Times New Roman"/>
          <w:sz w:val="28"/>
          <w:szCs w:val="28"/>
        </w:rPr>
      </w:pPr>
    </w:p>
    <w:p w14:paraId="1732480A" w14:textId="7F02758E" w:rsidR="00F763C7" w:rsidRDefault="00F763C7" w:rsidP="003D05ED">
      <w:pPr>
        <w:pStyle w:val="ConsPlusNormal"/>
        <w:jc w:val="right"/>
        <w:rPr>
          <w:rFonts w:ascii="Times New Roman" w:hAnsi="Times New Roman" w:cs="Times New Roman"/>
          <w:sz w:val="28"/>
          <w:szCs w:val="28"/>
        </w:rPr>
      </w:pPr>
    </w:p>
    <w:p w14:paraId="1C64C532" w14:textId="60EDC556" w:rsidR="00F763C7" w:rsidRDefault="00F763C7" w:rsidP="003D05ED">
      <w:pPr>
        <w:pStyle w:val="ConsPlusNormal"/>
        <w:jc w:val="right"/>
        <w:rPr>
          <w:rFonts w:ascii="Times New Roman" w:hAnsi="Times New Roman" w:cs="Times New Roman"/>
          <w:sz w:val="28"/>
          <w:szCs w:val="28"/>
        </w:rPr>
      </w:pPr>
    </w:p>
    <w:p w14:paraId="1CB85A99" w14:textId="677857B4" w:rsidR="00F763C7" w:rsidRDefault="00F763C7" w:rsidP="003D05ED">
      <w:pPr>
        <w:pStyle w:val="ConsPlusNormal"/>
        <w:jc w:val="right"/>
        <w:rPr>
          <w:rFonts w:ascii="Times New Roman" w:hAnsi="Times New Roman" w:cs="Times New Roman"/>
          <w:sz w:val="28"/>
          <w:szCs w:val="28"/>
        </w:rPr>
      </w:pPr>
    </w:p>
    <w:p w14:paraId="0EC9701B" w14:textId="60DE7BDF" w:rsidR="00F763C7" w:rsidRDefault="00F763C7" w:rsidP="003D05ED">
      <w:pPr>
        <w:pStyle w:val="ConsPlusNormal"/>
        <w:jc w:val="right"/>
        <w:rPr>
          <w:rFonts w:ascii="Times New Roman" w:hAnsi="Times New Roman" w:cs="Times New Roman"/>
          <w:sz w:val="28"/>
          <w:szCs w:val="28"/>
        </w:rPr>
      </w:pPr>
    </w:p>
    <w:p w14:paraId="5242FF77" w14:textId="6F4F4FD2" w:rsidR="00F763C7" w:rsidRDefault="00F763C7" w:rsidP="003D05ED">
      <w:pPr>
        <w:pStyle w:val="ConsPlusNormal"/>
        <w:jc w:val="right"/>
        <w:rPr>
          <w:rFonts w:ascii="Times New Roman" w:hAnsi="Times New Roman" w:cs="Times New Roman"/>
          <w:sz w:val="28"/>
          <w:szCs w:val="28"/>
        </w:rPr>
      </w:pPr>
    </w:p>
    <w:p w14:paraId="50B61217" w14:textId="73E0DE49" w:rsidR="00F763C7" w:rsidRDefault="00F763C7" w:rsidP="003D05ED">
      <w:pPr>
        <w:pStyle w:val="ConsPlusNormal"/>
        <w:jc w:val="right"/>
        <w:rPr>
          <w:rFonts w:ascii="Times New Roman" w:hAnsi="Times New Roman" w:cs="Times New Roman"/>
          <w:sz w:val="28"/>
          <w:szCs w:val="28"/>
        </w:rPr>
      </w:pPr>
    </w:p>
    <w:p w14:paraId="14BC7FDF" w14:textId="1E82507A" w:rsidR="00F763C7" w:rsidRDefault="00F763C7" w:rsidP="003D05ED">
      <w:pPr>
        <w:pStyle w:val="ConsPlusNormal"/>
        <w:jc w:val="right"/>
        <w:rPr>
          <w:rFonts w:ascii="Times New Roman" w:hAnsi="Times New Roman" w:cs="Times New Roman"/>
          <w:sz w:val="28"/>
          <w:szCs w:val="28"/>
        </w:rPr>
      </w:pPr>
    </w:p>
    <w:p w14:paraId="08561038" w14:textId="68B8FB26" w:rsidR="00F763C7" w:rsidRDefault="00F763C7" w:rsidP="003D05ED">
      <w:pPr>
        <w:pStyle w:val="ConsPlusNormal"/>
        <w:jc w:val="right"/>
        <w:rPr>
          <w:rFonts w:ascii="Times New Roman" w:hAnsi="Times New Roman" w:cs="Times New Roman"/>
          <w:sz w:val="28"/>
          <w:szCs w:val="28"/>
        </w:rPr>
      </w:pPr>
    </w:p>
    <w:p w14:paraId="1B87D399" w14:textId="44CD528C" w:rsidR="00F763C7" w:rsidRDefault="00F763C7" w:rsidP="003D05ED">
      <w:pPr>
        <w:pStyle w:val="ConsPlusNormal"/>
        <w:jc w:val="right"/>
        <w:rPr>
          <w:rFonts w:ascii="Times New Roman" w:hAnsi="Times New Roman" w:cs="Times New Roman"/>
          <w:sz w:val="28"/>
          <w:szCs w:val="28"/>
        </w:rPr>
      </w:pPr>
    </w:p>
    <w:p w14:paraId="13E4A705" w14:textId="45E81C58" w:rsidR="00F763C7" w:rsidRDefault="00F763C7" w:rsidP="003D05ED">
      <w:pPr>
        <w:pStyle w:val="ConsPlusNormal"/>
        <w:jc w:val="right"/>
        <w:rPr>
          <w:rFonts w:ascii="Times New Roman" w:hAnsi="Times New Roman" w:cs="Times New Roman"/>
          <w:sz w:val="28"/>
          <w:szCs w:val="28"/>
        </w:rPr>
      </w:pPr>
    </w:p>
    <w:p w14:paraId="74943847" w14:textId="753FF39A" w:rsidR="00F763C7" w:rsidRDefault="00F763C7" w:rsidP="003D05ED">
      <w:pPr>
        <w:pStyle w:val="ConsPlusNormal"/>
        <w:jc w:val="right"/>
        <w:rPr>
          <w:rFonts w:ascii="Times New Roman" w:hAnsi="Times New Roman" w:cs="Times New Roman"/>
          <w:sz w:val="28"/>
          <w:szCs w:val="28"/>
        </w:rPr>
      </w:pPr>
    </w:p>
    <w:p w14:paraId="317145DF" w14:textId="61923747" w:rsidR="00F763C7" w:rsidRDefault="00F763C7" w:rsidP="003D05ED">
      <w:pPr>
        <w:pStyle w:val="ConsPlusNormal"/>
        <w:jc w:val="right"/>
        <w:rPr>
          <w:rFonts w:ascii="Times New Roman" w:hAnsi="Times New Roman" w:cs="Times New Roman"/>
          <w:sz w:val="28"/>
          <w:szCs w:val="28"/>
        </w:rPr>
      </w:pPr>
    </w:p>
    <w:p w14:paraId="415F92A2" w14:textId="77777777" w:rsidR="00F763C7" w:rsidRPr="00072267" w:rsidRDefault="00F763C7" w:rsidP="003D05ED">
      <w:pPr>
        <w:pStyle w:val="ConsPlusNormal"/>
        <w:jc w:val="right"/>
        <w:rPr>
          <w:rFonts w:ascii="Times New Roman" w:hAnsi="Times New Roman" w:cs="Times New Roman"/>
          <w:sz w:val="28"/>
          <w:szCs w:val="28"/>
        </w:rPr>
      </w:pPr>
    </w:p>
    <w:p w14:paraId="0ECFE351" w14:textId="77777777" w:rsidR="003D05ED" w:rsidRPr="00072267" w:rsidRDefault="003D05ED" w:rsidP="003D05ED">
      <w:pPr>
        <w:pStyle w:val="ConsPlusNormal"/>
        <w:jc w:val="right"/>
        <w:rPr>
          <w:rFonts w:ascii="Times New Roman" w:hAnsi="Times New Roman" w:cs="Times New Roman"/>
          <w:sz w:val="28"/>
          <w:szCs w:val="28"/>
        </w:rPr>
      </w:pPr>
    </w:p>
    <w:p w14:paraId="58505CD0" w14:textId="77777777" w:rsidR="003D05ED" w:rsidRPr="00072267" w:rsidRDefault="003D05ED" w:rsidP="003D05ED">
      <w:pPr>
        <w:pStyle w:val="ConsPlusNormal"/>
        <w:jc w:val="right"/>
        <w:rPr>
          <w:rFonts w:ascii="Times New Roman" w:hAnsi="Times New Roman" w:cs="Times New Roman"/>
          <w:sz w:val="28"/>
          <w:szCs w:val="28"/>
        </w:rPr>
      </w:pPr>
    </w:p>
    <w:p w14:paraId="1E056EDB" w14:textId="77777777" w:rsidR="003D05ED" w:rsidRPr="00072267" w:rsidRDefault="003D05ED" w:rsidP="003D05ED">
      <w:pPr>
        <w:pStyle w:val="ConsPlusNormal"/>
        <w:jc w:val="right"/>
        <w:rPr>
          <w:rFonts w:ascii="Times New Roman" w:hAnsi="Times New Roman" w:cs="Times New Roman"/>
          <w:sz w:val="28"/>
          <w:szCs w:val="28"/>
        </w:rPr>
      </w:pPr>
    </w:p>
    <w:p w14:paraId="517A927C" w14:textId="77777777" w:rsidR="003D05ED" w:rsidRPr="00072267" w:rsidRDefault="003D05ED" w:rsidP="003D05ED">
      <w:pPr>
        <w:pStyle w:val="ConsPlusNormal"/>
        <w:jc w:val="right"/>
        <w:rPr>
          <w:rFonts w:ascii="Times New Roman" w:hAnsi="Times New Roman" w:cs="Times New Roman"/>
          <w:sz w:val="28"/>
          <w:szCs w:val="28"/>
        </w:rPr>
      </w:pPr>
    </w:p>
    <w:p w14:paraId="66529176" w14:textId="77777777" w:rsidR="003D05ED" w:rsidRPr="00072267" w:rsidRDefault="003D05ED" w:rsidP="003D05ED">
      <w:pPr>
        <w:pStyle w:val="ConsPlusNormal"/>
        <w:jc w:val="right"/>
        <w:rPr>
          <w:rFonts w:ascii="Times New Roman" w:hAnsi="Times New Roman" w:cs="Times New Roman"/>
          <w:sz w:val="28"/>
          <w:szCs w:val="28"/>
        </w:rPr>
      </w:pPr>
    </w:p>
    <w:p w14:paraId="08A343B9" w14:textId="77777777" w:rsidR="003D05ED" w:rsidRPr="00072267" w:rsidRDefault="003D05ED" w:rsidP="003D05ED">
      <w:pPr>
        <w:pStyle w:val="ConsPlusNormal"/>
        <w:rPr>
          <w:rFonts w:ascii="Times New Roman" w:hAnsi="Times New Roman" w:cs="Times New Roman"/>
          <w:sz w:val="28"/>
          <w:szCs w:val="28"/>
        </w:rPr>
      </w:pPr>
    </w:p>
    <w:p w14:paraId="7A69BA3D" w14:textId="77777777" w:rsidR="003D05ED" w:rsidRPr="00072267" w:rsidRDefault="003D05ED" w:rsidP="003D05ED">
      <w:pPr>
        <w:spacing w:before="60"/>
        <w:jc w:val="center"/>
        <w:rPr>
          <w:b/>
          <w:sz w:val="28"/>
          <w:szCs w:val="28"/>
        </w:rPr>
      </w:pPr>
      <w:r w:rsidRPr="00072267">
        <w:rPr>
          <w:b/>
          <w:sz w:val="28"/>
          <w:szCs w:val="28"/>
        </w:rPr>
        <w:lastRenderedPageBreak/>
        <w:t>Акт</w:t>
      </w:r>
    </w:p>
    <w:p w14:paraId="451AB28B" w14:textId="77777777" w:rsidR="003D05ED" w:rsidRPr="00072267" w:rsidRDefault="003D05ED" w:rsidP="003D05ED">
      <w:pPr>
        <w:spacing w:before="60"/>
        <w:jc w:val="center"/>
        <w:rPr>
          <w:b/>
          <w:sz w:val="28"/>
          <w:szCs w:val="28"/>
        </w:rPr>
      </w:pPr>
      <w:r w:rsidRPr="00072267">
        <w:rPr>
          <w:b/>
          <w:sz w:val="28"/>
          <w:szCs w:val="28"/>
        </w:rPr>
        <w:t>приема-передачи имущества</w:t>
      </w:r>
    </w:p>
    <w:p w14:paraId="2C40460E" w14:textId="77777777" w:rsidR="003D05ED" w:rsidRPr="00072267" w:rsidRDefault="003D05ED" w:rsidP="003D05ED">
      <w:pPr>
        <w:spacing w:before="60"/>
        <w:rPr>
          <w:sz w:val="28"/>
          <w:szCs w:val="28"/>
        </w:rPr>
      </w:pPr>
      <w:r w:rsidRPr="00072267">
        <w:rPr>
          <w:sz w:val="28"/>
          <w:szCs w:val="28"/>
        </w:rPr>
        <w:t>г. Комсомольск                                                                                  __</w:t>
      </w:r>
      <w:proofErr w:type="gramStart"/>
      <w:r w:rsidRPr="00072267">
        <w:rPr>
          <w:sz w:val="28"/>
          <w:szCs w:val="28"/>
        </w:rPr>
        <w:t>_._</w:t>
      </w:r>
      <w:proofErr w:type="gramEnd"/>
      <w:r w:rsidRPr="00072267">
        <w:rPr>
          <w:sz w:val="28"/>
          <w:szCs w:val="28"/>
        </w:rPr>
        <w:t>__.2025г.</w:t>
      </w:r>
    </w:p>
    <w:p w14:paraId="38CC4C78" w14:textId="77777777" w:rsidR="003D05ED" w:rsidRPr="00072267" w:rsidRDefault="003D05ED" w:rsidP="003D05ED">
      <w:pPr>
        <w:spacing w:before="60"/>
        <w:rPr>
          <w:sz w:val="12"/>
          <w:szCs w:val="28"/>
        </w:rPr>
      </w:pPr>
    </w:p>
    <w:p w14:paraId="109E7914" w14:textId="77777777" w:rsidR="003D05ED" w:rsidRPr="00072267" w:rsidRDefault="003D05ED" w:rsidP="003D05ED">
      <w:pPr>
        <w:ind w:firstLine="567"/>
        <w:jc w:val="both"/>
        <w:rPr>
          <w:sz w:val="28"/>
          <w:szCs w:val="28"/>
        </w:rPr>
      </w:pPr>
      <w:r w:rsidRPr="00072267">
        <w:rPr>
          <w:sz w:val="28"/>
          <w:szCs w:val="28"/>
        </w:rPr>
        <w:t>Мы, нижеподписавшиеся, составили настоящий акт о том, что, в соответствии с Решением Совета Комсомольского муниципального района от __</w:t>
      </w:r>
      <w:proofErr w:type="gramStart"/>
      <w:r w:rsidRPr="00072267">
        <w:rPr>
          <w:sz w:val="28"/>
          <w:szCs w:val="28"/>
        </w:rPr>
        <w:t>_._</w:t>
      </w:r>
      <w:proofErr w:type="gramEnd"/>
      <w:r w:rsidRPr="00072267">
        <w:rPr>
          <w:sz w:val="28"/>
          <w:szCs w:val="28"/>
        </w:rPr>
        <w:t>__.2025г. №____ «О принятии имущества муниципального образования “</w:t>
      </w:r>
      <w:proofErr w:type="spellStart"/>
      <w:r w:rsidRPr="00072267">
        <w:rPr>
          <w:sz w:val="28"/>
          <w:szCs w:val="28"/>
        </w:rPr>
        <w:t>Подозерское</w:t>
      </w:r>
      <w:proofErr w:type="spellEnd"/>
      <w:r w:rsidRPr="00072267">
        <w:rPr>
          <w:sz w:val="28"/>
          <w:szCs w:val="28"/>
        </w:rPr>
        <w:t xml:space="preserve"> сельское поселение Комсомольского муниципального района” в собственность муниципального образования “Комсомольский муниципальный район”», </w:t>
      </w:r>
    </w:p>
    <w:p w14:paraId="2A97B3CE" w14:textId="77777777" w:rsidR="003D05ED" w:rsidRPr="00072267" w:rsidRDefault="003D05ED" w:rsidP="003D05ED">
      <w:pPr>
        <w:ind w:firstLine="567"/>
        <w:jc w:val="both"/>
        <w:rPr>
          <w:sz w:val="28"/>
          <w:szCs w:val="28"/>
        </w:rPr>
      </w:pPr>
      <w:r w:rsidRPr="00072267">
        <w:rPr>
          <w:sz w:val="28"/>
          <w:szCs w:val="28"/>
        </w:rPr>
        <w:t xml:space="preserve">Администрация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Ивановской области, действующая от имени и в интересах Муниципального образования «</w:t>
      </w:r>
      <w:proofErr w:type="spellStart"/>
      <w:r w:rsidRPr="00072267">
        <w:rPr>
          <w:sz w:val="28"/>
          <w:szCs w:val="28"/>
        </w:rPr>
        <w:t>Подозерское</w:t>
      </w:r>
      <w:proofErr w:type="spellEnd"/>
      <w:r w:rsidRPr="00072267">
        <w:rPr>
          <w:sz w:val="28"/>
          <w:szCs w:val="28"/>
        </w:rPr>
        <w:t xml:space="preserve"> сельское поселение», в лице Главы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Ивановской области </w:t>
      </w:r>
      <w:proofErr w:type="spellStart"/>
      <w:r w:rsidRPr="00072267">
        <w:rPr>
          <w:sz w:val="28"/>
          <w:szCs w:val="28"/>
        </w:rPr>
        <w:t>Торыгиной</w:t>
      </w:r>
      <w:proofErr w:type="spellEnd"/>
      <w:r w:rsidRPr="00072267">
        <w:rPr>
          <w:sz w:val="28"/>
          <w:szCs w:val="28"/>
        </w:rPr>
        <w:t xml:space="preserve"> Татьяны Германовны, действующей на основании Устава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Ивановской области, передала, </w:t>
      </w:r>
    </w:p>
    <w:p w14:paraId="18D9C0E0" w14:textId="77777777" w:rsidR="003D05ED" w:rsidRPr="00072267" w:rsidRDefault="003D05ED" w:rsidP="003D05ED">
      <w:pPr>
        <w:ind w:firstLine="567"/>
        <w:jc w:val="both"/>
        <w:rPr>
          <w:sz w:val="28"/>
          <w:szCs w:val="28"/>
        </w:rPr>
      </w:pPr>
      <w:r w:rsidRPr="00072267">
        <w:rPr>
          <w:sz w:val="28"/>
          <w:szCs w:val="28"/>
        </w:rPr>
        <w:t xml:space="preserve">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w:t>
      </w:r>
      <w:proofErr w:type="spellStart"/>
      <w:r w:rsidRPr="00072267">
        <w:rPr>
          <w:sz w:val="28"/>
          <w:szCs w:val="28"/>
        </w:rPr>
        <w:t>Витковской</w:t>
      </w:r>
      <w:proofErr w:type="spellEnd"/>
      <w:r w:rsidRPr="00072267">
        <w:rPr>
          <w:sz w:val="28"/>
          <w:szCs w:val="28"/>
        </w:rPr>
        <w:t xml:space="preserve"> Марии Сергеевны, действующей на основании Положения, приняло следующее имущество:</w:t>
      </w:r>
    </w:p>
    <w:p w14:paraId="74C91F73" w14:textId="77777777" w:rsidR="003D05ED" w:rsidRPr="00072267" w:rsidRDefault="003D05ED" w:rsidP="003D05ED">
      <w:pPr>
        <w:ind w:firstLine="567"/>
        <w:jc w:val="both"/>
        <w:rPr>
          <w:sz w:val="16"/>
          <w:szCs w:val="28"/>
        </w:rPr>
      </w:pPr>
    </w:p>
    <w:p w14:paraId="62C862F4" w14:textId="77777777" w:rsidR="003D05ED" w:rsidRPr="00072267" w:rsidRDefault="003D05ED" w:rsidP="003D05ED">
      <w:pPr>
        <w:ind w:firstLine="567"/>
        <w:jc w:val="both"/>
        <w:rPr>
          <w:rFonts w:eastAsia="Calibri"/>
          <w:sz w:val="28"/>
          <w:szCs w:val="28"/>
          <w:lang w:eastAsia="en-US"/>
        </w:rPr>
      </w:pPr>
      <w:r w:rsidRPr="00072267">
        <w:rPr>
          <w:rFonts w:eastAsia="Calibri"/>
          <w:sz w:val="28"/>
          <w:szCs w:val="28"/>
          <w:lang w:eastAsia="en-US"/>
        </w:rPr>
        <w:t xml:space="preserve">- колодец шахтный, расположенный по адресу: Ивановская область, Комсомольский район, д. </w:t>
      </w:r>
      <w:proofErr w:type="spellStart"/>
      <w:r w:rsidRPr="00072267">
        <w:rPr>
          <w:rFonts w:eastAsia="Calibri"/>
          <w:sz w:val="28"/>
          <w:szCs w:val="28"/>
          <w:lang w:eastAsia="en-US"/>
        </w:rPr>
        <w:t>Лесниково</w:t>
      </w:r>
      <w:proofErr w:type="spellEnd"/>
      <w:r w:rsidRPr="00072267">
        <w:rPr>
          <w:rFonts w:eastAsia="Calibri"/>
          <w:sz w:val="28"/>
          <w:szCs w:val="28"/>
          <w:lang w:eastAsia="en-US"/>
        </w:rPr>
        <w:t>, балансовой стоимостью 151 568,20 рублей.</w:t>
      </w:r>
    </w:p>
    <w:p w14:paraId="3C89254C" w14:textId="77777777" w:rsidR="003D05ED" w:rsidRPr="00072267" w:rsidRDefault="003D05ED" w:rsidP="003D05ED">
      <w:pPr>
        <w:jc w:val="both"/>
        <w:rPr>
          <w:sz w:val="28"/>
          <w:szCs w:val="28"/>
        </w:rPr>
      </w:pPr>
    </w:p>
    <w:p w14:paraId="7468BBB5" w14:textId="77777777" w:rsidR="003D05ED" w:rsidRPr="00072267" w:rsidRDefault="003D05ED" w:rsidP="003D05ED">
      <w:pPr>
        <w:jc w:val="both"/>
        <w:rPr>
          <w:b/>
          <w:bCs/>
          <w:sz w:val="28"/>
          <w:szCs w:val="28"/>
        </w:rPr>
      </w:pPr>
      <w:r w:rsidRPr="00072267">
        <w:rPr>
          <w:b/>
          <w:bCs/>
          <w:sz w:val="28"/>
          <w:szCs w:val="28"/>
        </w:rPr>
        <w:t>Подписи сторон</w:t>
      </w:r>
    </w:p>
    <w:tbl>
      <w:tblPr>
        <w:tblW w:w="0" w:type="auto"/>
        <w:tblLook w:val="04A0" w:firstRow="1" w:lastRow="0" w:firstColumn="1" w:lastColumn="0" w:noHBand="0" w:noVBand="1"/>
      </w:tblPr>
      <w:tblGrid>
        <w:gridCol w:w="4503"/>
        <w:gridCol w:w="425"/>
        <w:gridCol w:w="4216"/>
      </w:tblGrid>
      <w:tr w:rsidR="003D05ED" w:rsidRPr="00072267" w14:paraId="30121A12" w14:textId="77777777" w:rsidTr="00483C3B">
        <w:trPr>
          <w:trHeight w:val="5035"/>
        </w:trPr>
        <w:tc>
          <w:tcPr>
            <w:tcW w:w="4503" w:type="dxa"/>
          </w:tcPr>
          <w:p w14:paraId="70F60C8E" w14:textId="77777777" w:rsidR="003D05ED" w:rsidRPr="00072267" w:rsidRDefault="003D05ED" w:rsidP="00483C3B">
            <w:pPr>
              <w:jc w:val="both"/>
              <w:rPr>
                <w:sz w:val="28"/>
                <w:szCs w:val="28"/>
              </w:rPr>
            </w:pPr>
          </w:p>
          <w:p w14:paraId="2A4CA2E4" w14:textId="77777777" w:rsidR="003D05ED" w:rsidRPr="00072267" w:rsidRDefault="003D05ED" w:rsidP="00483C3B">
            <w:pPr>
              <w:jc w:val="both"/>
              <w:rPr>
                <w:sz w:val="28"/>
                <w:szCs w:val="28"/>
              </w:rPr>
            </w:pPr>
            <w:r w:rsidRPr="00072267">
              <w:rPr>
                <w:sz w:val="28"/>
                <w:szCs w:val="28"/>
              </w:rPr>
              <w:t>Управление земельно-имущественных отношений Администрации Комсомольского муниципального района</w:t>
            </w:r>
          </w:p>
          <w:p w14:paraId="5911CFAE" w14:textId="77777777" w:rsidR="003D05ED" w:rsidRPr="00072267" w:rsidRDefault="003D05ED" w:rsidP="00483C3B">
            <w:pPr>
              <w:jc w:val="both"/>
              <w:rPr>
                <w:sz w:val="28"/>
                <w:szCs w:val="28"/>
              </w:rPr>
            </w:pPr>
            <w:r w:rsidRPr="00072267">
              <w:rPr>
                <w:sz w:val="28"/>
                <w:szCs w:val="28"/>
              </w:rPr>
              <w:t>Ивановской области</w:t>
            </w:r>
          </w:p>
          <w:p w14:paraId="1B5931A9" w14:textId="77777777" w:rsidR="003D05ED" w:rsidRPr="00072267" w:rsidRDefault="003D05ED" w:rsidP="00483C3B">
            <w:pPr>
              <w:jc w:val="both"/>
              <w:rPr>
                <w:sz w:val="32"/>
                <w:szCs w:val="28"/>
              </w:rPr>
            </w:pPr>
          </w:p>
          <w:p w14:paraId="47D2E601" w14:textId="77777777" w:rsidR="003D05ED" w:rsidRPr="00072267" w:rsidRDefault="003D05ED" w:rsidP="00483C3B">
            <w:pPr>
              <w:jc w:val="both"/>
              <w:rPr>
                <w:b/>
                <w:sz w:val="28"/>
                <w:szCs w:val="28"/>
              </w:rPr>
            </w:pPr>
            <w:r w:rsidRPr="00072267">
              <w:rPr>
                <w:b/>
                <w:sz w:val="28"/>
                <w:szCs w:val="28"/>
              </w:rPr>
              <w:t>Начальник Управления земельно-имущественных отношений Администрации Комсомольского муниципального района</w:t>
            </w:r>
          </w:p>
          <w:p w14:paraId="00CE8464" w14:textId="77777777" w:rsidR="003D05ED" w:rsidRPr="00072267" w:rsidRDefault="003D05ED" w:rsidP="00483C3B">
            <w:pPr>
              <w:jc w:val="both"/>
              <w:rPr>
                <w:b/>
                <w:sz w:val="28"/>
                <w:szCs w:val="28"/>
              </w:rPr>
            </w:pPr>
          </w:p>
          <w:p w14:paraId="0DB9A382" w14:textId="77777777" w:rsidR="003D05ED" w:rsidRPr="00072267" w:rsidRDefault="003D05ED" w:rsidP="00483C3B">
            <w:pPr>
              <w:jc w:val="both"/>
              <w:rPr>
                <w:b/>
                <w:sz w:val="28"/>
                <w:szCs w:val="28"/>
              </w:rPr>
            </w:pPr>
          </w:p>
          <w:p w14:paraId="25C26807" w14:textId="77777777" w:rsidR="003D05ED" w:rsidRPr="00072267" w:rsidRDefault="003D05ED" w:rsidP="00483C3B">
            <w:pPr>
              <w:jc w:val="both"/>
              <w:rPr>
                <w:b/>
                <w:sz w:val="28"/>
                <w:szCs w:val="28"/>
              </w:rPr>
            </w:pPr>
            <w:r w:rsidRPr="00072267">
              <w:rPr>
                <w:b/>
                <w:sz w:val="28"/>
                <w:szCs w:val="28"/>
              </w:rPr>
              <w:t xml:space="preserve">_____________ М.С. </w:t>
            </w:r>
            <w:proofErr w:type="spellStart"/>
            <w:r w:rsidRPr="00072267">
              <w:rPr>
                <w:b/>
                <w:sz w:val="28"/>
                <w:szCs w:val="28"/>
              </w:rPr>
              <w:t>Витковская</w:t>
            </w:r>
            <w:proofErr w:type="spellEnd"/>
          </w:p>
        </w:tc>
        <w:tc>
          <w:tcPr>
            <w:tcW w:w="425" w:type="dxa"/>
          </w:tcPr>
          <w:p w14:paraId="2E1DA38E" w14:textId="77777777" w:rsidR="003D05ED" w:rsidRPr="00072267" w:rsidRDefault="003D05ED" w:rsidP="00483C3B">
            <w:pPr>
              <w:spacing w:before="60"/>
              <w:jc w:val="both"/>
              <w:rPr>
                <w:sz w:val="28"/>
                <w:szCs w:val="28"/>
              </w:rPr>
            </w:pPr>
          </w:p>
        </w:tc>
        <w:tc>
          <w:tcPr>
            <w:tcW w:w="4216" w:type="dxa"/>
          </w:tcPr>
          <w:p w14:paraId="421859F6" w14:textId="77777777" w:rsidR="003D05ED" w:rsidRPr="00072267" w:rsidRDefault="003D05ED" w:rsidP="00483C3B">
            <w:pPr>
              <w:spacing w:before="60"/>
              <w:jc w:val="both"/>
              <w:rPr>
                <w:b/>
                <w:sz w:val="28"/>
                <w:szCs w:val="28"/>
              </w:rPr>
            </w:pPr>
          </w:p>
          <w:p w14:paraId="3B400C9E" w14:textId="77777777" w:rsidR="003D05ED" w:rsidRPr="00072267" w:rsidRDefault="003D05ED" w:rsidP="00483C3B">
            <w:pPr>
              <w:jc w:val="both"/>
              <w:rPr>
                <w:sz w:val="28"/>
                <w:szCs w:val="28"/>
              </w:rPr>
            </w:pPr>
            <w:r w:rsidRPr="00072267">
              <w:rPr>
                <w:sz w:val="28"/>
                <w:szCs w:val="28"/>
              </w:rPr>
              <w:t xml:space="preserve">Администрация </w:t>
            </w:r>
            <w:proofErr w:type="spellStart"/>
            <w:r w:rsidRPr="00072267">
              <w:rPr>
                <w:sz w:val="28"/>
                <w:szCs w:val="28"/>
              </w:rPr>
              <w:t>Подозерского</w:t>
            </w:r>
            <w:proofErr w:type="spellEnd"/>
            <w:r w:rsidRPr="00072267">
              <w:rPr>
                <w:sz w:val="28"/>
                <w:szCs w:val="28"/>
              </w:rPr>
              <w:t xml:space="preserve"> сельского поселения Комсомольского муниципального района Ивановской области</w:t>
            </w:r>
          </w:p>
          <w:p w14:paraId="2330EE41" w14:textId="77777777" w:rsidR="003D05ED" w:rsidRPr="00072267" w:rsidRDefault="003D05ED" w:rsidP="00483C3B">
            <w:pPr>
              <w:jc w:val="both"/>
              <w:rPr>
                <w:b/>
                <w:sz w:val="28"/>
                <w:szCs w:val="28"/>
              </w:rPr>
            </w:pPr>
          </w:p>
          <w:p w14:paraId="2730F9D3" w14:textId="77777777" w:rsidR="003D05ED" w:rsidRPr="00072267" w:rsidRDefault="003D05ED" w:rsidP="00483C3B">
            <w:pPr>
              <w:jc w:val="both"/>
              <w:rPr>
                <w:b/>
                <w:sz w:val="28"/>
                <w:szCs w:val="28"/>
              </w:rPr>
            </w:pPr>
            <w:r w:rsidRPr="00072267">
              <w:rPr>
                <w:b/>
                <w:sz w:val="28"/>
                <w:szCs w:val="28"/>
              </w:rPr>
              <w:t xml:space="preserve">Глава </w:t>
            </w:r>
            <w:proofErr w:type="spellStart"/>
            <w:r w:rsidRPr="00072267">
              <w:rPr>
                <w:b/>
                <w:sz w:val="28"/>
                <w:szCs w:val="28"/>
              </w:rPr>
              <w:t>Подозерского</w:t>
            </w:r>
            <w:proofErr w:type="spellEnd"/>
            <w:r w:rsidRPr="00072267">
              <w:rPr>
                <w:b/>
                <w:sz w:val="28"/>
                <w:szCs w:val="28"/>
              </w:rPr>
              <w:t xml:space="preserve"> сельского поселения </w:t>
            </w:r>
          </w:p>
          <w:p w14:paraId="1CECCEB3" w14:textId="77777777" w:rsidR="003D05ED" w:rsidRPr="00072267" w:rsidRDefault="003D05ED" w:rsidP="00483C3B">
            <w:pPr>
              <w:jc w:val="both"/>
              <w:rPr>
                <w:b/>
                <w:sz w:val="28"/>
                <w:szCs w:val="28"/>
              </w:rPr>
            </w:pPr>
          </w:p>
          <w:p w14:paraId="43C26199" w14:textId="77777777" w:rsidR="003D05ED" w:rsidRPr="00072267" w:rsidRDefault="003D05ED" w:rsidP="00483C3B">
            <w:pPr>
              <w:jc w:val="both"/>
              <w:rPr>
                <w:b/>
                <w:sz w:val="28"/>
                <w:szCs w:val="28"/>
              </w:rPr>
            </w:pPr>
          </w:p>
          <w:p w14:paraId="132709BE" w14:textId="77777777" w:rsidR="003D05ED" w:rsidRPr="00072267" w:rsidRDefault="003D05ED" w:rsidP="00483C3B">
            <w:pPr>
              <w:jc w:val="both"/>
              <w:rPr>
                <w:b/>
                <w:sz w:val="28"/>
                <w:szCs w:val="28"/>
              </w:rPr>
            </w:pPr>
          </w:p>
          <w:p w14:paraId="5BAD8BB9" w14:textId="77777777" w:rsidR="003D05ED" w:rsidRPr="00072267" w:rsidRDefault="003D05ED" w:rsidP="00483C3B">
            <w:pPr>
              <w:jc w:val="both"/>
              <w:rPr>
                <w:b/>
                <w:sz w:val="28"/>
                <w:szCs w:val="28"/>
              </w:rPr>
            </w:pPr>
          </w:p>
          <w:p w14:paraId="2BD61FE9" w14:textId="77777777" w:rsidR="003D05ED" w:rsidRPr="00072267" w:rsidRDefault="003D05ED" w:rsidP="00483C3B">
            <w:pPr>
              <w:jc w:val="both"/>
              <w:rPr>
                <w:b/>
                <w:sz w:val="28"/>
                <w:szCs w:val="28"/>
              </w:rPr>
            </w:pPr>
          </w:p>
          <w:p w14:paraId="5092F01B" w14:textId="77777777" w:rsidR="003D05ED" w:rsidRPr="00072267" w:rsidRDefault="003D05ED" w:rsidP="00483C3B">
            <w:pPr>
              <w:jc w:val="both"/>
              <w:rPr>
                <w:b/>
                <w:sz w:val="28"/>
                <w:szCs w:val="28"/>
              </w:rPr>
            </w:pPr>
            <w:r w:rsidRPr="00072267">
              <w:rPr>
                <w:b/>
                <w:sz w:val="28"/>
                <w:szCs w:val="28"/>
              </w:rPr>
              <w:t xml:space="preserve">____________ Т.Г. </w:t>
            </w:r>
            <w:proofErr w:type="spellStart"/>
            <w:r w:rsidRPr="00072267">
              <w:rPr>
                <w:b/>
                <w:sz w:val="28"/>
                <w:szCs w:val="28"/>
              </w:rPr>
              <w:t>Торыгина</w:t>
            </w:r>
            <w:proofErr w:type="spellEnd"/>
          </w:p>
        </w:tc>
      </w:tr>
    </w:tbl>
    <w:p w14:paraId="648258FB" w14:textId="674B82CD" w:rsidR="003D05ED" w:rsidRPr="00072267" w:rsidRDefault="003D05ED" w:rsidP="003D05ED">
      <w:pPr>
        <w:jc w:val="center"/>
        <w:rPr>
          <w:noProof/>
          <w:color w:val="000080"/>
          <w:sz w:val="28"/>
          <w:szCs w:val="28"/>
        </w:rPr>
      </w:pPr>
      <w:r w:rsidRPr="00072267">
        <w:rPr>
          <w:noProof/>
        </w:rPr>
        <w:lastRenderedPageBreak/>
        <w:drawing>
          <wp:inline distT="0" distB="0" distL="0" distR="0" wp14:anchorId="516374C6" wp14:editId="20974C01">
            <wp:extent cx="635" cy="6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a:effectLst/>
                  </pic:spPr>
                </pic:pic>
              </a:graphicData>
            </a:graphic>
          </wp:inline>
        </w:drawing>
      </w:r>
      <w:r w:rsidRPr="00072267">
        <w:rPr>
          <w:noProof/>
          <w:color w:val="000080"/>
          <w:sz w:val="28"/>
          <w:szCs w:val="28"/>
        </w:rPr>
        <w:drawing>
          <wp:inline distT="0" distB="0" distL="0" distR="0" wp14:anchorId="2CE05087" wp14:editId="0562EFBF">
            <wp:extent cx="542925" cy="666750"/>
            <wp:effectExtent l="0" t="0" r="9525" b="0"/>
            <wp:docPr id="17" name="Рисунок 1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779C863F" w14:textId="77777777" w:rsidR="003D05ED" w:rsidRPr="00072267" w:rsidRDefault="003D05ED" w:rsidP="003D05ED">
      <w:pPr>
        <w:pStyle w:val="1"/>
        <w:jc w:val="center"/>
        <w:rPr>
          <w:sz w:val="28"/>
          <w:szCs w:val="28"/>
        </w:rPr>
      </w:pPr>
      <w:r w:rsidRPr="00072267">
        <w:rPr>
          <w:sz w:val="28"/>
          <w:szCs w:val="28"/>
        </w:rPr>
        <w:t>ИВАНОВСКАЯ ОБЛАСТЬ</w:t>
      </w:r>
    </w:p>
    <w:p w14:paraId="4AD722C3" w14:textId="77777777" w:rsidR="003D05ED" w:rsidRPr="00072267" w:rsidRDefault="003D05ED" w:rsidP="003D05ED">
      <w:pPr>
        <w:jc w:val="center"/>
        <w:rPr>
          <w:b/>
          <w:sz w:val="28"/>
          <w:szCs w:val="28"/>
        </w:rPr>
      </w:pPr>
      <w:r w:rsidRPr="00072267">
        <w:rPr>
          <w:b/>
          <w:sz w:val="28"/>
          <w:szCs w:val="28"/>
        </w:rPr>
        <w:t>СОВЕТ КОМСОМОЛЬСКОГО МУНИЦИПАЛЬНОГО РАЙОНА</w:t>
      </w:r>
    </w:p>
    <w:tbl>
      <w:tblPr>
        <w:tblW w:w="0" w:type="auto"/>
        <w:tblInd w:w="-459" w:type="dxa"/>
        <w:tblBorders>
          <w:top w:val="single" w:sz="4" w:space="0" w:color="auto"/>
        </w:tblBorders>
        <w:tblLayout w:type="fixed"/>
        <w:tblLook w:val="0000" w:firstRow="0" w:lastRow="0" w:firstColumn="0" w:lastColumn="0" w:noHBand="0" w:noVBand="0"/>
      </w:tblPr>
      <w:tblGrid>
        <w:gridCol w:w="10683"/>
      </w:tblGrid>
      <w:tr w:rsidR="003D05ED" w:rsidRPr="00072267" w14:paraId="2B533594" w14:textId="77777777" w:rsidTr="00483C3B">
        <w:trPr>
          <w:trHeight w:val="100"/>
        </w:trPr>
        <w:tc>
          <w:tcPr>
            <w:tcW w:w="10683" w:type="dxa"/>
            <w:tcBorders>
              <w:top w:val="thinThickThinSmallGap" w:sz="24" w:space="0" w:color="auto"/>
              <w:left w:val="nil"/>
              <w:bottom w:val="nil"/>
              <w:right w:val="nil"/>
            </w:tcBorders>
          </w:tcPr>
          <w:p w14:paraId="3A5D60B1" w14:textId="77777777" w:rsidR="003D05ED" w:rsidRPr="00072267" w:rsidRDefault="003D05ED" w:rsidP="00483C3B">
            <w:pPr>
              <w:rPr>
                <w:b/>
                <w:i/>
              </w:rPr>
            </w:pPr>
            <w:r w:rsidRPr="00072267">
              <w:rPr>
                <w:b/>
                <w:i/>
              </w:rPr>
              <w:t>155150 Ивановская область, г. Комсомольск, ул. 50 лет ВЛКСМ, д. 2</w:t>
            </w:r>
          </w:p>
        </w:tc>
      </w:tr>
    </w:tbl>
    <w:p w14:paraId="323B28FC" w14:textId="77777777" w:rsidR="003D05ED" w:rsidRPr="00072267" w:rsidRDefault="003D05ED" w:rsidP="003D05ED">
      <w:pPr>
        <w:jc w:val="center"/>
        <w:rPr>
          <w:b/>
          <w:sz w:val="28"/>
          <w:szCs w:val="28"/>
        </w:rPr>
      </w:pPr>
      <w:r w:rsidRPr="00072267">
        <w:rPr>
          <w:b/>
          <w:sz w:val="28"/>
          <w:szCs w:val="28"/>
        </w:rPr>
        <w:t xml:space="preserve"> РЕШЕНИЕ</w:t>
      </w:r>
    </w:p>
    <w:p w14:paraId="22A02A8F" w14:textId="77777777" w:rsidR="003D05ED" w:rsidRPr="00072267" w:rsidRDefault="003D05ED" w:rsidP="003D05ED">
      <w:pPr>
        <w:rPr>
          <w:sz w:val="28"/>
          <w:szCs w:val="28"/>
        </w:rPr>
      </w:pPr>
      <w:r w:rsidRPr="00072267">
        <w:rPr>
          <w:spacing w:val="-15"/>
          <w:sz w:val="28"/>
          <w:szCs w:val="28"/>
        </w:rPr>
        <w:t xml:space="preserve">    от </w:t>
      </w:r>
      <w:proofErr w:type="gramStart"/>
      <w:r w:rsidRPr="00072267">
        <w:rPr>
          <w:spacing w:val="-15"/>
          <w:sz w:val="28"/>
          <w:szCs w:val="28"/>
        </w:rPr>
        <w:t>« 08</w:t>
      </w:r>
      <w:proofErr w:type="gramEnd"/>
      <w:r w:rsidRPr="00072267">
        <w:rPr>
          <w:spacing w:val="-15"/>
          <w:sz w:val="28"/>
          <w:szCs w:val="28"/>
        </w:rPr>
        <w:t xml:space="preserve"> » октября 2025 г.</w:t>
      </w:r>
      <w:r w:rsidRPr="00072267">
        <w:rPr>
          <w:sz w:val="28"/>
          <w:szCs w:val="28"/>
        </w:rPr>
        <w:t xml:space="preserve">                                                                         </w:t>
      </w:r>
      <w:r w:rsidRPr="00072267">
        <w:rPr>
          <w:sz w:val="28"/>
          <w:szCs w:val="28"/>
        </w:rPr>
        <w:tab/>
        <w:t>№ 19</w:t>
      </w:r>
    </w:p>
    <w:p w14:paraId="758D6FB6" w14:textId="77777777" w:rsidR="003D05ED" w:rsidRPr="00072267" w:rsidRDefault="003D05ED" w:rsidP="003D05ED">
      <w:pPr>
        <w:pStyle w:val="wP7"/>
        <w:rPr>
          <w:sz w:val="26"/>
          <w:szCs w:val="26"/>
        </w:rPr>
      </w:pPr>
    </w:p>
    <w:p w14:paraId="4E03890F" w14:textId="77777777" w:rsidR="003D05ED" w:rsidRPr="00072267" w:rsidRDefault="003D05ED" w:rsidP="003D05ED">
      <w:pPr>
        <w:pStyle w:val="wP10"/>
        <w:rPr>
          <w:rFonts w:ascii="Times New Roman" w:hAnsi="Times New Roman"/>
          <w:sz w:val="28"/>
          <w:szCs w:val="28"/>
        </w:rPr>
      </w:pPr>
      <w:r w:rsidRPr="00072267">
        <w:rPr>
          <w:rStyle w:val="wT12"/>
          <w:rFonts w:ascii="Times New Roman" w:hAnsi="Times New Roman"/>
          <w:sz w:val="28"/>
          <w:szCs w:val="28"/>
        </w:rPr>
        <w:t xml:space="preserve">Об утверждении Положения о </w:t>
      </w:r>
      <w:r w:rsidRPr="00072267">
        <w:rPr>
          <w:rStyle w:val="wT13"/>
          <w:rFonts w:ascii="Times New Roman" w:hAnsi="Times New Roman"/>
          <w:sz w:val="28"/>
          <w:szCs w:val="28"/>
        </w:rPr>
        <w:t>п</w:t>
      </w:r>
      <w:r w:rsidRPr="00072267">
        <w:rPr>
          <w:rStyle w:val="wT12"/>
          <w:rFonts w:ascii="Times New Roman" w:hAnsi="Times New Roman"/>
          <w:sz w:val="28"/>
          <w:szCs w:val="28"/>
        </w:rPr>
        <w:t>орядк</w:t>
      </w:r>
      <w:r w:rsidRPr="00072267">
        <w:rPr>
          <w:rStyle w:val="wT13"/>
          <w:rFonts w:ascii="Times New Roman" w:hAnsi="Times New Roman"/>
          <w:sz w:val="28"/>
          <w:szCs w:val="28"/>
        </w:rPr>
        <w:t>е</w:t>
      </w:r>
      <w:r w:rsidRPr="00072267">
        <w:rPr>
          <w:rStyle w:val="wT12"/>
          <w:rFonts w:ascii="Times New Roman" w:hAnsi="Times New Roman"/>
          <w:sz w:val="28"/>
          <w:szCs w:val="28"/>
        </w:rPr>
        <w:t xml:space="preserve"> проведения конкурса по отбору кандидатур на должность Главы Комсомольского муниципального района Ивановской области</w:t>
      </w:r>
    </w:p>
    <w:p w14:paraId="78ADECAC" w14:textId="77777777" w:rsidR="003D05ED" w:rsidRPr="00072267" w:rsidRDefault="003D05ED" w:rsidP="003D05ED">
      <w:pPr>
        <w:pStyle w:val="wP8"/>
        <w:rPr>
          <w:sz w:val="26"/>
          <w:szCs w:val="26"/>
        </w:rPr>
      </w:pPr>
    </w:p>
    <w:p w14:paraId="435D75B9" w14:textId="77777777" w:rsidR="003D05ED" w:rsidRPr="00072267" w:rsidRDefault="003D05ED" w:rsidP="003D05ED">
      <w:pPr>
        <w:autoSpaceDE w:val="0"/>
        <w:autoSpaceDN w:val="0"/>
        <w:adjustRightInd w:val="0"/>
        <w:jc w:val="both"/>
        <w:rPr>
          <w:rStyle w:val="wT40"/>
          <w:sz w:val="28"/>
          <w:szCs w:val="28"/>
        </w:rPr>
      </w:pPr>
      <w:r w:rsidRPr="00072267">
        <w:rPr>
          <w:rStyle w:val="wT40"/>
          <w:sz w:val="26"/>
          <w:szCs w:val="26"/>
        </w:rPr>
        <w:tab/>
      </w:r>
      <w:r w:rsidRPr="00072267">
        <w:rPr>
          <w:rStyle w:val="wT40"/>
          <w:sz w:val="28"/>
          <w:szCs w:val="28"/>
        </w:rPr>
        <w:t>На основании части 10 статьи 19 Федерального закона от 20 марта 2025 года №33-ФЗ «</w:t>
      </w:r>
      <w:r w:rsidRPr="00072267">
        <w:rPr>
          <w:sz w:val="28"/>
          <w:szCs w:val="28"/>
        </w:rPr>
        <w:t>Об общих принципах организации местного самоуправления в единой системе публичной власти</w:t>
      </w:r>
      <w:r w:rsidRPr="00072267">
        <w:rPr>
          <w:rStyle w:val="wT40"/>
          <w:sz w:val="28"/>
          <w:szCs w:val="28"/>
        </w:rPr>
        <w:t xml:space="preserve">», </w:t>
      </w:r>
      <w:r w:rsidRPr="00072267">
        <w:rPr>
          <w:rStyle w:val="wT41"/>
          <w:sz w:val="28"/>
          <w:szCs w:val="28"/>
        </w:rPr>
        <w:t xml:space="preserve">части 2 </w:t>
      </w:r>
      <w:r w:rsidRPr="00072267">
        <w:rPr>
          <w:rStyle w:val="wT40"/>
          <w:sz w:val="28"/>
          <w:szCs w:val="28"/>
        </w:rPr>
        <w:t>стать</w:t>
      </w:r>
      <w:r w:rsidRPr="00072267">
        <w:rPr>
          <w:rStyle w:val="wT41"/>
          <w:sz w:val="28"/>
          <w:szCs w:val="28"/>
        </w:rPr>
        <w:t>и</w:t>
      </w:r>
      <w:r w:rsidRPr="00072267">
        <w:rPr>
          <w:rStyle w:val="wT40"/>
          <w:sz w:val="28"/>
          <w:szCs w:val="28"/>
        </w:rPr>
        <w:t xml:space="preserve"> 2 Закона Ивановской области от 18.11.2014 № 86-ОЗ "</w:t>
      </w:r>
      <w:r w:rsidRPr="00072267">
        <w:rPr>
          <w:sz w:val="28"/>
          <w:szCs w:val="28"/>
        </w:rPr>
        <w:t>О некоторых вопросах организации местного самоуправления в Ивановской области</w:t>
      </w:r>
      <w:r w:rsidRPr="00072267">
        <w:rPr>
          <w:rStyle w:val="wT40"/>
          <w:sz w:val="28"/>
          <w:szCs w:val="28"/>
        </w:rPr>
        <w:t xml:space="preserve">", </w:t>
      </w:r>
      <w:r w:rsidRPr="00072267">
        <w:rPr>
          <w:rStyle w:val="wT41"/>
          <w:sz w:val="28"/>
          <w:szCs w:val="28"/>
        </w:rPr>
        <w:t xml:space="preserve">статьи 29 </w:t>
      </w:r>
      <w:hyperlink r:id="rId51" w:history="1">
        <w:r w:rsidRPr="00072267">
          <w:rPr>
            <w:rStyle w:val="wT42"/>
            <w:sz w:val="28"/>
            <w:szCs w:val="28"/>
          </w:rPr>
          <w:t>Устав</w:t>
        </w:r>
      </w:hyperlink>
      <w:hyperlink r:id="rId52" w:history="1">
        <w:r w:rsidRPr="00072267">
          <w:rPr>
            <w:rStyle w:val="wT43"/>
            <w:sz w:val="28"/>
            <w:szCs w:val="28"/>
          </w:rPr>
          <w:t>а</w:t>
        </w:r>
      </w:hyperlink>
      <w:r w:rsidRPr="00072267">
        <w:rPr>
          <w:rStyle w:val="wT40"/>
          <w:sz w:val="28"/>
          <w:szCs w:val="28"/>
        </w:rPr>
        <w:t xml:space="preserve"> Комсомольского муниципального района, Совет Комсомольского муниципального района </w:t>
      </w:r>
    </w:p>
    <w:p w14:paraId="2F7C49B8" w14:textId="77777777" w:rsidR="003D05ED" w:rsidRPr="00072267" w:rsidRDefault="003D05ED" w:rsidP="003D05ED">
      <w:pPr>
        <w:pStyle w:val="wP18"/>
        <w:rPr>
          <w:b/>
          <w:sz w:val="26"/>
          <w:szCs w:val="26"/>
        </w:rPr>
      </w:pPr>
      <w:r w:rsidRPr="00072267">
        <w:rPr>
          <w:b/>
          <w:sz w:val="26"/>
          <w:szCs w:val="26"/>
        </w:rPr>
        <w:t>Р Е Ш И Л:</w:t>
      </w:r>
    </w:p>
    <w:p w14:paraId="4E24E9E4" w14:textId="77777777" w:rsidR="003D05ED" w:rsidRPr="00072267" w:rsidRDefault="003D05ED" w:rsidP="003D05ED">
      <w:pPr>
        <w:pStyle w:val="wP18"/>
        <w:rPr>
          <w:b/>
          <w:sz w:val="26"/>
          <w:szCs w:val="26"/>
        </w:rPr>
      </w:pPr>
    </w:p>
    <w:p w14:paraId="792DA5B1" w14:textId="77777777" w:rsidR="003D05ED" w:rsidRPr="00072267" w:rsidRDefault="003D05ED" w:rsidP="003D05ED">
      <w:pPr>
        <w:pStyle w:val="wP16"/>
        <w:rPr>
          <w:rStyle w:val="wT18"/>
          <w:rFonts w:ascii="Times New Roman" w:hAnsi="Times New Roman"/>
          <w:sz w:val="28"/>
          <w:szCs w:val="28"/>
        </w:rPr>
      </w:pPr>
      <w:r w:rsidRPr="00072267">
        <w:rPr>
          <w:rStyle w:val="wT18"/>
          <w:rFonts w:ascii="Times New Roman" w:hAnsi="Times New Roman"/>
          <w:sz w:val="26"/>
          <w:szCs w:val="26"/>
        </w:rPr>
        <w:tab/>
      </w:r>
      <w:r w:rsidRPr="00072267">
        <w:rPr>
          <w:rStyle w:val="wT18"/>
          <w:rFonts w:ascii="Times New Roman" w:hAnsi="Times New Roman"/>
          <w:sz w:val="28"/>
          <w:szCs w:val="28"/>
        </w:rPr>
        <w:t xml:space="preserve">1. Утвердить Положение о </w:t>
      </w:r>
      <w:r w:rsidRPr="00072267">
        <w:rPr>
          <w:rStyle w:val="wT22"/>
          <w:rFonts w:ascii="Times New Roman" w:hAnsi="Times New Roman"/>
          <w:sz w:val="28"/>
          <w:szCs w:val="28"/>
        </w:rPr>
        <w:t>п</w:t>
      </w:r>
      <w:r w:rsidRPr="00072267">
        <w:rPr>
          <w:rStyle w:val="wT18"/>
          <w:rFonts w:ascii="Times New Roman" w:hAnsi="Times New Roman"/>
          <w:sz w:val="28"/>
          <w:szCs w:val="28"/>
        </w:rPr>
        <w:t>оряд</w:t>
      </w:r>
      <w:r w:rsidRPr="00072267">
        <w:rPr>
          <w:rStyle w:val="wT22"/>
          <w:rFonts w:ascii="Times New Roman" w:hAnsi="Times New Roman"/>
          <w:sz w:val="28"/>
          <w:szCs w:val="28"/>
        </w:rPr>
        <w:t>ке</w:t>
      </w:r>
      <w:r w:rsidRPr="00072267">
        <w:rPr>
          <w:rStyle w:val="wT18"/>
          <w:rFonts w:ascii="Times New Roman" w:hAnsi="Times New Roman"/>
          <w:sz w:val="28"/>
          <w:szCs w:val="28"/>
        </w:rPr>
        <w:t xml:space="preserve"> проведения конкурса по отбору кандидатур на должность Главы Комсомольского муниципального района Ивановской области </w:t>
      </w:r>
      <w:r w:rsidRPr="00072267">
        <w:rPr>
          <w:rStyle w:val="wT19"/>
          <w:rFonts w:ascii="Times New Roman" w:hAnsi="Times New Roman"/>
          <w:sz w:val="28"/>
          <w:szCs w:val="28"/>
        </w:rPr>
        <w:t>(прилагается)</w:t>
      </w:r>
      <w:r w:rsidRPr="00072267">
        <w:rPr>
          <w:rStyle w:val="wT18"/>
          <w:rFonts w:ascii="Times New Roman" w:hAnsi="Times New Roman"/>
          <w:sz w:val="28"/>
          <w:szCs w:val="28"/>
        </w:rPr>
        <w:t>.</w:t>
      </w:r>
    </w:p>
    <w:p w14:paraId="673A7DA5" w14:textId="77777777" w:rsidR="003D05ED" w:rsidRPr="00072267" w:rsidRDefault="003D05ED" w:rsidP="003D05ED">
      <w:pPr>
        <w:spacing w:after="1" w:line="260" w:lineRule="atLeast"/>
        <w:ind w:firstLine="540"/>
        <w:jc w:val="both"/>
        <w:rPr>
          <w:rStyle w:val="wT14"/>
          <w:sz w:val="28"/>
          <w:szCs w:val="28"/>
        </w:rPr>
      </w:pPr>
      <w:r w:rsidRPr="00072267">
        <w:rPr>
          <w:rStyle w:val="wT18"/>
          <w:sz w:val="28"/>
          <w:szCs w:val="28"/>
        </w:rPr>
        <w:tab/>
        <w:t>2. Опубликовать настоящее решение в</w:t>
      </w:r>
      <w:r w:rsidRPr="00072267">
        <w:rPr>
          <w:sz w:val="28"/>
          <w:szCs w:val="28"/>
        </w:rPr>
        <w:t xml:space="preserve"> "Вестнике нормативных правовых актов органов местного самоуправления Комсомольского муниципального района" </w:t>
      </w:r>
      <w:r w:rsidRPr="00072267">
        <w:rPr>
          <w:rStyle w:val="wT20"/>
          <w:sz w:val="28"/>
          <w:szCs w:val="28"/>
        </w:rPr>
        <w:t xml:space="preserve">и разместить на официальном сайте Комсомольского муниципального района </w:t>
      </w:r>
      <w:r w:rsidRPr="00072267">
        <w:rPr>
          <w:rStyle w:val="wT21"/>
          <w:sz w:val="28"/>
          <w:szCs w:val="28"/>
        </w:rPr>
        <w:t>в сети Интернет https://adminkoms37.gosuslugi.ru/.</w:t>
      </w:r>
    </w:p>
    <w:p w14:paraId="49F31701" w14:textId="77777777" w:rsidR="003D05ED" w:rsidRPr="00072267" w:rsidRDefault="003D05ED" w:rsidP="003D05ED">
      <w:pPr>
        <w:pStyle w:val="wP20"/>
        <w:rPr>
          <w:rStyle w:val="wT16"/>
          <w:rFonts w:ascii="Times New Roman" w:hAnsi="Times New Roman"/>
          <w:sz w:val="28"/>
          <w:szCs w:val="28"/>
        </w:rPr>
      </w:pPr>
      <w:r w:rsidRPr="00072267">
        <w:rPr>
          <w:rStyle w:val="wT14"/>
          <w:rFonts w:ascii="Times New Roman" w:hAnsi="Times New Roman"/>
          <w:sz w:val="28"/>
          <w:szCs w:val="28"/>
        </w:rPr>
        <w:tab/>
        <w:t xml:space="preserve">3. </w:t>
      </w:r>
      <w:r w:rsidRPr="00072267">
        <w:rPr>
          <w:rStyle w:val="wT15"/>
          <w:rFonts w:ascii="Times New Roman" w:hAnsi="Times New Roman"/>
          <w:sz w:val="28"/>
          <w:szCs w:val="28"/>
        </w:rPr>
        <w:t xml:space="preserve">Признать утратившим силу </w:t>
      </w:r>
      <w:r w:rsidRPr="00072267">
        <w:rPr>
          <w:rStyle w:val="wT16"/>
          <w:rFonts w:ascii="Times New Roman" w:hAnsi="Times New Roman"/>
          <w:sz w:val="28"/>
          <w:szCs w:val="28"/>
        </w:rPr>
        <w:t xml:space="preserve">решение Совета Комсомольского муниципального района от 01.10.2020 №8 «Об утверждении Положения о </w:t>
      </w:r>
      <w:r w:rsidRPr="00072267">
        <w:rPr>
          <w:rStyle w:val="wT22"/>
          <w:rFonts w:ascii="Times New Roman" w:hAnsi="Times New Roman"/>
          <w:sz w:val="28"/>
          <w:szCs w:val="28"/>
        </w:rPr>
        <w:t>п</w:t>
      </w:r>
      <w:r w:rsidRPr="00072267">
        <w:rPr>
          <w:rStyle w:val="wT18"/>
          <w:rFonts w:ascii="Times New Roman" w:hAnsi="Times New Roman"/>
          <w:sz w:val="28"/>
          <w:szCs w:val="28"/>
        </w:rPr>
        <w:t>оряд</w:t>
      </w:r>
      <w:r w:rsidRPr="00072267">
        <w:rPr>
          <w:rStyle w:val="wT22"/>
          <w:rFonts w:ascii="Times New Roman" w:hAnsi="Times New Roman"/>
          <w:sz w:val="28"/>
          <w:szCs w:val="28"/>
        </w:rPr>
        <w:t>ке</w:t>
      </w:r>
      <w:r w:rsidRPr="00072267">
        <w:rPr>
          <w:rStyle w:val="wT18"/>
          <w:rFonts w:ascii="Times New Roman" w:hAnsi="Times New Roman"/>
          <w:sz w:val="28"/>
          <w:szCs w:val="28"/>
        </w:rPr>
        <w:t xml:space="preserve"> проведения конкурса по отбору кандидатур на должность Главы Комсомольского муниципального района Ивановской области»</w:t>
      </w:r>
      <w:r w:rsidRPr="00072267">
        <w:rPr>
          <w:rStyle w:val="wT16"/>
          <w:rFonts w:ascii="Times New Roman" w:hAnsi="Times New Roman"/>
          <w:sz w:val="28"/>
          <w:szCs w:val="28"/>
        </w:rPr>
        <w:t>.</w:t>
      </w:r>
    </w:p>
    <w:p w14:paraId="0DC66911" w14:textId="77777777" w:rsidR="003D05ED" w:rsidRPr="00072267" w:rsidRDefault="003D05ED" w:rsidP="003D05ED">
      <w:pPr>
        <w:pStyle w:val="wP21"/>
        <w:rPr>
          <w:rFonts w:ascii="Times New Roman" w:hAnsi="Times New Roman"/>
          <w:sz w:val="28"/>
          <w:szCs w:val="28"/>
        </w:rPr>
      </w:pPr>
      <w:r w:rsidRPr="00072267">
        <w:rPr>
          <w:rStyle w:val="wT16"/>
          <w:rFonts w:ascii="Times New Roman" w:hAnsi="Times New Roman"/>
          <w:sz w:val="28"/>
          <w:szCs w:val="28"/>
        </w:rPr>
        <w:tab/>
        <w:t xml:space="preserve">4. </w:t>
      </w:r>
      <w:r w:rsidRPr="00072267">
        <w:rPr>
          <w:rStyle w:val="wT15"/>
          <w:rFonts w:ascii="Times New Roman" w:hAnsi="Times New Roman"/>
          <w:sz w:val="28"/>
          <w:szCs w:val="28"/>
        </w:rPr>
        <w:t>Настоящее решение вступает в силу после его официального опубликования.</w:t>
      </w:r>
    </w:p>
    <w:p w14:paraId="0FB973A4" w14:textId="77777777" w:rsidR="003D05ED" w:rsidRPr="00072267" w:rsidRDefault="003D05ED" w:rsidP="003D05ED">
      <w:pPr>
        <w:pStyle w:val="wP17"/>
        <w:rPr>
          <w:sz w:val="26"/>
          <w:szCs w:val="26"/>
        </w:rPr>
      </w:pPr>
    </w:p>
    <w:p w14:paraId="104F9921" w14:textId="77777777" w:rsidR="003D05ED" w:rsidRPr="00072267" w:rsidRDefault="003D05ED" w:rsidP="003D05ED">
      <w:pPr>
        <w:pStyle w:val="wP12"/>
        <w:rPr>
          <w:rStyle w:val="wT2"/>
          <w:rFonts w:ascii="Times New Roman" w:hAnsi="Times New Roman"/>
          <w:b/>
          <w:bCs/>
          <w:sz w:val="26"/>
          <w:szCs w:val="26"/>
        </w:rPr>
      </w:pPr>
      <w:r w:rsidRPr="00072267">
        <w:rPr>
          <w:rStyle w:val="wT2"/>
          <w:rFonts w:ascii="Times New Roman" w:hAnsi="Times New Roman"/>
          <w:b/>
          <w:bCs/>
          <w:sz w:val="26"/>
          <w:szCs w:val="26"/>
        </w:rPr>
        <w:t xml:space="preserve">Председатель Совета </w:t>
      </w:r>
    </w:p>
    <w:p w14:paraId="58B2536A" w14:textId="77777777" w:rsidR="003D05ED" w:rsidRPr="00072267" w:rsidRDefault="003D05ED" w:rsidP="003D05ED">
      <w:pPr>
        <w:pStyle w:val="wP12"/>
        <w:rPr>
          <w:rStyle w:val="wT2"/>
          <w:rFonts w:ascii="Times New Roman" w:hAnsi="Times New Roman"/>
          <w:b/>
          <w:bCs/>
          <w:color w:val="000000"/>
          <w:sz w:val="26"/>
          <w:szCs w:val="26"/>
        </w:rPr>
      </w:pPr>
      <w:r w:rsidRPr="00072267">
        <w:rPr>
          <w:rStyle w:val="wT2"/>
          <w:rFonts w:ascii="Times New Roman" w:hAnsi="Times New Roman"/>
          <w:b/>
          <w:bCs/>
          <w:sz w:val="26"/>
          <w:szCs w:val="26"/>
        </w:rPr>
        <w:t xml:space="preserve">Комсомольского муниципального района                                       </w:t>
      </w:r>
      <w:r w:rsidRPr="00072267">
        <w:rPr>
          <w:rStyle w:val="wT2"/>
          <w:rFonts w:ascii="Times New Roman" w:hAnsi="Times New Roman"/>
          <w:b/>
          <w:bCs/>
          <w:color w:val="FF0000"/>
          <w:sz w:val="26"/>
          <w:szCs w:val="26"/>
        </w:rPr>
        <w:t xml:space="preserve">   </w:t>
      </w:r>
      <w:proofErr w:type="spellStart"/>
      <w:r w:rsidRPr="00072267">
        <w:rPr>
          <w:rStyle w:val="wT2"/>
          <w:rFonts w:ascii="Times New Roman" w:hAnsi="Times New Roman"/>
          <w:b/>
          <w:bCs/>
          <w:color w:val="000000"/>
          <w:sz w:val="26"/>
          <w:szCs w:val="26"/>
        </w:rPr>
        <w:t>Е.В.Лабутина</w:t>
      </w:r>
      <w:proofErr w:type="spellEnd"/>
    </w:p>
    <w:p w14:paraId="4C36EDD6" w14:textId="77777777" w:rsidR="003D05ED" w:rsidRPr="00072267" w:rsidRDefault="003D05ED" w:rsidP="003D05ED">
      <w:pPr>
        <w:pStyle w:val="wP12"/>
        <w:rPr>
          <w:rFonts w:ascii="Times New Roman" w:hAnsi="Times New Roman"/>
          <w:b/>
          <w:bCs/>
          <w:sz w:val="26"/>
          <w:szCs w:val="26"/>
        </w:rPr>
      </w:pPr>
    </w:p>
    <w:p w14:paraId="724F0CE5" w14:textId="77777777" w:rsidR="003D05ED" w:rsidRPr="00072267" w:rsidRDefault="003D05ED" w:rsidP="003D05ED">
      <w:pPr>
        <w:pStyle w:val="wP9"/>
        <w:rPr>
          <w:b/>
          <w:bCs/>
          <w:sz w:val="26"/>
          <w:szCs w:val="26"/>
        </w:rPr>
      </w:pPr>
      <w:r w:rsidRPr="00072267">
        <w:rPr>
          <w:b/>
          <w:bCs/>
          <w:sz w:val="26"/>
          <w:szCs w:val="26"/>
        </w:rPr>
        <w:t xml:space="preserve">И.О. главы Комсомольского </w:t>
      </w:r>
    </w:p>
    <w:p w14:paraId="5DAEAB72" w14:textId="77777777" w:rsidR="003D05ED" w:rsidRPr="00072267" w:rsidRDefault="003D05ED" w:rsidP="003D05ED">
      <w:pPr>
        <w:pStyle w:val="wP11"/>
        <w:rPr>
          <w:rFonts w:ascii="Times New Roman" w:hAnsi="Times New Roman"/>
          <w:sz w:val="26"/>
          <w:szCs w:val="26"/>
        </w:rPr>
      </w:pPr>
      <w:r w:rsidRPr="00072267">
        <w:rPr>
          <w:rStyle w:val="wT2"/>
          <w:rFonts w:ascii="Times New Roman" w:hAnsi="Times New Roman"/>
          <w:b/>
          <w:bCs/>
          <w:sz w:val="26"/>
          <w:szCs w:val="26"/>
        </w:rPr>
        <w:t>муниципального района                                                                       Т.Н. Вершкова</w:t>
      </w:r>
      <w:r w:rsidRPr="00072267">
        <w:rPr>
          <w:rFonts w:ascii="Times New Roman" w:hAnsi="Times New Roman"/>
          <w:sz w:val="26"/>
          <w:szCs w:val="26"/>
        </w:rPr>
        <w:t xml:space="preserve"> </w:t>
      </w:r>
    </w:p>
    <w:p w14:paraId="10F410CE" w14:textId="77777777" w:rsidR="003D05ED" w:rsidRPr="00072267" w:rsidRDefault="003D05ED" w:rsidP="003D05ED">
      <w:pPr>
        <w:pStyle w:val="ConsPlusTitle"/>
        <w:jc w:val="right"/>
        <w:rPr>
          <w:rFonts w:ascii="Times New Roman" w:hAnsi="Times New Roman" w:cs="Times New Roman"/>
          <w:b w:val="0"/>
          <w:sz w:val="24"/>
          <w:szCs w:val="24"/>
        </w:rPr>
      </w:pPr>
      <w:r w:rsidRPr="00072267">
        <w:rPr>
          <w:rFonts w:ascii="Times New Roman" w:hAnsi="Times New Roman" w:cs="Times New Roman"/>
          <w:b w:val="0"/>
          <w:sz w:val="24"/>
          <w:szCs w:val="24"/>
        </w:rPr>
        <w:t xml:space="preserve">                                                                                                  </w:t>
      </w:r>
    </w:p>
    <w:p w14:paraId="60D2CB31" w14:textId="77777777" w:rsidR="003D05ED" w:rsidRPr="00072267" w:rsidRDefault="003D05ED" w:rsidP="003D05ED">
      <w:pPr>
        <w:pStyle w:val="ConsPlusTitle"/>
        <w:jc w:val="right"/>
        <w:rPr>
          <w:rFonts w:ascii="Times New Roman" w:hAnsi="Times New Roman" w:cs="Times New Roman"/>
          <w:b w:val="0"/>
          <w:sz w:val="24"/>
          <w:szCs w:val="24"/>
        </w:rPr>
      </w:pPr>
      <w:r w:rsidRPr="00072267">
        <w:rPr>
          <w:rFonts w:ascii="Times New Roman" w:hAnsi="Times New Roman" w:cs="Times New Roman"/>
          <w:b w:val="0"/>
          <w:sz w:val="24"/>
          <w:szCs w:val="24"/>
        </w:rPr>
        <w:lastRenderedPageBreak/>
        <w:t xml:space="preserve">  Приложение </w:t>
      </w:r>
    </w:p>
    <w:p w14:paraId="11C9F1D8" w14:textId="77777777" w:rsidR="003D05ED" w:rsidRPr="00072267" w:rsidRDefault="003D05ED" w:rsidP="003D05ED">
      <w:pPr>
        <w:pStyle w:val="ConsPlusTitle"/>
        <w:jc w:val="right"/>
        <w:rPr>
          <w:rFonts w:ascii="Times New Roman" w:hAnsi="Times New Roman" w:cs="Times New Roman"/>
          <w:b w:val="0"/>
          <w:sz w:val="24"/>
          <w:szCs w:val="24"/>
        </w:rPr>
      </w:pPr>
      <w:r w:rsidRPr="00072267">
        <w:rPr>
          <w:rFonts w:ascii="Times New Roman" w:hAnsi="Times New Roman" w:cs="Times New Roman"/>
          <w:b w:val="0"/>
          <w:sz w:val="24"/>
          <w:szCs w:val="24"/>
        </w:rPr>
        <w:t>к решению Совета Комсомольского</w:t>
      </w:r>
    </w:p>
    <w:p w14:paraId="0B4F932F" w14:textId="77777777" w:rsidR="003D05ED" w:rsidRPr="00072267" w:rsidRDefault="003D05ED" w:rsidP="003D05ED">
      <w:pPr>
        <w:pStyle w:val="ConsPlusTitle"/>
        <w:jc w:val="right"/>
        <w:rPr>
          <w:rFonts w:ascii="Times New Roman" w:hAnsi="Times New Roman" w:cs="Times New Roman"/>
          <w:b w:val="0"/>
          <w:sz w:val="24"/>
          <w:szCs w:val="24"/>
        </w:rPr>
      </w:pPr>
      <w:r w:rsidRPr="00072267">
        <w:rPr>
          <w:rFonts w:ascii="Times New Roman" w:hAnsi="Times New Roman" w:cs="Times New Roman"/>
          <w:b w:val="0"/>
          <w:sz w:val="24"/>
          <w:szCs w:val="24"/>
        </w:rPr>
        <w:t xml:space="preserve"> муниципального района</w:t>
      </w:r>
    </w:p>
    <w:p w14:paraId="06CE2FE5" w14:textId="77777777" w:rsidR="003D05ED" w:rsidRPr="00072267" w:rsidRDefault="003D05ED" w:rsidP="003D05ED">
      <w:pPr>
        <w:pStyle w:val="ConsPlusTitle"/>
        <w:jc w:val="right"/>
        <w:rPr>
          <w:rFonts w:ascii="Times New Roman" w:hAnsi="Times New Roman" w:cs="Times New Roman"/>
          <w:b w:val="0"/>
          <w:sz w:val="24"/>
          <w:szCs w:val="24"/>
        </w:rPr>
      </w:pPr>
      <w:r w:rsidRPr="00072267">
        <w:rPr>
          <w:rFonts w:ascii="Times New Roman" w:hAnsi="Times New Roman" w:cs="Times New Roman"/>
          <w:b w:val="0"/>
          <w:sz w:val="24"/>
          <w:szCs w:val="24"/>
        </w:rPr>
        <w:t>от «__» октября 2025 №___</w:t>
      </w:r>
    </w:p>
    <w:p w14:paraId="2F10120D" w14:textId="77777777" w:rsidR="003D05ED" w:rsidRPr="00072267" w:rsidRDefault="003D05ED" w:rsidP="003D05ED">
      <w:pPr>
        <w:pStyle w:val="ConsPlusTitle"/>
        <w:jc w:val="center"/>
        <w:rPr>
          <w:rFonts w:ascii="Times New Roman" w:hAnsi="Times New Roman" w:cs="Times New Roman"/>
          <w:sz w:val="28"/>
          <w:szCs w:val="28"/>
        </w:rPr>
      </w:pPr>
    </w:p>
    <w:p w14:paraId="1691367F" w14:textId="77777777" w:rsidR="003D05ED" w:rsidRPr="00072267" w:rsidRDefault="003D05ED" w:rsidP="003D05ED">
      <w:pPr>
        <w:pStyle w:val="ConsPlusTitle"/>
        <w:jc w:val="center"/>
        <w:rPr>
          <w:rFonts w:ascii="Times New Roman" w:hAnsi="Times New Roman" w:cs="Times New Roman"/>
          <w:sz w:val="28"/>
          <w:szCs w:val="28"/>
        </w:rPr>
      </w:pPr>
      <w:r w:rsidRPr="00072267">
        <w:rPr>
          <w:rFonts w:ascii="Times New Roman" w:hAnsi="Times New Roman" w:cs="Times New Roman"/>
          <w:sz w:val="28"/>
          <w:szCs w:val="28"/>
        </w:rPr>
        <w:t>ПОЛОЖЕНИЕ</w:t>
      </w:r>
    </w:p>
    <w:p w14:paraId="5BE45B56" w14:textId="77777777" w:rsidR="003D05ED" w:rsidRPr="00072267" w:rsidRDefault="003D05ED" w:rsidP="003D05ED">
      <w:pPr>
        <w:pStyle w:val="ConsPlusTitle"/>
        <w:jc w:val="center"/>
        <w:rPr>
          <w:rFonts w:ascii="Times New Roman" w:hAnsi="Times New Roman" w:cs="Times New Roman"/>
          <w:sz w:val="28"/>
          <w:szCs w:val="28"/>
        </w:rPr>
      </w:pPr>
      <w:r w:rsidRPr="00072267">
        <w:rPr>
          <w:rFonts w:ascii="Times New Roman" w:hAnsi="Times New Roman" w:cs="Times New Roman"/>
          <w:sz w:val="28"/>
          <w:szCs w:val="28"/>
        </w:rPr>
        <w:t>О ПОРЯДКЕ ПРОВЕДЕНИЯ КОНКУРСА ПО ОТБОРУ КАНДИДАТУР</w:t>
      </w:r>
    </w:p>
    <w:p w14:paraId="6290CABB" w14:textId="77777777" w:rsidR="003D05ED" w:rsidRPr="00072267" w:rsidRDefault="003D05ED" w:rsidP="003D05ED">
      <w:pPr>
        <w:pStyle w:val="ConsPlusTitle"/>
        <w:jc w:val="center"/>
        <w:rPr>
          <w:rFonts w:ascii="Times New Roman" w:hAnsi="Times New Roman" w:cs="Times New Roman"/>
          <w:sz w:val="28"/>
          <w:szCs w:val="28"/>
        </w:rPr>
      </w:pPr>
      <w:r w:rsidRPr="00072267">
        <w:rPr>
          <w:rFonts w:ascii="Times New Roman" w:hAnsi="Times New Roman" w:cs="Times New Roman"/>
          <w:sz w:val="28"/>
          <w:szCs w:val="28"/>
        </w:rPr>
        <w:t>НА ДОЛЖНОСТЬ ГЛАВЫ КОМСОМОЛЬСКОГО МУНИЦИПАЛЬНОГО РАЙОНА ИВАНОВСКОЙ ОБЛАСТИ</w:t>
      </w:r>
    </w:p>
    <w:p w14:paraId="67BE55A0" w14:textId="77777777" w:rsidR="003D05ED" w:rsidRPr="00072267" w:rsidRDefault="003D05ED" w:rsidP="003D05ED">
      <w:pPr>
        <w:pStyle w:val="ConsPlusTitle"/>
        <w:jc w:val="center"/>
        <w:outlineLvl w:val="1"/>
        <w:rPr>
          <w:rFonts w:ascii="Times New Roman" w:hAnsi="Times New Roman" w:cs="Times New Roman"/>
          <w:sz w:val="28"/>
          <w:szCs w:val="28"/>
        </w:rPr>
      </w:pPr>
    </w:p>
    <w:p w14:paraId="0BE7D855" w14:textId="77777777" w:rsidR="003D05ED" w:rsidRPr="00072267" w:rsidRDefault="003D05ED" w:rsidP="003D05ED">
      <w:pPr>
        <w:pStyle w:val="ConsPlusTitle"/>
        <w:jc w:val="center"/>
        <w:outlineLvl w:val="1"/>
        <w:rPr>
          <w:rFonts w:ascii="Times New Roman" w:hAnsi="Times New Roman" w:cs="Times New Roman"/>
          <w:sz w:val="28"/>
          <w:szCs w:val="28"/>
        </w:rPr>
      </w:pPr>
      <w:r w:rsidRPr="00072267">
        <w:rPr>
          <w:rFonts w:ascii="Times New Roman" w:hAnsi="Times New Roman" w:cs="Times New Roman"/>
          <w:sz w:val="28"/>
          <w:szCs w:val="28"/>
        </w:rPr>
        <w:t>1. Предмет регулирования</w:t>
      </w:r>
    </w:p>
    <w:p w14:paraId="5862FC5C" w14:textId="77777777" w:rsidR="003D05ED" w:rsidRPr="00072267" w:rsidRDefault="003D05ED" w:rsidP="003D05ED">
      <w:pPr>
        <w:pStyle w:val="ConsPlusNormal"/>
        <w:jc w:val="both"/>
        <w:rPr>
          <w:rFonts w:ascii="Times New Roman" w:hAnsi="Times New Roman" w:cs="Times New Roman"/>
          <w:sz w:val="28"/>
          <w:szCs w:val="28"/>
        </w:rPr>
      </w:pPr>
    </w:p>
    <w:p w14:paraId="68783A33" w14:textId="77777777" w:rsidR="003D05ED" w:rsidRPr="00072267" w:rsidRDefault="003D05ED" w:rsidP="003D05ED">
      <w:pPr>
        <w:autoSpaceDE w:val="0"/>
        <w:autoSpaceDN w:val="0"/>
        <w:adjustRightInd w:val="0"/>
        <w:jc w:val="both"/>
        <w:rPr>
          <w:sz w:val="28"/>
          <w:szCs w:val="28"/>
        </w:rPr>
      </w:pPr>
      <w:r w:rsidRPr="00072267">
        <w:rPr>
          <w:sz w:val="28"/>
          <w:szCs w:val="28"/>
        </w:rPr>
        <w:t xml:space="preserve">           1.1. Положение о порядке проведения конкурса по отбору кандидатур на должность Г</w:t>
      </w:r>
      <w:r w:rsidRPr="00072267">
        <w:rPr>
          <w:sz w:val="28"/>
          <w:szCs w:val="28"/>
        </w:rPr>
        <w:fldChar w:fldCharType="begin"/>
      </w:r>
      <w:r w:rsidRPr="00072267">
        <w:rPr>
          <w:sz w:val="28"/>
          <w:szCs w:val="28"/>
        </w:rPr>
        <w:instrText xml:space="preserve"> AUTOTEXT  " Простая надпись"  \* MERGEFORMAT </w:instrText>
      </w:r>
      <w:r w:rsidRPr="00072267">
        <w:rPr>
          <w:sz w:val="28"/>
          <w:szCs w:val="28"/>
        </w:rPr>
        <w:fldChar w:fldCharType="end"/>
      </w:r>
      <w:r w:rsidRPr="00072267">
        <w:rPr>
          <w:sz w:val="28"/>
          <w:szCs w:val="28"/>
        </w:rPr>
        <w:t xml:space="preserve">лавы Комсомольского муниципального района Ивановской области (далее - Положение) в соответствии с </w:t>
      </w:r>
      <w:r w:rsidRPr="00072267">
        <w:rPr>
          <w:rStyle w:val="wT40"/>
          <w:sz w:val="28"/>
          <w:szCs w:val="28"/>
        </w:rPr>
        <w:t>Федеральным законом от 20.03.2025г №33-ФЗ «</w:t>
      </w:r>
      <w:r w:rsidRPr="00072267">
        <w:rPr>
          <w:sz w:val="28"/>
          <w:szCs w:val="28"/>
        </w:rPr>
        <w:t>Об общих принципах организации местного самоуправления в единой системе публичной власти</w:t>
      </w:r>
      <w:r w:rsidRPr="00072267">
        <w:rPr>
          <w:rStyle w:val="wT40"/>
          <w:sz w:val="28"/>
          <w:szCs w:val="28"/>
        </w:rPr>
        <w:t>»</w:t>
      </w:r>
      <w:r w:rsidRPr="00072267">
        <w:rPr>
          <w:sz w:val="28"/>
          <w:szCs w:val="28"/>
        </w:rPr>
        <w:t xml:space="preserve">, </w:t>
      </w:r>
      <w:hyperlink r:id="rId53" w:history="1">
        <w:r w:rsidRPr="00072267">
          <w:rPr>
            <w:sz w:val="28"/>
            <w:szCs w:val="28"/>
          </w:rPr>
          <w:t>Законом</w:t>
        </w:r>
      </w:hyperlink>
      <w:r w:rsidRPr="00072267">
        <w:rPr>
          <w:sz w:val="28"/>
          <w:szCs w:val="28"/>
        </w:rPr>
        <w:t xml:space="preserve"> Ивановской области от 18.11.2014 № 86-ОЗ «О некоторых вопросах организации местного самоуправления в Ивановской области», </w:t>
      </w:r>
      <w:hyperlink r:id="rId54" w:history="1">
        <w:r w:rsidRPr="00072267">
          <w:rPr>
            <w:sz w:val="28"/>
            <w:szCs w:val="28"/>
          </w:rPr>
          <w:t>Уставом</w:t>
        </w:r>
      </w:hyperlink>
      <w:r w:rsidRPr="00072267">
        <w:rPr>
          <w:sz w:val="28"/>
          <w:szCs w:val="28"/>
        </w:rPr>
        <w:t xml:space="preserve"> Комсомольского муниципального района Ивановской области определяет порядок проведения конкурса по отбору кандидатур на должность Главы Комсомольского муниципального района Ивановской области из числа кандидатур, представленных конкурсной комиссией по результатам конкурса.</w:t>
      </w:r>
    </w:p>
    <w:p w14:paraId="675D9C21" w14:textId="77777777" w:rsidR="003D05ED" w:rsidRPr="00072267" w:rsidRDefault="003D05ED" w:rsidP="003D05ED">
      <w:pPr>
        <w:pStyle w:val="ConsPlusNormal"/>
        <w:jc w:val="both"/>
        <w:rPr>
          <w:rFonts w:ascii="Times New Roman" w:hAnsi="Times New Roman" w:cs="Times New Roman"/>
          <w:sz w:val="28"/>
          <w:szCs w:val="28"/>
        </w:rPr>
      </w:pPr>
    </w:p>
    <w:p w14:paraId="0D3B8385" w14:textId="77777777" w:rsidR="003D05ED" w:rsidRPr="00072267" w:rsidRDefault="003D05ED" w:rsidP="003D05ED">
      <w:pPr>
        <w:pStyle w:val="ConsPlusTitle"/>
        <w:jc w:val="center"/>
        <w:outlineLvl w:val="1"/>
        <w:rPr>
          <w:rFonts w:ascii="Times New Roman" w:hAnsi="Times New Roman" w:cs="Times New Roman"/>
          <w:sz w:val="28"/>
          <w:szCs w:val="28"/>
        </w:rPr>
      </w:pPr>
      <w:r w:rsidRPr="00072267">
        <w:rPr>
          <w:rFonts w:ascii="Times New Roman" w:hAnsi="Times New Roman" w:cs="Times New Roman"/>
          <w:sz w:val="28"/>
          <w:szCs w:val="28"/>
        </w:rPr>
        <w:t>2. Понятия и термины, используемые в Положении</w:t>
      </w:r>
    </w:p>
    <w:p w14:paraId="3F313D83" w14:textId="77777777" w:rsidR="003D05ED" w:rsidRPr="00072267" w:rsidRDefault="003D05ED" w:rsidP="003D05ED">
      <w:pPr>
        <w:pStyle w:val="ConsPlusNormal"/>
        <w:jc w:val="both"/>
        <w:rPr>
          <w:rFonts w:ascii="Times New Roman" w:hAnsi="Times New Roman" w:cs="Times New Roman"/>
          <w:sz w:val="28"/>
          <w:szCs w:val="28"/>
        </w:rPr>
      </w:pPr>
    </w:p>
    <w:p w14:paraId="5F11AD4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2.1. В Положении используются следующие понятия и термины:</w:t>
      </w:r>
    </w:p>
    <w:p w14:paraId="4431125F"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xml:space="preserve">Глава Комсомольского муниципального района Ивановской области - высшее должностное лицо Комсомольского муниципального района Ивановской области, наделенное </w:t>
      </w:r>
      <w:hyperlink r:id="rId55" w:history="1">
        <w:r w:rsidRPr="00072267">
          <w:rPr>
            <w:rFonts w:ascii="Times New Roman" w:hAnsi="Times New Roman" w:cs="Times New Roman"/>
            <w:sz w:val="28"/>
            <w:szCs w:val="28"/>
          </w:rPr>
          <w:t>Уставом</w:t>
        </w:r>
      </w:hyperlink>
      <w:r w:rsidRPr="00072267">
        <w:rPr>
          <w:rFonts w:ascii="Times New Roman" w:hAnsi="Times New Roman" w:cs="Times New Roman"/>
          <w:sz w:val="28"/>
          <w:szCs w:val="28"/>
        </w:rPr>
        <w:t xml:space="preserve"> Комсомольского муниципального района Ивановской области собственными полномочиями по решению вопросов местного значения и возглавляющее исполнительно-распорядительный орган местного самоуправления Комсомольского муниципального района Ивановской области - Администрацию Комсомольского муниципального района Ивановской области (далее по тексту-Глава района, Глава Комсомольского муниципального района);</w:t>
      </w:r>
    </w:p>
    <w:p w14:paraId="299AAC57"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кандидат на должность Главы Комсомольского муниципального района Ивановской области (далее по тексту - кандидат) - гражданин, представивший документы для участия в конкурсе по отбору кандидатур на должность Главы Комсомольского муниципального района Ивановской области и зарегистрированный конкурсной комиссией в установленном настоящим Положением порядке;</w:t>
      </w:r>
    </w:p>
    <w:p w14:paraId="2DD259AD"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xml:space="preserve">кандидатура на должность Главы Комсомольского муниципального района Ивановской области - зарегистрированный кандидат, представленный конкурсной комиссией по результатам конкурса Совету Комсомольского муниципального </w:t>
      </w:r>
      <w:r w:rsidRPr="00072267">
        <w:rPr>
          <w:rFonts w:ascii="Times New Roman" w:hAnsi="Times New Roman" w:cs="Times New Roman"/>
          <w:sz w:val="28"/>
          <w:szCs w:val="28"/>
        </w:rPr>
        <w:lastRenderedPageBreak/>
        <w:t>района Ивановской области для проведения голосования по избранию на должность Главы Комсомольского муниципального района Ивановской области;</w:t>
      </w:r>
    </w:p>
    <w:p w14:paraId="79C7140A"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конкурсная комиссия - комиссия по проведению конкурса по отбору кандидатур на должность Главы Комсомольского муниципального района Ивановской области;</w:t>
      </w:r>
    </w:p>
    <w:p w14:paraId="6558CDCC"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конкурс по отбору кандидатур на должность Главы Комсомольского муниципального района Ивановской области (далее - конкурс) - проводимая в соответствии с решением Совета Комсомольского муниципального района Ивановской области о проведении конкурса и настоящим Положением процедура отбора кандидатур на должность Главы Комсомольского муниципального района Ивановской области из числа зарегистрированных конкурсной комиссией кандидатов.</w:t>
      </w:r>
    </w:p>
    <w:p w14:paraId="1ADC0937" w14:textId="77777777" w:rsidR="003D05ED" w:rsidRPr="00072267" w:rsidRDefault="003D05ED" w:rsidP="003D05ED">
      <w:pPr>
        <w:pStyle w:val="ConsPlusNormal"/>
        <w:jc w:val="center"/>
        <w:rPr>
          <w:rFonts w:ascii="Times New Roman" w:hAnsi="Times New Roman" w:cs="Times New Roman"/>
          <w:sz w:val="28"/>
          <w:szCs w:val="28"/>
        </w:rPr>
      </w:pPr>
    </w:p>
    <w:p w14:paraId="065A515C" w14:textId="77777777" w:rsidR="003D05ED" w:rsidRPr="00072267" w:rsidRDefault="003D05ED" w:rsidP="003D05ED">
      <w:pPr>
        <w:pStyle w:val="ConsPlusTitle"/>
        <w:jc w:val="center"/>
        <w:outlineLvl w:val="1"/>
        <w:rPr>
          <w:rFonts w:ascii="Times New Roman" w:hAnsi="Times New Roman" w:cs="Times New Roman"/>
          <w:sz w:val="28"/>
          <w:szCs w:val="28"/>
        </w:rPr>
      </w:pPr>
      <w:r w:rsidRPr="00072267">
        <w:rPr>
          <w:rFonts w:ascii="Times New Roman" w:hAnsi="Times New Roman" w:cs="Times New Roman"/>
          <w:sz w:val="28"/>
          <w:szCs w:val="28"/>
        </w:rPr>
        <w:t>3. Цели проведения конкурса</w:t>
      </w:r>
    </w:p>
    <w:p w14:paraId="51EFE9BF" w14:textId="77777777" w:rsidR="003D05ED" w:rsidRPr="00072267" w:rsidRDefault="003D05ED" w:rsidP="003D05ED">
      <w:pPr>
        <w:pStyle w:val="ConsPlusNormal"/>
        <w:jc w:val="both"/>
        <w:rPr>
          <w:rFonts w:ascii="Times New Roman" w:hAnsi="Times New Roman" w:cs="Times New Roman"/>
          <w:sz w:val="28"/>
          <w:szCs w:val="28"/>
        </w:rPr>
      </w:pPr>
    </w:p>
    <w:p w14:paraId="7BE72E7B"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3.1. Целью проведения конкурса является отбор на альтернативной основе кандидатур на должность Главы Комсомольского муниципального района Ивановской области из числа граждан, представивших документы для участия в конкурсе и зарегистрированных конкурсной комиссией в качестве кандидатов, способных по своим личностным и деловым качествам осуществлять полномочия Главы Комсомольского муниципального района Ивановской области по решению вопросов местного значения  Комсомольского муниципального района Ивановской области, а также обеспечивать осуществление органами местного самоуправления Комсомольского муниципального района Ивановской области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14:paraId="6EEF2CAD"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3.2. Конкурс призван обеспечивать равные права граждан Российской Федерации на замещение должности Главы Комсомольского муниципального района Ивановской области.</w:t>
      </w:r>
    </w:p>
    <w:p w14:paraId="6891DCC2" w14:textId="77777777" w:rsidR="003D05ED" w:rsidRPr="00072267" w:rsidRDefault="003D05ED" w:rsidP="003D05ED">
      <w:pPr>
        <w:pStyle w:val="ConsPlusNormal"/>
        <w:jc w:val="center"/>
        <w:rPr>
          <w:rFonts w:ascii="Times New Roman" w:hAnsi="Times New Roman" w:cs="Times New Roman"/>
          <w:sz w:val="28"/>
          <w:szCs w:val="28"/>
        </w:rPr>
      </w:pPr>
    </w:p>
    <w:p w14:paraId="3ECEFEAE" w14:textId="77777777" w:rsidR="003D05ED" w:rsidRPr="00072267" w:rsidRDefault="003D05ED" w:rsidP="003D05ED">
      <w:pPr>
        <w:pStyle w:val="ConsPlusTitle"/>
        <w:jc w:val="center"/>
        <w:outlineLvl w:val="1"/>
        <w:rPr>
          <w:rFonts w:ascii="Times New Roman" w:hAnsi="Times New Roman" w:cs="Times New Roman"/>
          <w:sz w:val="28"/>
          <w:szCs w:val="28"/>
        </w:rPr>
      </w:pPr>
      <w:r w:rsidRPr="00072267">
        <w:rPr>
          <w:rFonts w:ascii="Times New Roman" w:hAnsi="Times New Roman" w:cs="Times New Roman"/>
          <w:sz w:val="28"/>
          <w:szCs w:val="28"/>
        </w:rPr>
        <w:t>4. Порядок принятия решения о проведении конкурса</w:t>
      </w:r>
    </w:p>
    <w:p w14:paraId="260D2AE2" w14:textId="77777777" w:rsidR="003D05ED" w:rsidRPr="00072267" w:rsidRDefault="003D05ED" w:rsidP="003D05ED">
      <w:pPr>
        <w:pStyle w:val="ConsPlusNormal"/>
        <w:jc w:val="both"/>
        <w:rPr>
          <w:rFonts w:ascii="Times New Roman" w:hAnsi="Times New Roman" w:cs="Times New Roman"/>
          <w:sz w:val="28"/>
          <w:szCs w:val="28"/>
        </w:rPr>
      </w:pPr>
    </w:p>
    <w:p w14:paraId="6232F97D"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4.1. Решение о проведении конкурса принимает Совет Комсомольского муниципального района Ивановской области.</w:t>
      </w:r>
    </w:p>
    <w:p w14:paraId="589A24FF"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4.2. Решение о проведении конкурса принимается в случаях:</w:t>
      </w:r>
    </w:p>
    <w:p w14:paraId="2C8A3CC1"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xml:space="preserve">1) истечения срока полномочий Главы Комсомольского муниципального района Ивановской области, предусмотренного </w:t>
      </w:r>
      <w:hyperlink r:id="rId56" w:history="1">
        <w:r w:rsidRPr="00072267">
          <w:rPr>
            <w:rFonts w:ascii="Times New Roman" w:hAnsi="Times New Roman" w:cs="Times New Roman"/>
            <w:sz w:val="28"/>
            <w:szCs w:val="28"/>
          </w:rPr>
          <w:t>Уставом</w:t>
        </w:r>
      </w:hyperlink>
      <w:r w:rsidRPr="00072267">
        <w:rPr>
          <w:rFonts w:ascii="Times New Roman" w:hAnsi="Times New Roman" w:cs="Times New Roman"/>
          <w:sz w:val="28"/>
          <w:szCs w:val="28"/>
        </w:rPr>
        <w:t xml:space="preserve"> Комсомольского муниципального района Ивановской области;</w:t>
      </w:r>
    </w:p>
    <w:p w14:paraId="4E498417"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2) досрочного прекращения полномочий Главы Комсомольского муниципального района Ивановской области;</w:t>
      </w:r>
    </w:p>
    <w:p w14:paraId="755D473C"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3) признания конкурса несостоявшимся;</w:t>
      </w:r>
    </w:p>
    <w:p w14:paraId="1682C3AF"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lastRenderedPageBreak/>
        <w:t xml:space="preserve">4) </w:t>
      </w:r>
      <w:proofErr w:type="spellStart"/>
      <w:r w:rsidRPr="00072267">
        <w:rPr>
          <w:rFonts w:ascii="Times New Roman" w:hAnsi="Times New Roman" w:cs="Times New Roman"/>
          <w:sz w:val="28"/>
          <w:szCs w:val="28"/>
        </w:rPr>
        <w:t>неизбрания</w:t>
      </w:r>
      <w:proofErr w:type="spellEnd"/>
      <w:r w:rsidRPr="00072267">
        <w:rPr>
          <w:rFonts w:ascii="Times New Roman" w:hAnsi="Times New Roman" w:cs="Times New Roman"/>
          <w:sz w:val="28"/>
          <w:szCs w:val="28"/>
        </w:rPr>
        <w:t xml:space="preserve"> Советом Комсомольского муниципального района Ивановской области на должность Главы Комсомольского муниципального района Ивановской области ни одной из кандидатур, представленных конкурсной комиссией по результатам конкурса.</w:t>
      </w:r>
    </w:p>
    <w:p w14:paraId="3199BFDB"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4.3. Решение Совета Комсомольского муниципального района Ивановской области о проведении конкурса должно содержать условия проведения конкурса, сведения о дате, времени и месте его проведения, дате начала и окончания приема документов, месте и времени приема документов.</w:t>
      </w:r>
    </w:p>
    <w:p w14:paraId="7261FFA2"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К условиям конкурса относятся:</w:t>
      </w:r>
    </w:p>
    <w:p w14:paraId="3498EA34"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1) требования, предъявляемые к кандидатам на должность Главы Комсомольского муниципального района Ивановской области;</w:t>
      </w:r>
    </w:p>
    <w:p w14:paraId="695DAC92"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2) перечень документов, представляемых гражданами для участия в конкурсе по отбору кандидатур на должность Главы Комсомольского муниципального района Ивановской области.</w:t>
      </w:r>
    </w:p>
    <w:p w14:paraId="49B25B8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xml:space="preserve">4.4. Решение Совета Комсомольского муниципального района Ивановской области о проведении конкурса подлежит официальному опубликованию в порядке, установленном </w:t>
      </w:r>
      <w:hyperlink r:id="rId57" w:history="1">
        <w:r w:rsidRPr="00072267">
          <w:rPr>
            <w:rFonts w:ascii="Times New Roman" w:hAnsi="Times New Roman" w:cs="Times New Roman"/>
            <w:sz w:val="28"/>
            <w:szCs w:val="28"/>
          </w:rPr>
          <w:t>Уставом</w:t>
        </w:r>
      </w:hyperlink>
      <w:r w:rsidRPr="00072267">
        <w:rPr>
          <w:rFonts w:ascii="Times New Roman" w:hAnsi="Times New Roman" w:cs="Times New Roman"/>
          <w:sz w:val="28"/>
          <w:szCs w:val="28"/>
        </w:rPr>
        <w:t xml:space="preserve"> Комсомольского муниципального района Ивановской области, не позднее чем за двадцать дней до дня проведения конкурса.</w:t>
      </w:r>
    </w:p>
    <w:p w14:paraId="5A6DC82B" w14:textId="77777777" w:rsidR="003D05ED" w:rsidRPr="00072267" w:rsidRDefault="003D05ED" w:rsidP="003D05ED">
      <w:pPr>
        <w:pStyle w:val="ConsPlusNormal"/>
        <w:jc w:val="center"/>
        <w:rPr>
          <w:rFonts w:ascii="Times New Roman" w:hAnsi="Times New Roman" w:cs="Times New Roman"/>
          <w:sz w:val="28"/>
          <w:szCs w:val="28"/>
        </w:rPr>
      </w:pPr>
    </w:p>
    <w:p w14:paraId="40A50512" w14:textId="77777777" w:rsidR="003D05ED" w:rsidRPr="00072267" w:rsidRDefault="003D05ED" w:rsidP="003D05ED">
      <w:pPr>
        <w:pStyle w:val="ConsPlusTitle"/>
        <w:jc w:val="center"/>
        <w:outlineLvl w:val="1"/>
        <w:rPr>
          <w:rFonts w:ascii="Times New Roman" w:hAnsi="Times New Roman" w:cs="Times New Roman"/>
          <w:sz w:val="28"/>
          <w:szCs w:val="28"/>
        </w:rPr>
      </w:pPr>
      <w:r w:rsidRPr="00072267">
        <w:rPr>
          <w:rFonts w:ascii="Times New Roman" w:hAnsi="Times New Roman" w:cs="Times New Roman"/>
          <w:sz w:val="28"/>
          <w:szCs w:val="28"/>
        </w:rPr>
        <w:t>5. Порядок формирования и организации деятельности</w:t>
      </w:r>
    </w:p>
    <w:p w14:paraId="15C04926" w14:textId="77777777" w:rsidR="003D05ED" w:rsidRPr="00072267" w:rsidRDefault="003D05ED" w:rsidP="003D05ED">
      <w:pPr>
        <w:pStyle w:val="ConsPlusTitle"/>
        <w:jc w:val="center"/>
        <w:rPr>
          <w:rFonts w:ascii="Times New Roman" w:hAnsi="Times New Roman" w:cs="Times New Roman"/>
          <w:sz w:val="28"/>
          <w:szCs w:val="28"/>
        </w:rPr>
      </w:pPr>
      <w:r w:rsidRPr="00072267">
        <w:rPr>
          <w:rFonts w:ascii="Times New Roman" w:hAnsi="Times New Roman" w:cs="Times New Roman"/>
          <w:sz w:val="28"/>
          <w:szCs w:val="28"/>
        </w:rPr>
        <w:t>конкурсной комиссии</w:t>
      </w:r>
    </w:p>
    <w:p w14:paraId="0CC306D5" w14:textId="77777777" w:rsidR="003D05ED" w:rsidRPr="00072267" w:rsidRDefault="003D05ED" w:rsidP="003D05ED">
      <w:pPr>
        <w:pStyle w:val="ConsPlusNormal"/>
        <w:jc w:val="center"/>
        <w:rPr>
          <w:rFonts w:ascii="Times New Roman" w:hAnsi="Times New Roman" w:cs="Times New Roman"/>
          <w:sz w:val="28"/>
          <w:szCs w:val="28"/>
        </w:rPr>
      </w:pPr>
    </w:p>
    <w:p w14:paraId="30E9CC8E"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5.1. Для проведения конкурса формируется конкурсная комиссия в количестве 8 человек.</w:t>
      </w:r>
    </w:p>
    <w:p w14:paraId="14593FC0" w14:textId="77777777" w:rsidR="003D05ED" w:rsidRPr="00072267" w:rsidRDefault="003D05ED" w:rsidP="003D05ED">
      <w:pPr>
        <w:pStyle w:val="ConsPlusNormal"/>
        <w:ind w:firstLine="709"/>
        <w:contextualSpacing/>
        <w:jc w:val="both"/>
        <w:rPr>
          <w:rFonts w:ascii="Times New Roman" w:hAnsi="Times New Roman" w:cs="Times New Roman"/>
          <w:i/>
          <w:sz w:val="28"/>
          <w:szCs w:val="28"/>
        </w:rPr>
      </w:pPr>
      <w:r w:rsidRPr="00072267">
        <w:rPr>
          <w:rFonts w:ascii="Times New Roman" w:hAnsi="Times New Roman" w:cs="Times New Roman"/>
          <w:sz w:val="28"/>
          <w:szCs w:val="28"/>
        </w:rPr>
        <w:t xml:space="preserve">5.2. </w:t>
      </w:r>
      <w:r w:rsidRPr="00072267">
        <w:rPr>
          <w:rFonts w:ascii="Times New Roman" w:hAnsi="Times New Roman" w:cs="Times New Roman"/>
          <w:i/>
          <w:sz w:val="28"/>
          <w:szCs w:val="28"/>
        </w:rPr>
        <w:t xml:space="preserve"> </w:t>
      </w:r>
      <w:r w:rsidRPr="00072267">
        <w:rPr>
          <w:rFonts w:ascii="Times New Roman" w:hAnsi="Times New Roman" w:cs="Times New Roman"/>
          <w:bCs/>
          <w:sz w:val="28"/>
          <w:szCs w:val="28"/>
        </w:rPr>
        <w:t>При формировании конкурсной комиссии 1/4 ее членов назначается</w:t>
      </w:r>
      <w:r w:rsidRPr="00072267">
        <w:rPr>
          <w:rFonts w:ascii="Times New Roman" w:hAnsi="Times New Roman" w:cs="Times New Roman"/>
          <w:sz w:val="28"/>
          <w:szCs w:val="28"/>
        </w:rPr>
        <w:t xml:space="preserve"> Советом Комсомольского муниципального района Ивановской области</w:t>
      </w:r>
      <w:r w:rsidRPr="00072267">
        <w:rPr>
          <w:rFonts w:ascii="Times New Roman" w:hAnsi="Times New Roman" w:cs="Times New Roman"/>
          <w:bCs/>
          <w:sz w:val="28"/>
          <w:szCs w:val="28"/>
        </w:rPr>
        <w:t xml:space="preserve">, другая 1/4 часть – </w:t>
      </w:r>
      <w:r w:rsidRPr="00072267">
        <w:rPr>
          <w:rFonts w:ascii="Times New Roman" w:hAnsi="Times New Roman" w:cs="Times New Roman"/>
          <w:sz w:val="28"/>
          <w:szCs w:val="28"/>
        </w:rPr>
        <w:t>Советом Комсомольского городского поселения Комсомольского муниципального района Ивановской области</w:t>
      </w:r>
      <w:r w:rsidRPr="00072267">
        <w:rPr>
          <w:rFonts w:ascii="Times New Roman" w:hAnsi="Times New Roman" w:cs="Times New Roman"/>
          <w:bCs/>
          <w:sz w:val="28"/>
          <w:szCs w:val="28"/>
        </w:rPr>
        <w:t>, а половина - Губернатором Ивановской области.</w:t>
      </w:r>
    </w:p>
    <w:p w14:paraId="3EEF6C43" w14:textId="77777777" w:rsidR="003D05ED" w:rsidRPr="00072267" w:rsidRDefault="003D05ED" w:rsidP="003D05ED">
      <w:pPr>
        <w:pStyle w:val="ConsPlusNormal"/>
        <w:ind w:firstLine="709"/>
        <w:contextualSpacing/>
        <w:jc w:val="both"/>
        <w:rPr>
          <w:rFonts w:ascii="Times New Roman" w:hAnsi="Times New Roman" w:cs="Times New Roman"/>
          <w:i/>
          <w:sz w:val="28"/>
          <w:szCs w:val="28"/>
        </w:rPr>
      </w:pPr>
      <w:r w:rsidRPr="00072267">
        <w:rPr>
          <w:rFonts w:ascii="Times New Roman" w:hAnsi="Times New Roman" w:cs="Times New Roman"/>
          <w:sz w:val="28"/>
          <w:szCs w:val="28"/>
        </w:rPr>
        <w:t xml:space="preserve">Информация о проведении конкурса по отбору кандидатур на должность Главы Комсомольского муниципального района Ивановской области включающая ходатайство о назначении половины членов конкурсной комиссии, направляются Губернатору Ивановской области Советом Комсомольского муниципального района Ивановской области. </w:t>
      </w:r>
    </w:p>
    <w:p w14:paraId="02191312"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xml:space="preserve">Кандидатов в члены конкурсной комиссии от Совета Комсомольского муниципального района Ивановской области вправе выдвигать Председатель Совета Комсомольского муниципального района Ивановской области, депутаты Совета Комсомольского муниципального района Ивановской области в количестве не менее одной трети от установленной численности депутатов. </w:t>
      </w:r>
    </w:p>
    <w:p w14:paraId="16FD4D0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xml:space="preserve">Решение Совета Комсомольского муниципального района Ивановской области о назначении в состав конкурсной комиссии принимается большинством </w:t>
      </w:r>
      <w:r w:rsidRPr="00072267">
        <w:rPr>
          <w:rFonts w:ascii="Times New Roman" w:hAnsi="Times New Roman" w:cs="Times New Roman"/>
          <w:sz w:val="28"/>
          <w:szCs w:val="28"/>
        </w:rPr>
        <w:lastRenderedPageBreak/>
        <w:t xml:space="preserve">голосов от числа присутствующих на заседании депутатов Совета Комсомольского муниципального района Ивановской области открытым голосованием. </w:t>
      </w:r>
    </w:p>
    <w:p w14:paraId="0E806421"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5.3. Конкурсная комиссия состоит из председателя, заместителя председателя, секретаря и членов конкурсной комиссии.</w:t>
      </w:r>
    </w:p>
    <w:p w14:paraId="6E8E1004"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Председатель, заместитель председателя и секретарь конкурсной комиссии избираются на первом заседании конкурсной комиссии из ее состава простым большинством голосов от числа присутствующих на заседании членов конкурсной комиссии.</w:t>
      </w:r>
    </w:p>
    <w:p w14:paraId="5B0954F9"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Первое заседание конкурсной комиссии должно состояться до дня начала приема документов для участия в конкурсе.</w:t>
      </w:r>
    </w:p>
    <w:p w14:paraId="100DC77A"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5.4. Председатель конкурсной комиссии:</w:t>
      </w:r>
    </w:p>
    <w:p w14:paraId="7BAA3FD3"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1) осуществляет общее руководство работой конкурсной комиссии;</w:t>
      </w:r>
    </w:p>
    <w:p w14:paraId="4D5F7DCF"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2) распределяет обязанности между членами конкурсной комиссии;</w:t>
      </w:r>
    </w:p>
    <w:p w14:paraId="636A474A"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3) председательствует на заседаниях конкурсной комиссии;</w:t>
      </w:r>
    </w:p>
    <w:p w14:paraId="7F3DBA98"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4) подписывает протоколы заседаний конкурсной комиссии и (или) принятые конкурсной комиссией решения, запросы, уведомления и другие документы;</w:t>
      </w:r>
    </w:p>
    <w:p w14:paraId="7E2C5BD1"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 контролирует исполнение решений, принятых конкурсной комиссией;</w:t>
      </w:r>
    </w:p>
    <w:p w14:paraId="06CB51D9"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6) представляет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14:paraId="410F9B1E"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 представляет на заседании Совета Комсомольского муниципального района Ивановской области принятое по результатам конкурса решение конкурсной комиссии.</w:t>
      </w:r>
    </w:p>
    <w:p w14:paraId="0EBEAAF6"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5.5. Заместитель председателя конкурсной комиссии осуществляет полномочия председателя конкурсной комиссии в случае его отсутствия, а также осуществляет по поручению председателя конкурсной комиссии иные полномочия.</w:t>
      </w:r>
    </w:p>
    <w:p w14:paraId="43B169C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5.6. Секретарь конкурсной комиссии:</w:t>
      </w:r>
    </w:p>
    <w:p w14:paraId="08339292"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1) осуществляет организационное обеспечение деятельности конкурсной комиссии;</w:t>
      </w:r>
    </w:p>
    <w:p w14:paraId="3D8AA303"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2) принимает поступающие в конкурсную комиссию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14:paraId="0A9C77DE"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3) осуществляет подготовку заседаний конкурсной комиссии, в том числе обеспечивает извещение членов конкурсной комиссии, а при необходимости - граждан, представивших в конкурсную комиссию документы для участия в конкурсе, кандидатов, иных лиц, привлеченных к участию в работе конкурсной комиссии, о дате, времени и месте заседания конкурсной комиссии;</w:t>
      </w:r>
    </w:p>
    <w:p w14:paraId="2FAF47F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4) ведет и подписывает протоколы заседаний конкурсной комиссии;</w:t>
      </w:r>
    </w:p>
    <w:p w14:paraId="72684057"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lastRenderedPageBreak/>
        <w:t>5) решает иные организационные вопросы, связанные с подготовкой и проведением заседаний конкурсной комиссии;</w:t>
      </w:r>
    </w:p>
    <w:p w14:paraId="24794E9B"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6) выполняет поручения председателя конкурсной комиссии, а в его отсутствие - заместителя председателя конкурсной комиссии.</w:t>
      </w:r>
    </w:p>
    <w:p w14:paraId="5CC953AB"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5.7. Члены конкурсной комиссии осуществляют свою работу на непостоянной неоплачиваемой основе.</w:t>
      </w:r>
    </w:p>
    <w:p w14:paraId="329BAC47"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5.8. Член конкурсной комиссии может быть выведен из состава конкурсной комиссии по решению органа (должностного лица), назначившего его, принимаемому в том же порядке, что и решение о назначении в состав конкурсной комиссии.</w:t>
      </w:r>
    </w:p>
    <w:p w14:paraId="192CDB83" w14:textId="77777777" w:rsidR="003D05ED" w:rsidRPr="00072267" w:rsidRDefault="003D05ED" w:rsidP="003D05ED">
      <w:pPr>
        <w:autoSpaceDE w:val="0"/>
        <w:autoSpaceDN w:val="0"/>
        <w:adjustRightInd w:val="0"/>
        <w:ind w:firstLine="709"/>
        <w:jc w:val="both"/>
        <w:rPr>
          <w:sz w:val="28"/>
          <w:szCs w:val="28"/>
        </w:rPr>
      </w:pPr>
      <w:r w:rsidRPr="00072267">
        <w:rPr>
          <w:sz w:val="28"/>
          <w:szCs w:val="28"/>
        </w:rPr>
        <w:t>В случае если после принятия решения о назначении конкурсной комиссии до принятия конкурсной комиссией решения о результатах конкурса будет установлено, что гражданин, представивший документы для участия в конкурсе (кандидат), состоит в близком родстве или свойстве с членом конкурсной комиссии (родители, супруг, дети, братья, сестры, а также братья, сестры, родители, дети супругов и супруги детей) либо член конкурсной комиссии находится в непосредственном подчинении у гражданина, представившего документы об участии в конкурсе (кандидата), то такой член конкурсной комиссии подлежит выведению из состава конкурсной комиссии по решению органа (должностного лица), назначившего его.</w:t>
      </w:r>
    </w:p>
    <w:p w14:paraId="68EE0183"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Новый член конкурсной комиссии назначается тем органом (должностным лицом), которым был назначен исключенный член конкурсной комиссии.</w:t>
      </w:r>
    </w:p>
    <w:p w14:paraId="0DBCDF07"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5.9. Конкурсная комиссия является коллегиальным органом и обладает следующими полномочиями:</w:t>
      </w:r>
    </w:p>
    <w:p w14:paraId="21C4BA41"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1) рассматривает документы, представленные для участия в конкурсе;</w:t>
      </w:r>
    </w:p>
    <w:p w14:paraId="132A179F"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2) регистрирует кандидатов на должность Главы Комсомольского муниципального района Ивановской области либо отказывает в регистрации;</w:t>
      </w:r>
    </w:p>
    <w:p w14:paraId="50D8F797"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3) организует и проводит конкурс;</w:t>
      </w:r>
    </w:p>
    <w:p w14:paraId="2E9F4AFA"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4) определяет результаты конкурса;</w:t>
      </w:r>
    </w:p>
    <w:p w14:paraId="300C1A9C"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 по результатам конкурса представляет Совету Комсомольского муниципального района Ивановской области для проведения голосования по кандидатурам на должность Главы Комсомольского муниципального района Ивановской области не менее двух кандидатур;</w:t>
      </w:r>
    </w:p>
    <w:p w14:paraId="5B659894"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6) осуществляет иные полномочия в соответствии с настоящим Положением.</w:t>
      </w:r>
    </w:p>
    <w:p w14:paraId="639B51A9"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5.10.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14:paraId="5898AFD0" w14:textId="77777777" w:rsidR="003D05ED" w:rsidRPr="00072267" w:rsidRDefault="003D05ED" w:rsidP="003D05ED">
      <w:pPr>
        <w:autoSpaceDE w:val="0"/>
        <w:autoSpaceDN w:val="0"/>
        <w:adjustRightInd w:val="0"/>
        <w:jc w:val="both"/>
        <w:rPr>
          <w:sz w:val="28"/>
          <w:szCs w:val="28"/>
        </w:rPr>
      </w:pPr>
      <w:r w:rsidRPr="00072267">
        <w:rPr>
          <w:sz w:val="28"/>
          <w:szCs w:val="28"/>
        </w:rPr>
        <w:t xml:space="preserve">5.11. В своей деятельности конкурсная комиссия руководствуется </w:t>
      </w:r>
      <w:hyperlink r:id="rId58" w:history="1">
        <w:r w:rsidRPr="00072267">
          <w:rPr>
            <w:sz w:val="28"/>
            <w:szCs w:val="28"/>
          </w:rPr>
          <w:t>Конституцией</w:t>
        </w:r>
      </w:hyperlink>
      <w:r w:rsidRPr="00072267">
        <w:rPr>
          <w:sz w:val="28"/>
          <w:szCs w:val="28"/>
        </w:rPr>
        <w:t xml:space="preserve"> Российской Федерации, Федеральным </w:t>
      </w:r>
      <w:hyperlink r:id="rId59" w:history="1">
        <w:r w:rsidRPr="00072267">
          <w:rPr>
            <w:sz w:val="28"/>
            <w:szCs w:val="28"/>
          </w:rPr>
          <w:t>законом</w:t>
        </w:r>
      </w:hyperlink>
      <w:r w:rsidRPr="00072267">
        <w:rPr>
          <w:sz w:val="28"/>
          <w:szCs w:val="28"/>
        </w:rPr>
        <w:t xml:space="preserve"> от 20.03.2025 №33-ФЗ «Об общих принципах организации местного самоуправления в единой системе публичной власти», иными законодательными актами Российской Федерации и Ивановской </w:t>
      </w:r>
      <w:r w:rsidRPr="00072267">
        <w:rPr>
          <w:sz w:val="28"/>
          <w:szCs w:val="28"/>
        </w:rPr>
        <w:lastRenderedPageBreak/>
        <w:t xml:space="preserve">области, </w:t>
      </w:r>
      <w:hyperlink r:id="rId60" w:history="1">
        <w:r w:rsidRPr="00072267">
          <w:rPr>
            <w:sz w:val="28"/>
            <w:szCs w:val="28"/>
          </w:rPr>
          <w:t>Уставом</w:t>
        </w:r>
      </w:hyperlink>
      <w:r w:rsidRPr="00072267">
        <w:rPr>
          <w:sz w:val="28"/>
          <w:szCs w:val="28"/>
        </w:rPr>
        <w:t xml:space="preserve"> Комсомольского муниципального района Ивановской области, а также настоящим Положением.</w:t>
      </w:r>
    </w:p>
    <w:p w14:paraId="749D9C38"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5.12. Основной организационной формой деятельности конкурсной комиссии являются заседания.</w:t>
      </w:r>
    </w:p>
    <w:p w14:paraId="5D7F127E"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Члены конкурсной комиссии участвуют в ее заседаниях лично и не вправе передавать свои полномочия другому лицу.</w:t>
      </w:r>
    </w:p>
    <w:p w14:paraId="6EF5593E"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Члены конкурсной комиссии не имеют право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14:paraId="556D87D3"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5.13. Заседание конкурсной комиссии является правомочным, если на нем присутствует не менее двух третей ее членов.</w:t>
      </w:r>
    </w:p>
    <w:p w14:paraId="66007D7F"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на заседании членов конкурсной комиссии.</w:t>
      </w:r>
    </w:p>
    <w:p w14:paraId="3BDB54CB"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При равенстве голосов решающим является голос председательствующего на заседании конкурсной комиссии.</w:t>
      </w:r>
    </w:p>
    <w:p w14:paraId="6850B98C"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14:paraId="7BEB2CD6"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5.15. Материально-техническое и организационное обеспечение работы конкурсной комиссии возлагается на Администрацию Комсомольского муниципального района Ивановской области.</w:t>
      </w:r>
    </w:p>
    <w:p w14:paraId="08240D0D"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5.16. Конкурсная комиссия осуществляет свои полномочия с момента ее формирования в правомочном составе до дня вступления в силу решения Совета Комсомольского муниципального района Ивановской области об избрании на должность Главы Комсомольского муниципального района Ивановской области одной из кандидатур, представленной конкурсной комиссией по результатам конкурса.</w:t>
      </w:r>
    </w:p>
    <w:p w14:paraId="6A155036" w14:textId="77777777" w:rsidR="003D05ED" w:rsidRPr="00072267" w:rsidRDefault="003D05ED" w:rsidP="003D05ED">
      <w:pPr>
        <w:pStyle w:val="ConsPlusNormal"/>
        <w:jc w:val="center"/>
        <w:rPr>
          <w:rFonts w:ascii="Times New Roman" w:hAnsi="Times New Roman" w:cs="Times New Roman"/>
          <w:sz w:val="28"/>
          <w:szCs w:val="28"/>
        </w:rPr>
      </w:pPr>
    </w:p>
    <w:p w14:paraId="4EB31310" w14:textId="77777777" w:rsidR="003D05ED" w:rsidRPr="00072267" w:rsidRDefault="003D05ED" w:rsidP="003D05ED">
      <w:pPr>
        <w:pStyle w:val="ConsPlusTitle"/>
        <w:jc w:val="center"/>
        <w:outlineLvl w:val="1"/>
        <w:rPr>
          <w:rFonts w:ascii="Times New Roman" w:hAnsi="Times New Roman" w:cs="Times New Roman"/>
          <w:sz w:val="28"/>
          <w:szCs w:val="28"/>
        </w:rPr>
      </w:pPr>
      <w:r w:rsidRPr="00072267">
        <w:rPr>
          <w:rFonts w:ascii="Times New Roman" w:hAnsi="Times New Roman" w:cs="Times New Roman"/>
          <w:sz w:val="28"/>
          <w:szCs w:val="28"/>
        </w:rPr>
        <w:t>6. Условия участия в конкурсе</w:t>
      </w:r>
    </w:p>
    <w:p w14:paraId="46EF38C9" w14:textId="77777777" w:rsidR="003D05ED" w:rsidRPr="00072267" w:rsidRDefault="003D05ED" w:rsidP="003D05ED">
      <w:pPr>
        <w:pStyle w:val="ConsPlusTitle"/>
        <w:ind w:firstLine="851"/>
        <w:jc w:val="center"/>
        <w:outlineLvl w:val="1"/>
        <w:rPr>
          <w:rFonts w:ascii="Times New Roman" w:hAnsi="Times New Roman" w:cs="Times New Roman"/>
          <w:color w:val="000000"/>
          <w:sz w:val="28"/>
          <w:szCs w:val="28"/>
        </w:rPr>
      </w:pPr>
    </w:p>
    <w:p w14:paraId="6262470B" w14:textId="77777777" w:rsidR="003D05ED" w:rsidRPr="00072267" w:rsidRDefault="003D05ED" w:rsidP="003D05ED">
      <w:pPr>
        <w:pStyle w:val="a6"/>
        <w:ind w:firstLine="851"/>
        <w:jc w:val="both"/>
        <w:rPr>
          <w:rFonts w:ascii="Times New Roman" w:hAnsi="Times New Roman"/>
          <w:sz w:val="28"/>
          <w:szCs w:val="28"/>
        </w:rPr>
      </w:pPr>
      <w:r w:rsidRPr="00072267">
        <w:rPr>
          <w:rFonts w:ascii="Times New Roman" w:hAnsi="Times New Roman"/>
          <w:sz w:val="28"/>
          <w:szCs w:val="28"/>
        </w:rPr>
        <w:t>6.1. Право на участие в конкурсе имеют граждане Российской Федерации, достигшие на день проведения конкурса 18 лет.</w:t>
      </w:r>
    </w:p>
    <w:p w14:paraId="6F4C4A88" w14:textId="77777777" w:rsidR="003D05ED" w:rsidRPr="00072267" w:rsidRDefault="003D05ED" w:rsidP="003D05ED">
      <w:pPr>
        <w:pStyle w:val="a6"/>
        <w:ind w:firstLine="851"/>
        <w:jc w:val="both"/>
        <w:rPr>
          <w:rFonts w:ascii="Times New Roman" w:hAnsi="Times New Roman"/>
          <w:sz w:val="28"/>
          <w:szCs w:val="28"/>
        </w:rPr>
      </w:pPr>
      <w:r w:rsidRPr="00072267">
        <w:rPr>
          <w:rFonts w:ascii="Times New Roman" w:hAnsi="Times New Roman"/>
          <w:sz w:val="28"/>
          <w:szCs w:val="28"/>
        </w:rPr>
        <w:t xml:space="preserve">На основании международных договоров Российской Федерации и в порядке, установленном законом, иностранные граждане, постоянно </w:t>
      </w:r>
      <w:r w:rsidRPr="00072267">
        <w:rPr>
          <w:rFonts w:ascii="Times New Roman" w:hAnsi="Times New Roman"/>
          <w:sz w:val="28"/>
          <w:szCs w:val="28"/>
        </w:rPr>
        <w:lastRenderedPageBreak/>
        <w:t>проживающие на территории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5CD445E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6.2. Для участия в конкурсе гражданин лично представляет в конкурсную комиссию:</w:t>
      </w:r>
    </w:p>
    <w:p w14:paraId="568BA57C"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 </w:t>
      </w:r>
      <w:hyperlink w:anchor="P231" w:tooltip="https://rodniki-37.gosuslugi.ru/samoupravlenie/sovet-rayona-1/konkurs-na-dolzhnost-glavy-rayona/solution-2025-02-27-regulation-competition-head-rodnikovsky/#P231" w:history="1">
        <w:r w:rsidRPr="00072267">
          <w:rPr>
            <w:rStyle w:val="a5"/>
            <w:rFonts w:ascii="Times New Roman" w:hAnsi="Times New Roman"/>
            <w:color w:val="000000"/>
            <w:sz w:val="28"/>
            <w:szCs w:val="28"/>
          </w:rPr>
          <w:t>заявление</w:t>
        </w:r>
      </w:hyperlink>
      <w:r w:rsidRPr="00072267">
        <w:rPr>
          <w:rFonts w:ascii="Times New Roman" w:hAnsi="Times New Roman"/>
          <w:sz w:val="28"/>
          <w:szCs w:val="28"/>
        </w:rPr>
        <w:t> в письменной форме об участии в конкурсе по форме согласно приложению N 1 к настоящему Положению с фотографией 3 x 4 см в двух экземплярах;</w:t>
      </w:r>
    </w:p>
    <w:p w14:paraId="465860B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14:paraId="4782F7B7"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3) </w:t>
      </w:r>
      <w:hyperlink w:anchor="P314" w:tooltip="https://rodniki-37.gosuslugi.ru/samoupravlenie/sovet-rayona-1/konkurs-na-dolzhnost-glavy-rayona/solution-2025-02-27-regulation-competition-head-rodnikovsky/#P314" w:history="1">
        <w:r w:rsidRPr="00072267">
          <w:rPr>
            <w:rStyle w:val="a5"/>
            <w:rFonts w:ascii="Times New Roman" w:hAnsi="Times New Roman"/>
            <w:color w:val="000000"/>
            <w:sz w:val="28"/>
            <w:szCs w:val="28"/>
          </w:rPr>
          <w:t>согласие</w:t>
        </w:r>
      </w:hyperlink>
      <w:r w:rsidRPr="00072267">
        <w:rPr>
          <w:rFonts w:ascii="Times New Roman" w:hAnsi="Times New Roman"/>
          <w:sz w:val="28"/>
          <w:szCs w:val="28"/>
        </w:rPr>
        <w:t> на обработку персональных данных по форме согласно приложению N 2 к настоящему Положению;</w:t>
      </w:r>
    </w:p>
    <w:p w14:paraId="0665F9E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14:paraId="1130E544"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6.3. Помимо обязательного перечня документов, указанных в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пункте 6.2</w:t>
        </w:r>
      </w:hyperlink>
      <w:r w:rsidRPr="00072267">
        <w:rPr>
          <w:rFonts w:ascii="Times New Roman" w:hAnsi="Times New Roman"/>
          <w:sz w:val="28"/>
          <w:szCs w:val="28"/>
        </w:rPr>
        <w:t> настоящего Положения,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61" w:tooltip="consultantplus://offline/ref=589E91ED173E80E5B4B5338004876CC78C2898A6A7ED0FB88B6A02D216AB5EBD790C1D27CA4CA4580B25F48037A99A130ADFA4588E18g837J" w:history="1">
        <w:r w:rsidRPr="00072267">
          <w:rPr>
            <w:rStyle w:val="a5"/>
            <w:rFonts w:ascii="Times New Roman" w:hAnsi="Times New Roman"/>
            <w:color w:val="000000"/>
            <w:sz w:val="28"/>
            <w:szCs w:val="28"/>
          </w:rPr>
          <w:t>статьей 66.1</w:t>
        </w:r>
      </w:hyperlink>
      <w:r w:rsidRPr="00072267">
        <w:rPr>
          <w:rFonts w:ascii="Times New Roman" w:hAnsi="Times New Roman"/>
          <w:sz w:val="28"/>
          <w:szCs w:val="28"/>
        </w:rPr>
        <w:t>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1BD82D15"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6.4. Копии документов, указанных в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пунктах 6.2</w:t>
        </w:r>
      </w:hyperlink>
      <w:r w:rsidRPr="00072267">
        <w:rPr>
          <w:rFonts w:ascii="Times New Roman" w:hAnsi="Times New Roman"/>
          <w:sz w:val="28"/>
          <w:szCs w:val="28"/>
        </w:rPr>
        <w:t> и </w:t>
      </w:r>
      <w:hyperlink w:anchor="P132" w:tooltip="https://rodniki-37.ru/samoupr/sovet_rayona/konkurs-na-dolzhnost-glavy-rayona/?ELEMENT_ID=21476#P132" w:history="1">
        <w:r w:rsidRPr="00072267">
          <w:rPr>
            <w:rStyle w:val="a5"/>
            <w:rFonts w:ascii="Times New Roman" w:hAnsi="Times New Roman"/>
            <w:color w:val="000000"/>
            <w:sz w:val="28"/>
            <w:szCs w:val="28"/>
          </w:rPr>
          <w:t>6.3</w:t>
        </w:r>
      </w:hyperlink>
      <w:r w:rsidRPr="00072267">
        <w:rPr>
          <w:rFonts w:ascii="Times New Roman" w:hAnsi="Times New Roman"/>
          <w:sz w:val="28"/>
          <w:szCs w:val="28"/>
        </w:rPr>
        <w:t> настоящего Положения,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4F464E21"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5730171D"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пунктом 6.2</w:t>
        </w:r>
      </w:hyperlink>
      <w:r w:rsidRPr="00072267">
        <w:rPr>
          <w:rFonts w:ascii="Times New Roman" w:hAnsi="Times New Roman"/>
          <w:sz w:val="28"/>
          <w:szCs w:val="28"/>
        </w:rPr>
        <w:t xml:space="preserve"> настоящего Положения.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w:t>
      </w:r>
      <w:proofErr w:type="gramStart"/>
      <w:r w:rsidRPr="00072267">
        <w:rPr>
          <w:rFonts w:ascii="Times New Roman" w:hAnsi="Times New Roman"/>
          <w:sz w:val="28"/>
          <w:szCs w:val="28"/>
        </w:rPr>
        <w:t>удостоверяет  подписью</w:t>
      </w:r>
      <w:proofErr w:type="gramEnd"/>
      <w:r w:rsidRPr="00072267">
        <w:rPr>
          <w:rFonts w:ascii="Times New Roman" w:hAnsi="Times New Roman"/>
          <w:sz w:val="28"/>
          <w:szCs w:val="28"/>
        </w:rPr>
        <w:t xml:space="preserve"> (один экземпляр описи остается в конкурсной комиссии, другой вручается под роспись гражданину).</w:t>
      </w:r>
    </w:p>
    <w:p w14:paraId="6AF3862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lastRenderedPageBreak/>
        <w:t>6.6. Заявление и соответствующие документы подаются гражданином лично секретарю конкурсной комиссии.</w:t>
      </w:r>
    </w:p>
    <w:p w14:paraId="1B6F79F7"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1EA6B7E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7CE9AABF"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пунктом 6.2</w:t>
        </w:r>
      </w:hyperlink>
      <w:r w:rsidRPr="00072267">
        <w:rPr>
          <w:rFonts w:ascii="Times New Roman" w:hAnsi="Times New Roman"/>
          <w:sz w:val="28"/>
          <w:szCs w:val="28"/>
        </w:rPr>
        <w:t> настоящего Положения, является основанием для отказа лицу в их приеме для участия в конкурсе.</w:t>
      </w:r>
    </w:p>
    <w:p w14:paraId="2B486A6F"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В случае представления неполного пакета документов гражданин вправе в пределах установленных решением Совета района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пунктом 6.2</w:t>
        </w:r>
      </w:hyperlink>
      <w:r w:rsidRPr="00072267">
        <w:rPr>
          <w:rFonts w:ascii="Times New Roman" w:hAnsi="Times New Roman"/>
          <w:sz w:val="28"/>
          <w:szCs w:val="28"/>
        </w:rPr>
        <w:t> настоящего Положения.</w:t>
      </w:r>
    </w:p>
    <w:p w14:paraId="1427E05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6.8. Документы, представленные гражданином, рассматриваются конкурсной комиссией.</w:t>
      </w:r>
    </w:p>
    <w:p w14:paraId="58D6566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31BD7D5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6.9. Конкурсная комиссия обязана рассмотреть представленные гражданином документы, указанные в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пункте 6.2</w:t>
        </w:r>
      </w:hyperlink>
      <w:r w:rsidRPr="00072267">
        <w:rPr>
          <w:rFonts w:ascii="Times New Roman" w:hAnsi="Times New Roman"/>
          <w:sz w:val="28"/>
          <w:szCs w:val="28"/>
        </w:rPr>
        <w:t>, не позднее 10 дней после дня окончания приема документов для участия в конкурсе и принять решение о регистрации кандидата на должность Главы Комсомольского муниципального   района либо об отказе в регистрации.</w:t>
      </w:r>
    </w:p>
    <w:p w14:paraId="4D7F51B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14:paraId="286EE021"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14:paraId="40991520"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6.10. Кандидатом на должность Главы Комсомольского муниципального района может быть зарегистрирован гражданин, который на день проведения конкурса не имеет в соответствии с Федеральным </w:t>
      </w:r>
      <w:hyperlink r:id="rId62" w:tooltip="consultantplus://offline/ref=74FFB7E7F28F1A6A97F9337B6A972FE21DD6706F806AA4D105892F342101F226E588D2D6856090B01F7BC44DAAtBm4N" w:history="1">
        <w:r w:rsidRPr="00072267">
          <w:rPr>
            <w:rStyle w:val="a5"/>
            <w:rFonts w:ascii="Times New Roman" w:hAnsi="Times New Roman"/>
            <w:color w:val="000000"/>
            <w:sz w:val="28"/>
            <w:szCs w:val="28"/>
          </w:rPr>
          <w:t>законом</w:t>
        </w:r>
      </w:hyperlink>
      <w:r w:rsidRPr="00072267">
        <w:rPr>
          <w:rFonts w:ascii="Times New Roman" w:hAnsi="Times New Roman"/>
          <w:sz w:val="28"/>
          <w:szCs w:val="28"/>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4BCC3CDF"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lastRenderedPageBreak/>
        <w:t>Не может быть зарегистрирован кандидатом на должность Главы Комсомольского муниципального района гражданин:</w:t>
      </w:r>
    </w:p>
    <w:p w14:paraId="75482574"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 признанный судом недееспособным или содержащийся в местах лишения свободы по приговору суда;</w:t>
      </w:r>
    </w:p>
    <w:p w14:paraId="6BD1C94D"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2) имеющий гражданство (подданство)</w:t>
      </w:r>
      <w:r w:rsidRPr="00072267">
        <w:rPr>
          <w:rFonts w:ascii="Times New Roman" w:hAnsi="Times New Roman"/>
          <w:b/>
          <w:bCs/>
          <w:sz w:val="28"/>
          <w:szCs w:val="28"/>
        </w:rPr>
        <w:t> </w:t>
      </w:r>
      <w:r w:rsidRPr="00072267">
        <w:rPr>
          <w:rFonts w:ascii="Times New Roman" w:hAnsi="Times New Roman"/>
          <w:sz w:val="28"/>
          <w:szCs w:val="28"/>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6A247A0B"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3) имеющий статус иностранного агента;</w:t>
      </w:r>
    </w:p>
    <w:p w14:paraId="146AE791"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64426AE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630C4030"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68075F94"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7) осужденный за совершение преступлений экстремистской направленности, предусмотренных Уголовным </w:t>
      </w:r>
      <w:hyperlink r:id="rId63" w:tooltip="consultantplus://offline/ref=74FFB7E7F28F1A6A97F9337B6A972FE21CDF776F8761A4D105892F342101F226E588D2D6856090B01F7BC44DAAtBm4N" w:history="1">
        <w:r w:rsidRPr="00072267">
          <w:rPr>
            <w:rStyle w:val="a5"/>
            <w:rFonts w:ascii="Times New Roman" w:hAnsi="Times New Roman"/>
            <w:color w:val="000000"/>
            <w:sz w:val="28"/>
            <w:szCs w:val="28"/>
          </w:rPr>
          <w:t>кодексом</w:t>
        </w:r>
      </w:hyperlink>
      <w:r w:rsidRPr="00072267">
        <w:rPr>
          <w:rFonts w:ascii="Times New Roman" w:hAnsi="Times New Roman"/>
          <w:sz w:val="28"/>
          <w:szCs w:val="28"/>
        </w:rPr>
        <w:t>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072267">
          <w:rPr>
            <w:rStyle w:val="a5"/>
            <w:rFonts w:ascii="Times New Roman" w:hAnsi="Times New Roman"/>
            <w:color w:val="000000"/>
            <w:sz w:val="28"/>
            <w:szCs w:val="28"/>
          </w:rPr>
          <w:t>подпунктов 5</w:t>
        </w:r>
      </w:hyperlink>
      <w:r w:rsidRPr="00072267">
        <w:rPr>
          <w:rFonts w:ascii="Times New Roman" w:hAnsi="Times New Roman"/>
          <w:sz w:val="28"/>
          <w:szCs w:val="28"/>
        </w:rPr>
        <w:t> и 6 настоящего пункта;</w:t>
      </w:r>
    </w:p>
    <w:p w14:paraId="7DEAB16A"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8) подвергнутый административному наказанию за совершение административных правонарушений, предусмотренных </w:t>
      </w:r>
      <w:hyperlink r:id="rId64" w:tooltip="consultantplus://offline/ref=74FFB7E7F28F1A6A97F9337B6A972FE21DD771698463A4D105892F342101F226F7888ADD856887BA4A348218A6BDB49BA2607434FCEDtAm4N" w:history="1">
        <w:r w:rsidRPr="00072267">
          <w:rPr>
            <w:rStyle w:val="a5"/>
            <w:rFonts w:ascii="Times New Roman" w:hAnsi="Times New Roman"/>
            <w:color w:val="000000"/>
            <w:sz w:val="28"/>
            <w:szCs w:val="28"/>
          </w:rPr>
          <w:t xml:space="preserve">статьями 20.3 и 20.29 </w:t>
        </w:r>
      </w:hyperlink>
      <w:r w:rsidRPr="00072267">
        <w:rPr>
          <w:rFonts w:ascii="Times New Roman" w:hAnsi="Times New Roman"/>
          <w:sz w:val="28"/>
          <w:szCs w:val="28"/>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2FA52AF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9) в отношении которого вступившим в силу решением суда установлен факт нарушения ограничений, предусмотренных </w:t>
      </w:r>
      <w:hyperlink r:id="rId65" w:tooltip="consultantplus://offline/ref=F8167DBE2AC2CC0453984A406B4E093FA2E44A616C1203FA4536FB6A69C749A033798B4F5ECE12124C2BEA9BC95A841E5A1A96740AH0TBH" w:history="1">
        <w:r w:rsidRPr="00072267">
          <w:rPr>
            <w:rStyle w:val="a5"/>
            <w:rFonts w:ascii="Times New Roman" w:hAnsi="Times New Roman"/>
            <w:color w:val="000000"/>
            <w:sz w:val="28"/>
            <w:szCs w:val="28"/>
          </w:rPr>
          <w:t xml:space="preserve">пунктом 1 статьи 56 </w:t>
        </w:r>
      </w:hyperlink>
      <w:r w:rsidRPr="00072267">
        <w:rPr>
          <w:rFonts w:ascii="Times New Roman" w:hAnsi="Times New Roman"/>
          <w:sz w:val="28"/>
          <w:szCs w:val="28"/>
        </w:rPr>
        <w:t>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66" w:tooltip="consultantplus://offline/ref=F8167DBE2AC2CC0453984A406B4E093FA2E44A616C1203FA4536FB6A69C749A033798B4F5ECA12124C2BEA9BC95A841E5A1A96740AH0TBH" w:history="1">
        <w:r w:rsidRPr="00072267">
          <w:rPr>
            <w:rStyle w:val="a5"/>
            <w:rFonts w:ascii="Times New Roman" w:hAnsi="Times New Roman"/>
            <w:color w:val="000000"/>
            <w:sz w:val="28"/>
            <w:szCs w:val="28"/>
          </w:rPr>
          <w:t>подпунктом «ж» пункта 7</w:t>
        </w:r>
      </w:hyperlink>
      <w:r w:rsidRPr="00072267">
        <w:rPr>
          <w:rFonts w:ascii="Times New Roman" w:hAnsi="Times New Roman"/>
          <w:sz w:val="28"/>
          <w:szCs w:val="28"/>
        </w:rPr>
        <w:t> и </w:t>
      </w:r>
      <w:hyperlink r:id="rId67" w:tooltip="consultantplus://offline/ref=F8167DBE2AC2CC0453984A406B4E093FA2E44A616C1203FA4536FB6A69C749A033798B4F5EC912124C2BEA9BC95A841E5A1A96740AH0TBH" w:history="1">
        <w:r w:rsidRPr="00072267">
          <w:rPr>
            <w:rStyle w:val="a5"/>
            <w:rFonts w:ascii="Times New Roman" w:hAnsi="Times New Roman"/>
            <w:color w:val="000000"/>
            <w:sz w:val="28"/>
            <w:szCs w:val="28"/>
          </w:rPr>
          <w:t>подпунктом «ж» пункта 8 статьи 76</w:t>
        </w:r>
      </w:hyperlink>
      <w:r w:rsidRPr="00072267">
        <w:rPr>
          <w:rFonts w:ascii="Times New Roman" w:hAnsi="Times New Roman"/>
          <w:sz w:val="28"/>
          <w:szCs w:val="28"/>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законом  срока полномочий Главы района;</w:t>
      </w:r>
    </w:p>
    <w:p w14:paraId="6E6F12EF"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lastRenderedPageBreak/>
        <w:t>10) осужденный к лишению свободы за совершение преступлений, предусмотренных </w:t>
      </w:r>
      <w:hyperlink r:id="rId68" w:tooltip="consultantplus://offline/ref=7486D44810362E84018A1B57753860806FEEFCD80D11557915D7E5137919F288069358567C711C6624DAEC56D2378C2470AFB45112C0E0A6mA15H" w:history="1">
        <w:r w:rsidRPr="00072267">
          <w:rPr>
            <w:rStyle w:val="a5"/>
            <w:rFonts w:ascii="Times New Roman" w:hAnsi="Times New Roman"/>
            <w:color w:val="000000"/>
            <w:sz w:val="28"/>
            <w:szCs w:val="28"/>
          </w:rPr>
          <w:t>статьей 106</w:t>
        </w:r>
      </w:hyperlink>
      <w:r w:rsidRPr="00072267">
        <w:rPr>
          <w:rFonts w:ascii="Times New Roman" w:hAnsi="Times New Roman"/>
          <w:sz w:val="28"/>
          <w:szCs w:val="28"/>
        </w:rPr>
        <w:t>, </w:t>
      </w:r>
      <w:hyperlink r:id="rId69" w:tooltip="consultantplus://offline/ref=7486D44810362E84018A1B57753860806FEEFCD80D11557915D7E5137919F288069358567C711C662EDAEC56D2378C2470AFB45112C0E0A6mA15H" w:history="1">
        <w:r w:rsidRPr="00072267">
          <w:rPr>
            <w:rStyle w:val="a5"/>
            <w:rFonts w:ascii="Times New Roman" w:hAnsi="Times New Roman"/>
            <w:color w:val="000000"/>
            <w:sz w:val="28"/>
            <w:szCs w:val="28"/>
          </w:rPr>
          <w:t>частью второй статьи 107</w:t>
        </w:r>
      </w:hyperlink>
      <w:r w:rsidRPr="00072267">
        <w:rPr>
          <w:rFonts w:ascii="Times New Roman" w:hAnsi="Times New Roman"/>
          <w:sz w:val="28"/>
          <w:szCs w:val="28"/>
        </w:rPr>
        <w:t>, </w:t>
      </w:r>
      <w:hyperlink r:id="rId70" w:tooltip="consultantplus://offline/ref=7486D44810362E84018A1B57753860806FEEFCD80D11557915D7E5137919F288069358557E731C687280FC529B63863B77B7AA550CC0mE10H" w:history="1">
        <w:r w:rsidRPr="00072267">
          <w:rPr>
            <w:rStyle w:val="a5"/>
            <w:rFonts w:ascii="Times New Roman" w:hAnsi="Times New Roman"/>
            <w:color w:val="000000"/>
            <w:sz w:val="28"/>
            <w:szCs w:val="28"/>
          </w:rPr>
          <w:t>частью третьей статьи 110.1</w:t>
        </w:r>
      </w:hyperlink>
      <w:r w:rsidRPr="00072267">
        <w:rPr>
          <w:rFonts w:ascii="Times New Roman" w:hAnsi="Times New Roman"/>
          <w:sz w:val="28"/>
          <w:szCs w:val="28"/>
        </w:rPr>
        <w:t>, </w:t>
      </w:r>
      <w:hyperlink r:id="rId71" w:tooltip="consultantplus://offline/ref=7486D44810362E84018A1B57753860806FEEFCD80D11557915D7E5137919F288069358567C711C6A23DAEC56D2378C2470AFB45112C0E0A6mA15H" w:history="1">
        <w:r w:rsidRPr="00072267">
          <w:rPr>
            <w:rStyle w:val="a5"/>
            <w:rFonts w:ascii="Times New Roman" w:hAnsi="Times New Roman"/>
            <w:color w:val="000000"/>
            <w:sz w:val="28"/>
            <w:szCs w:val="28"/>
          </w:rPr>
          <w:t>частью второй статьи 112</w:t>
        </w:r>
      </w:hyperlink>
      <w:r w:rsidRPr="00072267">
        <w:rPr>
          <w:rFonts w:ascii="Times New Roman" w:hAnsi="Times New Roman"/>
          <w:sz w:val="28"/>
          <w:szCs w:val="28"/>
        </w:rPr>
        <w:t>, </w:t>
      </w:r>
      <w:hyperlink r:id="rId72" w:tooltip="consultantplus://offline/ref=7486D44810362E84018A1B57753860806FEEFCD80D11557915D7E5137919F28806935855797818687280FC529B63863B77B7AA550CC0mE10H" w:history="1">
        <w:r w:rsidRPr="00072267">
          <w:rPr>
            <w:rStyle w:val="a5"/>
            <w:rFonts w:ascii="Times New Roman" w:hAnsi="Times New Roman"/>
            <w:color w:val="000000"/>
            <w:sz w:val="28"/>
            <w:szCs w:val="28"/>
          </w:rPr>
          <w:t>частью второй статьи 119</w:t>
        </w:r>
      </w:hyperlink>
      <w:r w:rsidRPr="00072267">
        <w:rPr>
          <w:rFonts w:ascii="Times New Roman" w:hAnsi="Times New Roman"/>
          <w:sz w:val="28"/>
          <w:szCs w:val="28"/>
        </w:rPr>
        <w:t>, </w:t>
      </w:r>
      <w:hyperlink r:id="rId73" w:tooltip="consultantplus://offline/ref=7486D44810362E84018A1B57753860806FEEFCD80D11557915D7E5137919F288069358567C711F642FDAEC56D2378C2470AFB45112C0E0A6mA15H" w:history="1">
        <w:r w:rsidRPr="00072267">
          <w:rPr>
            <w:rStyle w:val="a5"/>
            <w:rFonts w:ascii="Times New Roman" w:hAnsi="Times New Roman"/>
            <w:color w:val="000000"/>
            <w:sz w:val="28"/>
            <w:szCs w:val="28"/>
          </w:rPr>
          <w:t>частью первой статьи 126</w:t>
        </w:r>
      </w:hyperlink>
      <w:r w:rsidRPr="00072267">
        <w:rPr>
          <w:rFonts w:ascii="Times New Roman" w:hAnsi="Times New Roman"/>
          <w:sz w:val="28"/>
          <w:szCs w:val="28"/>
        </w:rPr>
        <w:t>, </w:t>
      </w:r>
      <w:hyperlink r:id="rId74" w:tooltip="consultantplus://offline/ref=7486D44810362E84018A1B57753860806FEEFCD80D11557915D7E5137919F288069358567C711E6326DAEC56D2378C2470AFB45112C0E0A6mA15H" w:history="1">
        <w:r w:rsidRPr="00072267">
          <w:rPr>
            <w:rStyle w:val="a5"/>
            <w:rFonts w:ascii="Times New Roman" w:hAnsi="Times New Roman"/>
            <w:color w:val="000000"/>
            <w:sz w:val="28"/>
            <w:szCs w:val="28"/>
          </w:rPr>
          <w:t>частью второй статьи 127</w:t>
        </w:r>
      </w:hyperlink>
      <w:r w:rsidRPr="00072267">
        <w:rPr>
          <w:rFonts w:ascii="Times New Roman" w:hAnsi="Times New Roman"/>
          <w:sz w:val="28"/>
          <w:szCs w:val="28"/>
        </w:rPr>
        <w:t>, </w:t>
      </w:r>
      <w:hyperlink r:id="rId75" w:tooltip="consultantplus://offline/ref=7486D44810362E84018A1B57753860806FEEFCD80D11557915D7E5137919F288069358567C731C6325DAEC56D2378C2470AFB45112C0E0A6mA15H" w:history="1">
        <w:r w:rsidRPr="00072267">
          <w:rPr>
            <w:rStyle w:val="a5"/>
            <w:rFonts w:ascii="Times New Roman" w:hAnsi="Times New Roman"/>
            <w:color w:val="000000"/>
            <w:sz w:val="28"/>
            <w:szCs w:val="28"/>
          </w:rPr>
          <w:t>частью первой статьи 127.2</w:t>
        </w:r>
      </w:hyperlink>
      <w:r w:rsidRPr="00072267">
        <w:rPr>
          <w:rFonts w:ascii="Times New Roman" w:hAnsi="Times New Roman"/>
          <w:sz w:val="28"/>
          <w:szCs w:val="28"/>
        </w:rPr>
        <w:t>, частью второй статьи 133, частью первой статьи 134, </w:t>
      </w:r>
      <w:hyperlink r:id="rId76" w:tooltip="consultantplus://offline/ref=7486D44810362E84018A1B57753860806FEEFCD80D11557915D7E5137919F28806935851787312377795ED0A97659F2571AFB6570EmC12H" w:history="1">
        <w:r w:rsidRPr="00072267">
          <w:rPr>
            <w:rStyle w:val="a5"/>
            <w:rFonts w:ascii="Times New Roman" w:hAnsi="Times New Roman"/>
            <w:color w:val="000000"/>
            <w:sz w:val="28"/>
            <w:szCs w:val="28"/>
          </w:rPr>
          <w:t>статьей 136</w:t>
        </w:r>
      </w:hyperlink>
      <w:r w:rsidRPr="00072267">
        <w:rPr>
          <w:rFonts w:ascii="Times New Roman" w:hAnsi="Times New Roman"/>
          <w:sz w:val="28"/>
          <w:szCs w:val="28"/>
        </w:rPr>
        <w:t>, </w:t>
      </w:r>
      <w:hyperlink r:id="rId77" w:tooltip="consultantplus://offline/ref=7486D44810362E84018A1B57753860806FEEFCD80D11557915D7E5137919F288069358567C71116326DAEC56D2378C2470AFB45112C0E0A6mA15H" w:history="1">
        <w:r w:rsidRPr="00072267">
          <w:rPr>
            <w:rStyle w:val="a5"/>
            <w:rFonts w:ascii="Times New Roman" w:hAnsi="Times New Roman"/>
            <w:color w:val="000000"/>
            <w:sz w:val="28"/>
            <w:szCs w:val="28"/>
          </w:rPr>
          <w:t>частями второй</w:t>
        </w:r>
      </w:hyperlink>
      <w:r w:rsidRPr="00072267">
        <w:rPr>
          <w:rFonts w:ascii="Times New Roman" w:hAnsi="Times New Roman"/>
          <w:sz w:val="28"/>
          <w:szCs w:val="28"/>
        </w:rPr>
        <w:t> и </w:t>
      </w:r>
      <w:hyperlink r:id="rId78" w:tooltip="consultantplus://offline/ref=7486D44810362E84018A1B57753860806FEEFCD80D11557915D7E5137919F288069358557A7418687280FC529B63863B77B7AA550CC0mE10H" w:history="1">
        <w:r w:rsidRPr="00072267">
          <w:rPr>
            <w:rStyle w:val="a5"/>
            <w:rFonts w:ascii="Times New Roman" w:hAnsi="Times New Roman"/>
            <w:color w:val="000000"/>
            <w:sz w:val="28"/>
            <w:szCs w:val="28"/>
          </w:rPr>
          <w:t>третьей статьи 141</w:t>
        </w:r>
      </w:hyperlink>
      <w:r w:rsidRPr="00072267">
        <w:rPr>
          <w:rFonts w:ascii="Times New Roman" w:hAnsi="Times New Roman"/>
          <w:sz w:val="28"/>
          <w:szCs w:val="28"/>
        </w:rPr>
        <w:t>, </w:t>
      </w:r>
      <w:hyperlink r:id="rId79" w:tooltip="consultantplus://offline/ref=7486D44810362E84018A1B57753860806FEEFCD80D11557915D7E5137919F288069358557A741A687280FC529B63863B77B7AA550CC0mE10H" w:history="1">
        <w:r w:rsidRPr="00072267">
          <w:rPr>
            <w:rStyle w:val="a5"/>
            <w:rFonts w:ascii="Times New Roman" w:hAnsi="Times New Roman"/>
            <w:color w:val="000000"/>
            <w:sz w:val="28"/>
            <w:szCs w:val="28"/>
          </w:rPr>
          <w:t>частью первой статьи 142</w:t>
        </w:r>
      </w:hyperlink>
      <w:r w:rsidRPr="00072267">
        <w:rPr>
          <w:rFonts w:ascii="Times New Roman" w:hAnsi="Times New Roman"/>
          <w:sz w:val="28"/>
          <w:szCs w:val="28"/>
        </w:rPr>
        <w:t>, </w:t>
      </w:r>
      <w:hyperlink r:id="rId80" w:tooltip="consultantplus://offline/ref=7486D44810362E84018A1B57753860806FEEFCD80D11557915D7E5137919F288069358567C731A6623DAEC56D2378C2470AFB45112C0E0A6mA15H" w:history="1">
        <w:r w:rsidRPr="00072267">
          <w:rPr>
            <w:rStyle w:val="a5"/>
            <w:rFonts w:ascii="Times New Roman" w:hAnsi="Times New Roman"/>
            <w:color w:val="000000"/>
            <w:sz w:val="28"/>
            <w:szCs w:val="28"/>
          </w:rPr>
          <w:t>статьей 142.1</w:t>
        </w:r>
      </w:hyperlink>
      <w:r w:rsidRPr="00072267">
        <w:rPr>
          <w:rFonts w:ascii="Times New Roman" w:hAnsi="Times New Roman"/>
          <w:sz w:val="28"/>
          <w:szCs w:val="28"/>
        </w:rPr>
        <w:t>, </w:t>
      </w:r>
      <w:hyperlink r:id="rId81" w:tooltip="consultantplus://offline/ref=7486D44810362E84018A1B57753860806FEEFCD80D11557915D7E5137919F288069358557A741E687280FC529B63863B77B7AA550CC0mE10H" w:history="1">
        <w:r w:rsidRPr="00072267">
          <w:rPr>
            <w:rStyle w:val="a5"/>
            <w:rFonts w:ascii="Times New Roman" w:hAnsi="Times New Roman"/>
            <w:color w:val="000000"/>
            <w:sz w:val="28"/>
            <w:szCs w:val="28"/>
          </w:rPr>
          <w:t>частями первой</w:t>
        </w:r>
      </w:hyperlink>
      <w:r w:rsidRPr="00072267">
        <w:rPr>
          <w:rFonts w:ascii="Times New Roman" w:hAnsi="Times New Roman"/>
          <w:sz w:val="28"/>
          <w:szCs w:val="28"/>
        </w:rPr>
        <w:t> и </w:t>
      </w:r>
      <w:hyperlink r:id="rId82" w:tooltip="consultantplus://offline/ref=7486D44810362E84018A1B57753860806FEEFCD80D11557915D7E5137919F288069358557F711D687280FC529B63863B77B7AA550CC0mE10H" w:history="1">
        <w:r w:rsidRPr="00072267">
          <w:rPr>
            <w:rStyle w:val="a5"/>
            <w:rFonts w:ascii="Times New Roman" w:hAnsi="Times New Roman"/>
            <w:color w:val="000000"/>
            <w:sz w:val="28"/>
            <w:szCs w:val="28"/>
          </w:rPr>
          <w:t>третьей статьи 142.2</w:t>
        </w:r>
      </w:hyperlink>
      <w:r w:rsidRPr="00072267">
        <w:rPr>
          <w:rFonts w:ascii="Times New Roman" w:hAnsi="Times New Roman"/>
          <w:sz w:val="28"/>
          <w:szCs w:val="28"/>
        </w:rPr>
        <w:t>, </w:t>
      </w:r>
      <w:hyperlink r:id="rId83" w:tooltip="consultantplus://offline/ref=7486D44810362E84018A1B57753860806FEEFCD80D11557915D7E5137919F288069358567C71116723DAEC56D2378C2470AFB45112C0E0A6mA15H" w:history="1">
        <w:r w:rsidRPr="00072267">
          <w:rPr>
            <w:rStyle w:val="a5"/>
            <w:rFonts w:ascii="Times New Roman" w:hAnsi="Times New Roman"/>
            <w:color w:val="000000"/>
            <w:sz w:val="28"/>
            <w:szCs w:val="28"/>
          </w:rPr>
          <w:t>частью первой статьи 150</w:t>
        </w:r>
      </w:hyperlink>
      <w:r w:rsidRPr="00072267">
        <w:rPr>
          <w:rFonts w:ascii="Times New Roman" w:hAnsi="Times New Roman"/>
          <w:sz w:val="28"/>
          <w:szCs w:val="28"/>
        </w:rPr>
        <w:t>, </w:t>
      </w:r>
      <w:hyperlink r:id="rId84" w:tooltip="consultantplus://offline/ref=7486D44810362E84018A1B57753860806FEEFCD80D11557915D7E5137919F288069358567C731C6B22DAEC56D2378C2470AFB45112C0E0A6mA15H" w:history="1">
        <w:r w:rsidRPr="00072267">
          <w:rPr>
            <w:rStyle w:val="a5"/>
            <w:rFonts w:ascii="Times New Roman" w:hAnsi="Times New Roman"/>
            <w:color w:val="000000"/>
            <w:sz w:val="28"/>
            <w:szCs w:val="28"/>
          </w:rPr>
          <w:t>частью второй статьи 158</w:t>
        </w:r>
      </w:hyperlink>
      <w:r w:rsidRPr="00072267">
        <w:rPr>
          <w:rFonts w:ascii="Times New Roman" w:hAnsi="Times New Roman"/>
          <w:sz w:val="28"/>
          <w:szCs w:val="28"/>
        </w:rPr>
        <w:t>, </w:t>
      </w:r>
      <w:hyperlink r:id="rId85" w:tooltip="consultantplus://offline/ref=7486D44810362E84018A1B57753860806FEEFCD80D11557915D7E5137919F288069358567C731F6323DAEC56D2378C2470AFB45112C0E0A6mA15H" w:history="1">
        <w:r w:rsidRPr="00072267">
          <w:rPr>
            <w:rStyle w:val="a5"/>
            <w:rFonts w:ascii="Times New Roman" w:hAnsi="Times New Roman"/>
            <w:color w:val="000000"/>
            <w:sz w:val="28"/>
            <w:szCs w:val="28"/>
          </w:rPr>
          <w:t>частями второй</w:t>
        </w:r>
      </w:hyperlink>
      <w:r w:rsidRPr="00072267">
        <w:rPr>
          <w:rFonts w:ascii="Times New Roman" w:hAnsi="Times New Roman"/>
          <w:sz w:val="28"/>
          <w:szCs w:val="28"/>
        </w:rPr>
        <w:t> и </w:t>
      </w:r>
      <w:hyperlink r:id="rId86" w:tooltip="consultantplus://offline/ref=7486D44810362E84018A1B57753860806FEEFCD80D11557915D7E5137919F2880693585675721F687280FC529B63863B77B7AA550CC0mE10H" w:history="1">
        <w:r w:rsidRPr="00072267">
          <w:rPr>
            <w:rStyle w:val="a5"/>
            <w:rFonts w:ascii="Times New Roman" w:hAnsi="Times New Roman"/>
            <w:color w:val="000000"/>
            <w:sz w:val="28"/>
            <w:szCs w:val="28"/>
          </w:rPr>
          <w:t>пятой статьи 159</w:t>
        </w:r>
      </w:hyperlink>
      <w:r w:rsidRPr="00072267">
        <w:rPr>
          <w:rFonts w:ascii="Times New Roman" w:hAnsi="Times New Roman"/>
          <w:sz w:val="28"/>
          <w:szCs w:val="28"/>
        </w:rPr>
        <w:t>, </w:t>
      </w:r>
      <w:hyperlink r:id="rId87" w:tooltip="consultantplus://offline/ref=7486D44810362E84018A1B57753860806FEEFCD80D11557915D7E5137919F288069358567E701E687280FC529B63863B77B7AA550CC0mE10H" w:history="1">
        <w:r w:rsidRPr="00072267">
          <w:rPr>
            <w:rStyle w:val="a5"/>
            <w:rFonts w:ascii="Times New Roman" w:hAnsi="Times New Roman"/>
            <w:color w:val="000000"/>
            <w:sz w:val="28"/>
            <w:szCs w:val="28"/>
          </w:rPr>
          <w:t>частью второй статьи 159.1</w:t>
        </w:r>
      </w:hyperlink>
      <w:r w:rsidRPr="00072267">
        <w:rPr>
          <w:rFonts w:ascii="Times New Roman" w:hAnsi="Times New Roman"/>
          <w:sz w:val="28"/>
          <w:szCs w:val="28"/>
        </w:rPr>
        <w:t>, </w:t>
      </w:r>
      <w:hyperlink r:id="rId88" w:tooltip="consultantplus://offline/ref=7486D44810362E84018A1B57753860806FEEFCD80D11557915D7E5137919F288069358567E731E687280FC529B63863B77B7AA550CC0mE10H" w:history="1">
        <w:r w:rsidRPr="00072267">
          <w:rPr>
            <w:rStyle w:val="a5"/>
            <w:rFonts w:ascii="Times New Roman" w:hAnsi="Times New Roman"/>
            <w:color w:val="000000"/>
            <w:sz w:val="28"/>
            <w:szCs w:val="28"/>
          </w:rPr>
          <w:t>частью второй статьи 159.2</w:t>
        </w:r>
      </w:hyperlink>
      <w:r w:rsidRPr="00072267">
        <w:rPr>
          <w:rFonts w:ascii="Times New Roman" w:hAnsi="Times New Roman"/>
          <w:sz w:val="28"/>
          <w:szCs w:val="28"/>
        </w:rPr>
        <w:t>, </w:t>
      </w:r>
      <w:hyperlink r:id="rId89" w:tooltip="consultantplus://offline/ref=7486D44810362E84018A1B57753860806FEEFCD80D11557915D7E5137919F288069358567E721F687280FC529B63863B77B7AA550CC0mE10H" w:history="1">
        <w:r w:rsidRPr="00072267">
          <w:rPr>
            <w:rStyle w:val="a5"/>
            <w:rFonts w:ascii="Times New Roman" w:hAnsi="Times New Roman"/>
            <w:color w:val="000000"/>
            <w:sz w:val="28"/>
            <w:szCs w:val="28"/>
          </w:rPr>
          <w:t>частью второй статьи 159.3</w:t>
        </w:r>
      </w:hyperlink>
      <w:r w:rsidRPr="00072267">
        <w:rPr>
          <w:rFonts w:ascii="Times New Roman" w:hAnsi="Times New Roman"/>
          <w:sz w:val="28"/>
          <w:szCs w:val="28"/>
        </w:rPr>
        <w:t>, </w:t>
      </w:r>
      <w:hyperlink r:id="rId90" w:tooltip="consultantplus://offline/ref=7486D44810362E84018A1B57753860806FEEFCD80D11557915D7E5137919F288069358567E741B687280FC529B63863B77B7AA550CC0mE10H" w:history="1">
        <w:r w:rsidRPr="00072267">
          <w:rPr>
            <w:rStyle w:val="a5"/>
            <w:rFonts w:ascii="Times New Roman" w:hAnsi="Times New Roman"/>
            <w:color w:val="000000"/>
            <w:sz w:val="28"/>
            <w:szCs w:val="28"/>
          </w:rPr>
          <w:t>частью второй статьи 159.5</w:t>
        </w:r>
      </w:hyperlink>
      <w:r w:rsidRPr="00072267">
        <w:rPr>
          <w:rFonts w:ascii="Times New Roman" w:hAnsi="Times New Roman"/>
          <w:sz w:val="28"/>
          <w:szCs w:val="28"/>
        </w:rPr>
        <w:t>, </w:t>
      </w:r>
      <w:hyperlink r:id="rId91" w:tooltip="consultantplus://offline/ref=7486D44810362E84018A1B57753860806FEEFCD80D11557915D7E5137919F288069358567E7718687280FC529B63863B77B7AA550CC0mE10H" w:history="1">
        <w:r w:rsidRPr="00072267">
          <w:rPr>
            <w:rStyle w:val="a5"/>
            <w:rFonts w:ascii="Times New Roman" w:hAnsi="Times New Roman"/>
            <w:color w:val="000000"/>
            <w:sz w:val="28"/>
            <w:szCs w:val="28"/>
          </w:rPr>
          <w:t>частью второй статьи 159.6</w:t>
        </w:r>
      </w:hyperlink>
      <w:r w:rsidRPr="00072267">
        <w:rPr>
          <w:rFonts w:ascii="Times New Roman" w:hAnsi="Times New Roman"/>
          <w:sz w:val="28"/>
          <w:szCs w:val="28"/>
        </w:rPr>
        <w:t>, </w:t>
      </w:r>
      <w:hyperlink r:id="rId92" w:tooltip="consultantplus://offline/ref=7486D44810362E84018A1B57753860806FEEFCD80D11557915D7E5137919F288069358567C731F6223DAEC56D2378C2470AFB45112C0E0A6mA15H" w:history="1">
        <w:r w:rsidRPr="00072267">
          <w:rPr>
            <w:rStyle w:val="a5"/>
            <w:rFonts w:ascii="Times New Roman" w:hAnsi="Times New Roman"/>
            <w:color w:val="000000"/>
            <w:sz w:val="28"/>
            <w:szCs w:val="28"/>
          </w:rPr>
          <w:t>частью второй статьи 160</w:t>
        </w:r>
      </w:hyperlink>
      <w:r w:rsidRPr="00072267">
        <w:rPr>
          <w:rFonts w:ascii="Times New Roman" w:hAnsi="Times New Roman"/>
          <w:sz w:val="28"/>
          <w:szCs w:val="28"/>
        </w:rPr>
        <w:t>, </w:t>
      </w:r>
      <w:hyperlink r:id="rId93" w:tooltip="consultantplus://offline/ref=7486D44810362E84018A1B57753860806FEEFCD80D11557915D7E5137919F288069358567C71106726DAEC56D2378C2470AFB45112C0E0A6mA15H" w:history="1">
        <w:r w:rsidRPr="00072267">
          <w:rPr>
            <w:rStyle w:val="a5"/>
            <w:rFonts w:ascii="Times New Roman" w:hAnsi="Times New Roman"/>
            <w:color w:val="000000"/>
            <w:sz w:val="28"/>
            <w:szCs w:val="28"/>
          </w:rPr>
          <w:t>частью первой статьи 161</w:t>
        </w:r>
      </w:hyperlink>
      <w:r w:rsidRPr="00072267">
        <w:rPr>
          <w:rFonts w:ascii="Times New Roman" w:hAnsi="Times New Roman"/>
          <w:sz w:val="28"/>
          <w:szCs w:val="28"/>
        </w:rPr>
        <w:t>, </w:t>
      </w:r>
      <w:hyperlink r:id="rId94" w:tooltip="consultantplus://offline/ref=7486D44810362E84018A1B57753860806FEEFCD80D11557915D7E5137919F288069358567C731F6525DAEC56D2378C2470AFB45112C0E0A6mA15H" w:history="1">
        <w:r w:rsidRPr="00072267">
          <w:rPr>
            <w:rStyle w:val="a5"/>
            <w:rFonts w:ascii="Times New Roman" w:hAnsi="Times New Roman"/>
            <w:color w:val="000000"/>
            <w:sz w:val="28"/>
            <w:szCs w:val="28"/>
          </w:rPr>
          <w:t>частью второй статьи 167</w:t>
        </w:r>
      </w:hyperlink>
      <w:r w:rsidRPr="00072267">
        <w:rPr>
          <w:rFonts w:ascii="Times New Roman" w:hAnsi="Times New Roman"/>
          <w:sz w:val="28"/>
          <w:szCs w:val="28"/>
        </w:rPr>
        <w:t>, </w:t>
      </w:r>
      <w:hyperlink r:id="rId95" w:tooltip="consultantplus://offline/ref=7486D44810362E84018A1B57753860806FEEFCD80D11557915D7E5137919F288069358567E791E687280FC529B63863B77B7AA550CC0mE10H" w:history="1">
        <w:r w:rsidRPr="00072267">
          <w:rPr>
            <w:rStyle w:val="a5"/>
            <w:rFonts w:ascii="Times New Roman" w:hAnsi="Times New Roman"/>
            <w:color w:val="000000"/>
            <w:sz w:val="28"/>
            <w:szCs w:val="28"/>
          </w:rPr>
          <w:t>частью третьей статьи 174</w:t>
        </w:r>
      </w:hyperlink>
      <w:r w:rsidRPr="00072267">
        <w:rPr>
          <w:rFonts w:ascii="Times New Roman" w:hAnsi="Times New Roman"/>
          <w:sz w:val="28"/>
          <w:szCs w:val="28"/>
        </w:rPr>
        <w:t>, </w:t>
      </w:r>
      <w:hyperlink r:id="rId96" w:tooltip="consultantplus://offline/ref=7486D44810362E84018A1B57753860806FEEFCD80D11557915D7E5137919F288069358567F7118687280FC529B63863B77B7AA550CC0mE10H" w:history="1">
        <w:r w:rsidRPr="00072267">
          <w:rPr>
            <w:rStyle w:val="a5"/>
            <w:rFonts w:ascii="Times New Roman" w:hAnsi="Times New Roman"/>
            <w:color w:val="000000"/>
            <w:sz w:val="28"/>
            <w:szCs w:val="28"/>
          </w:rPr>
          <w:t>частью третьей статьи 174.1</w:t>
        </w:r>
      </w:hyperlink>
      <w:r w:rsidRPr="00072267">
        <w:rPr>
          <w:rFonts w:ascii="Times New Roman" w:hAnsi="Times New Roman"/>
          <w:sz w:val="28"/>
          <w:szCs w:val="28"/>
        </w:rPr>
        <w:t>, </w:t>
      </w:r>
      <w:hyperlink r:id="rId97" w:tooltip="consultantplus://offline/ref=7486D44810362E84018A1B57753860806FEEFCD80D11557915D7E5137919F288069358567C731E6523DAEC56D2378C2470AFB45112C0E0A6mA15H" w:history="1">
        <w:r w:rsidRPr="00072267">
          <w:rPr>
            <w:rStyle w:val="a5"/>
            <w:rFonts w:ascii="Times New Roman" w:hAnsi="Times New Roman"/>
            <w:color w:val="000000"/>
            <w:sz w:val="28"/>
            <w:szCs w:val="28"/>
          </w:rPr>
          <w:t>частью второй статьи 189</w:t>
        </w:r>
      </w:hyperlink>
      <w:r w:rsidRPr="00072267">
        <w:rPr>
          <w:rFonts w:ascii="Times New Roman" w:hAnsi="Times New Roman"/>
          <w:sz w:val="28"/>
          <w:szCs w:val="28"/>
        </w:rPr>
        <w:t>, </w:t>
      </w:r>
      <w:hyperlink r:id="rId98" w:tooltip="consultantplus://offline/ref=7486D44810362E84018A1B57753860806FEEFCD80D11557915D7E5137919F288069358567B7719687280FC529B63863B77B7AA550CC0mE10H" w:history="1">
        <w:r w:rsidRPr="00072267">
          <w:rPr>
            <w:rStyle w:val="a5"/>
            <w:rFonts w:ascii="Times New Roman" w:hAnsi="Times New Roman"/>
            <w:color w:val="000000"/>
            <w:sz w:val="28"/>
            <w:szCs w:val="28"/>
          </w:rPr>
          <w:t>частью первой статьи 200.2</w:t>
        </w:r>
      </w:hyperlink>
      <w:r w:rsidRPr="00072267">
        <w:rPr>
          <w:rFonts w:ascii="Times New Roman" w:hAnsi="Times New Roman"/>
          <w:sz w:val="28"/>
          <w:szCs w:val="28"/>
        </w:rPr>
        <w:t>, </w:t>
      </w:r>
      <w:hyperlink r:id="rId99" w:tooltip="consultantplus://offline/ref=7486D44810362E84018A1B57753860806FEEFCD80D11557915D7E5137919F2880693585674781B687280FC529B63863B77B7AA550CC0mE10H" w:history="1">
        <w:r w:rsidRPr="00072267">
          <w:rPr>
            <w:rStyle w:val="a5"/>
            <w:rFonts w:ascii="Times New Roman" w:hAnsi="Times New Roman"/>
            <w:color w:val="000000"/>
            <w:sz w:val="28"/>
            <w:szCs w:val="28"/>
          </w:rPr>
          <w:t>частью второй статьи 200.3</w:t>
        </w:r>
      </w:hyperlink>
      <w:r w:rsidRPr="00072267">
        <w:rPr>
          <w:rFonts w:ascii="Times New Roman" w:hAnsi="Times New Roman"/>
          <w:sz w:val="28"/>
          <w:szCs w:val="28"/>
        </w:rPr>
        <w:t>, </w:t>
      </w:r>
      <w:hyperlink r:id="rId100" w:tooltip="consultantplus://offline/ref=7486D44810362E84018A1B57753860806FEEFCD80D11557915D7E5137919F288069358557F761F687280FC529B63863B77B7AA550CC0mE10H" w:history="1">
        <w:r w:rsidRPr="00072267">
          <w:rPr>
            <w:rStyle w:val="a5"/>
            <w:rFonts w:ascii="Times New Roman" w:hAnsi="Times New Roman"/>
            <w:color w:val="000000"/>
            <w:sz w:val="28"/>
            <w:szCs w:val="28"/>
          </w:rPr>
          <w:t>частью первой статьи 205.2</w:t>
        </w:r>
      </w:hyperlink>
      <w:r w:rsidRPr="00072267">
        <w:rPr>
          <w:rFonts w:ascii="Times New Roman" w:hAnsi="Times New Roman"/>
          <w:sz w:val="28"/>
          <w:szCs w:val="28"/>
        </w:rPr>
        <w:t>, </w:t>
      </w:r>
      <w:hyperlink r:id="rId101" w:tooltip="consultantplus://offline/ref=7486D44810362E84018A1B57753860806FEEFCD80D11557915D7E5137919F288069358557A771F687280FC529B63863B77B7AA550CC0mE10H" w:history="1">
        <w:r w:rsidRPr="00072267">
          <w:rPr>
            <w:rStyle w:val="a5"/>
            <w:rFonts w:ascii="Times New Roman" w:hAnsi="Times New Roman"/>
            <w:color w:val="000000"/>
            <w:sz w:val="28"/>
            <w:szCs w:val="28"/>
          </w:rPr>
          <w:t>частью второй статьи 207.2</w:t>
        </w:r>
      </w:hyperlink>
      <w:r w:rsidRPr="00072267">
        <w:rPr>
          <w:rFonts w:ascii="Times New Roman" w:hAnsi="Times New Roman"/>
          <w:sz w:val="28"/>
          <w:szCs w:val="28"/>
        </w:rPr>
        <w:t>, </w:t>
      </w:r>
      <w:hyperlink r:id="rId102" w:tooltip="consultantplus://offline/ref=7486D44810362E84018A1B57753860806FEEFCD80D11557915D7E5137919F288069358567A761A687280FC529B63863B77B7AA550CC0mE10H" w:history="1">
        <w:r w:rsidRPr="00072267">
          <w:rPr>
            <w:rStyle w:val="a5"/>
            <w:rFonts w:ascii="Times New Roman" w:hAnsi="Times New Roman"/>
            <w:color w:val="000000"/>
            <w:sz w:val="28"/>
            <w:szCs w:val="28"/>
          </w:rPr>
          <w:t>статьей 212.1</w:t>
        </w:r>
      </w:hyperlink>
      <w:r w:rsidRPr="00072267">
        <w:rPr>
          <w:rFonts w:ascii="Times New Roman" w:hAnsi="Times New Roman"/>
          <w:sz w:val="28"/>
          <w:szCs w:val="28"/>
        </w:rPr>
        <w:t>, </w:t>
      </w:r>
      <w:hyperlink r:id="rId103" w:tooltip="consultantplus://offline/ref=7486D44810362E84018A1B57753860806FEEFCD80D11557915D7E5137919F288069358567D7718687280FC529B63863B77B7AA550CC0mE10H" w:history="1">
        <w:r w:rsidRPr="00072267">
          <w:rPr>
            <w:rStyle w:val="a5"/>
            <w:rFonts w:ascii="Times New Roman" w:hAnsi="Times New Roman"/>
            <w:color w:val="000000"/>
            <w:sz w:val="28"/>
            <w:szCs w:val="28"/>
          </w:rPr>
          <w:t>частью первой статьи 228.4</w:t>
        </w:r>
      </w:hyperlink>
      <w:r w:rsidRPr="00072267">
        <w:rPr>
          <w:rFonts w:ascii="Times New Roman" w:hAnsi="Times New Roman"/>
          <w:sz w:val="28"/>
          <w:szCs w:val="28"/>
        </w:rPr>
        <w:t>, </w:t>
      </w:r>
      <w:hyperlink r:id="rId104" w:tooltip="consultantplus://offline/ref=7486D44810362E84018A1B57753860806FEEFCD80D11557915D7E5137919F288069358567C72116624DAEC56D2378C2470AFB45112C0E0A6mA15H" w:history="1">
        <w:r w:rsidRPr="00072267">
          <w:rPr>
            <w:rStyle w:val="a5"/>
            <w:rFonts w:ascii="Times New Roman" w:hAnsi="Times New Roman"/>
            <w:color w:val="000000"/>
            <w:sz w:val="28"/>
            <w:szCs w:val="28"/>
          </w:rPr>
          <w:t>частью первой статьи 230</w:t>
        </w:r>
      </w:hyperlink>
      <w:r w:rsidRPr="00072267">
        <w:rPr>
          <w:rFonts w:ascii="Times New Roman" w:hAnsi="Times New Roman"/>
          <w:sz w:val="28"/>
          <w:szCs w:val="28"/>
        </w:rPr>
        <w:t>, </w:t>
      </w:r>
      <w:hyperlink r:id="rId105" w:tooltip="consultantplus://offline/ref=7486D44810362E84018A1B57753860806FEEFCD80D11557915D7E5137919F2880693585679721E687280FC529B63863B77B7AA550CC0mE10H" w:history="1">
        <w:r w:rsidRPr="00072267">
          <w:rPr>
            <w:rStyle w:val="a5"/>
            <w:rFonts w:ascii="Times New Roman" w:hAnsi="Times New Roman"/>
            <w:color w:val="000000"/>
            <w:sz w:val="28"/>
            <w:szCs w:val="28"/>
          </w:rPr>
          <w:t>частью первой статьи 232</w:t>
        </w:r>
      </w:hyperlink>
      <w:r w:rsidRPr="00072267">
        <w:rPr>
          <w:rFonts w:ascii="Times New Roman" w:hAnsi="Times New Roman"/>
          <w:sz w:val="28"/>
          <w:szCs w:val="28"/>
        </w:rPr>
        <w:t>, </w:t>
      </w:r>
      <w:hyperlink r:id="rId106" w:tooltip="consultantplus://offline/ref=7486D44810362E84018A1B57753860806FEEFCD80D11557915D7E5137919F288069358567D701F687280FC529B63863B77B7AA550CC0mE10H" w:history="1">
        <w:r w:rsidRPr="00072267">
          <w:rPr>
            <w:rStyle w:val="a5"/>
            <w:rFonts w:ascii="Times New Roman" w:hAnsi="Times New Roman"/>
            <w:color w:val="000000"/>
            <w:sz w:val="28"/>
            <w:szCs w:val="28"/>
          </w:rPr>
          <w:t>частью первой статьи 239</w:t>
        </w:r>
      </w:hyperlink>
      <w:r w:rsidRPr="00072267">
        <w:rPr>
          <w:rFonts w:ascii="Times New Roman" w:hAnsi="Times New Roman"/>
          <w:sz w:val="28"/>
          <w:szCs w:val="28"/>
        </w:rPr>
        <w:t>, </w:t>
      </w:r>
      <w:hyperlink r:id="rId107" w:tooltip="consultantplus://offline/ref=7486D44810362E84018A1B57753860806FEEFCD80D11557915D7E5137919F288069358557A781F687280FC529B63863B77B7AA550CC0mE10H" w:history="1">
        <w:r w:rsidRPr="00072267">
          <w:rPr>
            <w:rStyle w:val="a5"/>
            <w:rFonts w:ascii="Times New Roman" w:hAnsi="Times New Roman"/>
            <w:color w:val="000000"/>
            <w:sz w:val="28"/>
            <w:szCs w:val="28"/>
          </w:rPr>
          <w:t>частью второй статьи 243.4</w:t>
        </w:r>
      </w:hyperlink>
      <w:r w:rsidRPr="00072267">
        <w:rPr>
          <w:rFonts w:ascii="Times New Roman" w:hAnsi="Times New Roman"/>
          <w:sz w:val="28"/>
          <w:szCs w:val="28"/>
        </w:rPr>
        <w:t>, </w:t>
      </w:r>
      <w:hyperlink r:id="rId108" w:tooltip="consultantplus://offline/ref=7486D44810362E84018A1B57753860806FEEFCD80D11557915D7E5137919F288069358567C701F6126DAEC56D2378C2470AFB45112C0E0A6mA15H" w:history="1">
        <w:r w:rsidRPr="00072267">
          <w:rPr>
            <w:rStyle w:val="a5"/>
            <w:rFonts w:ascii="Times New Roman" w:hAnsi="Times New Roman"/>
            <w:color w:val="000000"/>
            <w:sz w:val="28"/>
            <w:szCs w:val="28"/>
          </w:rPr>
          <w:t>частью второй статьи 244</w:t>
        </w:r>
      </w:hyperlink>
      <w:r w:rsidRPr="00072267">
        <w:rPr>
          <w:rFonts w:ascii="Times New Roman" w:hAnsi="Times New Roman"/>
          <w:sz w:val="28"/>
          <w:szCs w:val="28"/>
        </w:rPr>
        <w:t>, </w:t>
      </w:r>
      <w:hyperlink r:id="rId109" w:tooltip="consultantplus://offline/ref=7486D44810362E84018A1B57753860806FEEFCD80D11557915D7E5137919F28806935855787718687280FC529B63863B77B7AA550CC0mE10H" w:history="1">
        <w:r w:rsidRPr="00072267">
          <w:rPr>
            <w:rStyle w:val="a5"/>
            <w:rFonts w:ascii="Times New Roman" w:hAnsi="Times New Roman"/>
            <w:color w:val="000000"/>
            <w:sz w:val="28"/>
            <w:szCs w:val="28"/>
          </w:rPr>
          <w:t>частью первой.1 статьи 258.1</w:t>
        </w:r>
      </w:hyperlink>
      <w:r w:rsidRPr="00072267">
        <w:rPr>
          <w:rFonts w:ascii="Times New Roman" w:hAnsi="Times New Roman"/>
          <w:sz w:val="28"/>
          <w:szCs w:val="28"/>
        </w:rPr>
        <w:t>, </w:t>
      </w:r>
      <w:hyperlink r:id="rId110" w:tooltip="consultantplus://offline/ref=7486D44810362E84018A1B57753860806FEEFCD80D11557915D7E5137919F2880693585E747012377795ED0A97659F2571AFB6570EmC12H" w:history="1">
        <w:r w:rsidRPr="00072267">
          <w:rPr>
            <w:rStyle w:val="a5"/>
            <w:rFonts w:ascii="Times New Roman" w:hAnsi="Times New Roman"/>
            <w:color w:val="000000"/>
            <w:sz w:val="28"/>
            <w:szCs w:val="28"/>
          </w:rPr>
          <w:t>частями первой</w:t>
        </w:r>
      </w:hyperlink>
      <w:r w:rsidRPr="00072267">
        <w:rPr>
          <w:rFonts w:ascii="Times New Roman" w:hAnsi="Times New Roman"/>
          <w:sz w:val="28"/>
          <w:szCs w:val="28"/>
        </w:rPr>
        <w:t> и </w:t>
      </w:r>
      <w:hyperlink r:id="rId111" w:tooltip="consultantplus://offline/ref=7486D44810362E84018A1B57753860806FEEFCD80D11557915D7E5137919F2880693585E747212377795ED0A97659F2571AFB6570EmC12H" w:history="1">
        <w:r w:rsidRPr="00072267">
          <w:rPr>
            <w:rStyle w:val="a5"/>
            <w:rFonts w:ascii="Times New Roman" w:hAnsi="Times New Roman"/>
            <w:color w:val="000000"/>
            <w:sz w:val="28"/>
            <w:szCs w:val="28"/>
          </w:rPr>
          <w:t>второй статьи 273</w:t>
        </w:r>
      </w:hyperlink>
      <w:r w:rsidRPr="00072267">
        <w:rPr>
          <w:rFonts w:ascii="Times New Roman" w:hAnsi="Times New Roman"/>
          <w:sz w:val="28"/>
          <w:szCs w:val="28"/>
        </w:rPr>
        <w:t>, </w:t>
      </w:r>
      <w:hyperlink r:id="rId112" w:tooltip="consultantplus://offline/ref=7486D44810362E84018A1B57753860806FEEFCD80D11557915D7E5137919F288069358557E7919687280FC529B63863B77B7AA550CC0mE10H" w:history="1">
        <w:r w:rsidRPr="00072267">
          <w:rPr>
            <w:rStyle w:val="a5"/>
            <w:rFonts w:ascii="Times New Roman" w:hAnsi="Times New Roman"/>
            <w:color w:val="000000"/>
            <w:sz w:val="28"/>
            <w:szCs w:val="28"/>
          </w:rPr>
          <w:t>частью первой статьи 274.1</w:t>
        </w:r>
      </w:hyperlink>
      <w:r w:rsidRPr="00072267">
        <w:rPr>
          <w:rFonts w:ascii="Times New Roman" w:hAnsi="Times New Roman"/>
          <w:sz w:val="28"/>
          <w:szCs w:val="28"/>
        </w:rPr>
        <w:t>, </w:t>
      </w:r>
      <w:hyperlink r:id="rId113" w:tooltip="consultantplus://offline/ref=7486D44810362E84018A1B57753860806FEEFCD80D11557915D7E5137919F288069358567A721F687280FC529B63863B77B7AA550CC0mE10H" w:history="1">
        <w:r w:rsidRPr="00072267">
          <w:rPr>
            <w:rStyle w:val="a5"/>
            <w:rFonts w:ascii="Times New Roman" w:hAnsi="Times New Roman"/>
            <w:color w:val="000000"/>
            <w:sz w:val="28"/>
            <w:szCs w:val="28"/>
          </w:rPr>
          <w:t>частью второй статьи 280</w:t>
        </w:r>
      </w:hyperlink>
      <w:r w:rsidRPr="00072267">
        <w:rPr>
          <w:rFonts w:ascii="Times New Roman" w:hAnsi="Times New Roman"/>
          <w:sz w:val="28"/>
          <w:szCs w:val="28"/>
        </w:rPr>
        <w:t>, </w:t>
      </w:r>
      <w:hyperlink r:id="rId114" w:tooltip="consultantplus://offline/ref=7486D44810362E84018A1B57753860806FEEFCD80D11557915D7E5137919F288069358567A791B687280FC529B63863B77B7AA550CC0mE10H" w:history="1">
        <w:r w:rsidRPr="00072267">
          <w:rPr>
            <w:rStyle w:val="a5"/>
            <w:rFonts w:ascii="Times New Roman" w:hAnsi="Times New Roman"/>
            <w:color w:val="000000"/>
            <w:sz w:val="28"/>
            <w:szCs w:val="28"/>
          </w:rPr>
          <w:t>частью второй статьи 280.1</w:t>
        </w:r>
      </w:hyperlink>
      <w:r w:rsidRPr="00072267">
        <w:rPr>
          <w:rFonts w:ascii="Times New Roman" w:hAnsi="Times New Roman"/>
          <w:sz w:val="28"/>
          <w:szCs w:val="28"/>
        </w:rPr>
        <w:t>, </w:t>
      </w:r>
      <w:hyperlink r:id="rId115" w:tooltip="consultantplus://offline/ref=7486D44810362E84018A1B57753860806FEEFCD80D11557915D7E5137919F28806935855797018687280FC529B63863B77B7AA550CC0mE10H" w:history="1">
        <w:r w:rsidRPr="00072267">
          <w:rPr>
            <w:rStyle w:val="a5"/>
            <w:rFonts w:ascii="Times New Roman" w:hAnsi="Times New Roman"/>
            <w:color w:val="000000"/>
            <w:sz w:val="28"/>
            <w:szCs w:val="28"/>
          </w:rPr>
          <w:t>частью первой статьи 282</w:t>
        </w:r>
      </w:hyperlink>
      <w:r w:rsidRPr="00072267">
        <w:rPr>
          <w:rFonts w:ascii="Times New Roman" w:hAnsi="Times New Roman"/>
          <w:sz w:val="28"/>
          <w:szCs w:val="28"/>
        </w:rPr>
        <w:t>, </w:t>
      </w:r>
      <w:hyperlink r:id="rId116" w:tooltip="consultantplus://offline/ref=7486D44810362E84018A1B57753860806FEEFCD80D11557915D7E5137919F288069358567C70106722DAEC56D2378C2470AFB45112C0E0A6mA15H" w:history="1">
        <w:r w:rsidRPr="00072267">
          <w:rPr>
            <w:rStyle w:val="a5"/>
            <w:rFonts w:ascii="Times New Roman" w:hAnsi="Times New Roman"/>
            <w:color w:val="000000"/>
            <w:sz w:val="28"/>
            <w:szCs w:val="28"/>
          </w:rPr>
          <w:t>частью третьей статьи 296</w:t>
        </w:r>
      </w:hyperlink>
      <w:r w:rsidRPr="00072267">
        <w:rPr>
          <w:rFonts w:ascii="Times New Roman" w:hAnsi="Times New Roman"/>
          <w:sz w:val="28"/>
          <w:szCs w:val="28"/>
        </w:rPr>
        <w:t>, </w:t>
      </w:r>
      <w:hyperlink r:id="rId117" w:tooltip="consultantplus://offline/ref=7486D44810362E84018A1B57753860806FEEFCD80D11557915D7E5137919F288069358567C73196223DAEC56D2378C2470AFB45112C0E0A6mA15H" w:history="1">
        <w:r w:rsidRPr="00072267">
          <w:rPr>
            <w:rStyle w:val="a5"/>
            <w:rFonts w:ascii="Times New Roman" w:hAnsi="Times New Roman"/>
            <w:color w:val="000000"/>
            <w:sz w:val="28"/>
            <w:szCs w:val="28"/>
          </w:rPr>
          <w:t>частью третьей статьи 309</w:t>
        </w:r>
      </w:hyperlink>
      <w:r w:rsidRPr="00072267">
        <w:rPr>
          <w:rFonts w:ascii="Times New Roman" w:hAnsi="Times New Roman"/>
          <w:sz w:val="28"/>
          <w:szCs w:val="28"/>
        </w:rPr>
        <w:t>, </w:t>
      </w:r>
      <w:hyperlink r:id="rId118" w:tooltip="consultantplus://offline/ref=7486D44810362E84018A1B57753860806FEEFCD80D11557915D7E5137919F288069358567C73196025DAEC56D2378C2470AFB45112C0E0A6mA15H" w:history="1">
        <w:r w:rsidRPr="00072267">
          <w:rPr>
            <w:rStyle w:val="a5"/>
            <w:rFonts w:ascii="Times New Roman" w:hAnsi="Times New Roman"/>
            <w:color w:val="000000"/>
            <w:sz w:val="28"/>
            <w:szCs w:val="28"/>
          </w:rPr>
          <w:t>частями первой</w:t>
        </w:r>
      </w:hyperlink>
      <w:r w:rsidRPr="00072267">
        <w:rPr>
          <w:rFonts w:ascii="Times New Roman" w:hAnsi="Times New Roman"/>
          <w:sz w:val="28"/>
          <w:szCs w:val="28"/>
        </w:rPr>
        <w:t> и </w:t>
      </w:r>
      <w:hyperlink r:id="rId119" w:tooltip="consultantplus://offline/ref=7486D44810362E84018A1B57753860806FEEFCD80D11557915D7E5137919F288069358567C72186220DAEC56D2378C2470AFB45112C0E0A6mA15H" w:history="1">
        <w:r w:rsidRPr="00072267">
          <w:rPr>
            <w:rStyle w:val="a5"/>
            <w:rFonts w:ascii="Times New Roman" w:hAnsi="Times New Roman"/>
            <w:color w:val="000000"/>
            <w:sz w:val="28"/>
            <w:szCs w:val="28"/>
          </w:rPr>
          <w:t>второй статьи 313</w:t>
        </w:r>
      </w:hyperlink>
      <w:r w:rsidRPr="00072267">
        <w:rPr>
          <w:rFonts w:ascii="Times New Roman" w:hAnsi="Times New Roman"/>
          <w:sz w:val="28"/>
          <w:szCs w:val="28"/>
        </w:rPr>
        <w:t>, </w:t>
      </w:r>
      <w:hyperlink r:id="rId120" w:tooltip="consultantplus://offline/ref=7486D44810362E84018A1B57753860806FEEFCD80D11557915D7E5137919F288069358567C73196623DAEC56D2378C2470AFB45112C0E0A6mA15H" w:history="1">
        <w:r w:rsidRPr="00072267">
          <w:rPr>
            <w:rStyle w:val="a5"/>
            <w:rFonts w:ascii="Times New Roman" w:hAnsi="Times New Roman"/>
            <w:color w:val="000000"/>
            <w:sz w:val="28"/>
            <w:szCs w:val="28"/>
          </w:rPr>
          <w:t>частью первой статьи 318</w:t>
        </w:r>
      </w:hyperlink>
      <w:r w:rsidRPr="00072267">
        <w:rPr>
          <w:rFonts w:ascii="Times New Roman" w:hAnsi="Times New Roman"/>
          <w:sz w:val="28"/>
          <w:szCs w:val="28"/>
        </w:rPr>
        <w:t>, </w:t>
      </w:r>
      <w:hyperlink r:id="rId121" w:tooltip="consultantplus://offline/ref=7486D44810362E84018A1B57753860806FEEFCD80D11557915D7E5137919F288069358567C731B652EDAEC56D2378C2470AFB45112C0E0A6mA15H" w:history="1">
        <w:r w:rsidRPr="00072267">
          <w:rPr>
            <w:rStyle w:val="a5"/>
            <w:rFonts w:ascii="Times New Roman" w:hAnsi="Times New Roman"/>
            <w:color w:val="000000"/>
            <w:sz w:val="28"/>
            <w:szCs w:val="28"/>
          </w:rPr>
          <w:t>частью второй статьи 354</w:t>
        </w:r>
      </w:hyperlink>
      <w:r w:rsidRPr="00072267">
        <w:rPr>
          <w:rFonts w:ascii="Times New Roman" w:hAnsi="Times New Roman"/>
          <w:sz w:val="28"/>
          <w:szCs w:val="28"/>
        </w:rPr>
        <w:t>, </w:t>
      </w:r>
      <w:hyperlink r:id="rId122" w:tooltip="consultantplus://offline/ref=7486D44810362E84018A1B57753860806FEEFCD80D11557915D7E5137919F288069358567A7318687280FC529B63863B77B7AA550CC0mE10H" w:history="1">
        <w:r w:rsidRPr="00072267">
          <w:rPr>
            <w:rStyle w:val="a5"/>
            <w:rFonts w:ascii="Times New Roman" w:hAnsi="Times New Roman"/>
            <w:color w:val="000000"/>
            <w:sz w:val="28"/>
            <w:szCs w:val="28"/>
          </w:rPr>
          <w:t>частью второй статьи 354.1</w:t>
        </w:r>
      </w:hyperlink>
      <w:r w:rsidRPr="00072267">
        <w:rPr>
          <w:rFonts w:ascii="Times New Roman" w:hAnsi="Times New Roman"/>
          <w:sz w:val="28"/>
          <w:szCs w:val="28"/>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363651A9"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072267">
          <w:rPr>
            <w:rStyle w:val="a5"/>
            <w:rFonts w:ascii="Times New Roman" w:hAnsi="Times New Roman"/>
            <w:color w:val="000000"/>
            <w:sz w:val="28"/>
            <w:szCs w:val="28"/>
          </w:rPr>
          <w:t>подпунктами 5</w:t>
        </w:r>
      </w:hyperlink>
      <w:r w:rsidRPr="00072267">
        <w:rPr>
          <w:rFonts w:ascii="Times New Roman" w:hAnsi="Times New Roman"/>
          <w:sz w:val="28"/>
          <w:szCs w:val="28"/>
        </w:rPr>
        <w:t>, 6, 7, 10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района.</w:t>
      </w:r>
    </w:p>
    <w:p w14:paraId="5CE79D87"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072267">
          <w:rPr>
            <w:rStyle w:val="a5"/>
            <w:rFonts w:ascii="Times New Roman" w:hAnsi="Times New Roman"/>
            <w:color w:val="000000"/>
            <w:sz w:val="28"/>
            <w:szCs w:val="28"/>
          </w:rPr>
          <w:t>подпунктами 4</w:t>
        </w:r>
      </w:hyperlink>
      <w:r w:rsidRPr="00072267">
        <w:rPr>
          <w:rFonts w:ascii="Times New Roman" w:hAnsi="Times New Roman"/>
          <w:sz w:val="28"/>
          <w:szCs w:val="28"/>
        </w:rPr>
        <w:t> - 6 настоящего пункта, прекращается со дня вступления в силу этого уголовного закона.</w:t>
      </w:r>
    </w:p>
    <w:p w14:paraId="3C933BC7"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072267">
          <w:rPr>
            <w:rStyle w:val="a5"/>
            <w:rFonts w:ascii="Times New Roman" w:hAnsi="Times New Roman"/>
            <w:color w:val="000000"/>
            <w:sz w:val="28"/>
            <w:szCs w:val="28"/>
          </w:rPr>
          <w:t>подпунктами 5</w:t>
        </w:r>
      </w:hyperlink>
      <w:r w:rsidRPr="00072267">
        <w:rPr>
          <w:rFonts w:ascii="Times New Roman" w:hAnsi="Times New Roman"/>
          <w:sz w:val="28"/>
          <w:szCs w:val="28"/>
        </w:rPr>
        <w:t> и 6 настоящего пункта, действуют до истечения десяти лет со дня снятия или погашения судимости.</w:t>
      </w:r>
    </w:p>
    <w:p w14:paraId="7769252B"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lastRenderedPageBreak/>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района, если конкурс состоится до истечения установленного судом срока.</w:t>
      </w:r>
    </w:p>
    <w:p w14:paraId="17C3E7B2"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6.11. Не имеют права быть зарегистрированными кандидатами на должность Главы района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123" w:tooltip="consultantplus://offline/ref=1C42FCD324047AF776DA9140A0B000052324689141F9A360A1A9F0FDB3630BA289A1D7434A14987AEB4D0F5B1838E2690FA71661BF64C535L0y9K" w:history="1">
        <w:r w:rsidRPr="00072267">
          <w:rPr>
            <w:rStyle w:val="a5"/>
            <w:rFonts w:ascii="Times New Roman" w:hAnsi="Times New Roman"/>
            <w:color w:val="000000"/>
            <w:sz w:val="28"/>
            <w:szCs w:val="28"/>
          </w:rPr>
          <w:t>законом</w:t>
        </w:r>
      </w:hyperlink>
      <w:r w:rsidRPr="00072267">
        <w:rPr>
          <w:rFonts w:ascii="Times New Roman" w:hAnsi="Times New Roman"/>
          <w:sz w:val="28"/>
          <w:szCs w:val="28"/>
        </w:rPr>
        <w:t> от 25 июля 2002 года N 114-ФЗ "О противодействии экстремистской деятельности" либо Федеральным </w:t>
      </w:r>
      <w:hyperlink r:id="rId124" w:tooltip="consultantplus://offline/ref=1C42FCD324047AF776DA9140A0B00005232A689340F1A360A1A9F0FDB3630BA289A1D7464E1FCC2EA613560B5473EF6E19BB1665LAy0K" w:history="1">
        <w:r w:rsidRPr="00072267">
          <w:rPr>
            <w:rStyle w:val="a5"/>
            <w:rFonts w:ascii="Times New Roman" w:hAnsi="Times New Roman"/>
            <w:color w:val="000000"/>
            <w:sz w:val="28"/>
            <w:szCs w:val="28"/>
          </w:rPr>
          <w:t>законом</w:t>
        </w:r>
      </w:hyperlink>
      <w:r w:rsidRPr="00072267">
        <w:rPr>
          <w:rFonts w:ascii="Times New Roman" w:hAnsi="Times New Roman"/>
          <w:sz w:val="28"/>
          <w:szCs w:val="28"/>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519C61EB"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77654E6F"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 xml:space="preserve">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w:t>
      </w:r>
      <w:r w:rsidRPr="00072267">
        <w:rPr>
          <w:rFonts w:ascii="Times New Roman" w:hAnsi="Times New Roman"/>
          <w:sz w:val="28"/>
          <w:szCs w:val="28"/>
        </w:rPr>
        <w:lastRenderedPageBreak/>
        <w:t>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047EDEE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123A110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 района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58ABC322"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6.12. Не может быть зарегистрирован кандидатом на должность Главы района гражданин, замещавший должность Главы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района, либо отрешенный от должности Главы района Губернатором Ивановской области, либо удаленный в отставку Советом района, если конкурс по отбору кандидатур на должность Главы района назначен в связи с указанными обстоятельствами.</w:t>
      </w:r>
    </w:p>
    <w:p w14:paraId="5069D2C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6.13. В целях обеспечения высокого профессионального уровня Главы района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06C81DEC"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6.14. Для проверки возможности допуска кандидата в случае его избрания Главой района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пункте 6.2</w:t>
        </w:r>
      </w:hyperlink>
      <w:r w:rsidRPr="00072267">
        <w:rPr>
          <w:rFonts w:ascii="Times New Roman" w:hAnsi="Times New Roman"/>
          <w:sz w:val="28"/>
          <w:szCs w:val="28"/>
        </w:rPr>
        <w:t> настоящего Положения:</w:t>
      </w:r>
    </w:p>
    <w:p w14:paraId="4630A35A"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 собственноручно заполненную и подписанную анкету по </w:t>
      </w:r>
      <w:hyperlink r:id="rId125" w:tooltip="consultantplus://offline/ref=74FFB7E7F28F1A6A97F9337B6A972FE21CD7716B8462A4D105892F342101F226F7888ADA84698CB51B6E921CEFE9B084AA7F6B37E2EEAC66t5mCN" w:history="1">
        <w:r w:rsidRPr="00072267">
          <w:rPr>
            <w:rStyle w:val="a5"/>
            <w:rFonts w:ascii="Times New Roman" w:hAnsi="Times New Roman"/>
            <w:color w:val="000000"/>
            <w:sz w:val="28"/>
            <w:szCs w:val="28"/>
          </w:rPr>
          <w:t>форме 4</w:t>
        </w:r>
      </w:hyperlink>
      <w:r w:rsidRPr="00072267">
        <w:rPr>
          <w:rFonts w:ascii="Times New Roman" w:hAnsi="Times New Roman"/>
          <w:sz w:val="28"/>
          <w:szCs w:val="28"/>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52F78B83"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lastRenderedPageBreak/>
        <w:t>2) </w:t>
      </w:r>
      <w:hyperlink r:id="rId126" w:tooltip="consultantplus://offline/ref=74FFB7E7F28F1A6A97F9337B6A972FE21FD4716C8161A4D105892F342101F226F7888ADA84698EB2176E921CEFE9B084AA7F6B37E2EEAC66t5mCN" w:history="1">
        <w:r w:rsidRPr="00072267">
          <w:rPr>
            <w:rStyle w:val="a5"/>
            <w:rFonts w:ascii="Times New Roman" w:hAnsi="Times New Roman"/>
            <w:color w:val="000000"/>
            <w:sz w:val="28"/>
            <w:szCs w:val="28"/>
          </w:rPr>
          <w:t>справку</w:t>
        </w:r>
      </w:hyperlink>
      <w:r w:rsidRPr="00072267">
        <w:rPr>
          <w:rFonts w:ascii="Times New Roman" w:hAnsi="Times New Roman"/>
          <w:sz w:val="28"/>
          <w:szCs w:val="28"/>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7DAFF5E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3) две фотографии 4 x 6 см.</w:t>
      </w:r>
    </w:p>
    <w:p w14:paraId="627AA764"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072267">
          <w:rPr>
            <w:rStyle w:val="a5"/>
            <w:rFonts w:ascii="Times New Roman" w:hAnsi="Times New Roman"/>
            <w:color w:val="000000"/>
            <w:sz w:val="28"/>
            <w:szCs w:val="28"/>
          </w:rPr>
          <w:t>подпунктами 1</w:t>
        </w:r>
      </w:hyperlink>
      <w:r w:rsidRPr="00072267">
        <w:rPr>
          <w:rFonts w:ascii="Times New Roman" w:hAnsi="Times New Roman"/>
          <w:sz w:val="28"/>
          <w:szCs w:val="28"/>
        </w:rPr>
        <w:t> - </w:t>
      </w:r>
      <w:hyperlink w:anchor="P165" w:tooltip="https://rodniki-37.ru/samoupr/sovet_rayona/konkurs-na-dolzhnost-glavy-rayona/?ELEMENT_ID=21476#P165" w:history="1">
        <w:r w:rsidRPr="00072267">
          <w:rPr>
            <w:rStyle w:val="a5"/>
            <w:rFonts w:ascii="Times New Roman" w:hAnsi="Times New Roman"/>
            <w:color w:val="000000"/>
            <w:sz w:val="28"/>
            <w:szCs w:val="28"/>
          </w:rPr>
          <w:t>3</w:t>
        </w:r>
      </w:hyperlink>
      <w:r w:rsidRPr="00072267">
        <w:rPr>
          <w:rFonts w:ascii="Times New Roman" w:hAnsi="Times New Roman"/>
          <w:sz w:val="28"/>
          <w:szCs w:val="28"/>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167491F4"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6.15. Зарегистрированный кандидат на должность Главы Комсомольского муниципального района вправе в любое время до принятия конкурсной комиссией решения о представлении Совету Комсомольского муниципального района кандидатур на должность Главы района представить письменное заявление о снятии своей кандидатуры с конкурса.</w:t>
      </w:r>
    </w:p>
    <w:p w14:paraId="11100354" w14:textId="77777777" w:rsidR="003D05ED" w:rsidRPr="00072267" w:rsidRDefault="003D05ED" w:rsidP="003D05ED">
      <w:pPr>
        <w:pStyle w:val="a6"/>
        <w:ind w:firstLine="567"/>
        <w:jc w:val="both"/>
        <w:rPr>
          <w:rFonts w:ascii="Times New Roman" w:hAnsi="Times New Roman"/>
          <w:sz w:val="28"/>
          <w:szCs w:val="28"/>
        </w:rPr>
      </w:pPr>
    </w:p>
    <w:p w14:paraId="2E5C5E25" w14:textId="77777777" w:rsidR="003D05ED" w:rsidRPr="00072267" w:rsidRDefault="003D05ED" w:rsidP="003D05ED">
      <w:pPr>
        <w:pStyle w:val="ConsPlusTitle"/>
        <w:jc w:val="center"/>
        <w:outlineLvl w:val="1"/>
        <w:rPr>
          <w:rFonts w:ascii="Times New Roman" w:hAnsi="Times New Roman" w:cs="Times New Roman"/>
          <w:sz w:val="28"/>
          <w:szCs w:val="28"/>
        </w:rPr>
      </w:pPr>
      <w:r w:rsidRPr="00072267">
        <w:rPr>
          <w:rFonts w:ascii="Times New Roman" w:hAnsi="Times New Roman" w:cs="Times New Roman"/>
          <w:sz w:val="28"/>
          <w:szCs w:val="28"/>
        </w:rPr>
        <w:t>7. Процедура проведения конкурса</w:t>
      </w:r>
    </w:p>
    <w:p w14:paraId="289486DD" w14:textId="77777777" w:rsidR="003D05ED" w:rsidRPr="00072267" w:rsidRDefault="003D05ED" w:rsidP="003D05ED">
      <w:pPr>
        <w:pStyle w:val="ConsPlusNormal"/>
        <w:jc w:val="both"/>
        <w:rPr>
          <w:rFonts w:ascii="Times New Roman" w:hAnsi="Times New Roman" w:cs="Times New Roman"/>
          <w:sz w:val="28"/>
          <w:szCs w:val="28"/>
        </w:rPr>
      </w:pPr>
    </w:p>
    <w:p w14:paraId="6506827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7.1. Для проведения конкурса необходимо участие не менее двух зарегистрированных конкурсной комиссией кандидатов.</w:t>
      </w:r>
    </w:p>
    <w:p w14:paraId="45C7A8DB"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7.2. При проведении конкурса конкурсная комиссия проводит оценку деловых, личностных и профессиональных качеств зарегистрированных кандидатов, допущенных к участию в конкурсе, их умений, знаний, навыков на основании представленных документов и по результатам конкурсных испытаний.</w:t>
      </w:r>
    </w:p>
    <w:p w14:paraId="17A5B80C"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7.3. 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предложений, программы развития муниципального образования в рамках полномочий Главы Комсомольского муниципального района Ивановской области, иные методы оценки профессиональных и личностных качеств кандидатов (далее - конкурсные испытания).</w:t>
      </w:r>
    </w:p>
    <w:p w14:paraId="4B9259B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При проведении конкурса, как правило, проводится индивидуальное собеседование с кандидатами с изложением ими устно программы развития Комсомольского муниципального района Ивановской области.</w:t>
      </w:r>
    </w:p>
    <w:p w14:paraId="48885B2E"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lastRenderedPageBreak/>
        <w:t>В случае если конкурсной комиссией будет принято решение об использовании других форм конкурсных испытаний (анкетирование, проведение групповых дискуссий, тестирование), кандидат должен быть уведомлен об этом одновременно с вручением ему уведомления о регистрации его в качестве кандидата.</w:t>
      </w:r>
    </w:p>
    <w:p w14:paraId="321ED92A"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деловых качествах, профессиональных знаниях и навыках кандидата.</w:t>
      </w:r>
    </w:p>
    <w:p w14:paraId="647DF7D9"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7.4. Очередность прохождения конкурсных испытаний устанавливается исходя из очередности регистрации заявлений граждан.</w:t>
      </w:r>
    </w:p>
    <w:p w14:paraId="4F9A26A2"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7.5. Кандидат, не явившийся для участия в конкурсе, комиссией не рассматривается, и голосование по нему не проводится.</w:t>
      </w:r>
    </w:p>
    <w:p w14:paraId="67C8F6C8"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7.6.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каждому кандидату.</w:t>
      </w:r>
    </w:p>
    <w:p w14:paraId="23B04002"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Голосование проводится конкурсной комиссией в отсутствие кандидатов.</w:t>
      </w:r>
    </w:p>
    <w:p w14:paraId="3B944F0A"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При голосовании член конкурсной комиссии может проголосовать «за» только в отношении одного кандидата.</w:t>
      </w:r>
    </w:p>
    <w:p w14:paraId="43A902F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7.7. Не менее двух кандидатов, набравших наибольшее количество голосов, признаются решением конкурсной комиссии победителями конкурса.</w:t>
      </w:r>
    </w:p>
    <w:p w14:paraId="45E3400E"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7.8. По итогам конкурса конкурсная комиссия принимает одно из следующих решений:</w:t>
      </w:r>
    </w:p>
    <w:p w14:paraId="3A1D24C4"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1) о признании не менее двух кандидатов победителями конкурса и представлении их кандидатур Совету Комсомольского муниципального района Ивановской области для проведения голосования по избранию на должность Главы Комсомольского муниципального района Ивановской области;</w:t>
      </w:r>
    </w:p>
    <w:p w14:paraId="0B183837"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2) о признании конкурса несостоявшимся в случае:</w:t>
      </w:r>
    </w:p>
    <w:p w14:paraId="3B31549F"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если в установленные решением Совета Комсомольского муниципального района Ивановской области сроки в конкурсную комиссию представлено менее двух заявлений;</w:t>
      </w:r>
    </w:p>
    <w:p w14:paraId="6E882BE7"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если ко дню проведения конкурса осталось менее двух зарегистрированных кандидатов;</w:t>
      </w:r>
    </w:p>
    <w:p w14:paraId="79093C71"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если на момент принятия конкурсной комиссией решения по итогам конкурса осталось менее двух зарегистрированных кандидатов;</w:t>
      </w:r>
    </w:p>
    <w:p w14:paraId="7260C13F"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 если в результате проведения конкурса менее двух кандидатур признаны победителями конкурса.</w:t>
      </w:r>
    </w:p>
    <w:p w14:paraId="04E27405"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7.9. Результаты голосования, решение конкурсной комиссии оформляются протоколом, который подписывают председатель, секретарь и все члены конкурсной комиссии, принимавшие участие в голосовании.</w:t>
      </w:r>
    </w:p>
    <w:p w14:paraId="7E89871B"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lastRenderedPageBreak/>
        <w:t>7.10. Протокол конкурсной комиссии с результатами конкурса направляется в Совет Комсомольского муниципального района Ивановской области не позднее трехдневного срока со дня его подписания.</w:t>
      </w:r>
    </w:p>
    <w:p w14:paraId="7D1105D9"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7.11. Каждому кандидату (кандидатуре) сообщается о результатах конкурса в письменной форме в течение трех дней со дня подписания протокола конкурсной комиссии.</w:t>
      </w:r>
    </w:p>
    <w:p w14:paraId="111A5D88" w14:textId="77777777" w:rsidR="003D05ED" w:rsidRPr="00072267" w:rsidRDefault="003D05ED" w:rsidP="003D05ED">
      <w:pPr>
        <w:pStyle w:val="a6"/>
        <w:jc w:val="both"/>
        <w:rPr>
          <w:rFonts w:ascii="Times New Roman" w:hAnsi="Times New Roman"/>
          <w:sz w:val="28"/>
          <w:szCs w:val="28"/>
        </w:rPr>
      </w:pPr>
      <w:r w:rsidRPr="00072267">
        <w:rPr>
          <w:rFonts w:ascii="Times New Roman" w:hAnsi="Times New Roman"/>
          <w:sz w:val="28"/>
          <w:szCs w:val="28"/>
        </w:rPr>
        <w:t xml:space="preserve">           7.12.</w:t>
      </w:r>
      <w:r w:rsidRPr="00072267">
        <w:rPr>
          <w:rFonts w:ascii="Times New Roman" w:hAnsi="Times New Roman"/>
        </w:rPr>
        <w:t xml:space="preserve"> </w:t>
      </w:r>
      <w:r w:rsidRPr="00072267">
        <w:rPr>
          <w:rFonts w:ascii="Times New Roman" w:hAnsi="Times New Roman"/>
          <w:sz w:val="28"/>
          <w:szCs w:val="28"/>
        </w:rPr>
        <w:t>После получения сообщения конкурсной комиссии о результатах конкурса кандидат в течение трех рабочих дней имеет право обратиться в конкурсную комиссию с заявлением о предоставлении ему выписки из протокола конкурсной комиссии в той части, которая относится к проведенным конкурсным процедурам в отношении данного кандидата.</w:t>
      </w:r>
    </w:p>
    <w:p w14:paraId="3B82DC16" w14:textId="77777777" w:rsidR="003D05ED" w:rsidRPr="00072267" w:rsidRDefault="003D05ED" w:rsidP="003D05ED">
      <w:pPr>
        <w:pStyle w:val="a6"/>
        <w:jc w:val="both"/>
        <w:rPr>
          <w:rFonts w:ascii="Times New Roman" w:hAnsi="Times New Roman"/>
          <w:sz w:val="28"/>
          <w:szCs w:val="28"/>
        </w:rPr>
      </w:pPr>
      <w:r w:rsidRPr="00072267">
        <w:rPr>
          <w:rFonts w:ascii="Times New Roman" w:hAnsi="Times New Roman"/>
          <w:sz w:val="28"/>
          <w:szCs w:val="28"/>
        </w:rPr>
        <w:t xml:space="preserve">          Выписка из протокола конкурсной комиссии направляется кандидату не позднее пяти рабочих дней с момента регистрации заявления.</w:t>
      </w:r>
    </w:p>
    <w:p w14:paraId="2641FBE1"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p>
    <w:p w14:paraId="4C68AFF1" w14:textId="77777777" w:rsidR="003D05ED" w:rsidRPr="00072267" w:rsidRDefault="003D05ED" w:rsidP="003D05ED">
      <w:pPr>
        <w:pStyle w:val="ConsPlusNormal"/>
        <w:ind w:firstLine="540"/>
        <w:jc w:val="both"/>
        <w:rPr>
          <w:rFonts w:ascii="Times New Roman" w:hAnsi="Times New Roman" w:cs="Times New Roman"/>
          <w:sz w:val="28"/>
          <w:szCs w:val="28"/>
        </w:rPr>
      </w:pPr>
    </w:p>
    <w:p w14:paraId="67329C25" w14:textId="77777777" w:rsidR="003D05ED" w:rsidRPr="00072267" w:rsidRDefault="003D05ED" w:rsidP="003D05ED">
      <w:pPr>
        <w:pStyle w:val="ConsPlusTitle"/>
        <w:jc w:val="center"/>
        <w:outlineLvl w:val="1"/>
        <w:rPr>
          <w:rFonts w:ascii="Times New Roman" w:hAnsi="Times New Roman" w:cs="Times New Roman"/>
          <w:sz w:val="28"/>
          <w:szCs w:val="28"/>
        </w:rPr>
      </w:pPr>
      <w:r w:rsidRPr="00072267">
        <w:rPr>
          <w:rFonts w:ascii="Times New Roman" w:hAnsi="Times New Roman" w:cs="Times New Roman"/>
          <w:sz w:val="28"/>
          <w:szCs w:val="28"/>
        </w:rPr>
        <w:t>8. Заключительные положения</w:t>
      </w:r>
    </w:p>
    <w:p w14:paraId="1B9D315A" w14:textId="77777777" w:rsidR="003D05ED" w:rsidRPr="00072267" w:rsidRDefault="003D05ED" w:rsidP="003D05ED">
      <w:pPr>
        <w:pStyle w:val="ConsPlusNormal"/>
        <w:jc w:val="both"/>
        <w:rPr>
          <w:rFonts w:ascii="Times New Roman" w:hAnsi="Times New Roman" w:cs="Times New Roman"/>
          <w:sz w:val="28"/>
          <w:szCs w:val="28"/>
        </w:rPr>
      </w:pPr>
    </w:p>
    <w:p w14:paraId="787B1179"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8.1.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граждане (кандидаты) производят за счет собственных средств.</w:t>
      </w:r>
    </w:p>
    <w:p w14:paraId="245A4F9C" w14:textId="77777777" w:rsidR="003D05ED" w:rsidRPr="00072267" w:rsidRDefault="003D05ED" w:rsidP="003D05ED">
      <w:pPr>
        <w:pStyle w:val="ConsPlusNormal"/>
        <w:ind w:firstLine="709"/>
        <w:contextualSpacing/>
        <w:jc w:val="both"/>
        <w:rPr>
          <w:rFonts w:ascii="Times New Roman" w:hAnsi="Times New Roman" w:cs="Times New Roman"/>
          <w:sz w:val="28"/>
          <w:szCs w:val="28"/>
        </w:rPr>
      </w:pPr>
      <w:r w:rsidRPr="00072267">
        <w:rPr>
          <w:rFonts w:ascii="Times New Roman" w:hAnsi="Times New Roman" w:cs="Times New Roman"/>
          <w:sz w:val="28"/>
          <w:szCs w:val="28"/>
        </w:rPr>
        <w:t>8.2. Материалы конкурсной комиссии, сформированные в дело, хранятся в архиве Администрации Комсомольского муниципального района Ивановской области в течение пяти лет со дня проведения конкурса.</w:t>
      </w:r>
      <w:r w:rsidRPr="00072267">
        <w:rPr>
          <w:rFonts w:ascii="Times New Roman" w:hAnsi="Times New Roman" w:cs="Times New Roman"/>
          <w:sz w:val="28"/>
          <w:szCs w:val="28"/>
        </w:rPr>
        <w:br w:type="page"/>
      </w:r>
    </w:p>
    <w:p w14:paraId="37ACE8DE" w14:textId="77777777" w:rsidR="003D05ED" w:rsidRPr="00072267" w:rsidRDefault="003D05ED" w:rsidP="003D05ED">
      <w:pPr>
        <w:pStyle w:val="ConsPlusNormal"/>
        <w:jc w:val="right"/>
        <w:outlineLvl w:val="1"/>
        <w:rPr>
          <w:rFonts w:ascii="Times New Roman" w:hAnsi="Times New Roman" w:cs="Times New Roman"/>
          <w:sz w:val="24"/>
          <w:szCs w:val="24"/>
        </w:rPr>
      </w:pPr>
      <w:r w:rsidRPr="00072267">
        <w:rPr>
          <w:rFonts w:ascii="Times New Roman" w:hAnsi="Times New Roman" w:cs="Times New Roman"/>
          <w:sz w:val="24"/>
          <w:szCs w:val="24"/>
        </w:rPr>
        <w:lastRenderedPageBreak/>
        <w:t>Приложение № 1</w:t>
      </w:r>
    </w:p>
    <w:p w14:paraId="7F6E5447" w14:textId="77777777" w:rsidR="003D05ED" w:rsidRPr="00072267" w:rsidRDefault="003D05ED" w:rsidP="003D05ED">
      <w:pPr>
        <w:pStyle w:val="ConsPlusNormal"/>
        <w:jc w:val="right"/>
        <w:rPr>
          <w:rFonts w:ascii="Times New Roman" w:hAnsi="Times New Roman" w:cs="Times New Roman"/>
          <w:sz w:val="24"/>
          <w:szCs w:val="24"/>
        </w:rPr>
      </w:pPr>
      <w:r w:rsidRPr="00072267">
        <w:rPr>
          <w:rFonts w:ascii="Times New Roman" w:hAnsi="Times New Roman" w:cs="Times New Roman"/>
          <w:sz w:val="24"/>
          <w:szCs w:val="24"/>
        </w:rPr>
        <w:t>к Положению</w:t>
      </w:r>
    </w:p>
    <w:p w14:paraId="46A41A82" w14:textId="77777777" w:rsidR="003D05ED" w:rsidRPr="00072267" w:rsidRDefault="003D05ED" w:rsidP="003D05ED">
      <w:pPr>
        <w:pStyle w:val="ConsPlusNormal"/>
        <w:ind w:left="6096"/>
        <w:jc w:val="right"/>
        <w:rPr>
          <w:rFonts w:ascii="Times New Roman" w:hAnsi="Times New Roman" w:cs="Times New Roman"/>
          <w:sz w:val="24"/>
          <w:szCs w:val="24"/>
        </w:rPr>
      </w:pPr>
      <w:r w:rsidRPr="00072267">
        <w:rPr>
          <w:rFonts w:ascii="Times New Roman" w:hAnsi="Times New Roman" w:cs="Times New Roman"/>
          <w:sz w:val="24"/>
          <w:szCs w:val="24"/>
        </w:rPr>
        <w:t>о порядке проведения конкурса по отбору кандидатур</w:t>
      </w:r>
    </w:p>
    <w:p w14:paraId="2099CAAA" w14:textId="77777777" w:rsidR="003D05ED" w:rsidRPr="00072267" w:rsidRDefault="003D05ED" w:rsidP="003D05ED">
      <w:pPr>
        <w:pStyle w:val="ConsPlusNormal"/>
        <w:ind w:left="6096"/>
        <w:jc w:val="right"/>
        <w:rPr>
          <w:rFonts w:ascii="Times New Roman" w:hAnsi="Times New Roman" w:cs="Times New Roman"/>
          <w:sz w:val="24"/>
          <w:szCs w:val="24"/>
        </w:rPr>
      </w:pPr>
      <w:r w:rsidRPr="00072267">
        <w:rPr>
          <w:rFonts w:ascii="Times New Roman" w:hAnsi="Times New Roman" w:cs="Times New Roman"/>
          <w:sz w:val="24"/>
          <w:szCs w:val="24"/>
        </w:rPr>
        <w:t xml:space="preserve">на должность Главы </w:t>
      </w:r>
    </w:p>
    <w:p w14:paraId="4700A2A4" w14:textId="77777777" w:rsidR="003D05ED" w:rsidRPr="00072267" w:rsidRDefault="003D05ED" w:rsidP="003D05ED">
      <w:pPr>
        <w:pStyle w:val="ConsPlusNormal"/>
        <w:ind w:left="6096"/>
        <w:jc w:val="right"/>
        <w:rPr>
          <w:rFonts w:ascii="Times New Roman" w:hAnsi="Times New Roman" w:cs="Times New Roman"/>
          <w:sz w:val="24"/>
          <w:szCs w:val="24"/>
        </w:rPr>
      </w:pPr>
      <w:r w:rsidRPr="00072267">
        <w:rPr>
          <w:rFonts w:ascii="Times New Roman" w:hAnsi="Times New Roman" w:cs="Times New Roman"/>
          <w:sz w:val="24"/>
          <w:szCs w:val="24"/>
        </w:rPr>
        <w:t>Комсомольского муниципального района Ивановской области</w:t>
      </w:r>
    </w:p>
    <w:p w14:paraId="7E6C40F8" w14:textId="77777777" w:rsidR="003D05ED" w:rsidRPr="00072267" w:rsidRDefault="003D05ED" w:rsidP="003D05ED">
      <w:pPr>
        <w:pStyle w:val="ConsPlusNormal"/>
        <w:jc w:val="right"/>
        <w:rPr>
          <w:rFonts w:ascii="Times New Roman" w:hAnsi="Times New Roman" w:cs="Times New Roman"/>
          <w:sz w:val="24"/>
          <w:szCs w:val="24"/>
        </w:rPr>
      </w:pPr>
    </w:p>
    <w:p w14:paraId="1A0570AB" w14:textId="77777777" w:rsidR="003D05ED" w:rsidRPr="00072267" w:rsidRDefault="003D05ED" w:rsidP="003D05ED">
      <w:pPr>
        <w:pStyle w:val="ConsPlusNonformat"/>
        <w:ind w:left="4962"/>
        <w:jc w:val="both"/>
        <w:rPr>
          <w:rFonts w:ascii="Times New Roman" w:hAnsi="Times New Roman" w:cs="Times New Roman"/>
          <w:sz w:val="24"/>
          <w:szCs w:val="24"/>
        </w:rPr>
      </w:pPr>
      <w:proofErr w:type="gramStart"/>
      <w:r w:rsidRPr="00072267">
        <w:rPr>
          <w:rFonts w:ascii="Times New Roman" w:hAnsi="Times New Roman" w:cs="Times New Roman"/>
          <w:sz w:val="24"/>
          <w:szCs w:val="24"/>
        </w:rPr>
        <w:t>В  комиссию</w:t>
      </w:r>
      <w:proofErr w:type="gramEnd"/>
      <w:r w:rsidRPr="00072267">
        <w:rPr>
          <w:rFonts w:ascii="Times New Roman" w:hAnsi="Times New Roman" w:cs="Times New Roman"/>
          <w:sz w:val="24"/>
          <w:szCs w:val="24"/>
        </w:rPr>
        <w:t xml:space="preserve">  по проведению конкурса</w:t>
      </w:r>
    </w:p>
    <w:p w14:paraId="5DC00C49" w14:textId="77777777" w:rsidR="003D05ED" w:rsidRPr="00072267" w:rsidRDefault="003D05ED" w:rsidP="003D05ED">
      <w:pPr>
        <w:pStyle w:val="ConsPlusNonformat"/>
        <w:ind w:left="4962"/>
        <w:jc w:val="both"/>
        <w:rPr>
          <w:rFonts w:ascii="Times New Roman" w:hAnsi="Times New Roman" w:cs="Times New Roman"/>
          <w:sz w:val="24"/>
          <w:szCs w:val="24"/>
        </w:rPr>
      </w:pPr>
      <w:proofErr w:type="gramStart"/>
      <w:r w:rsidRPr="00072267">
        <w:rPr>
          <w:rFonts w:ascii="Times New Roman" w:hAnsi="Times New Roman" w:cs="Times New Roman"/>
          <w:sz w:val="24"/>
          <w:szCs w:val="24"/>
        </w:rPr>
        <w:t>по  отбору</w:t>
      </w:r>
      <w:proofErr w:type="gramEnd"/>
      <w:r w:rsidRPr="00072267">
        <w:rPr>
          <w:rFonts w:ascii="Times New Roman" w:hAnsi="Times New Roman" w:cs="Times New Roman"/>
          <w:sz w:val="24"/>
          <w:szCs w:val="24"/>
        </w:rPr>
        <w:t xml:space="preserve">  кандидатур на должность</w:t>
      </w:r>
    </w:p>
    <w:p w14:paraId="2BA44741"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Главы Комсомольского муниципального района Ивановской области</w:t>
      </w:r>
    </w:p>
    <w:p w14:paraId="584E5052"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(далее – конкурсная комиссия)</w:t>
      </w:r>
    </w:p>
    <w:p w14:paraId="4F6C2D1C"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от ________________________________</w:t>
      </w:r>
    </w:p>
    <w:p w14:paraId="040B646A"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w:t>
      </w:r>
    </w:p>
    <w:p w14:paraId="4417F6CC" w14:textId="77777777" w:rsidR="003D05ED" w:rsidRPr="00072267" w:rsidRDefault="003D05ED" w:rsidP="003D05ED">
      <w:pPr>
        <w:pStyle w:val="ConsPlusNonformat"/>
        <w:ind w:left="4962"/>
        <w:jc w:val="both"/>
        <w:rPr>
          <w:rFonts w:ascii="Times New Roman" w:hAnsi="Times New Roman" w:cs="Times New Roman"/>
        </w:rPr>
      </w:pPr>
      <w:r w:rsidRPr="00072267">
        <w:rPr>
          <w:rFonts w:ascii="Times New Roman" w:hAnsi="Times New Roman" w:cs="Times New Roman"/>
          <w:sz w:val="24"/>
          <w:szCs w:val="24"/>
        </w:rPr>
        <w:t xml:space="preserve"> </w:t>
      </w:r>
      <w:r w:rsidRPr="00072267">
        <w:rPr>
          <w:rFonts w:ascii="Times New Roman" w:hAnsi="Times New Roman" w:cs="Times New Roman"/>
        </w:rPr>
        <w:t>(фамилия, имя, отчество указываются полностью)</w:t>
      </w:r>
    </w:p>
    <w:p w14:paraId="6663C41A"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год рождения _____________________,</w:t>
      </w:r>
    </w:p>
    <w:p w14:paraId="1C670B0A"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зарегистрированного(ой) по адресу:</w:t>
      </w:r>
    </w:p>
    <w:p w14:paraId="381F4032"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w:t>
      </w:r>
    </w:p>
    <w:p w14:paraId="21EE9588"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w:t>
      </w:r>
    </w:p>
    <w:p w14:paraId="58EB544D"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проживающего(ей) по адресу:</w:t>
      </w:r>
    </w:p>
    <w:p w14:paraId="570DFC44"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w:t>
      </w:r>
    </w:p>
    <w:p w14:paraId="4E93A4EE"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w:t>
      </w:r>
    </w:p>
    <w:p w14:paraId="112B0B57"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 xml:space="preserve"> паспорт ___________________________</w:t>
      </w:r>
    </w:p>
    <w:p w14:paraId="3B5ECA05"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w:t>
      </w:r>
    </w:p>
    <w:p w14:paraId="3E78EB3F"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w:t>
      </w:r>
    </w:p>
    <w:p w14:paraId="3FE5AA07"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 xml:space="preserve"> телефон</w:t>
      </w:r>
    </w:p>
    <w:p w14:paraId="68B895B9"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w:t>
      </w:r>
    </w:p>
    <w:p w14:paraId="0C54C97B" w14:textId="77777777" w:rsidR="003D05ED" w:rsidRPr="00072267" w:rsidRDefault="003D05ED" w:rsidP="003D05ED">
      <w:pPr>
        <w:pStyle w:val="ConsPlusNonformat"/>
        <w:jc w:val="both"/>
        <w:rPr>
          <w:rFonts w:ascii="Times New Roman" w:hAnsi="Times New Roman" w:cs="Times New Roman"/>
          <w:sz w:val="24"/>
          <w:szCs w:val="24"/>
        </w:rPr>
      </w:pPr>
    </w:p>
    <w:p w14:paraId="2BC21D0C" w14:textId="77777777" w:rsidR="003D05ED" w:rsidRPr="00072267" w:rsidRDefault="003D05ED" w:rsidP="003D05ED">
      <w:pPr>
        <w:pStyle w:val="ConsPlusNonformat"/>
        <w:jc w:val="center"/>
        <w:rPr>
          <w:rFonts w:ascii="Times New Roman" w:hAnsi="Times New Roman" w:cs="Times New Roman"/>
          <w:b/>
          <w:sz w:val="24"/>
          <w:szCs w:val="24"/>
        </w:rPr>
      </w:pPr>
      <w:bookmarkStart w:id="20" w:name="P231"/>
      <w:bookmarkEnd w:id="20"/>
      <w:r w:rsidRPr="00072267">
        <w:rPr>
          <w:rFonts w:ascii="Times New Roman" w:hAnsi="Times New Roman" w:cs="Times New Roman"/>
          <w:b/>
          <w:sz w:val="24"/>
          <w:szCs w:val="24"/>
        </w:rPr>
        <w:t>Заявление об участии в конкурсе</w:t>
      </w:r>
    </w:p>
    <w:p w14:paraId="50E11306" w14:textId="77777777" w:rsidR="003D05ED" w:rsidRPr="00072267" w:rsidRDefault="003D05ED" w:rsidP="003D05ED">
      <w:pPr>
        <w:pStyle w:val="ConsPlusNonformat"/>
        <w:jc w:val="both"/>
        <w:rPr>
          <w:rFonts w:ascii="Times New Roman" w:hAnsi="Times New Roman" w:cs="Times New Roman"/>
          <w:sz w:val="24"/>
          <w:szCs w:val="24"/>
        </w:rPr>
      </w:pPr>
    </w:p>
    <w:p w14:paraId="65A3B9D3"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w:t>
      </w:r>
      <w:proofErr w:type="gramStart"/>
      <w:r w:rsidRPr="00072267">
        <w:rPr>
          <w:rFonts w:ascii="Times New Roman" w:hAnsi="Times New Roman" w:cs="Times New Roman"/>
          <w:sz w:val="24"/>
          <w:szCs w:val="24"/>
        </w:rPr>
        <w:t>Прошу  допустить</w:t>
      </w:r>
      <w:proofErr w:type="gramEnd"/>
      <w:r w:rsidRPr="00072267">
        <w:rPr>
          <w:rFonts w:ascii="Times New Roman" w:hAnsi="Times New Roman" w:cs="Times New Roman"/>
          <w:sz w:val="24"/>
          <w:szCs w:val="24"/>
        </w:rPr>
        <w:t xml:space="preserve"> к участию в конкурсе по отбору кандидатур на должность Главы Комсомольского муниципального района Ивановской области.</w:t>
      </w:r>
    </w:p>
    <w:p w14:paraId="551CBC07"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Сообщаю       следующие       сведения       о      судимости</w:t>
      </w:r>
      <w:r w:rsidRPr="00072267">
        <w:rPr>
          <w:rStyle w:val="affff5"/>
          <w:rFonts w:ascii="Times New Roman" w:hAnsi="Times New Roman" w:cs="Times New Roman"/>
        </w:rPr>
        <w:footnoteReference w:id="1"/>
      </w:r>
      <w:r w:rsidRPr="00072267">
        <w:rPr>
          <w:rFonts w:ascii="Times New Roman" w:hAnsi="Times New Roman" w:cs="Times New Roman"/>
          <w:sz w:val="24"/>
          <w:szCs w:val="24"/>
        </w:rPr>
        <w:t>:</w:t>
      </w:r>
    </w:p>
    <w:p w14:paraId="4A66335B"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__________________________________________________________________________.</w:t>
      </w:r>
    </w:p>
    <w:p w14:paraId="4DCD0997"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w:t>
      </w:r>
      <w:proofErr w:type="gramStart"/>
      <w:r w:rsidRPr="00072267">
        <w:rPr>
          <w:rFonts w:ascii="Times New Roman" w:hAnsi="Times New Roman" w:cs="Times New Roman"/>
          <w:sz w:val="24"/>
          <w:szCs w:val="24"/>
        </w:rPr>
        <w:t xml:space="preserve">Уведомляю,   </w:t>
      </w:r>
      <w:proofErr w:type="gramEnd"/>
      <w:r w:rsidRPr="00072267">
        <w:rPr>
          <w:rFonts w:ascii="Times New Roman" w:hAnsi="Times New Roman" w:cs="Times New Roman"/>
          <w:sz w:val="24"/>
          <w:szCs w:val="24"/>
        </w:rPr>
        <w:t>что  на  момент  предоставления  документов  в  конкурсную комиссию:</w:t>
      </w:r>
    </w:p>
    <w:p w14:paraId="4DF5D666"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072267">
        <w:rPr>
          <w:rStyle w:val="affff5"/>
          <w:rFonts w:ascii="Times New Roman" w:hAnsi="Times New Roman" w:cs="Times New Roman"/>
        </w:rPr>
        <w:footnoteReference w:id="2"/>
      </w:r>
      <w:r w:rsidRPr="00072267">
        <w:rPr>
          <w:rFonts w:ascii="Times New Roman" w:hAnsi="Times New Roman" w:cs="Times New Roman"/>
          <w:sz w:val="24"/>
          <w:szCs w:val="24"/>
        </w:rPr>
        <w:t xml:space="preserve"> ;</w:t>
      </w:r>
    </w:p>
    <w:p w14:paraId="6B2EDA26"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не  имею в соответствии с Федеральным </w:t>
      </w:r>
      <w:hyperlink r:id="rId127" w:history="1">
        <w:r w:rsidRPr="00072267">
          <w:rPr>
            <w:rFonts w:ascii="Times New Roman" w:hAnsi="Times New Roman" w:cs="Times New Roman"/>
            <w:sz w:val="24"/>
            <w:szCs w:val="24"/>
          </w:rPr>
          <w:t>законом</w:t>
        </w:r>
      </w:hyperlink>
      <w:r w:rsidRPr="00072267">
        <w:rPr>
          <w:rFonts w:ascii="Times New Roman" w:hAnsi="Times New Roman" w:cs="Times New Roman"/>
          <w:sz w:val="24"/>
          <w:szCs w:val="24"/>
        </w:rPr>
        <w:t xml:space="preserve"> от 12.06.2002 № 67-ФЗ «Об основных  </w:t>
      </w:r>
      <w:r w:rsidRPr="00072267">
        <w:rPr>
          <w:rFonts w:ascii="Times New Roman" w:hAnsi="Times New Roman" w:cs="Times New Roman"/>
          <w:sz w:val="24"/>
          <w:szCs w:val="24"/>
        </w:rPr>
        <w:lastRenderedPageBreak/>
        <w:t>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7F73CE80"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w:t>
      </w:r>
      <w:proofErr w:type="gramStart"/>
      <w:r w:rsidRPr="00072267">
        <w:rPr>
          <w:rFonts w:ascii="Times New Roman" w:hAnsi="Times New Roman" w:cs="Times New Roman"/>
          <w:sz w:val="24"/>
          <w:szCs w:val="24"/>
        </w:rPr>
        <w:t>С  проведением</w:t>
      </w:r>
      <w:proofErr w:type="gramEnd"/>
      <w:r w:rsidRPr="00072267">
        <w:rPr>
          <w:rFonts w:ascii="Times New Roman" w:hAnsi="Times New Roman" w:cs="Times New Roman"/>
          <w:sz w:val="24"/>
          <w:szCs w:val="24"/>
        </w:rPr>
        <w:t xml:space="preserve">  процедуры  оформления допуска к сведениям, составляющим государственную и иную охраняемую законом тайну, согласен(а).</w:t>
      </w:r>
    </w:p>
    <w:p w14:paraId="18C5F785"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В случае избрания Советом Комсомольского муниципального района Ивановской области меня Главой Комсомольского муниципального района Ивановской области </w:t>
      </w:r>
      <w:proofErr w:type="gramStart"/>
      <w:r w:rsidRPr="00072267">
        <w:rPr>
          <w:rFonts w:ascii="Times New Roman" w:hAnsi="Times New Roman" w:cs="Times New Roman"/>
          <w:sz w:val="24"/>
          <w:szCs w:val="24"/>
        </w:rPr>
        <w:t>из  числа</w:t>
      </w:r>
      <w:proofErr w:type="gramEnd"/>
      <w:r w:rsidRPr="00072267">
        <w:rPr>
          <w:rFonts w:ascii="Times New Roman" w:hAnsi="Times New Roman" w:cs="Times New Roman"/>
          <w:sz w:val="24"/>
          <w:szCs w:val="24"/>
        </w:rPr>
        <w:t xml:space="preserve">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Комсомольского муниципального района Ивановской области.</w:t>
      </w:r>
    </w:p>
    <w:p w14:paraId="7DB555E5" w14:textId="77777777" w:rsidR="003D05ED" w:rsidRPr="00072267" w:rsidRDefault="003D05ED" w:rsidP="003D05ED">
      <w:pPr>
        <w:pStyle w:val="ConsPlusNonformat"/>
        <w:jc w:val="both"/>
        <w:rPr>
          <w:rFonts w:ascii="Times New Roman" w:hAnsi="Times New Roman" w:cs="Times New Roman"/>
          <w:sz w:val="24"/>
          <w:szCs w:val="24"/>
        </w:rPr>
      </w:pPr>
    </w:p>
    <w:p w14:paraId="30AD3551"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Приложение (перечень представленных документов):</w:t>
      </w:r>
    </w:p>
    <w:p w14:paraId="7FE33977"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1. ______________________________________________________, на _____ листах;</w:t>
      </w:r>
    </w:p>
    <w:p w14:paraId="4B2090A7"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2. ______________________________________________________, на _____ листах;</w:t>
      </w:r>
    </w:p>
    <w:p w14:paraId="3B5A2B6A"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3. ______________________________________________________, на _____ листах;</w:t>
      </w:r>
    </w:p>
    <w:p w14:paraId="0D4045B2"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4. ______________________________________________________, на _____ листах;</w:t>
      </w:r>
    </w:p>
    <w:p w14:paraId="75BE7C60"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5. ______________________________________________________, на _____ листах;</w:t>
      </w:r>
    </w:p>
    <w:p w14:paraId="27B6705A"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6. ______________________________________________________, на _____ листах;</w:t>
      </w:r>
    </w:p>
    <w:p w14:paraId="1D0101BE"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7. ______________________________________________________, на _____ листах;</w:t>
      </w:r>
    </w:p>
    <w:p w14:paraId="4AAC8FB8"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8. ______________________________________________________, на _____ листах;</w:t>
      </w:r>
    </w:p>
    <w:p w14:paraId="59125A70"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9. ______________________________________________________, на _____ листах;</w:t>
      </w:r>
    </w:p>
    <w:p w14:paraId="3024574D"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10. _____________________________________________________, на _____ листах.</w:t>
      </w:r>
    </w:p>
    <w:p w14:paraId="7D35EBED" w14:textId="77777777" w:rsidR="003D05ED" w:rsidRPr="00072267" w:rsidRDefault="003D05ED" w:rsidP="003D05ED">
      <w:pPr>
        <w:pStyle w:val="ConsPlusNonformat"/>
        <w:jc w:val="both"/>
        <w:rPr>
          <w:rFonts w:ascii="Times New Roman" w:hAnsi="Times New Roman" w:cs="Times New Roman"/>
          <w:sz w:val="24"/>
          <w:szCs w:val="24"/>
        </w:rPr>
      </w:pPr>
    </w:p>
    <w:p w14:paraId="18A8E3D4"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«___» _____________ 20___ г.                        _______________________</w:t>
      </w:r>
    </w:p>
    <w:p w14:paraId="2238F1E4"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подпись</w:t>
      </w:r>
    </w:p>
    <w:p w14:paraId="7DA4824E" w14:textId="77777777" w:rsidR="003D05ED" w:rsidRPr="00072267" w:rsidRDefault="003D05ED" w:rsidP="003D05ED">
      <w:pPr>
        <w:pStyle w:val="ConsPlusNonformat"/>
        <w:jc w:val="both"/>
        <w:rPr>
          <w:rFonts w:ascii="Times New Roman" w:hAnsi="Times New Roman" w:cs="Times New Roman"/>
          <w:sz w:val="24"/>
          <w:szCs w:val="24"/>
        </w:rPr>
      </w:pPr>
    </w:p>
    <w:p w14:paraId="2B27D94E"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Заявление и указанные документы к нему принял(а):</w:t>
      </w:r>
    </w:p>
    <w:p w14:paraId="32C85FA0"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секретарь конкурсной комиссии:</w:t>
      </w:r>
    </w:p>
    <w:p w14:paraId="4C09523E"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___________________________________________________________________________</w:t>
      </w:r>
    </w:p>
    <w:p w14:paraId="1CA4FB8D"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(ФИО)</w:t>
      </w:r>
    </w:p>
    <w:p w14:paraId="005320B3" w14:textId="77777777" w:rsidR="003D05ED" w:rsidRPr="00072267" w:rsidRDefault="003D05ED" w:rsidP="003D05ED">
      <w:pPr>
        <w:pStyle w:val="ConsPlusNonformat"/>
        <w:jc w:val="both"/>
        <w:rPr>
          <w:rFonts w:ascii="Times New Roman" w:hAnsi="Times New Roman" w:cs="Times New Roman"/>
          <w:sz w:val="24"/>
          <w:szCs w:val="24"/>
        </w:rPr>
      </w:pPr>
    </w:p>
    <w:p w14:paraId="101A29A7"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«___» _____________ 20___ г.          _______________      </w:t>
      </w:r>
    </w:p>
    <w:p w14:paraId="56BCAF1B"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подпись                          </w:t>
      </w:r>
    </w:p>
    <w:p w14:paraId="1F9672F0" w14:textId="77777777" w:rsidR="003D05ED" w:rsidRPr="00072267" w:rsidRDefault="003D05ED" w:rsidP="003D05ED">
      <w:pPr>
        <w:pStyle w:val="ConsPlusNormal"/>
        <w:jc w:val="both"/>
        <w:rPr>
          <w:rFonts w:ascii="Times New Roman" w:hAnsi="Times New Roman" w:cs="Times New Roman"/>
          <w:sz w:val="24"/>
          <w:szCs w:val="24"/>
        </w:rPr>
      </w:pPr>
    </w:p>
    <w:p w14:paraId="69C41BDB" w14:textId="77777777" w:rsidR="003D05ED" w:rsidRPr="00072267" w:rsidRDefault="003D05ED" w:rsidP="003D05ED">
      <w:pPr>
        <w:pStyle w:val="ConsPlusNormal"/>
        <w:jc w:val="both"/>
        <w:rPr>
          <w:rFonts w:ascii="Times New Roman" w:hAnsi="Times New Roman" w:cs="Times New Roman"/>
          <w:sz w:val="24"/>
          <w:szCs w:val="24"/>
        </w:rPr>
      </w:pPr>
    </w:p>
    <w:p w14:paraId="236D8304" w14:textId="77777777" w:rsidR="003D05ED" w:rsidRPr="00072267" w:rsidRDefault="003D05ED" w:rsidP="003D05ED">
      <w:pPr>
        <w:pStyle w:val="ConsPlusNormal"/>
        <w:jc w:val="both"/>
        <w:rPr>
          <w:rFonts w:ascii="Times New Roman" w:hAnsi="Times New Roman" w:cs="Times New Roman"/>
          <w:sz w:val="24"/>
          <w:szCs w:val="24"/>
        </w:rPr>
      </w:pPr>
    </w:p>
    <w:p w14:paraId="3B47FDDB" w14:textId="77777777" w:rsidR="003D05ED" w:rsidRPr="00072267" w:rsidRDefault="003D05ED" w:rsidP="003D05ED">
      <w:pPr>
        <w:pStyle w:val="ConsPlusNormal"/>
        <w:jc w:val="both"/>
        <w:rPr>
          <w:rFonts w:ascii="Times New Roman" w:hAnsi="Times New Roman" w:cs="Times New Roman"/>
          <w:sz w:val="28"/>
          <w:szCs w:val="28"/>
        </w:rPr>
      </w:pPr>
    </w:p>
    <w:p w14:paraId="53E28663" w14:textId="77777777" w:rsidR="003D05ED" w:rsidRPr="00072267" w:rsidRDefault="003D05ED" w:rsidP="003D05ED">
      <w:pPr>
        <w:pStyle w:val="ConsPlusNormal"/>
        <w:jc w:val="right"/>
        <w:rPr>
          <w:rFonts w:ascii="Times New Roman" w:hAnsi="Times New Roman" w:cs="Times New Roman"/>
          <w:sz w:val="28"/>
          <w:szCs w:val="28"/>
        </w:rPr>
      </w:pPr>
    </w:p>
    <w:p w14:paraId="344A56E9" w14:textId="77777777" w:rsidR="003D05ED" w:rsidRPr="00072267" w:rsidRDefault="003D05ED" w:rsidP="003D05ED">
      <w:pPr>
        <w:pStyle w:val="ConsPlusNormal"/>
        <w:jc w:val="right"/>
        <w:rPr>
          <w:rFonts w:ascii="Times New Roman" w:hAnsi="Times New Roman" w:cs="Times New Roman"/>
          <w:sz w:val="28"/>
          <w:szCs w:val="28"/>
        </w:rPr>
      </w:pPr>
    </w:p>
    <w:p w14:paraId="22F50568" w14:textId="77777777" w:rsidR="003D05ED" w:rsidRPr="00072267" w:rsidRDefault="003D05ED" w:rsidP="003D05ED">
      <w:pPr>
        <w:pStyle w:val="ConsPlusNormal"/>
        <w:jc w:val="right"/>
        <w:rPr>
          <w:rFonts w:ascii="Times New Roman" w:hAnsi="Times New Roman" w:cs="Times New Roman"/>
          <w:sz w:val="28"/>
          <w:szCs w:val="28"/>
        </w:rPr>
      </w:pPr>
    </w:p>
    <w:p w14:paraId="2CDD3BAD" w14:textId="77777777" w:rsidR="003D05ED" w:rsidRPr="00072267" w:rsidRDefault="003D05ED" w:rsidP="003D05ED">
      <w:pPr>
        <w:pStyle w:val="ConsPlusNormal"/>
        <w:jc w:val="right"/>
        <w:rPr>
          <w:rFonts w:ascii="Times New Roman" w:hAnsi="Times New Roman" w:cs="Times New Roman"/>
          <w:sz w:val="28"/>
          <w:szCs w:val="28"/>
        </w:rPr>
      </w:pPr>
    </w:p>
    <w:p w14:paraId="3E472DF8" w14:textId="77777777" w:rsidR="003D05ED" w:rsidRPr="00072267" w:rsidRDefault="003D05ED" w:rsidP="003D05ED">
      <w:pPr>
        <w:pStyle w:val="ConsPlusNormal"/>
        <w:jc w:val="right"/>
        <w:rPr>
          <w:rFonts w:ascii="Times New Roman" w:hAnsi="Times New Roman" w:cs="Times New Roman"/>
          <w:sz w:val="28"/>
          <w:szCs w:val="28"/>
        </w:rPr>
      </w:pPr>
    </w:p>
    <w:p w14:paraId="4BBB5FEE" w14:textId="77777777" w:rsidR="003D05ED" w:rsidRPr="00072267" w:rsidRDefault="003D05ED" w:rsidP="003D05ED">
      <w:pPr>
        <w:pStyle w:val="ConsPlusNormal"/>
        <w:jc w:val="right"/>
        <w:rPr>
          <w:rFonts w:ascii="Times New Roman" w:hAnsi="Times New Roman" w:cs="Times New Roman"/>
          <w:sz w:val="28"/>
          <w:szCs w:val="28"/>
        </w:rPr>
      </w:pPr>
    </w:p>
    <w:p w14:paraId="6E5C0952" w14:textId="77777777" w:rsidR="003D05ED" w:rsidRPr="00072267" w:rsidRDefault="003D05ED" w:rsidP="003D05ED">
      <w:pPr>
        <w:pStyle w:val="ConsPlusNormal"/>
        <w:jc w:val="right"/>
        <w:rPr>
          <w:rFonts w:ascii="Times New Roman" w:hAnsi="Times New Roman" w:cs="Times New Roman"/>
          <w:sz w:val="28"/>
          <w:szCs w:val="28"/>
        </w:rPr>
      </w:pPr>
    </w:p>
    <w:p w14:paraId="5BDE8327" w14:textId="77777777" w:rsidR="003D05ED" w:rsidRPr="00072267" w:rsidRDefault="003D05ED" w:rsidP="003D05ED">
      <w:pPr>
        <w:pStyle w:val="ConsPlusNormal"/>
        <w:jc w:val="right"/>
        <w:rPr>
          <w:rFonts w:ascii="Times New Roman" w:hAnsi="Times New Roman" w:cs="Times New Roman"/>
          <w:sz w:val="28"/>
          <w:szCs w:val="28"/>
        </w:rPr>
      </w:pPr>
    </w:p>
    <w:p w14:paraId="025A4C75" w14:textId="77777777" w:rsidR="003D05ED" w:rsidRPr="00072267" w:rsidRDefault="003D05ED" w:rsidP="003D05ED">
      <w:pPr>
        <w:pStyle w:val="ConsPlusNormal"/>
        <w:jc w:val="right"/>
        <w:rPr>
          <w:rFonts w:ascii="Times New Roman" w:hAnsi="Times New Roman" w:cs="Times New Roman"/>
          <w:sz w:val="28"/>
          <w:szCs w:val="28"/>
        </w:rPr>
      </w:pPr>
    </w:p>
    <w:p w14:paraId="5D33DD73" w14:textId="77777777" w:rsidR="003D05ED" w:rsidRPr="00072267" w:rsidRDefault="003D05ED" w:rsidP="003D05ED">
      <w:pPr>
        <w:pStyle w:val="ConsPlusNormal"/>
        <w:jc w:val="right"/>
        <w:rPr>
          <w:rFonts w:ascii="Times New Roman" w:hAnsi="Times New Roman" w:cs="Times New Roman"/>
          <w:sz w:val="28"/>
          <w:szCs w:val="28"/>
        </w:rPr>
      </w:pPr>
    </w:p>
    <w:p w14:paraId="6971E5A8" w14:textId="77777777" w:rsidR="003D05ED" w:rsidRPr="00072267" w:rsidRDefault="003D05ED" w:rsidP="003D05ED">
      <w:pPr>
        <w:pStyle w:val="ConsPlusNormal"/>
        <w:jc w:val="right"/>
        <w:outlineLvl w:val="1"/>
        <w:rPr>
          <w:rFonts w:ascii="Times New Roman" w:hAnsi="Times New Roman" w:cs="Times New Roman"/>
          <w:sz w:val="24"/>
          <w:szCs w:val="24"/>
        </w:rPr>
      </w:pPr>
      <w:r w:rsidRPr="00072267">
        <w:rPr>
          <w:rFonts w:ascii="Times New Roman" w:hAnsi="Times New Roman" w:cs="Times New Roman"/>
          <w:sz w:val="24"/>
          <w:szCs w:val="24"/>
        </w:rPr>
        <w:lastRenderedPageBreak/>
        <w:t>Приложение № 2</w:t>
      </w:r>
    </w:p>
    <w:p w14:paraId="518457F0" w14:textId="77777777" w:rsidR="003D05ED" w:rsidRPr="00072267" w:rsidRDefault="003D05ED" w:rsidP="003D05ED">
      <w:pPr>
        <w:pStyle w:val="ConsPlusNormal"/>
        <w:ind w:left="5812"/>
        <w:jc w:val="right"/>
        <w:rPr>
          <w:rFonts w:ascii="Times New Roman" w:hAnsi="Times New Roman" w:cs="Times New Roman"/>
          <w:sz w:val="24"/>
          <w:szCs w:val="24"/>
        </w:rPr>
      </w:pPr>
      <w:r w:rsidRPr="00072267">
        <w:rPr>
          <w:rFonts w:ascii="Times New Roman" w:hAnsi="Times New Roman" w:cs="Times New Roman"/>
          <w:sz w:val="24"/>
          <w:szCs w:val="24"/>
        </w:rPr>
        <w:t>к Положению</w:t>
      </w:r>
    </w:p>
    <w:p w14:paraId="5D2E8055" w14:textId="77777777" w:rsidR="003D05ED" w:rsidRPr="00072267" w:rsidRDefault="003D05ED" w:rsidP="003D05ED">
      <w:pPr>
        <w:pStyle w:val="ConsPlusNormal"/>
        <w:ind w:left="5812"/>
        <w:jc w:val="right"/>
        <w:rPr>
          <w:rFonts w:ascii="Times New Roman" w:hAnsi="Times New Roman" w:cs="Times New Roman"/>
          <w:sz w:val="24"/>
          <w:szCs w:val="24"/>
        </w:rPr>
      </w:pPr>
      <w:r w:rsidRPr="00072267">
        <w:rPr>
          <w:rFonts w:ascii="Times New Roman" w:hAnsi="Times New Roman" w:cs="Times New Roman"/>
          <w:sz w:val="24"/>
          <w:szCs w:val="24"/>
        </w:rPr>
        <w:t>о порядке проведения конкурса по отбору кандидатур на должность Главы Комсомольского муниципального района Ивановской области</w:t>
      </w:r>
    </w:p>
    <w:p w14:paraId="5BFE172B" w14:textId="77777777" w:rsidR="003D05ED" w:rsidRPr="00072267" w:rsidRDefault="003D05ED" w:rsidP="003D05ED">
      <w:pPr>
        <w:pStyle w:val="ConsPlusNormal"/>
        <w:jc w:val="both"/>
        <w:rPr>
          <w:rFonts w:ascii="Times New Roman" w:hAnsi="Times New Roman" w:cs="Times New Roman"/>
          <w:sz w:val="24"/>
          <w:szCs w:val="24"/>
        </w:rPr>
      </w:pPr>
    </w:p>
    <w:p w14:paraId="3DCBA1BD" w14:textId="77777777" w:rsidR="003D05ED" w:rsidRPr="00072267" w:rsidRDefault="003D05ED" w:rsidP="003D05ED">
      <w:pPr>
        <w:pStyle w:val="ConsPlusNonformat"/>
        <w:ind w:left="2694"/>
        <w:jc w:val="right"/>
        <w:rPr>
          <w:rFonts w:ascii="Times New Roman" w:hAnsi="Times New Roman" w:cs="Times New Roman"/>
          <w:sz w:val="24"/>
          <w:szCs w:val="24"/>
        </w:rPr>
      </w:pPr>
      <w:r w:rsidRPr="00072267">
        <w:rPr>
          <w:rFonts w:ascii="Times New Roman" w:hAnsi="Times New Roman" w:cs="Times New Roman"/>
          <w:sz w:val="24"/>
          <w:szCs w:val="24"/>
        </w:rPr>
        <w:t xml:space="preserve">                                         В </w:t>
      </w:r>
      <w:proofErr w:type="gramStart"/>
      <w:r w:rsidRPr="00072267">
        <w:rPr>
          <w:rFonts w:ascii="Times New Roman" w:hAnsi="Times New Roman" w:cs="Times New Roman"/>
          <w:sz w:val="24"/>
          <w:szCs w:val="24"/>
        </w:rPr>
        <w:t>комиссию  по</w:t>
      </w:r>
      <w:proofErr w:type="gramEnd"/>
      <w:r w:rsidRPr="00072267">
        <w:rPr>
          <w:rFonts w:ascii="Times New Roman" w:hAnsi="Times New Roman" w:cs="Times New Roman"/>
          <w:sz w:val="24"/>
          <w:szCs w:val="24"/>
        </w:rPr>
        <w:t xml:space="preserve"> проведению конкурса</w:t>
      </w:r>
    </w:p>
    <w:p w14:paraId="4808B6B0" w14:textId="77777777" w:rsidR="003D05ED" w:rsidRPr="00072267" w:rsidRDefault="003D05ED" w:rsidP="003D05ED">
      <w:pPr>
        <w:pStyle w:val="ConsPlusNonformat"/>
        <w:ind w:left="2694"/>
        <w:jc w:val="right"/>
        <w:rPr>
          <w:rFonts w:ascii="Times New Roman" w:hAnsi="Times New Roman" w:cs="Times New Roman"/>
          <w:sz w:val="24"/>
          <w:szCs w:val="24"/>
        </w:rPr>
      </w:pPr>
      <w:r w:rsidRPr="00072267">
        <w:rPr>
          <w:rFonts w:ascii="Times New Roman" w:hAnsi="Times New Roman" w:cs="Times New Roman"/>
          <w:sz w:val="24"/>
          <w:szCs w:val="24"/>
        </w:rPr>
        <w:t xml:space="preserve">                                         по отбору </w:t>
      </w:r>
      <w:proofErr w:type="gramStart"/>
      <w:r w:rsidRPr="00072267">
        <w:rPr>
          <w:rFonts w:ascii="Times New Roman" w:hAnsi="Times New Roman" w:cs="Times New Roman"/>
          <w:sz w:val="24"/>
          <w:szCs w:val="24"/>
        </w:rPr>
        <w:t>кандидатур  на</w:t>
      </w:r>
      <w:proofErr w:type="gramEnd"/>
      <w:r w:rsidRPr="00072267">
        <w:rPr>
          <w:rFonts w:ascii="Times New Roman" w:hAnsi="Times New Roman" w:cs="Times New Roman"/>
          <w:sz w:val="24"/>
          <w:szCs w:val="24"/>
        </w:rPr>
        <w:t xml:space="preserve"> должность Главы</w:t>
      </w:r>
    </w:p>
    <w:p w14:paraId="11554E6A" w14:textId="77777777" w:rsidR="003D05ED" w:rsidRPr="00072267" w:rsidRDefault="003D05ED" w:rsidP="003D05ED">
      <w:pPr>
        <w:pStyle w:val="ConsPlusNonformat"/>
        <w:ind w:left="2694"/>
        <w:jc w:val="right"/>
        <w:rPr>
          <w:rFonts w:ascii="Times New Roman" w:hAnsi="Times New Roman" w:cs="Times New Roman"/>
          <w:sz w:val="24"/>
          <w:szCs w:val="24"/>
        </w:rPr>
      </w:pPr>
      <w:r w:rsidRPr="00072267">
        <w:rPr>
          <w:rFonts w:ascii="Times New Roman" w:hAnsi="Times New Roman" w:cs="Times New Roman"/>
          <w:sz w:val="24"/>
          <w:szCs w:val="24"/>
        </w:rPr>
        <w:t xml:space="preserve">                                         Комсомольского муниципального района                         Ивановской области</w:t>
      </w:r>
    </w:p>
    <w:p w14:paraId="10ADEF22" w14:textId="77777777" w:rsidR="003D05ED" w:rsidRPr="00072267" w:rsidRDefault="003D05ED" w:rsidP="003D05ED">
      <w:pPr>
        <w:pStyle w:val="ConsPlusNonformat"/>
        <w:ind w:left="2694"/>
        <w:jc w:val="right"/>
        <w:rPr>
          <w:rFonts w:ascii="Times New Roman" w:hAnsi="Times New Roman" w:cs="Times New Roman"/>
          <w:sz w:val="24"/>
          <w:szCs w:val="24"/>
        </w:rPr>
      </w:pPr>
      <w:r w:rsidRPr="00072267">
        <w:rPr>
          <w:rFonts w:ascii="Times New Roman" w:hAnsi="Times New Roman" w:cs="Times New Roman"/>
          <w:sz w:val="24"/>
          <w:szCs w:val="24"/>
        </w:rPr>
        <w:t xml:space="preserve">                                         (далее – конкурсная комиссия)</w:t>
      </w:r>
    </w:p>
    <w:p w14:paraId="7BBBAEC9"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от _______________________________</w:t>
      </w:r>
    </w:p>
    <w:p w14:paraId="6A2D4124"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__________________________________</w:t>
      </w:r>
    </w:p>
    <w:p w14:paraId="6528E01C"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w:t>
      </w:r>
    </w:p>
    <w:p w14:paraId="6C2A90CC"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проживающего(ей) по адресу:</w:t>
      </w:r>
    </w:p>
    <w:p w14:paraId="3801E143"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__________________________________</w:t>
      </w:r>
    </w:p>
    <w:p w14:paraId="3B2BAA9F"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__________________________________</w:t>
      </w:r>
    </w:p>
    <w:p w14:paraId="153D6317"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w:t>
      </w:r>
    </w:p>
    <w:p w14:paraId="6F0F2E36"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документ, удостоверяющий личность:</w:t>
      </w:r>
    </w:p>
    <w:p w14:paraId="346CCB0C"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w:t>
      </w:r>
    </w:p>
    <w:p w14:paraId="4CB667E5"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серия __________ № ______________,</w:t>
      </w:r>
    </w:p>
    <w:p w14:paraId="0CBCA28C"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когда, кем выдан _________________</w:t>
      </w:r>
    </w:p>
    <w:p w14:paraId="3BB48CFB"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__________________________________</w:t>
      </w:r>
    </w:p>
    <w:p w14:paraId="189154E6" w14:textId="77777777" w:rsidR="003D05ED" w:rsidRPr="00072267" w:rsidRDefault="003D05ED" w:rsidP="003D05ED">
      <w:pPr>
        <w:pStyle w:val="ConsPlusNormal"/>
        <w:ind w:left="2694"/>
        <w:jc w:val="center"/>
        <w:rPr>
          <w:rFonts w:ascii="Times New Roman" w:hAnsi="Times New Roman" w:cs="Times New Roman"/>
          <w:sz w:val="24"/>
          <w:szCs w:val="24"/>
        </w:rPr>
      </w:pPr>
    </w:p>
    <w:p w14:paraId="1A72BB9F" w14:textId="77777777" w:rsidR="003D05ED" w:rsidRPr="00072267" w:rsidRDefault="003D05ED" w:rsidP="003D05ED">
      <w:pPr>
        <w:pStyle w:val="ConsPlusNormal"/>
        <w:jc w:val="center"/>
        <w:rPr>
          <w:rFonts w:ascii="Times New Roman" w:hAnsi="Times New Roman" w:cs="Times New Roman"/>
          <w:sz w:val="24"/>
          <w:szCs w:val="24"/>
        </w:rPr>
      </w:pPr>
      <w:bookmarkStart w:id="21" w:name="P314"/>
      <w:bookmarkEnd w:id="21"/>
      <w:r w:rsidRPr="00072267">
        <w:rPr>
          <w:rFonts w:ascii="Times New Roman" w:hAnsi="Times New Roman" w:cs="Times New Roman"/>
          <w:sz w:val="24"/>
          <w:szCs w:val="24"/>
        </w:rPr>
        <w:t>Согласие</w:t>
      </w:r>
    </w:p>
    <w:p w14:paraId="3E9481DA" w14:textId="77777777" w:rsidR="003D05ED" w:rsidRPr="00072267" w:rsidRDefault="003D05ED" w:rsidP="003D05ED">
      <w:pPr>
        <w:pStyle w:val="ConsPlusNormal"/>
        <w:jc w:val="center"/>
        <w:rPr>
          <w:rFonts w:ascii="Times New Roman" w:hAnsi="Times New Roman" w:cs="Times New Roman"/>
          <w:sz w:val="24"/>
          <w:szCs w:val="24"/>
        </w:rPr>
      </w:pPr>
      <w:r w:rsidRPr="00072267">
        <w:rPr>
          <w:rFonts w:ascii="Times New Roman" w:hAnsi="Times New Roman" w:cs="Times New Roman"/>
          <w:sz w:val="24"/>
          <w:szCs w:val="24"/>
        </w:rPr>
        <w:t>на обработку персональных данных</w:t>
      </w:r>
    </w:p>
    <w:p w14:paraId="62465FC9" w14:textId="77777777" w:rsidR="003D05ED" w:rsidRPr="00072267" w:rsidRDefault="003D05ED" w:rsidP="003D05ED">
      <w:pPr>
        <w:pStyle w:val="ConsPlusNormal"/>
        <w:jc w:val="both"/>
        <w:rPr>
          <w:rFonts w:ascii="Times New Roman" w:hAnsi="Times New Roman" w:cs="Times New Roman"/>
          <w:sz w:val="24"/>
          <w:szCs w:val="24"/>
        </w:rPr>
      </w:pPr>
    </w:p>
    <w:p w14:paraId="40D588D2"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Даю согласие на обработку Советом Комсомольского муниципального района Ивановской области и конкурсной комиссией________________ (</w:t>
      </w:r>
      <w:r w:rsidRPr="00072267">
        <w:rPr>
          <w:rFonts w:ascii="Times New Roman" w:hAnsi="Times New Roman" w:cs="Times New Roman"/>
          <w:i/>
          <w:sz w:val="24"/>
          <w:szCs w:val="24"/>
        </w:rPr>
        <w:t>указать адрес оператора (представительного органа), получающего согласие</w:t>
      </w:r>
      <w:r w:rsidRPr="00072267">
        <w:rPr>
          <w:rFonts w:ascii="Times New Roman" w:hAnsi="Times New Roman" w:cs="Times New Roman"/>
          <w:sz w:val="24"/>
          <w:szCs w:val="24"/>
        </w:rPr>
        <w:t xml:space="preserve">)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128" w:history="1">
        <w:r w:rsidRPr="00072267">
          <w:rPr>
            <w:rFonts w:ascii="Times New Roman" w:hAnsi="Times New Roman" w:cs="Times New Roman"/>
            <w:sz w:val="24"/>
            <w:szCs w:val="24"/>
          </w:rPr>
          <w:t>законом</w:t>
        </w:r>
      </w:hyperlink>
      <w:r w:rsidRPr="00072267">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Комсомольского муниципального района Ивановской области.</w:t>
      </w:r>
    </w:p>
    <w:p w14:paraId="5AEEC238"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Согласие дано на обработку следующих персональных данных:</w:t>
      </w:r>
    </w:p>
    <w:p w14:paraId="149DC7B2"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фамилия, имя, отчество;</w:t>
      </w:r>
    </w:p>
    <w:p w14:paraId="0402B9FB"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должность и место работы;</w:t>
      </w:r>
    </w:p>
    <w:p w14:paraId="77A57C24"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дата рождения;</w:t>
      </w:r>
    </w:p>
    <w:p w14:paraId="2298667E"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место рождения;</w:t>
      </w:r>
    </w:p>
    <w:p w14:paraId="4BA0BB87"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домашний адрес;</w:t>
      </w:r>
    </w:p>
    <w:p w14:paraId="7046F605"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14:paraId="6D58FEB2"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ученая степень, ученое звание;</w:t>
      </w:r>
    </w:p>
    <w:p w14:paraId="0A2FEDA0"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сведения о трудовой деятельности;</w:t>
      </w:r>
    </w:p>
    <w:p w14:paraId="6BBBC972"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сведения о семейном положении;</w:t>
      </w:r>
    </w:p>
    <w:p w14:paraId="1E2C0EB5"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14:paraId="1B3CE5A3"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lastRenderedPageBreak/>
        <w:t>- сведения о судимости;</w:t>
      </w:r>
    </w:p>
    <w:p w14:paraId="0A425451"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биометрических персональных данных (</w:t>
      </w:r>
      <w:r w:rsidRPr="00072267">
        <w:rPr>
          <w:rFonts w:ascii="Times New Roman" w:hAnsi="Times New Roman" w:cs="Times New Roman"/>
          <w:i/>
          <w:sz w:val="24"/>
          <w:szCs w:val="24"/>
        </w:rPr>
        <w:t>указать</w:t>
      </w:r>
      <w:r w:rsidRPr="00072267">
        <w:rPr>
          <w:rFonts w:ascii="Times New Roman" w:hAnsi="Times New Roman" w:cs="Times New Roman"/>
          <w:sz w:val="24"/>
          <w:szCs w:val="24"/>
        </w:rPr>
        <w:t xml:space="preserve">, </w:t>
      </w:r>
      <w:r w:rsidRPr="00072267">
        <w:rPr>
          <w:rFonts w:ascii="Times New Roman" w:hAnsi="Times New Roman" w:cs="Times New Roman"/>
          <w:i/>
          <w:sz w:val="24"/>
          <w:szCs w:val="24"/>
        </w:rPr>
        <w:t>например, фотографическое изображение</w:t>
      </w:r>
      <w:r w:rsidRPr="00072267">
        <w:rPr>
          <w:rFonts w:ascii="Times New Roman" w:hAnsi="Times New Roman" w:cs="Times New Roman"/>
          <w:sz w:val="24"/>
          <w:szCs w:val="24"/>
        </w:rPr>
        <w:t>);</w:t>
      </w:r>
    </w:p>
    <w:p w14:paraId="2DA96073" w14:textId="77777777" w:rsidR="003D05ED" w:rsidRPr="00072267" w:rsidRDefault="003D05ED" w:rsidP="003D05ED">
      <w:pPr>
        <w:pStyle w:val="ConsPlusNonformat"/>
        <w:ind w:firstLine="284"/>
        <w:contextualSpacing/>
        <w:jc w:val="both"/>
        <w:rPr>
          <w:rFonts w:ascii="Times New Roman" w:hAnsi="Times New Roman" w:cs="Times New Roman"/>
          <w:sz w:val="24"/>
          <w:szCs w:val="24"/>
        </w:rPr>
      </w:pPr>
      <w:r w:rsidRPr="00072267">
        <w:rPr>
          <w:rFonts w:ascii="Times New Roman" w:hAnsi="Times New Roman" w:cs="Times New Roman"/>
          <w:sz w:val="24"/>
          <w:szCs w:val="24"/>
        </w:rPr>
        <w:t xml:space="preserve">    - ____________________________________________________________________.</w:t>
      </w:r>
    </w:p>
    <w:p w14:paraId="55E5D805" w14:textId="77777777" w:rsidR="003D05ED" w:rsidRPr="00072267" w:rsidRDefault="003D05ED" w:rsidP="003D05ED">
      <w:pPr>
        <w:pStyle w:val="ConsPlusNonformat"/>
        <w:contextualSpacing/>
        <w:jc w:val="both"/>
        <w:rPr>
          <w:rFonts w:ascii="Times New Roman" w:hAnsi="Times New Roman" w:cs="Times New Roman"/>
          <w:sz w:val="24"/>
          <w:szCs w:val="24"/>
        </w:rPr>
      </w:pPr>
      <w:r w:rsidRPr="00072267">
        <w:rPr>
          <w:rFonts w:ascii="Times New Roman" w:hAnsi="Times New Roman" w:cs="Times New Roman"/>
          <w:sz w:val="24"/>
          <w:szCs w:val="24"/>
        </w:rPr>
        <w:t xml:space="preserve">             (подлежит заполнению при наличии иных персональных данных)</w:t>
      </w:r>
    </w:p>
    <w:p w14:paraId="6D9D1327"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3DF4A91E"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Комсомольского муниципального района Ивановской области и (или) в конкурсную комиссию.</w:t>
      </w:r>
    </w:p>
    <w:p w14:paraId="6E08B7BE" w14:textId="77777777" w:rsidR="003D05ED" w:rsidRPr="00072267" w:rsidRDefault="003D05ED" w:rsidP="003D05ED">
      <w:pPr>
        <w:pStyle w:val="ConsPlusNormal"/>
        <w:contextualSpacing/>
        <w:jc w:val="both"/>
        <w:rPr>
          <w:rFonts w:ascii="Times New Roman" w:hAnsi="Times New Roman" w:cs="Times New Roman"/>
          <w:sz w:val="24"/>
          <w:szCs w:val="24"/>
        </w:rPr>
      </w:pPr>
    </w:p>
    <w:p w14:paraId="5F7DD7AD" w14:textId="77777777" w:rsidR="003D05ED" w:rsidRPr="00072267" w:rsidRDefault="003D05ED" w:rsidP="003D05ED">
      <w:pPr>
        <w:pStyle w:val="ConsPlusNonformat"/>
        <w:jc w:val="both"/>
        <w:rPr>
          <w:rFonts w:ascii="Times New Roman" w:hAnsi="Times New Roman" w:cs="Times New Roman"/>
          <w:sz w:val="24"/>
          <w:szCs w:val="24"/>
        </w:rPr>
      </w:pPr>
    </w:p>
    <w:p w14:paraId="79C7F829" w14:textId="77777777" w:rsidR="003D05ED" w:rsidRPr="00072267" w:rsidRDefault="003D05ED" w:rsidP="003D05ED">
      <w:pPr>
        <w:pStyle w:val="ConsPlusNonformat"/>
        <w:jc w:val="both"/>
        <w:rPr>
          <w:rFonts w:ascii="Times New Roman" w:hAnsi="Times New Roman" w:cs="Times New Roman"/>
          <w:sz w:val="24"/>
          <w:szCs w:val="24"/>
        </w:rPr>
      </w:pPr>
    </w:p>
    <w:p w14:paraId="078847D1"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«___» ____________ 20___ г.              ______________________     __________________</w:t>
      </w:r>
    </w:p>
    <w:p w14:paraId="1237C76A"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подпись                           ФИО</w:t>
      </w:r>
    </w:p>
    <w:p w14:paraId="00E9E09D" w14:textId="77777777" w:rsidR="003D05ED" w:rsidRPr="00072267" w:rsidRDefault="003D05ED" w:rsidP="003D05ED">
      <w:pPr>
        <w:pStyle w:val="ConsPlusNormal"/>
        <w:jc w:val="both"/>
        <w:rPr>
          <w:rFonts w:ascii="Times New Roman" w:hAnsi="Times New Roman" w:cs="Times New Roman"/>
          <w:sz w:val="24"/>
          <w:szCs w:val="24"/>
        </w:rPr>
      </w:pPr>
    </w:p>
    <w:p w14:paraId="275A95DE" w14:textId="4A296621" w:rsidR="003D05ED" w:rsidRDefault="003D05ED" w:rsidP="003D05ED">
      <w:pPr>
        <w:pStyle w:val="ConsPlusNormal"/>
        <w:jc w:val="both"/>
        <w:rPr>
          <w:rFonts w:ascii="Times New Roman" w:hAnsi="Times New Roman" w:cs="Times New Roman"/>
          <w:sz w:val="24"/>
          <w:szCs w:val="24"/>
        </w:rPr>
      </w:pPr>
    </w:p>
    <w:p w14:paraId="313FDD20" w14:textId="7A12E5FE" w:rsidR="00F763C7" w:rsidRDefault="00F763C7" w:rsidP="003D05ED">
      <w:pPr>
        <w:pStyle w:val="ConsPlusNormal"/>
        <w:jc w:val="both"/>
        <w:rPr>
          <w:rFonts w:ascii="Times New Roman" w:hAnsi="Times New Roman" w:cs="Times New Roman"/>
          <w:sz w:val="24"/>
          <w:szCs w:val="24"/>
        </w:rPr>
      </w:pPr>
    </w:p>
    <w:p w14:paraId="420E4B84" w14:textId="3973E5BD" w:rsidR="00F763C7" w:rsidRDefault="00F763C7" w:rsidP="003D05ED">
      <w:pPr>
        <w:pStyle w:val="ConsPlusNormal"/>
        <w:jc w:val="both"/>
        <w:rPr>
          <w:rFonts w:ascii="Times New Roman" w:hAnsi="Times New Roman" w:cs="Times New Roman"/>
          <w:sz w:val="24"/>
          <w:szCs w:val="24"/>
        </w:rPr>
      </w:pPr>
    </w:p>
    <w:p w14:paraId="2E4154E2" w14:textId="1B62380C" w:rsidR="00F763C7" w:rsidRDefault="00F763C7" w:rsidP="003D05ED">
      <w:pPr>
        <w:pStyle w:val="ConsPlusNormal"/>
        <w:jc w:val="both"/>
        <w:rPr>
          <w:rFonts w:ascii="Times New Roman" w:hAnsi="Times New Roman" w:cs="Times New Roman"/>
          <w:sz w:val="24"/>
          <w:szCs w:val="24"/>
        </w:rPr>
      </w:pPr>
    </w:p>
    <w:p w14:paraId="220CE4F3" w14:textId="63B807C8" w:rsidR="00F763C7" w:rsidRDefault="00F763C7" w:rsidP="003D05ED">
      <w:pPr>
        <w:pStyle w:val="ConsPlusNormal"/>
        <w:jc w:val="both"/>
        <w:rPr>
          <w:rFonts w:ascii="Times New Roman" w:hAnsi="Times New Roman" w:cs="Times New Roman"/>
          <w:sz w:val="24"/>
          <w:szCs w:val="24"/>
        </w:rPr>
      </w:pPr>
    </w:p>
    <w:p w14:paraId="260F64C4" w14:textId="37997644" w:rsidR="00F763C7" w:rsidRDefault="00F763C7" w:rsidP="003D05ED">
      <w:pPr>
        <w:pStyle w:val="ConsPlusNormal"/>
        <w:jc w:val="both"/>
        <w:rPr>
          <w:rFonts w:ascii="Times New Roman" w:hAnsi="Times New Roman" w:cs="Times New Roman"/>
          <w:sz w:val="24"/>
          <w:szCs w:val="24"/>
        </w:rPr>
      </w:pPr>
    </w:p>
    <w:p w14:paraId="155AD7FC" w14:textId="591CAABF" w:rsidR="00F763C7" w:rsidRDefault="00F763C7" w:rsidP="003D05ED">
      <w:pPr>
        <w:pStyle w:val="ConsPlusNormal"/>
        <w:jc w:val="both"/>
        <w:rPr>
          <w:rFonts w:ascii="Times New Roman" w:hAnsi="Times New Roman" w:cs="Times New Roman"/>
          <w:sz w:val="24"/>
          <w:szCs w:val="24"/>
        </w:rPr>
      </w:pPr>
    </w:p>
    <w:p w14:paraId="3BCF572D" w14:textId="1C502182" w:rsidR="00F763C7" w:rsidRDefault="00F763C7" w:rsidP="003D05ED">
      <w:pPr>
        <w:pStyle w:val="ConsPlusNormal"/>
        <w:jc w:val="both"/>
        <w:rPr>
          <w:rFonts w:ascii="Times New Roman" w:hAnsi="Times New Roman" w:cs="Times New Roman"/>
          <w:sz w:val="24"/>
          <w:szCs w:val="24"/>
        </w:rPr>
      </w:pPr>
    </w:p>
    <w:p w14:paraId="492228A1" w14:textId="3E7D8F5E" w:rsidR="00F763C7" w:rsidRDefault="00F763C7" w:rsidP="003D05ED">
      <w:pPr>
        <w:pStyle w:val="ConsPlusNormal"/>
        <w:jc w:val="both"/>
        <w:rPr>
          <w:rFonts w:ascii="Times New Roman" w:hAnsi="Times New Roman" w:cs="Times New Roman"/>
          <w:sz w:val="24"/>
          <w:szCs w:val="24"/>
        </w:rPr>
      </w:pPr>
    </w:p>
    <w:p w14:paraId="71F1CBAF" w14:textId="641FDDCD" w:rsidR="00F763C7" w:rsidRDefault="00F763C7" w:rsidP="003D05ED">
      <w:pPr>
        <w:pStyle w:val="ConsPlusNormal"/>
        <w:jc w:val="both"/>
        <w:rPr>
          <w:rFonts w:ascii="Times New Roman" w:hAnsi="Times New Roman" w:cs="Times New Roman"/>
          <w:sz w:val="24"/>
          <w:szCs w:val="24"/>
        </w:rPr>
      </w:pPr>
    </w:p>
    <w:p w14:paraId="358CEA99" w14:textId="7A10C359" w:rsidR="00F763C7" w:rsidRDefault="00F763C7" w:rsidP="003D05ED">
      <w:pPr>
        <w:pStyle w:val="ConsPlusNormal"/>
        <w:jc w:val="both"/>
        <w:rPr>
          <w:rFonts w:ascii="Times New Roman" w:hAnsi="Times New Roman" w:cs="Times New Roman"/>
          <w:sz w:val="24"/>
          <w:szCs w:val="24"/>
        </w:rPr>
      </w:pPr>
    </w:p>
    <w:p w14:paraId="70233061" w14:textId="1103ED9B" w:rsidR="00F763C7" w:rsidRDefault="00F763C7" w:rsidP="003D05ED">
      <w:pPr>
        <w:pStyle w:val="ConsPlusNormal"/>
        <w:jc w:val="both"/>
        <w:rPr>
          <w:rFonts w:ascii="Times New Roman" w:hAnsi="Times New Roman" w:cs="Times New Roman"/>
          <w:sz w:val="24"/>
          <w:szCs w:val="24"/>
        </w:rPr>
      </w:pPr>
    </w:p>
    <w:p w14:paraId="5EBF0A3B" w14:textId="61F858BE" w:rsidR="00F763C7" w:rsidRDefault="00F763C7" w:rsidP="003D05ED">
      <w:pPr>
        <w:pStyle w:val="ConsPlusNormal"/>
        <w:jc w:val="both"/>
        <w:rPr>
          <w:rFonts w:ascii="Times New Roman" w:hAnsi="Times New Roman" w:cs="Times New Roman"/>
          <w:sz w:val="24"/>
          <w:szCs w:val="24"/>
        </w:rPr>
      </w:pPr>
    </w:p>
    <w:p w14:paraId="0F714CAA" w14:textId="0896CEDB" w:rsidR="00F763C7" w:rsidRDefault="00F763C7" w:rsidP="003D05ED">
      <w:pPr>
        <w:pStyle w:val="ConsPlusNormal"/>
        <w:jc w:val="both"/>
        <w:rPr>
          <w:rFonts w:ascii="Times New Roman" w:hAnsi="Times New Roman" w:cs="Times New Roman"/>
          <w:sz w:val="24"/>
          <w:szCs w:val="24"/>
        </w:rPr>
      </w:pPr>
    </w:p>
    <w:p w14:paraId="1C8A6AC6" w14:textId="052EDEC9" w:rsidR="00F763C7" w:rsidRDefault="00F763C7" w:rsidP="003D05ED">
      <w:pPr>
        <w:pStyle w:val="ConsPlusNormal"/>
        <w:jc w:val="both"/>
        <w:rPr>
          <w:rFonts w:ascii="Times New Roman" w:hAnsi="Times New Roman" w:cs="Times New Roman"/>
          <w:sz w:val="24"/>
          <w:szCs w:val="24"/>
        </w:rPr>
      </w:pPr>
    </w:p>
    <w:p w14:paraId="722588FA" w14:textId="2504D55C" w:rsidR="00F763C7" w:rsidRDefault="00F763C7" w:rsidP="003D05ED">
      <w:pPr>
        <w:pStyle w:val="ConsPlusNormal"/>
        <w:jc w:val="both"/>
        <w:rPr>
          <w:rFonts w:ascii="Times New Roman" w:hAnsi="Times New Roman" w:cs="Times New Roman"/>
          <w:sz w:val="24"/>
          <w:szCs w:val="24"/>
        </w:rPr>
      </w:pPr>
    </w:p>
    <w:p w14:paraId="4579EBAF" w14:textId="71537A6E" w:rsidR="00F763C7" w:rsidRDefault="00F763C7" w:rsidP="003D05ED">
      <w:pPr>
        <w:pStyle w:val="ConsPlusNormal"/>
        <w:jc w:val="both"/>
        <w:rPr>
          <w:rFonts w:ascii="Times New Roman" w:hAnsi="Times New Roman" w:cs="Times New Roman"/>
          <w:sz w:val="24"/>
          <w:szCs w:val="24"/>
        </w:rPr>
      </w:pPr>
    </w:p>
    <w:p w14:paraId="2A8CB058" w14:textId="7255E679" w:rsidR="00F763C7" w:rsidRDefault="00F763C7" w:rsidP="003D05ED">
      <w:pPr>
        <w:pStyle w:val="ConsPlusNormal"/>
        <w:jc w:val="both"/>
        <w:rPr>
          <w:rFonts w:ascii="Times New Roman" w:hAnsi="Times New Roman" w:cs="Times New Roman"/>
          <w:sz w:val="24"/>
          <w:szCs w:val="24"/>
        </w:rPr>
      </w:pPr>
    </w:p>
    <w:p w14:paraId="6477AD3C" w14:textId="5E3DCB9C" w:rsidR="00F763C7" w:rsidRDefault="00F763C7" w:rsidP="003D05ED">
      <w:pPr>
        <w:pStyle w:val="ConsPlusNormal"/>
        <w:jc w:val="both"/>
        <w:rPr>
          <w:rFonts w:ascii="Times New Roman" w:hAnsi="Times New Roman" w:cs="Times New Roman"/>
          <w:sz w:val="24"/>
          <w:szCs w:val="24"/>
        </w:rPr>
      </w:pPr>
    </w:p>
    <w:p w14:paraId="03B90055" w14:textId="6B4E7C7E" w:rsidR="00F763C7" w:rsidRDefault="00F763C7" w:rsidP="003D05ED">
      <w:pPr>
        <w:pStyle w:val="ConsPlusNormal"/>
        <w:jc w:val="both"/>
        <w:rPr>
          <w:rFonts w:ascii="Times New Roman" w:hAnsi="Times New Roman" w:cs="Times New Roman"/>
          <w:sz w:val="24"/>
          <w:szCs w:val="24"/>
        </w:rPr>
      </w:pPr>
    </w:p>
    <w:p w14:paraId="3D0ACFC8" w14:textId="62D1F59C" w:rsidR="00F763C7" w:rsidRDefault="00F763C7" w:rsidP="003D05ED">
      <w:pPr>
        <w:pStyle w:val="ConsPlusNormal"/>
        <w:jc w:val="both"/>
        <w:rPr>
          <w:rFonts w:ascii="Times New Roman" w:hAnsi="Times New Roman" w:cs="Times New Roman"/>
          <w:sz w:val="24"/>
          <w:szCs w:val="24"/>
        </w:rPr>
      </w:pPr>
    </w:p>
    <w:p w14:paraId="2BC8463A" w14:textId="3D3AEFC5" w:rsidR="00F763C7" w:rsidRDefault="00F763C7" w:rsidP="003D05ED">
      <w:pPr>
        <w:pStyle w:val="ConsPlusNormal"/>
        <w:jc w:val="both"/>
        <w:rPr>
          <w:rFonts w:ascii="Times New Roman" w:hAnsi="Times New Roman" w:cs="Times New Roman"/>
          <w:sz w:val="24"/>
          <w:szCs w:val="24"/>
        </w:rPr>
      </w:pPr>
    </w:p>
    <w:p w14:paraId="190D2419" w14:textId="282E8A28" w:rsidR="00F763C7" w:rsidRDefault="00F763C7" w:rsidP="003D05ED">
      <w:pPr>
        <w:pStyle w:val="ConsPlusNormal"/>
        <w:jc w:val="both"/>
        <w:rPr>
          <w:rFonts w:ascii="Times New Roman" w:hAnsi="Times New Roman" w:cs="Times New Roman"/>
          <w:sz w:val="24"/>
          <w:szCs w:val="24"/>
        </w:rPr>
      </w:pPr>
    </w:p>
    <w:p w14:paraId="1C76E76A" w14:textId="1898A0E8" w:rsidR="00F763C7" w:rsidRDefault="00F763C7" w:rsidP="003D05ED">
      <w:pPr>
        <w:pStyle w:val="ConsPlusNormal"/>
        <w:jc w:val="both"/>
        <w:rPr>
          <w:rFonts w:ascii="Times New Roman" w:hAnsi="Times New Roman" w:cs="Times New Roman"/>
          <w:sz w:val="24"/>
          <w:szCs w:val="24"/>
        </w:rPr>
      </w:pPr>
    </w:p>
    <w:p w14:paraId="32619E21" w14:textId="65FC1427" w:rsidR="00F763C7" w:rsidRDefault="00F763C7" w:rsidP="003D05ED">
      <w:pPr>
        <w:pStyle w:val="ConsPlusNormal"/>
        <w:jc w:val="both"/>
        <w:rPr>
          <w:rFonts w:ascii="Times New Roman" w:hAnsi="Times New Roman" w:cs="Times New Roman"/>
          <w:sz w:val="24"/>
          <w:szCs w:val="24"/>
        </w:rPr>
      </w:pPr>
    </w:p>
    <w:p w14:paraId="129E16E7" w14:textId="77777777" w:rsidR="00F763C7" w:rsidRPr="00072267" w:rsidRDefault="00F763C7" w:rsidP="003D05ED">
      <w:pPr>
        <w:pStyle w:val="ConsPlusNormal"/>
        <w:jc w:val="both"/>
        <w:rPr>
          <w:rFonts w:ascii="Times New Roman" w:hAnsi="Times New Roman" w:cs="Times New Roman"/>
          <w:sz w:val="24"/>
          <w:szCs w:val="24"/>
        </w:rPr>
      </w:pPr>
    </w:p>
    <w:p w14:paraId="73C32224" w14:textId="7D372C81" w:rsidR="003D05ED" w:rsidRPr="00072267" w:rsidRDefault="003D05ED" w:rsidP="003D05ED">
      <w:pPr>
        <w:jc w:val="center"/>
        <w:rPr>
          <w:sz w:val="28"/>
          <w:szCs w:val="28"/>
        </w:rPr>
      </w:pPr>
      <w:r w:rsidRPr="00072267">
        <w:rPr>
          <w:noProof/>
          <w:color w:val="000080"/>
          <w:sz w:val="28"/>
          <w:szCs w:val="28"/>
        </w:rPr>
        <w:lastRenderedPageBreak/>
        <w:drawing>
          <wp:inline distT="0" distB="0" distL="0" distR="0" wp14:anchorId="74B8E200" wp14:editId="39975225">
            <wp:extent cx="542925" cy="676275"/>
            <wp:effectExtent l="0" t="0" r="9525" b="9525"/>
            <wp:docPr id="19" name="Рисунок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001C0EE" w14:textId="77777777" w:rsidR="003D05ED" w:rsidRPr="00072267" w:rsidRDefault="003D05ED" w:rsidP="003D05ED">
      <w:pPr>
        <w:pStyle w:val="1"/>
        <w:jc w:val="center"/>
        <w:rPr>
          <w:sz w:val="28"/>
          <w:szCs w:val="28"/>
        </w:rPr>
      </w:pPr>
      <w:r w:rsidRPr="00072267">
        <w:rPr>
          <w:sz w:val="28"/>
          <w:szCs w:val="28"/>
        </w:rPr>
        <w:t>Российская Федерация</w:t>
      </w:r>
    </w:p>
    <w:p w14:paraId="7E533C0E" w14:textId="77777777" w:rsidR="003D05ED" w:rsidRPr="00072267" w:rsidRDefault="003D05ED" w:rsidP="003D05ED">
      <w:pPr>
        <w:pStyle w:val="1"/>
        <w:jc w:val="center"/>
        <w:rPr>
          <w:sz w:val="28"/>
          <w:szCs w:val="28"/>
        </w:rPr>
      </w:pPr>
      <w:r w:rsidRPr="00072267">
        <w:rPr>
          <w:sz w:val="28"/>
          <w:szCs w:val="28"/>
        </w:rPr>
        <w:t>Ивановская область</w:t>
      </w:r>
    </w:p>
    <w:p w14:paraId="5A33DDDE" w14:textId="77777777" w:rsidR="003D05ED" w:rsidRPr="00072267" w:rsidRDefault="003D05ED" w:rsidP="003D05ED">
      <w:pPr>
        <w:pStyle w:val="1"/>
        <w:jc w:val="center"/>
        <w:rPr>
          <w:sz w:val="28"/>
          <w:szCs w:val="28"/>
        </w:rPr>
      </w:pPr>
      <w:r w:rsidRPr="00072267">
        <w:rPr>
          <w:sz w:val="28"/>
          <w:szCs w:val="28"/>
        </w:rPr>
        <w:t>Комсомольский муниципальный район</w:t>
      </w:r>
    </w:p>
    <w:p w14:paraId="12D3865C" w14:textId="77777777" w:rsidR="003D05ED" w:rsidRPr="00072267" w:rsidRDefault="003D05ED" w:rsidP="003D05ED">
      <w:pPr>
        <w:jc w:val="center"/>
        <w:rPr>
          <w:b/>
          <w:sz w:val="28"/>
          <w:szCs w:val="28"/>
        </w:rPr>
      </w:pPr>
      <w:r w:rsidRPr="00072267">
        <w:rPr>
          <w:b/>
          <w:sz w:val="28"/>
          <w:szCs w:val="28"/>
        </w:rPr>
        <w:t>СОВЕТ КОМСОМОЛЬСКОГО МУНИЦИПАЛЬНОГО РАЙОНА</w:t>
      </w:r>
    </w:p>
    <w:tbl>
      <w:tblPr>
        <w:tblW w:w="9682" w:type="dxa"/>
        <w:tblInd w:w="108" w:type="dxa"/>
        <w:tblBorders>
          <w:top w:val="single" w:sz="4" w:space="0" w:color="auto"/>
        </w:tblBorders>
        <w:tblLayout w:type="fixed"/>
        <w:tblLook w:val="0000" w:firstRow="0" w:lastRow="0" w:firstColumn="0" w:lastColumn="0" w:noHBand="0" w:noVBand="0"/>
      </w:tblPr>
      <w:tblGrid>
        <w:gridCol w:w="9682"/>
      </w:tblGrid>
      <w:tr w:rsidR="003D05ED" w:rsidRPr="00072267" w14:paraId="51CD81F9" w14:textId="77777777" w:rsidTr="00483C3B">
        <w:trPr>
          <w:trHeight w:val="92"/>
        </w:trPr>
        <w:tc>
          <w:tcPr>
            <w:tcW w:w="9682" w:type="dxa"/>
            <w:tcBorders>
              <w:top w:val="thinThickThinSmallGap" w:sz="24" w:space="0" w:color="auto"/>
              <w:left w:val="nil"/>
              <w:bottom w:val="nil"/>
              <w:right w:val="nil"/>
            </w:tcBorders>
          </w:tcPr>
          <w:p w14:paraId="57D642CC" w14:textId="77777777" w:rsidR="003D05ED" w:rsidRPr="00072267" w:rsidRDefault="003D05ED" w:rsidP="00483C3B">
            <w:pPr>
              <w:jc w:val="center"/>
            </w:pPr>
            <w:r w:rsidRPr="00072267">
              <w:t>155150, Ивановская область, г. Комсомольск, ул. 50 лет ВЛКСМ, д. 2</w:t>
            </w:r>
          </w:p>
        </w:tc>
      </w:tr>
    </w:tbl>
    <w:p w14:paraId="53FFFC95" w14:textId="77777777" w:rsidR="003D05ED" w:rsidRPr="00072267" w:rsidRDefault="003D05ED" w:rsidP="003D05ED">
      <w:pPr>
        <w:widowControl w:val="0"/>
        <w:autoSpaceDE w:val="0"/>
        <w:autoSpaceDN w:val="0"/>
        <w:adjustRightInd w:val="0"/>
        <w:jc w:val="center"/>
        <w:rPr>
          <w:b/>
          <w:bCs/>
          <w:sz w:val="28"/>
          <w:szCs w:val="28"/>
        </w:rPr>
      </w:pPr>
      <w:r w:rsidRPr="00072267">
        <w:rPr>
          <w:b/>
          <w:bCs/>
          <w:sz w:val="28"/>
          <w:szCs w:val="28"/>
        </w:rPr>
        <w:t>РЕШЕНИЕ</w:t>
      </w:r>
    </w:p>
    <w:p w14:paraId="1E89B2C7" w14:textId="77777777" w:rsidR="003D05ED" w:rsidRPr="00072267" w:rsidRDefault="003D05ED" w:rsidP="003D05ED">
      <w:pPr>
        <w:widowControl w:val="0"/>
        <w:autoSpaceDE w:val="0"/>
        <w:autoSpaceDN w:val="0"/>
        <w:adjustRightInd w:val="0"/>
        <w:rPr>
          <w:bCs/>
          <w:sz w:val="28"/>
          <w:szCs w:val="28"/>
        </w:rPr>
      </w:pPr>
      <w:r w:rsidRPr="00072267">
        <w:rPr>
          <w:bCs/>
          <w:sz w:val="28"/>
          <w:szCs w:val="28"/>
        </w:rPr>
        <w:t xml:space="preserve">от </w:t>
      </w:r>
      <w:proofErr w:type="gramStart"/>
      <w:r w:rsidRPr="00072267">
        <w:rPr>
          <w:bCs/>
          <w:sz w:val="28"/>
          <w:szCs w:val="28"/>
        </w:rPr>
        <w:t>« 08</w:t>
      </w:r>
      <w:proofErr w:type="gramEnd"/>
      <w:r w:rsidRPr="00072267">
        <w:rPr>
          <w:bCs/>
          <w:sz w:val="28"/>
          <w:szCs w:val="28"/>
        </w:rPr>
        <w:t xml:space="preserve"> » октября 2025 г.                                                                                 № 20</w:t>
      </w:r>
    </w:p>
    <w:p w14:paraId="239C3D2F" w14:textId="77777777" w:rsidR="003D05ED" w:rsidRPr="00072267" w:rsidRDefault="003D05ED" w:rsidP="003D05ED">
      <w:pPr>
        <w:pStyle w:val="a6"/>
        <w:ind w:right="-284"/>
        <w:jc w:val="center"/>
        <w:rPr>
          <w:rFonts w:ascii="Times New Roman" w:hAnsi="Times New Roman"/>
          <w:b/>
          <w:sz w:val="28"/>
          <w:szCs w:val="28"/>
        </w:rPr>
      </w:pPr>
      <w:r w:rsidRPr="00072267">
        <w:rPr>
          <w:rFonts w:ascii="Times New Roman" w:hAnsi="Times New Roman"/>
          <w:b/>
          <w:sz w:val="28"/>
          <w:szCs w:val="28"/>
        </w:rPr>
        <w:t>О проведении конкурса по отбору кандидатур</w:t>
      </w:r>
    </w:p>
    <w:p w14:paraId="3BE3F317" w14:textId="77777777" w:rsidR="003D05ED" w:rsidRPr="00072267" w:rsidRDefault="003D05ED" w:rsidP="003D05ED">
      <w:pPr>
        <w:pStyle w:val="a6"/>
        <w:ind w:right="-284"/>
        <w:jc w:val="center"/>
        <w:rPr>
          <w:rFonts w:ascii="Times New Roman" w:hAnsi="Times New Roman"/>
          <w:b/>
          <w:sz w:val="28"/>
          <w:szCs w:val="28"/>
        </w:rPr>
      </w:pPr>
      <w:r w:rsidRPr="00072267">
        <w:rPr>
          <w:rFonts w:ascii="Times New Roman" w:hAnsi="Times New Roman"/>
          <w:b/>
          <w:sz w:val="28"/>
          <w:szCs w:val="28"/>
        </w:rPr>
        <w:t xml:space="preserve">на должность Главы Комсомольского муниципального района </w:t>
      </w:r>
    </w:p>
    <w:p w14:paraId="32F189FB" w14:textId="77777777" w:rsidR="003D05ED" w:rsidRPr="00072267" w:rsidRDefault="003D05ED" w:rsidP="003D05ED">
      <w:pPr>
        <w:pStyle w:val="a6"/>
        <w:ind w:right="-284"/>
        <w:jc w:val="center"/>
        <w:rPr>
          <w:rFonts w:ascii="Times New Roman" w:hAnsi="Times New Roman"/>
          <w:b/>
          <w:sz w:val="28"/>
          <w:szCs w:val="28"/>
        </w:rPr>
      </w:pPr>
      <w:r w:rsidRPr="00072267">
        <w:rPr>
          <w:rFonts w:ascii="Times New Roman" w:hAnsi="Times New Roman"/>
          <w:b/>
          <w:sz w:val="28"/>
          <w:szCs w:val="28"/>
        </w:rPr>
        <w:t>Ивановской области</w:t>
      </w:r>
    </w:p>
    <w:p w14:paraId="774726BD" w14:textId="77777777" w:rsidR="003D05ED" w:rsidRPr="00072267" w:rsidRDefault="003D05ED" w:rsidP="003D05ED">
      <w:pPr>
        <w:pStyle w:val="a6"/>
        <w:ind w:right="-284" w:firstLine="851"/>
        <w:jc w:val="both"/>
        <w:rPr>
          <w:rFonts w:ascii="Times New Roman" w:hAnsi="Times New Roman"/>
          <w:sz w:val="28"/>
          <w:szCs w:val="28"/>
        </w:rPr>
      </w:pPr>
      <w:r w:rsidRPr="00072267">
        <w:rPr>
          <w:rFonts w:ascii="Times New Roman" w:hAnsi="Times New Roman"/>
          <w:sz w:val="28"/>
          <w:szCs w:val="28"/>
        </w:rPr>
        <w:t xml:space="preserve"> </w:t>
      </w:r>
    </w:p>
    <w:p w14:paraId="7FA62894" w14:textId="77777777" w:rsidR="003D05ED" w:rsidRPr="00072267" w:rsidRDefault="003D05ED" w:rsidP="003D05ED">
      <w:pPr>
        <w:pStyle w:val="a6"/>
        <w:ind w:right="-284" w:firstLine="691"/>
        <w:jc w:val="both"/>
        <w:rPr>
          <w:rFonts w:ascii="Times New Roman" w:hAnsi="Times New Roman"/>
          <w:sz w:val="28"/>
          <w:szCs w:val="28"/>
        </w:rPr>
      </w:pPr>
      <w:r w:rsidRPr="00072267">
        <w:rPr>
          <w:rFonts w:ascii="Times New Roman" w:hAnsi="Times New Roman"/>
          <w:spacing w:val="-2"/>
          <w:w w:val="101"/>
          <w:sz w:val="28"/>
          <w:szCs w:val="28"/>
        </w:rPr>
        <w:t>В соответствии с Федеральным законом от 20.03.2025 N 33-ФЗ "Об общих принципах организации местного самоуправления в единой системе публичной власти"</w:t>
      </w:r>
      <w:r w:rsidRPr="00072267">
        <w:rPr>
          <w:rFonts w:ascii="Times New Roman" w:hAnsi="Times New Roman"/>
          <w:w w:val="101"/>
          <w:sz w:val="28"/>
          <w:szCs w:val="28"/>
        </w:rPr>
        <w:t>,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Комсомольского муниципального района Ивановской области</w:t>
      </w:r>
      <w:r w:rsidRPr="00072267">
        <w:rPr>
          <w:rFonts w:ascii="Times New Roman" w:hAnsi="Times New Roman"/>
          <w:sz w:val="28"/>
          <w:szCs w:val="28"/>
        </w:rPr>
        <w:t xml:space="preserve">, решением Совета Комсомольского муниципального района от 08.10.2025 №19 «Об утверждении Положения о порядке проведения конкурса по отбору кандидатур на должность Главы Комсомольского муниципального района Ивановской области», Совет Комсомольского муниципального района </w:t>
      </w:r>
    </w:p>
    <w:p w14:paraId="246FA2CA" w14:textId="77777777" w:rsidR="003D05ED" w:rsidRPr="00072267" w:rsidRDefault="003D05ED" w:rsidP="003D05ED">
      <w:pPr>
        <w:pStyle w:val="a6"/>
        <w:ind w:right="-284" w:firstLine="691"/>
        <w:jc w:val="both"/>
        <w:rPr>
          <w:rFonts w:ascii="Times New Roman" w:hAnsi="Times New Roman"/>
          <w:sz w:val="28"/>
          <w:szCs w:val="28"/>
        </w:rPr>
      </w:pPr>
    </w:p>
    <w:p w14:paraId="69C4DDF2" w14:textId="77777777" w:rsidR="003D05ED" w:rsidRPr="00072267" w:rsidRDefault="003D05ED" w:rsidP="003D05ED">
      <w:pPr>
        <w:pStyle w:val="a6"/>
        <w:ind w:right="-284" w:firstLine="691"/>
        <w:jc w:val="center"/>
        <w:rPr>
          <w:rFonts w:ascii="Times New Roman" w:hAnsi="Times New Roman"/>
          <w:b/>
          <w:sz w:val="28"/>
          <w:szCs w:val="28"/>
        </w:rPr>
      </w:pPr>
      <w:r w:rsidRPr="00072267">
        <w:rPr>
          <w:rFonts w:ascii="Times New Roman" w:hAnsi="Times New Roman"/>
          <w:b/>
          <w:sz w:val="28"/>
          <w:szCs w:val="28"/>
        </w:rPr>
        <w:t>РЕШИЛ:</w:t>
      </w:r>
    </w:p>
    <w:p w14:paraId="40838074" w14:textId="77777777" w:rsidR="003D05ED" w:rsidRPr="00072267" w:rsidRDefault="003D05ED" w:rsidP="003D05ED">
      <w:pPr>
        <w:pStyle w:val="a6"/>
        <w:ind w:right="-284"/>
        <w:rPr>
          <w:rFonts w:ascii="Times New Roman" w:hAnsi="Times New Roman"/>
          <w:sz w:val="28"/>
          <w:szCs w:val="28"/>
        </w:rPr>
      </w:pPr>
    </w:p>
    <w:p w14:paraId="0FE3BF6E" w14:textId="77777777" w:rsidR="003D05ED" w:rsidRPr="00072267" w:rsidRDefault="003D05ED" w:rsidP="003D05ED">
      <w:pPr>
        <w:autoSpaceDE w:val="0"/>
        <w:autoSpaceDN w:val="0"/>
        <w:adjustRightInd w:val="0"/>
        <w:ind w:right="-284" w:firstLine="851"/>
        <w:jc w:val="both"/>
        <w:rPr>
          <w:sz w:val="28"/>
          <w:szCs w:val="28"/>
        </w:rPr>
      </w:pPr>
      <w:r w:rsidRPr="00072267">
        <w:rPr>
          <w:sz w:val="28"/>
          <w:szCs w:val="28"/>
        </w:rPr>
        <w:t>1. Провести конкурс по отбору кандидатур на должность Главы Комсомольского муниципального района Ивановской области в соответствии с Положением о порядке проведения конкурса по отбору кандидатур на должность Главы Комсомольского муниципального района Ивановской области, утвержденным решением Совета Комсомольского муниципального района Ивановской области от 08.10.2025 №19.</w:t>
      </w:r>
    </w:p>
    <w:p w14:paraId="2F3397E8" w14:textId="77777777" w:rsidR="003D05ED" w:rsidRPr="00072267" w:rsidRDefault="003D05ED" w:rsidP="003D05ED">
      <w:pPr>
        <w:autoSpaceDE w:val="0"/>
        <w:autoSpaceDN w:val="0"/>
        <w:adjustRightInd w:val="0"/>
        <w:ind w:right="-284" w:firstLine="851"/>
        <w:jc w:val="both"/>
        <w:rPr>
          <w:sz w:val="28"/>
          <w:szCs w:val="28"/>
        </w:rPr>
      </w:pPr>
      <w:r w:rsidRPr="00072267">
        <w:rPr>
          <w:sz w:val="28"/>
          <w:szCs w:val="28"/>
        </w:rPr>
        <w:t xml:space="preserve"> 2. Назначить проведение конкурса по отбору кандидатур на должность Главы Комсомольского муниципального района Ивановской области на </w:t>
      </w:r>
      <w:r w:rsidRPr="00072267">
        <w:rPr>
          <w:b/>
          <w:sz w:val="28"/>
          <w:szCs w:val="28"/>
        </w:rPr>
        <w:t>9 декабря 2025 года в 10 часов 00 минут</w:t>
      </w:r>
      <w:r w:rsidRPr="00072267">
        <w:rPr>
          <w:sz w:val="28"/>
          <w:szCs w:val="28"/>
        </w:rPr>
        <w:t xml:space="preserve"> (по московскому времени), по адресу: Ивановская область, город Комсомольск, улица 50 лет ВЛКСМ, дом 2, зал заседаний Администрации Комсомольского муниципального района Ивановской области.</w:t>
      </w:r>
    </w:p>
    <w:p w14:paraId="69577AEB" w14:textId="77777777" w:rsidR="003D05ED" w:rsidRPr="00072267" w:rsidRDefault="003D05ED" w:rsidP="003D05ED">
      <w:pPr>
        <w:widowControl w:val="0"/>
        <w:tabs>
          <w:tab w:val="left" w:pos="1276"/>
        </w:tabs>
        <w:autoSpaceDE w:val="0"/>
        <w:autoSpaceDN w:val="0"/>
        <w:adjustRightInd w:val="0"/>
        <w:ind w:right="-284"/>
        <w:jc w:val="both"/>
        <w:rPr>
          <w:b/>
          <w:sz w:val="28"/>
          <w:szCs w:val="28"/>
        </w:rPr>
      </w:pPr>
      <w:r w:rsidRPr="00072267">
        <w:rPr>
          <w:sz w:val="28"/>
          <w:szCs w:val="28"/>
        </w:rPr>
        <w:lastRenderedPageBreak/>
        <w:t xml:space="preserve">            3. Установить дату начала приема документов, представляемых для участия в конкурсе по отбору кандидатур на должность Главы Комсомольского муниципального района Ивановской области -  </w:t>
      </w:r>
      <w:r w:rsidRPr="00072267">
        <w:rPr>
          <w:b/>
          <w:sz w:val="28"/>
          <w:szCs w:val="28"/>
        </w:rPr>
        <w:t xml:space="preserve">27 октября 2025 года, </w:t>
      </w:r>
      <w:r w:rsidRPr="00072267">
        <w:rPr>
          <w:bCs/>
          <w:sz w:val="28"/>
          <w:szCs w:val="28"/>
        </w:rPr>
        <w:t xml:space="preserve">дату окончания приема документов </w:t>
      </w:r>
      <w:r w:rsidRPr="00072267">
        <w:rPr>
          <w:b/>
          <w:sz w:val="28"/>
          <w:szCs w:val="28"/>
        </w:rPr>
        <w:t xml:space="preserve">-  27 ноября 2025 года </w:t>
      </w:r>
      <w:r w:rsidRPr="00072267">
        <w:rPr>
          <w:sz w:val="28"/>
          <w:szCs w:val="28"/>
        </w:rPr>
        <w:t>кроме выходных (суббота, воскресенье) и нерабочих праздничных дней</w:t>
      </w:r>
      <w:r w:rsidRPr="00072267">
        <w:rPr>
          <w:b/>
          <w:sz w:val="28"/>
          <w:szCs w:val="28"/>
        </w:rPr>
        <w:t>.</w:t>
      </w:r>
    </w:p>
    <w:p w14:paraId="5C1368D4" w14:textId="77777777" w:rsidR="003D05ED" w:rsidRPr="00072267" w:rsidRDefault="003D05ED" w:rsidP="003D05ED">
      <w:pPr>
        <w:tabs>
          <w:tab w:val="left" w:pos="1276"/>
        </w:tabs>
        <w:autoSpaceDE w:val="0"/>
        <w:autoSpaceDN w:val="0"/>
        <w:adjustRightInd w:val="0"/>
        <w:ind w:right="-284" w:firstLine="851"/>
        <w:jc w:val="both"/>
        <w:rPr>
          <w:sz w:val="28"/>
          <w:szCs w:val="28"/>
        </w:rPr>
      </w:pPr>
      <w:r w:rsidRPr="00072267">
        <w:rPr>
          <w:sz w:val="28"/>
          <w:szCs w:val="28"/>
        </w:rPr>
        <w:t xml:space="preserve">Время приема документов: с 09.00 до 16.00 (перерыв с 12.00 до 13.00) </w:t>
      </w:r>
      <w:proofErr w:type="gramStart"/>
      <w:r w:rsidRPr="00072267">
        <w:rPr>
          <w:sz w:val="28"/>
          <w:szCs w:val="28"/>
        </w:rPr>
        <w:t>по  московскому</w:t>
      </w:r>
      <w:proofErr w:type="gramEnd"/>
      <w:r w:rsidRPr="00072267">
        <w:rPr>
          <w:sz w:val="28"/>
          <w:szCs w:val="28"/>
        </w:rPr>
        <w:t xml:space="preserve"> времени.                    </w:t>
      </w:r>
    </w:p>
    <w:p w14:paraId="6FA97696" w14:textId="77777777" w:rsidR="003D05ED" w:rsidRPr="00072267" w:rsidRDefault="003D05ED" w:rsidP="003D05ED">
      <w:pPr>
        <w:autoSpaceDE w:val="0"/>
        <w:autoSpaceDN w:val="0"/>
        <w:adjustRightInd w:val="0"/>
        <w:ind w:right="-284" w:firstLine="851"/>
        <w:jc w:val="both"/>
        <w:rPr>
          <w:sz w:val="28"/>
          <w:szCs w:val="28"/>
        </w:rPr>
      </w:pPr>
      <w:r w:rsidRPr="00072267">
        <w:rPr>
          <w:sz w:val="28"/>
          <w:szCs w:val="28"/>
        </w:rPr>
        <w:t xml:space="preserve">4.Условия проведения конкурса по отбору кандидатур на должность Главы Комсомольского муниципального района Ивановской области, перечень документов, предоставляемых гражданами для участия </w:t>
      </w:r>
      <w:proofErr w:type="gramStart"/>
      <w:r w:rsidRPr="00072267">
        <w:rPr>
          <w:sz w:val="28"/>
          <w:szCs w:val="28"/>
        </w:rPr>
        <w:t>в конкурсе</w:t>
      </w:r>
      <w:proofErr w:type="gramEnd"/>
      <w:r w:rsidRPr="00072267">
        <w:rPr>
          <w:sz w:val="28"/>
          <w:szCs w:val="28"/>
        </w:rPr>
        <w:t xml:space="preserve"> определяются согласно приложению к настоящему решению.</w:t>
      </w:r>
    </w:p>
    <w:p w14:paraId="53375612" w14:textId="77777777" w:rsidR="003D05ED" w:rsidRPr="00072267" w:rsidRDefault="003D05ED" w:rsidP="003D05ED">
      <w:pPr>
        <w:pStyle w:val="a6"/>
        <w:tabs>
          <w:tab w:val="left" w:pos="284"/>
          <w:tab w:val="left" w:pos="993"/>
        </w:tabs>
        <w:autoSpaceDE w:val="0"/>
        <w:autoSpaceDN w:val="0"/>
        <w:adjustRightInd w:val="0"/>
        <w:ind w:right="-284" w:firstLine="851"/>
        <w:jc w:val="both"/>
        <w:rPr>
          <w:rFonts w:ascii="Times New Roman" w:hAnsi="Times New Roman"/>
          <w:sz w:val="28"/>
          <w:szCs w:val="28"/>
        </w:rPr>
      </w:pPr>
      <w:r w:rsidRPr="00072267">
        <w:rPr>
          <w:rFonts w:ascii="Times New Roman" w:hAnsi="Times New Roman"/>
          <w:sz w:val="28"/>
          <w:szCs w:val="28"/>
        </w:rPr>
        <w:t>5.Назначить в состав конкурсной комиссии по отбору кандидатур на должность Главы Комсомольского муниципального района Ивановской области от Совета Комсомольского муниципального района:</w:t>
      </w:r>
    </w:p>
    <w:p w14:paraId="0CEDDADE" w14:textId="77777777" w:rsidR="003D05ED" w:rsidRPr="00072267" w:rsidRDefault="003D05ED" w:rsidP="003D05ED">
      <w:pPr>
        <w:pStyle w:val="a6"/>
        <w:tabs>
          <w:tab w:val="left" w:pos="284"/>
          <w:tab w:val="left" w:pos="993"/>
        </w:tabs>
        <w:autoSpaceDE w:val="0"/>
        <w:autoSpaceDN w:val="0"/>
        <w:adjustRightInd w:val="0"/>
        <w:ind w:right="-284"/>
        <w:jc w:val="both"/>
        <w:rPr>
          <w:rFonts w:ascii="Times New Roman" w:hAnsi="Times New Roman"/>
          <w:sz w:val="28"/>
          <w:szCs w:val="28"/>
        </w:rPr>
      </w:pPr>
      <w:r w:rsidRPr="00072267">
        <w:rPr>
          <w:rFonts w:ascii="Times New Roman" w:hAnsi="Times New Roman"/>
          <w:sz w:val="28"/>
          <w:szCs w:val="28"/>
        </w:rPr>
        <w:t xml:space="preserve">            -Лабутину Елену Вячеславовну.</w:t>
      </w:r>
    </w:p>
    <w:p w14:paraId="1BF22076" w14:textId="77777777" w:rsidR="003D05ED" w:rsidRPr="00072267" w:rsidRDefault="003D05ED" w:rsidP="003D05ED">
      <w:pPr>
        <w:pStyle w:val="a6"/>
        <w:tabs>
          <w:tab w:val="left" w:pos="284"/>
          <w:tab w:val="left" w:pos="993"/>
        </w:tabs>
        <w:autoSpaceDE w:val="0"/>
        <w:autoSpaceDN w:val="0"/>
        <w:adjustRightInd w:val="0"/>
        <w:ind w:right="-284"/>
        <w:jc w:val="both"/>
        <w:rPr>
          <w:rFonts w:ascii="Times New Roman" w:hAnsi="Times New Roman"/>
          <w:sz w:val="28"/>
          <w:szCs w:val="28"/>
        </w:rPr>
      </w:pPr>
      <w:r w:rsidRPr="00072267">
        <w:rPr>
          <w:rFonts w:ascii="Times New Roman" w:hAnsi="Times New Roman"/>
          <w:sz w:val="28"/>
          <w:szCs w:val="28"/>
        </w:rPr>
        <w:t xml:space="preserve">            -Павлова Владимира Витальевича.</w:t>
      </w:r>
    </w:p>
    <w:p w14:paraId="32D40FFB" w14:textId="77777777" w:rsidR="003D05ED" w:rsidRPr="00072267" w:rsidRDefault="003D05ED" w:rsidP="003D05ED">
      <w:pPr>
        <w:autoSpaceDE w:val="0"/>
        <w:autoSpaceDN w:val="0"/>
        <w:adjustRightInd w:val="0"/>
        <w:ind w:right="-284"/>
        <w:jc w:val="both"/>
        <w:rPr>
          <w:sz w:val="28"/>
          <w:szCs w:val="28"/>
        </w:rPr>
      </w:pPr>
      <w:r w:rsidRPr="00072267">
        <w:rPr>
          <w:sz w:val="28"/>
          <w:szCs w:val="28"/>
        </w:rPr>
        <w:t xml:space="preserve">             6. Направить Губернатору Ивановской области и председателю Совета Комсомольского городского поселения ходатайства о назначении членов конкурсной комиссии и информацию о предстоящем проведении конкурса.</w:t>
      </w:r>
    </w:p>
    <w:p w14:paraId="0C75E41B" w14:textId="77777777" w:rsidR="003D05ED" w:rsidRPr="00072267" w:rsidRDefault="003D05ED" w:rsidP="003D05ED">
      <w:pPr>
        <w:spacing w:after="1" w:line="260" w:lineRule="atLeast"/>
        <w:ind w:firstLine="540"/>
        <w:jc w:val="both"/>
        <w:rPr>
          <w:rStyle w:val="wT14"/>
          <w:sz w:val="28"/>
          <w:szCs w:val="28"/>
        </w:rPr>
      </w:pPr>
      <w:r w:rsidRPr="00072267">
        <w:rPr>
          <w:sz w:val="28"/>
          <w:szCs w:val="28"/>
        </w:rPr>
        <w:t xml:space="preserve">     7. Опубликовать настоящее решение в "Вестнике нормативных правовых актов органов местного самоуправления Комсомольского муниципального района" </w:t>
      </w:r>
      <w:r w:rsidRPr="00072267">
        <w:rPr>
          <w:rStyle w:val="wT20"/>
          <w:sz w:val="28"/>
          <w:szCs w:val="28"/>
        </w:rPr>
        <w:t xml:space="preserve">и разместить на официальном сайте Комсомольского муниципального района </w:t>
      </w:r>
      <w:r w:rsidRPr="00072267">
        <w:rPr>
          <w:rStyle w:val="wT21"/>
          <w:sz w:val="28"/>
          <w:szCs w:val="28"/>
        </w:rPr>
        <w:t>в сети интернет https://adminkoms37.gosuslugi.ru/.</w:t>
      </w:r>
    </w:p>
    <w:p w14:paraId="21BCA412" w14:textId="77777777" w:rsidR="003D05ED" w:rsidRPr="00072267" w:rsidRDefault="003D05ED" w:rsidP="003D05ED">
      <w:pPr>
        <w:spacing w:after="1" w:line="260" w:lineRule="atLeast"/>
        <w:ind w:firstLine="540"/>
        <w:jc w:val="both"/>
        <w:rPr>
          <w:rStyle w:val="wT14"/>
          <w:sz w:val="28"/>
          <w:szCs w:val="28"/>
        </w:rPr>
      </w:pPr>
    </w:p>
    <w:p w14:paraId="5CEF0C39" w14:textId="77777777" w:rsidR="003D05ED" w:rsidRPr="00072267" w:rsidRDefault="003D05ED" w:rsidP="003D05ED">
      <w:pPr>
        <w:widowControl w:val="0"/>
        <w:autoSpaceDE w:val="0"/>
        <w:autoSpaceDN w:val="0"/>
        <w:adjustRightInd w:val="0"/>
        <w:ind w:right="-284" w:firstLine="851"/>
        <w:jc w:val="both"/>
        <w:rPr>
          <w:sz w:val="28"/>
          <w:szCs w:val="28"/>
        </w:rPr>
      </w:pPr>
    </w:p>
    <w:p w14:paraId="59B4BDB3" w14:textId="77777777" w:rsidR="003D05ED" w:rsidRPr="00072267" w:rsidRDefault="003D05ED" w:rsidP="003D05ED">
      <w:pPr>
        <w:widowControl w:val="0"/>
        <w:autoSpaceDE w:val="0"/>
        <w:autoSpaceDN w:val="0"/>
        <w:adjustRightInd w:val="0"/>
        <w:ind w:right="-284" w:firstLine="851"/>
        <w:jc w:val="both"/>
        <w:rPr>
          <w:sz w:val="28"/>
          <w:szCs w:val="28"/>
        </w:rPr>
      </w:pPr>
    </w:p>
    <w:p w14:paraId="05DE5173" w14:textId="77777777" w:rsidR="003D05ED" w:rsidRPr="00072267" w:rsidRDefault="003D05ED" w:rsidP="003D05ED">
      <w:pPr>
        <w:pStyle w:val="wP12"/>
        <w:rPr>
          <w:rFonts w:ascii="Times New Roman" w:hAnsi="Times New Roman"/>
          <w:sz w:val="26"/>
          <w:szCs w:val="26"/>
        </w:rPr>
      </w:pPr>
    </w:p>
    <w:p w14:paraId="3CE75EF3" w14:textId="77777777" w:rsidR="003D05ED" w:rsidRPr="00072267" w:rsidRDefault="003D05ED" w:rsidP="003D05ED">
      <w:pPr>
        <w:pStyle w:val="wP12"/>
        <w:rPr>
          <w:rStyle w:val="wT2"/>
          <w:rFonts w:ascii="Times New Roman" w:hAnsi="Times New Roman"/>
          <w:b/>
          <w:bCs/>
          <w:sz w:val="28"/>
          <w:szCs w:val="28"/>
        </w:rPr>
      </w:pPr>
      <w:r w:rsidRPr="00072267">
        <w:rPr>
          <w:rStyle w:val="wT2"/>
          <w:rFonts w:ascii="Times New Roman" w:hAnsi="Times New Roman"/>
          <w:b/>
          <w:bCs/>
          <w:sz w:val="28"/>
          <w:szCs w:val="28"/>
        </w:rPr>
        <w:t xml:space="preserve">Председатель Совета </w:t>
      </w:r>
    </w:p>
    <w:p w14:paraId="133276A2" w14:textId="77777777" w:rsidR="003D05ED" w:rsidRPr="00072267" w:rsidRDefault="003D05ED" w:rsidP="003D05ED">
      <w:pPr>
        <w:pStyle w:val="wP12"/>
        <w:rPr>
          <w:rStyle w:val="wT2"/>
          <w:rFonts w:ascii="Times New Roman" w:hAnsi="Times New Roman"/>
          <w:b/>
          <w:bCs/>
          <w:sz w:val="28"/>
          <w:szCs w:val="28"/>
        </w:rPr>
      </w:pPr>
      <w:r w:rsidRPr="00072267">
        <w:rPr>
          <w:rStyle w:val="wT2"/>
          <w:rFonts w:ascii="Times New Roman" w:hAnsi="Times New Roman"/>
          <w:b/>
          <w:bCs/>
          <w:sz w:val="28"/>
          <w:szCs w:val="28"/>
        </w:rPr>
        <w:t xml:space="preserve">Комсомольского муниципального </w:t>
      </w:r>
      <w:proofErr w:type="gramStart"/>
      <w:r w:rsidRPr="00072267">
        <w:rPr>
          <w:rStyle w:val="wT2"/>
          <w:rFonts w:ascii="Times New Roman" w:hAnsi="Times New Roman"/>
          <w:b/>
          <w:bCs/>
          <w:sz w:val="28"/>
          <w:szCs w:val="28"/>
        </w:rPr>
        <w:t xml:space="preserve">района:   </w:t>
      </w:r>
      <w:proofErr w:type="gramEnd"/>
      <w:r w:rsidRPr="00072267">
        <w:rPr>
          <w:rStyle w:val="wT2"/>
          <w:rFonts w:ascii="Times New Roman" w:hAnsi="Times New Roman"/>
          <w:b/>
          <w:bCs/>
          <w:sz w:val="28"/>
          <w:szCs w:val="28"/>
        </w:rPr>
        <w:t xml:space="preserve">                                     </w:t>
      </w:r>
      <w:proofErr w:type="spellStart"/>
      <w:r w:rsidRPr="00072267">
        <w:rPr>
          <w:rStyle w:val="wT2"/>
          <w:rFonts w:ascii="Times New Roman" w:hAnsi="Times New Roman"/>
          <w:b/>
          <w:bCs/>
          <w:sz w:val="28"/>
          <w:szCs w:val="28"/>
        </w:rPr>
        <w:t>Е.В.Лабутина</w:t>
      </w:r>
      <w:proofErr w:type="spellEnd"/>
    </w:p>
    <w:p w14:paraId="11FDDCFA" w14:textId="77777777" w:rsidR="003D05ED" w:rsidRPr="00072267" w:rsidRDefault="003D05ED" w:rsidP="003D05ED">
      <w:pPr>
        <w:pStyle w:val="wP12"/>
        <w:rPr>
          <w:rFonts w:ascii="Times New Roman" w:hAnsi="Times New Roman"/>
          <w:b/>
          <w:bCs/>
          <w:sz w:val="28"/>
          <w:szCs w:val="28"/>
        </w:rPr>
      </w:pPr>
    </w:p>
    <w:p w14:paraId="5313182B" w14:textId="77777777" w:rsidR="003D05ED" w:rsidRPr="00072267" w:rsidRDefault="003D05ED" w:rsidP="003D05ED">
      <w:pPr>
        <w:pStyle w:val="wP12"/>
        <w:rPr>
          <w:rFonts w:ascii="Times New Roman" w:hAnsi="Times New Roman"/>
          <w:b/>
          <w:bCs/>
          <w:sz w:val="28"/>
          <w:szCs w:val="28"/>
        </w:rPr>
      </w:pPr>
    </w:p>
    <w:p w14:paraId="1E93100D" w14:textId="77777777" w:rsidR="003D05ED" w:rsidRPr="00072267" w:rsidRDefault="003D05ED" w:rsidP="003D05ED">
      <w:pPr>
        <w:pStyle w:val="wP9"/>
        <w:rPr>
          <w:b/>
          <w:bCs/>
          <w:sz w:val="28"/>
          <w:szCs w:val="28"/>
        </w:rPr>
      </w:pPr>
      <w:r w:rsidRPr="00072267">
        <w:rPr>
          <w:b/>
          <w:bCs/>
          <w:sz w:val="28"/>
          <w:szCs w:val="28"/>
        </w:rPr>
        <w:t xml:space="preserve">И.О. главы Комсомольского </w:t>
      </w:r>
    </w:p>
    <w:p w14:paraId="0ADB81D1" w14:textId="77777777" w:rsidR="003D05ED" w:rsidRPr="00072267" w:rsidRDefault="003D05ED" w:rsidP="003D05ED">
      <w:pPr>
        <w:widowControl w:val="0"/>
        <w:autoSpaceDE w:val="0"/>
        <w:autoSpaceDN w:val="0"/>
        <w:adjustRightInd w:val="0"/>
        <w:ind w:right="-284"/>
        <w:rPr>
          <w:b/>
          <w:bCs/>
          <w:sz w:val="28"/>
          <w:szCs w:val="28"/>
        </w:rPr>
      </w:pPr>
      <w:r w:rsidRPr="00072267">
        <w:rPr>
          <w:rStyle w:val="wT2"/>
          <w:b/>
          <w:bCs/>
          <w:sz w:val="28"/>
          <w:szCs w:val="28"/>
        </w:rPr>
        <w:t xml:space="preserve">муниципального </w:t>
      </w:r>
      <w:proofErr w:type="gramStart"/>
      <w:r w:rsidRPr="00072267">
        <w:rPr>
          <w:rStyle w:val="wT2"/>
          <w:b/>
          <w:bCs/>
          <w:sz w:val="28"/>
          <w:szCs w:val="28"/>
        </w:rPr>
        <w:t xml:space="preserve">района:   </w:t>
      </w:r>
      <w:proofErr w:type="gramEnd"/>
      <w:r w:rsidRPr="00072267">
        <w:rPr>
          <w:rStyle w:val="wT2"/>
          <w:b/>
          <w:bCs/>
          <w:sz w:val="28"/>
          <w:szCs w:val="28"/>
        </w:rPr>
        <w:t xml:space="preserve">                                                                  Т.Н. Вершкова</w:t>
      </w:r>
    </w:p>
    <w:p w14:paraId="220FE028" w14:textId="77777777" w:rsidR="003D05ED" w:rsidRPr="00072267" w:rsidRDefault="003D05ED" w:rsidP="003D05ED">
      <w:pPr>
        <w:widowControl w:val="0"/>
        <w:autoSpaceDE w:val="0"/>
        <w:autoSpaceDN w:val="0"/>
        <w:adjustRightInd w:val="0"/>
        <w:ind w:right="-284"/>
        <w:jc w:val="right"/>
        <w:rPr>
          <w:sz w:val="28"/>
          <w:szCs w:val="28"/>
        </w:rPr>
      </w:pPr>
    </w:p>
    <w:p w14:paraId="56171EF8" w14:textId="77777777" w:rsidR="003D05ED" w:rsidRPr="00072267" w:rsidRDefault="003D05ED" w:rsidP="003D05ED">
      <w:pPr>
        <w:widowControl w:val="0"/>
        <w:autoSpaceDE w:val="0"/>
        <w:autoSpaceDN w:val="0"/>
        <w:adjustRightInd w:val="0"/>
        <w:ind w:right="-284"/>
        <w:jc w:val="right"/>
        <w:rPr>
          <w:sz w:val="28"/>
          <w:szCs w:val="28"/>
        </w:rPr>
      </w:pPr>
    </w:p>
    <w:p w14:paraId="500BF206" w14:textId="77777777" w:rsidR="003D05ED" w:rsidRPr="00072267" w:rsidRDefault="003D05ED" w:rsidP="003D05ED">
      <w:pPr>
        <w:widowControl w:val="0"/>
        <w:autoSpaceDE w:val="0"/>
        <w:autoSpaceDN w:val="0"/>
        <w:adjustRightInd w:val="0"/>
        <w:ind w:right="-284"/>
        <w:jc w:val="right"/>
        <w:rPr>
          <w:sz w:val="28"/>
          <w:szCs w:val="28"/>
        </w:rPr>
      </w:pPr>
    </w:p>
    <w:p w14:paraId="7550B987" w14:textId="77777777" w:rsidR="003D05ED" w:rsidRPr="00072267" w:rsidRDefault="003D05ED" w:rsidP="003D05ED">
      <w:pPr>
        <w:widowControl w:val="0"/>
        <w:autoSpaceDE w:val="0"/>
        <w:autoSpaceDN w:val="0"/>
        <w:adjustRightInd w:val="0"/>
        <w:ind w:right="-284"/>
        <w:jc w:val="right"/>
        <w:rPr>
          <w:sz w:val="28"/>
          <w:szCs w:val="28"/>
        </w:rPr>
      </w:pPr>
    </w:p>
    <w:p w14:paraId="34EA58B8" w14:textId="77777777" w:rsidR="003D05ED" w:rsidRPr="00072267" w:rsidRDefault="003D05ED" w:rsidP="003D05ED">
      <w:pPr>
        <w:widowControl w:val="0"/>
        <w:autoSpaceDE w:val="0"/>
        <w:autoSpaceDN w:val="0"/>
        <w:adjustRightInd w:val="0"/>
        <w:ind w:right="-284"/>
        <w:jc w:val="right"/>
        <w:rPr>
          <w:sz w:val="28"/>
          <w:szCs w:val="28"/>
        </w:rPr>
      </w:pPr>
    </w:p>
    <w:p w14:paraId="1D5A5B3F" w14:textId="77777777" w:rsidR="003D05ED" w:rsidRPr="00072267" w:rsidRDefault="003D05ED" w:rsidP="003D05ED">
      <w:pPr>
        <w:widowControl w:val="0"/>
        <w:autoSpaceDE w:val="0"/>
        <w:autoSpaceDN w:val="0"/>
        <w:adjustRightInd w:val="0"/>
        <w:ind w:right="-284"/>
        <w:jc w:val="right"/>
        <w:rPr>
          <w:sz w:val="28"/>
          <w:szCs w:val="28"/>
        </w:rPr>
      </w:pPr>
    </w:p>
    <w:p w14:paraId="2E6B2F8B" w14:textId="77777777" w:rsidR="003D05ED" w:rsidRPr="00072267" w:rsidRDefault="003D05ED" w:rsidP="003D05ED">
      <w:pPr>
        <w:widowControl w:val="0"/>
        <w:autoSpaceDE w:val="0"/>
        <w:autoSpaceDN w:val="0"/>
        <w:adjustRightInd w:val="0"/>
        <w:ind w:right="-284"/>
        <w:jc w:val="right"/>
        <w:rPr>
          <w:sz w:val="28"/>
          <w:szCs w:val="28"/>
        </w:rPr>
      </w:pPr>
    </w:p>
    <w:p w14:paraId="610BAF0D" w14:textId="77777777" w:rsidR="003D05ED" w:rsidRPr="00072267" w:rsidRDefault="003D05ED" w:rsidP="003D05ED">
      <w:pPr>
        <w:widowControl w:val="0"/>
        <w:autoSpaceDE w:val="0"/>
        <w:autoSpaceDN w:val="0"/>
        <w:adjustRightInd w:val="0"/>
        <w:ind w:right="-284"/>
        <w:jc w:val="right"/>
        <w:rPr>
          <w:sz w:val="28"/>
          <w:szCs w:val="28"/>
        </w:rPr>
      </w:pPr>
    </w:p>
    <w:p w14:paraId="18477179" w14:textId="77777777" w:rsidR="003D05ED" w:rsidRPr="00072267" w:rsidRDefault="003D05ED" w:rsidP="003D05ED">
      <w:pPr>
        <w:widowControl w:val="0"/>
        <w:autoSpaceDE w:val="0"/>
        <w:autoSpaceDN w:val="0"/>
        <w:adjustRightInd w:val="0"/>
        <w:ind w:right="-284"/>
        <w:jc w:val="right"/>
        <w:rPr>
          <w:sz w:val="28"/>
          <w:szCs w:val="28"/>
        </w:rPr>
      </w:pPr>
    </w:p>
    <w:p w14:paraId="57F0C0C1" w14:textId="77777777" w:rsidR="003D05ED" w:rsidRPr="00072267" w:rsidRDefault="003D05ED" w:rsidP="003D05ED">
      <w:pPr>
        <w:widowControl w:val="0"/>
        <w:autoSpaceDE w:val="0"/>
        <w:autoSpaceDN w:val="0"/>
        <w:adjustRightInd w:val="0"/>
        <w:ind w:right="-284"/>
        <w:jc w:val="right"/>
        <w:rPr>
          <w:sz w:val="24"/>
          <w:szCs w:val="24"/>
        </w:rPr>
      </w:pPr>
      <w:r w:rsidRPr="00072267">
        <w:rPr>
          <w:sz w:val="24"/>
          <w:szCs w:val="24"/>
        </w:rPr>
        <w:lastRenderedPageBreak/>
        <w:t>Приложение</w:t>
      </w:r>
    </w:p>
    <w:p w14:paraId="4A1F90E4" w14:textId="77777777" w:rsidR="003D05ED" w:rsidRPr="00072267" w:rsidRDefault="003D05ED" w:rsidP="003D05ED">
      <w:pPr>
        <w:ind w:right="-284"/>
        <w:jc w:val="right"/>
        <w:rPr>
          <w:sz w:val="24"/>
          <w:szCs w:val="24"/>
        </w:rPr>
      </w:pPr>
      <w:r w:rsidRPr="00072267">
        <w:rPr>
          <w:sz w:val="24"/>
          <w:szCs w:val="24"/>
        </w:rPr>
        <w:t xml:space="preserve">к решению Совета Комсомольского </w:t>
      </w:r>
    </w:p>
    <w:p w14:paraId="3806606F" w14:textId="77777777" w:rsidR="003D05ED" w:rsidRPr="00072267" w:rsidRDefault="003D05ED" w:rsidP="003D05ED">
      <w:pPr>
        <w:ind w:right="-284"/>
        <w:jc w:val="right"/>
        <w:rPr>
          <w:sz w:val="24"/>
          <w:szCs w:val="24"/>
        </w:rPr>
      </w:pPr>
      <w:r w:rsidRPr="00072267">
        <w:rPr>
          <w:sz w:val="24"/>
          <w:szCs w:val="24"/>
        </w:rPr>
        <w:t>муниципального района Ивановской области</w:t>
      </w:r>
    </w:p>
    <w:p w14:paraId="67AE417D" w14:textId="77777777" w:rsidR="003D05ED" w:rsidRPr="00072267" w:rsidRDefault="003D05ED" w:rsidP="003D05ED">
      <w:pPr>
        <w:ind w:right="-284"/>
        <w:jc w:val="right"/>
        <w:rPr>
          <w:sz w:val="24"/>
          <w:szCs w:val="24"/>
        </w:rPr>
      </w:pPr>
      <w:r w:rsidRPr="00072267">
        <w:rPr>
          <w:sz w:val="24"/>
          <w:szCs w:val="24"/>
        </w:rPr>
        <w:t xml:space="preserve"> </w:t>
      </w:r>
      <w:proofErr w:type="gramStart"/>
      <w:r w:rsidRPr="00072267">
        <w:rPr>
          <w:sz w:val="24"/>
          <w:szCs w:val="24"/>
        </w:rPr>
        <w:t>от  «</w:t>
      </w:r>
      <w:proofErr w:type="gramEnd"/>
      <w:r w:rsidRPr="00072267">
        <w:rPr>
          <w:sz w:val="24"/>
          <w:szCs w:val="24"/>
        </w:rPr>
        <w:t xml:space="preserve">08» октября 2025  № 20 </w:t>
      </w:r>
    </w:p>
    <w:p w14:paraId="231336F9" w14:textId="77777777" w:rsidR="003D05ED" w:rsidRPr="00072267" w:rsidRDefault="003D05ED" w:rsidP="003D05ED">
      <w:pPr>
        <w:ind w:right="-284"/>
        <w:jc w:val="right"/>
        <w:rPr>
          <w:sz w:val="28"/>
          <w:szCs w:val="28"/>
        </w:rPr>
      </w:pPr>
      <w:r w:rsidRPr="00072267">
        <w:rPr>
          <w:sz w:val="28"/>
          <w:szCs w:val="28"/>
        </w:rPr>
        <w:t xml:space="preserve">  </w:t>
      </w:r>
    </w:p>
    <w:p w14:paraId="3330AAC7" w14:textId="77777777" w:rsidR="003D05ED" w:rsidRPr="00072267" w:rsidRDefault="003D05ED" w:rsidP="003D05ED">
      <w:pPr>
        <w:ind w:right="-284"/>
        <w:jc w:val="center"/>
        <w:rPr>
          <w:b/>
          <w:sz w:val="28"/>
          <w:szCs w:val="28"/>
        </w:rPr>
      </w:pPr>
      <w:r w:rsidRPr="00072267">
        <w:rPr>
          <w:b/>
          <w:sz w:val="28"/>
          <w:szCs w:val="28"/>
        </w:rPr>
        <w:t>Условия проведения</w:t>
      </w:r>
    </w:p>
    <w:p w14:paraId="6D14503C" w14:textId="77777777" w:rsidR="003D05ED" w:rsidRPr="00072267" w:rsidRDefault="003D05ED" w:rsidP="003D05ED">
      <w:pPr>
        <w:ind w:right="-284"/>
        <w:jc w:val="center"/>
        <w:rPr>
          <w:b/>
          <w:sz w:val="28"/>
          <w:szCs w:val="28"/>
        </w:rPr>
      </w:pPr>
      <w:r w:rsidRPr="00072267">
        <w:rPr>
          <w:b/>
          <w:sz w:val="28"/>
          <w:szCs w:val="28"/>
        </w:rPr>
        <w:t xml:space="preserve">конкурса по отбору кандидатур на должность </w:t>
      </w:r>
    </w:p>
    <w:p w14:paraId="3F56F3A0" w14:textId="77777777" w:rsidR="003D05ED" w:rsidRPr="00072267" w:rsidRDefault="003D05ED" w:rsidP="003D05ED">
      <w:pPr>
        <w:ind w:right="-284"/>
        <w:jc w:val="center"/>
        <w:rPr>
          <w:b/>
          <w:sz w:val="28"/>
          <w:szCs w:val="28"/>
        </w:rPr>
      </w:pPr>
      <w:r w:rsidRPr="00072267">
        <w:rPr>
          <w:b/>
          <w:sz w:val="28"/>
          <w:szCs w:val="28"/>
        </w:rPr>
        <w:t>Главы Комсомольского муниципального района Ивановской области</w:t>
      </w:r>
    </w:p>
    <w:p w14:paraId="05CD1546" w14:textId="77777777" w:rsidR="003D05ED" w:rsidRPr="00072267" w:rsidRDefault="003D05ED" w:rsidP="003D05ED">
      <w:pPr>
        <w:ind w:right="-284"/>
        <w:jc w:val="center"/>
        <w:rPr>
          <w:b/>
          <w:sz w:val="28"/>
          <w:szCs w:val="28"/>
        </w:rPr>
      </w:pPr>
    </w:p>
    <w:p w14:paraId="27B5D13C" w14:textId="77777777" w:rsidR="003D05ED" w:rsidRPr="00072267" w:rsidRDefault="003D05ED" w:rsidP="003D05ED">
      <w:pPr>
        <w:pStyle w:val="a6"/>
        <w:jc w:val="both"/>
        <w:rPr>
          <w:rFonts w:ascii="Times New Roman" w:hAnsi="Times New Roman"/>
          <w:sz w:val="28"/>
          <w:szCs w:val="28"/>
        </w:rPr>
      </w:pPr>
      <w:r w:rsidRPr="00072267">
        <w:rPr>
          <w:rFonts w:ascii="Times New Roman" w:hAnsi="Times New Roman"/>
          <w:sz w:val="28"/>
          <w:szCs w:val="28"/>
        </w:rPr>
        <w:t xml:space="preserve">       1.Право на участие в конкурсе имеют граждане Российской Федерации, достигшие на день проведения конкурса 18 лет.</w:t>
      </w:r>
    </w:p>
    <w:p w14:paraId="0528A41F" w14:textId="77777777" w:rsidR="003D05ED" w:rsidRPr="00072267" w:rsidRDefault="003D05ED" w:rsidP="003D05ED">
      <w:pPr>
        <w:pStyle w:val="a6"/>
        <w:jc w:val="both"/>
        <w:rPr>
          <w:rFonts w:ascii="Times New Roman" w:hAnsi="Times New Roman"/>
          <w:sz w:val="28"/>
          <w:szCs w:val="28"/>
        </w:rPr>
      </w:pPr>
      <w:r w:rsidRPr="00072267">
        <w:rPr>
          <w:rFonts w:ascii="Times New Roman" w:hAnsi="Times New Roman"/>
          <w:sz w:val="28"/>
          <w:szCs w:val="28"/>
        </w:rPr>
        <w:t xml:space="preserve">       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Комсомольского муниципального района Ивановской области, имеют право участвовать в конкурсе на тех же условиях, что и граждане Российской Федерации.</w:t>
      </w:r>
    </w:p>
    <w:p w14:paraId="032CEB05"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2.Для участия в конкурсе гражданин лично представляет в конкурсную комиссию:</w:t>
      </w:r>
    </w:p>
    <w:p w14:paraId="6D40C34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 </w:t>
      </w:r>
      <w:hyperlink w:anchor="P231" w:tooltip="https://rodniki-37.gosuslugi.ru/samoupravlenie/sovet-rayona-1/konkurs-na-dolzhnost-glavy-rayona/solution-2025-02-27-regulation-competition-head-rodnikovsky/#P231" w:history="1">
        <w:r w:rsidRPr="00072267">
          <w:rPr>
            <w:rStyle w:val="a5"/>
            <w:rFonts w:ascii="Times New Roman" w:hAnsi="Times New Roman"/>
            <w:color w:val="000000"/>
            <w:sz w:val="28"/>
            <w:szCs w:val="28"/>
          </w:rPr>
          <w:t>заявление</w:t>
        </w:r>
      </w:hyperlink>
      <w:r w:rsidRPr="00072267">
        <w:rPr>
          <w:rFonts w:ascii="Times New Roman" w:hAnsi="Times New Roman"/>
          <w:sz w:val="28"/>
          <w:szCs w:val="28"/>
        </w:rPr>
        <w:t> в письменной форме об участии в конкурсе по форме согласно приложению N 1 к Положению о порядке проведения конкурса по отбору кандидатур на должность Главы Комсомольского муниципального района Ивановской области (приложение №1 к настоящим условиям) с фотографией 3 x 4 см в двух экземплярах;</w:t>
      </w:r>
    </w:p>
    <w:p w14:paraId="689172C9"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14:paraId="2EED65B5"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3) </w:t>
      </w:r>
      <w:hyperlink w:anchor="P314" w:tooltip="https://rodniki-37.gosuslugi.ru/samoupravlenie/sovet-rayona-1/konkurs-na-dolzhnost-glavy-rayona/solution-2025-02-27-regulation-competition-head-rodnikovsky/#P314" w:history="1">
        <w:r w:rsidRPr="00072267">
          <w:rPr>
            <w:rStyle w:val="a5"/>
            <w:rFonts w:ascii="Times New Roman" w:hAnsi="Times New Roman"/>
            <w:color w:val="000000"/>
            <w:sz w:val="28"/>
            <w:szCs w:val="28"/>
          </w:rPr>
          <w:t>согласие</w:t>
        </w:r>
      </w:hyperlink>
      <w:r w:rsidRPr="00072267">
        <w:rPr>
          <w:rFonts w:ascii="Times New Roman" w:hAnsi="Times New Roman"/>
          <w:sz w:val="28"/>
          <w:szCs w:val="28"/>
        </w:rPr>
        <w:t> на обработку персональных данных по форме согласно приложению N 2 к Положению о порядке проведения конкурса по отбору кандидатур на должность Главы Комсомольского муниципального района Ивановской области (приложение № 2 к настоящим условиям);</w:t>
      </w:r>
    </w:p>
    <w:p w14:paraId="64639EAD"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14:paraId="5CCB4F74"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3. Помимо обязательного перечня документов, указанных в </w:t>
      </w:r>
      <w:hyperlink w:anchor="P127" w:tooltip="https://rodniki-37.ru/samoupr/sovet_rayona/konkurs-na-dolzhnost-glavy-rayona/?ELEMENT_ID=21476#P127" w:history="1">
        <w:r w:rsidRPr="00072267">
          <w:rPr>
            <w:rStyle w:val="a5"/>
            <w:rFonts w:ascii="Times New Roman" w:hAnsi="Times New Roman"/>
            <w:color w:val="000000"/>
            <w:sz w:val="28"/>
            <w:szCs w:val="28"/>
          </w:rPr>
          <w:t>2</w:t>
        </w:r>
      </w:hyperlink>
      <w:r w:rsidRPr="00072267">
        <w:rPr>
          <w:rFonts w:ascii="Times New Roman" w:hAnsi="Times New Roman"/>
          <w:sz w:val="28"/>
          <w:szCs w:val="28"/>
        </w:rPr>
        <w:t xml:space="preserve"> настоящих условия,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129" w:tooltip="consultantplus://offline/ref=589E91ED173E80E5B4B5338004876CC78C2898A6A7ED0FB88B6A02D216AB5EBD790C1D27CA4CA4580B25F48037A99A130ADFA4588E18g837J" w:history="1">
        <w:r w:rsidRPr="00072267">
          <w:rPr>
            <w:rStyle w:val="a5"/>
            <w:rFonts w:ascii="Times New Roman" w:hAnsi="Times New Roman"/>
            <w:color w:val="000000"/>
            <w:sz w:val="28"/>
            <w:szCs w:val="28"/>
          </w:rPr>
          <w:t>статьей 66.1</w:t>
        </w:r>
      </w:hyperlink>
      <w:r w:rsidRPr="00072267">
        <w:rPr>
          <w:rFonts w:ascii="Times New Roman" w:hAnsi="Times New Roman"/>
          <w:sz w:val="28"/>
          <w:szCs w:val="28"/>
        </w:rPr>
        <w:t>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14:paraId="7EB3F199"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lastRenderedPageBreak/>
        <w:t>4. Копии документов, указанных в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пунктах 2</w:t>
        </w:r>
      </w:hyperlink>
      <w:r w:rsidRPr="00072267">
        <w:rPr>
          <w:rFonts w:ascii="Times New Roman" w:hAnsi="Times New Roman"/>
          <w:sz w:val="28"/>
          <w:szCs w:val="28"/>
        </w:rPr>
        <w:t> и </w:t>
      </w:r>
      <w:hyperlink w:anchor="P132" w:tooltip="https://rodniki-37.ru/samoupr/sovet_rayona/konkurs-na-dolzhnost-glavy-rayona/?ELEMENT_ID=21476#P132" w:history="1">
        <w:r w:rsidRPr="00072267">
          <w:rPr>
            <w:rStyle w:val="a5"/>
            <w:rFonts w:ascii="Times New Roman" w:hAnsi="Times New Roman"/>
            <w:color w:val="000000"/>
            <w:sz w:val="28"/>
            <w:szCs w:val="28"/>
          </w:rPr>
          <w:t>3</w:t>
        </w:r>
      </w:hyperlink>
      <w:r w:rsidRPr="00072267">
        <w:rPr>
          <w:rFonts w:ascii="Times New Roman" w:hAnsi="Times New Roman"/>
          <w:sz w:val="28"/>
          <w:szCs w:val="28"/>
        </w:rPr>
        <w:t> настоящих условий,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58488054"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5. Заявление гражданина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706FF932"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Заявление подлежит регистрации только при условии представления одновременно с ним всех документов, предусмотренных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пунктом 2</w:t>
        </w:r>
      </w:hyperlink>
      <w:r w:rsidRPr="00072267">
        <w:rPr>
          <w:rFonts w:ascii="Times New Roman" w:hAnsi="Times New Roman"/>
          <w:sz w:val="28"/>
          <w:szCs w:val="28"/>
        </w:rPr>
        <w:t xml:space="preserve"> настоящих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w:t>
      </w:r>
      <w:proofErr w:type="gramStart"/>
      <w:r w:rsidRPr="00072267">
        <w:rPr>
          <w:rFonts w:ascii="Times New Roman" w:hAnsi="Times New Roman"/>
          <w:sz w:val="28"/>
          <w:szCs w:val="28"/>
        </w:rPr>
        <w:t>удостоверяет  подписью</w:t>
      </w:r>
      <w:proofErr w:type="gramEnd"/>
      <w:r w:rsidRPr="00072267">
        <w:rPr>
          <w:rFonts w:ascii="Times New Roman" w:hAnsi="Times New Roman"/>
          <w:sz w:val="28"/>
          <w:szCs w:val="28"/>
        </w:rPr>
        <w:t xml:space="preserve"> (один экземпляр описи остается в конкурсной комиссии, другой вручается под роспись гражданину).</w:t>
      </w:r>
    </w:p>
    <w:p w14:paraId="12B7D579"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 Заявление и соответствующие документы подаются гражданином лично секретарю конкурсной комиссии.</w:t>
      </w:r>
    </w:p>
    <w:p w14:paraId="3185426C"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6051FD4D"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14:paraId="446F6B8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7. Несвоевременное или неполное представление документов, предусмотренных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пунктом 2</w:t>
        </w:r>
      </w:hyperlink>
      <w:r w:rsidRPr="00072267">
        <w:rPr>
          <w:rFonts w:ascii="Times New Roman" w:hAnsi="Times New Roman"/>
          <w:sz w:val="28"/>
          <w:szCs w:val="28"/>
        </w:rPr>
        <w:t> настоящих условий, является основанием для отказа лицу в их приеме для участия в конкурсе.</w:t>
      </w:r>
    </w:p>
    <w:p w14:paraId="017D2437"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В случае представления неполного пакета документов гражданин вправе в пределах установленных решением Совета Комсомольского муниципального района сроков приема документов повторно обратиться в конкурсную комиссию с заявлением об участии в конкурсе с обязательным приложением всех документов, предусмотренных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пунктом 2</w:t>
        </w:r>
      </w:hyperlink>
      <w:r w:rsidRPr="00072267">
        <w:rPr>
          <w:rFonts w:ascii="Times New Roman" w:hAnsi="Times New Roman"/>
          <w:sz w:val="28"/>
          <w:szCs w:val="28"/>
        </w:rPr>
        <w:t> настоящих условий.</w:t>
      </w:r>
    </w:p>
    <w:p w14:paraId="38E3035C"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8. Документы, представленные гражданином, рассматриваются конкурсной комиссией.</w:t>
      </w:r>
    </w:p>
    <w:p w14:paraId="7804AECC"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С целью проверки достоверности сведений, указанных гражданином в заявлении об участии в конкурсе, представленных им документов,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66B2AD43"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 xml:space="preserve">9. Конкурсная комиссия обязана рассмотреть представленные гражданином документы, указанные в пункте 2 настоящих </w:t>
      </w:r>
      <w:proofErr w:type="gramStart"/>
      <w:r w:rsidRPr="00072267">
        <w:rPr>
          <w:rFonts w:ascii="Times New Roman" w:hAnsi="Times New Roman"/>
          <w:sz w:val="28"/>
          <w:szCs w:val="28"/>
        </w:rPr>
        <w:t>условий ,</w:t>
      </w:r>
      <w:proofErr w:type="gramEnd"/>
      <w:r w:rsidRPr="00072267">
        <w:rPr>
          <w:rFonts w:ascii="Times New Roman" w:hAnsi="Times New Roman"/>
          <w:sz w:val="28"/>
          <w:szCs w:val="28"/>
        </w:rPr>
        <w:t xml:space="preserve"> не позднее 10 дней после </w:t>
      </w:r>
      <w:r w:rsidRPr="00072267">
        <w:rPr>
          <w:rFonts w:ascii="Times New Roman" w:hAnsi="Times New Roman"/>
          <w:sz w:val="28"/>
          <w:szCs w:val="28"/>
        </w:rPr>
        <w:lastRenderedPageBreak/>
        <w:t>дня окончания приема документов для участия в конкурсе и принять решение о регистрации кандидата на должность Главы Комсомольского муниципального   района либо об отказе в регистрации.</w:t>
      </w:r>
    </w:p>
    <w:p w14:paraId="6FADC591" w14:textId="77777777" w:rsidR="003D05ED" w:rsidRPr="00072267" w:rsidRDefault="003D05ED" w:rsidP="003D05ED">
      <w:pPr>
        <w:pStyle w:val="a6"/>
        <w:ind w:firstLine="567"/>
        <w:jc w:val="both"/>
        <w:rPr>
          <w:rFonts w:ascii="Times New Roman" w:hAnsi="Times New Roman"/>
          <w:sz w:val="28"/>
          <w:szCs w:val="28"/>
          <w:highlight w:val="yellow"/>
        </w:rPr>
      </w:pPr>
      <w:r w:rsidRPr="00072267">
        <w:rPr>
          <w:rFonts w:ascii="Times New Roman" w:hAnsi="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 в срок не позднее двух рабочих дней до дня проведения конкурса.</w:t>
      </w:r>
    </w:p>
    <w:p w14:paraId="788150E5"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14:paraId="14095FE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10. Кандидатом на должность Главы Комсомольского муниципального района может быть зарегистрирован гражданин, который на день проведения конкурса не имеет в соответствии с Федеральным </w:t>
      </w:r>
      <w:hyperlink r:id="rId130" w:tooltip="consultantplus://offline/ref=74FFB7E7F28F1A6A97F9337B6A972FE21DD6706F806AA4D105892F342101F226E588D2D6856090B01F7BC44DAAtBm4N" w:history="1">
        <w:r w:rsidRPr="00072267">
          <w:rPr>
            <w:rStyle w:val="a5"/>
            <w:rFonts w:ascii="Times New Roman" w:hAnsi="Times New Roman"/>
            <w:color w:val="000000"/>
            <w:sz w:val="28"/>
            <w:szCs w:val="28"/>
          </w:rPr>
          <w:t>законом</w:t>
        </w:r>
      </w:hyperlink>
      <w:r w:rsidRPr="00072267">
        <w:rPr>
          <w:rFonts w:ascii="Times New Roman" w:hAnsi="Times New Roman"/>
          <w:sz w:val="28"/>
          <w:szCs w:val="28"/>
        </w:rPr>
        <w:t> от 12.06.2002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46B0B40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Не может быть зарегистрирован кандидатом на должность Главы Комсомольского муниципального района гражданин:</w:t>
      </w:r>
    </w:p>
    <w:p w14:paraId="03F7303C"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 признанный судом недееспособным или содержащийся в местах лишения свободы по приговору суда;</w:t>
      </w:r>
    </w:p>
    <w:p w14:paraId="3D023069"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2) имеющий гражданство (подданство)</w:t>
      </w:r>
      <w:r w:rsidRPr="00072267">
        <w:rPr>
          <w:rFonts w:ascii="Times New Roman" w:hAnsi="Times New Roman"/>
          <w:b/>
          <w:bCs/>
          <w:sz w:val="28"/>
          <w:szCs w:val="28"/>
        </w:rPr>
        <w:t> </w:t>
      </w:r>
      <w:r w:rsidRPr="00072267">
        <w:rPr>
          <w:rFonts w:ascii="Times New Roman" w:hAnsi="Times New Roman"/>
          <w:sz w:val="28"/>
          <w:szCs w:val="28"/>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1807F1FB"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3) имеющий статус иностранного агента;</w:t>
      </w:r>
    </w:p>
    <w:p w14:paraId="03DAE8C1"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4)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001FDAE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5)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611E9362"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6)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6D08F5E9"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7) осужденный за совершение преступлений экстремистской направленности, предусмотренных Уголовным </w:t>
      </w:r>
      <w:hyperlink r:id="rId131" w:tooltip="consultantplus://offline/ref=74FFB7E7F28F1A6A97F9337B6A972FE21CDF776F8761A4D105892F342101F226E588D2D6856090B01F7BC44DAAtBm4N" w:history="1">
        <w:r w:rsidRPr="00072267">
          <w:rPr>
            <w:rStyle w:val="a5"/>
            <w:rFonts w:ascii="Times New Roman" w:hAnsi="Times New Roman"/>
            <w:color w:val="000000"/>
            <w:sz w:val="28"/>
            <w:szCs w:val="28"/>
          </w:rPr>
          <w:t>кодексом</w:t>
        </w:r>
      </w:hyperlink>
      <w:r w:rsidRPr="00072267">
        <w:rPr>
          <w:rFonts w:ascii="Times New Roman" w:hAnsi="Times New Roman"/>
          <w:sz w:val="28"/>
          <w:szCs w:val="28"/>
        </w:rPr>
        <w:t>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снятии или погашения судимости, если на такое лицо не распространяется действие </w:t>
      </w:r>
      <w:hyperlink w:anchor="P151" w:tooltip="https://rodniki-37.ru/samoupr/sovet_rayona/konkurs-na-dolzhnost-glavy-rayona/?ELEMENT_ID=21476#P151" w:history="1">
        <w:r w:rsidRPr="00072267">
          <w:rPr>
            <w:rStyle w:val="a5"/>
            <w:rFonts w:ascii="Times New Roman" w:hAnsi="Times New Roman"/>
            <w:color w:val="000000"/>
            <w:sz w:val="28"/>
            <w:szCs w:val="28"/>
          </w:rPr>
          <w:t>подпунктов 5</w:t>
        </w:r>
      </w:hyperlink>
      <w:r w:rsidRPr="00072267">
        <w:rPr>
          <w:rFonts w:ascii="Times New Roman" w:hAnsi="Times New Roman"/>
          <w:sz w:val="28"/>
          <w:szCs w:val="28"/>
        </w:rPr>
        <w:t> и 6 настоящего пункта;</w:t>
      </w:r>
    </w:p>
    <w:p w14:paraId="0BCED5AC"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lastRenderedPageBreak/>
        <w:t>8) подвергнутый административному наказанию за совершение административных правонарушений, предусмотренных </w:t>
      </w:r>
      <w:hyperlink r:id="rId132" w:tooltip="consultantplus://offline/ref=74FFB7E7F28F1A6A97F9337B6A972FE21DD771698463A4D105892F342101F226F7888ADD856887BA4A348218A6BDB49BA2607434FCEDtAm4N" w:history="1">
        <w:r w:rsidRPr="00072267">
          <w:rPr>
            <w:rStyle w:val="a5"/>
            <w:rFonts w:ascii="Times New Roman" w:hAnsi="Times New Roman"/>
            <w:color w:val="000000"/>
            <w:sz w:val="28"/>
            <w:szCs w:val="28"/>
          </w:rPr>
          <w:t xml:space="preserve">статьями 20.3 и 20.29 </w:t>
        </w:r>
      </w:hyperlink>
      <w:r w:rsidRPr="00072267">
        <w:rPr>
          <w:rFonts w:ascii="Times New Roman" w:hAnsi="Times New Roman"/>
          <w:sz w:val="28"/>
          <w:szCs w:val="28"/>
        </w:rPr>
        <w:t>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18E7DBDD"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9) в отношении которого вступившим в силу решением суда установлен факт нарушения ограничений, предусмотренных </w:t>
      </w:r>
      <w:hyperlink r:id="rId133" w:tooltip="consultantplus://offline/ref=F8167DBE2AC2CC0453984A406B4E093FA2E44A616C1203FA4536FB6A69C749A033798B4F5ECE12124C2BEA9BC95A841E5A1A96740AH0TBH" w:history="1">
        <w:r w:rsidRPr="00072267">
          <w:rPr>
            <w:rStyle w:val="a5"/>
            <w:rFonts w:ascii="Times New Roman" w:hAnsi="Times New Roman"/>
            <w:color w:val="000000"/>
            <w:sz w:val="28"/>
            <w:szCs w:val="28"/>
          </w:rPr>
          <w:t xml:space="preserve">пунктом 1 статьи 56 </w:t>
        </w:r>
      </w:hyperlink>
      <w:r w:rsidRPr="00072267">
        <w:rPr>
          <w:rFonts w:ascii="Times New Roman" w:hAnsi="Times New Roman"/>
          <w:sz w:val="28"/>
          <w:szCs w:val="28"/>
        </w:rPr>
        <w:t>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134" w:tooltip="consultantplus://offline/ref=F8167DBE2AC2CC0453984A406B4E093FA2E44A616C1203FA4536FB6A69C749A033798B4F5ECA12124C2BEA9BC95A841E5A1A96740AH0TBH" w:history="1">
        <w:r w:rsidRPr="00072267">
          <w:rPr>
            <w:rStyle w:val="a5"/>
            <w:rFonts w:ascii="Times New Roman" w:hAnsi="Times New Roman"/>
            <w:color w:val="000000"/>
            <w:sz w:val="28"/>
            <w:szCs w:val="28"/>
          </w:rPr>
          <w:t>подпунктом «ж» пункта 7</w:t>
        </w:r>
      </w:hyperlink>
      <w:r w:rsidRPr="00072267">
        <w:rPr>
          <w:rFonts w:ascii="Times New Roman" w:hAnsi="Times New Roman"/>
          <w:sz w:val="28"/>
          <w:szCs w:val="28"/>
        </w:rPr>
        <w:t> и </w:t>
      </w:r>
      <w:hyperlink r:id="rId135" w:tooltip="consultantplus://offline/ref=F8167DBE2AC2CC0453984A406B4E093FA2E44A616C1203FA4536FB6A69C749A033798B4F5EC912124C2BEA9BC95A841E5A1A96740AH0TBH" w:history="1">
        <w:r w:rsidRPr="00072267">
          <w:rPr>
            <w:rStyle w:val="a5"/>
            <w:rFonts w:ascii="Times New Roman" w:hAnsi="Times New Roman"/>
            <w:color w:val="000000"/>
            <w:sz w:val="28"/>
            <w:szCs w:val="28"/>
          </w:rPr>
          <w:t>подпунктом «ж» пункта 8 статьи 76</w:t>
        </w:r>
      </w:hyperlink>
      <w:r w:rsidRPr="00072267">
        <w:rPr>
          <w:rFonts w:ascii="Times New Roman" w:hAnsi="Times New Roman"/>
          <w:sz w:val="28"/>
          <w:szCs w:val="28"/>
        </w:rPr>
        <w:t>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законом срока полномочий Главы района;</w:t>
      </w:r>
    </w:p>
    <w:p w14:paraId="11EA5F7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10) осужденный к лишению свободы за совершение преступлений, предусмотренных </w:t>
      </w:r>
      <w:hyperlink r:id="rId136" w:tooltip="consultantplus://offline/ref=7486D44810362E84018A1B57753860806FEEFCD80D11557915D7E5137919F288069358567C711C6624DAEC56D2378C2470AFB45112C0E0A6mA15H" w:history="1">
        <w:r w:rsidRPr="00072267">
          <w:rPr>
            <w:rStyle w:val="a5"/>
            <w:rFonts w:ascii="Times New Roman" w:hAnsi="Times New Roman"/>
            <w:color w:val="000000"/>
            <w:sz w:val="28"/>
            <w:szCs w:val="28"/>
          </w:rPr>
          <w:t>статьей 106</w:t>
        </w:r>
      </w:hyperlink>
      <w:r w:rsidRPr="00072267">
        <w:rPr>
          <w:rFonts w:ascii="Times New Roman" w:hAnsi="Times New Roman"/>
          <w:sz w:val="28"/>
          <w:szCs w:val="28"/>
        </w:rPr>
        <w:t>, </w:t>
      </w:r>
      <w:hyperlink r:id="rId137" w:tooltip="consultantplus://offline/ref=7486D44810362E84018A1B57753860806FEEFCD80D11557915D7E5137919F288069358567C711C662EDAEC56D2378C2470AFB45112C0E0A6mA15H" w:history="1">
        <w:r w:rsidRPr="00072267">
          <w:rPr>
            <w:rStyle w:val="a5"/>
            <w:rFonts w:ascii="Times New Roman" w:hAnsi="Times New Roman"/>
            <w:color w:val="000000"/>
            <w:sz w:val="28"/>
            <w:szCs w:val="28"/>
          </w:rPr>
          <w:t>частью второй статьи 107</w:t>
        </w:r>
      </w:hyperlink>
      <w:r w:rsidRPr="00072267">
        <w:rPr>
          <w:rFonts w:ascii="Times New Roman" w:hAnsi="Times New Roman"/>
          <w:sz w:val="28"/>
          <w:szCs w:val="28"/>
        </w:rPr>
        <w:t>, </w:t>
      </w:r>
      <w:hyperlink r:id="rId138" w:tooltip="consultantplus://offline/ref=7486D44810362E84018A1B57753860806FEEFCD80D11557915D7E5137919F288069358557E731C687280FC529B63863B77B7AA550CC0mE10H" w:history="1">
        <w:r w:rsidRPr="00072267">
          <w:rPr>
            <w:rStyle w:val="a5"/>
            <w:rFonts w:ascii="Times New Roman" w:hAnsi="Times New Roman"/>
            <w:color w:val="000000"/>
            <w:sz w:val="28"/>
            <w:szCs w:val="28"/>
          </w:rPr>
          <w:t>частью третьей статьи 110.1</w:t>
        </w:r>
      </w:hyperlink>
      <w:r w:rsidRPr="00072267">
        <w:rPr>
          <w:rFonts w:ascii="Times New Roman" w:hAnsi="Times New Roman"/>
          <w:sz w:val="28"/>
          <w:szCs w:val="28"/>
        </w:rPr>
        <w:t>, </w:t>
      </w:r>
      <w:hyperlink r:id="rId139" w:tooltip="consultantplus://offline/ref=7486D44810362E84018A1B57753860806FEEFCD80D11557915D7E5137919F288069358567C711C6A23DAEC56D2378C2470AFB45112C0E0A6mA15H" w:history="1">
        <w:r w:rsidRPr="00072267">
          <w:rPr>
            <w:rStyle w:val="a5"/>
            <w:rFonts w:ascii="Times New Roman" w:hAnsi="Times New Roman"/>
            <w:color w:val="000000"/>
            <w:sz w:val="28"/>
            <w:szCs w:val="28"/>
          </w:rPr>
          <w:t>частью второй статьи 112</w:t>
        </w:r>
      </w:hyperlink>
      <w:r w:rsidRPr="00072267">
        <w:rPr>
          <w:rFonts w:ascii="Times New Roman" w:hAnsi="Times New Roman"/>
          <w:sz w:val="28"/>
          <w:szCs w:val="28"/>
        </w:rPr>
        <w:t>, </w:t>
      </w:r>
      <w:hyperlink r:id="rId140" w:tooltip="consultantplus://offline/ref=7486D44810362E84018A1B57753860806FEEFCD80D11557915D7E5137919F28806935855797818687280FC529B63863B77B7AA550CC0mE10H" w:history="1">
        <w:r w:rsidRPr="00072267">
          <w:rPr>
            <w:rStyle w:val="a5"/>
            <w:rFonts w:ascii="Times New Roman" w:hAnsi="Times New Roman"/>
            <w:color w:val="000000"/>
            <w:sz w:val="28"/>
            <w:szCs w:val="28"/>
          </w:rPr>
          <w:t>частью второй статьи 119</w:t>
        </w:r>
      </w:hyperlink>
      <w:r w:rsidRPr="00072267">
        <w:rPr>
          <w:rFonts w:ascii="Times New Roman" w:hAnsi="Times New Roman"/>
          <w:sz w:val="28"/>
          <w:szCs w:val="28"/>
        </w:rPr>
        <w:t>, </w:t>
      </w:r>
      <w:hyperlink r:id="rId141" w:tooltip="consultantplus://offline/ref=7486D44810362E84018A1B57753860806FEEFCD80D11557915D7E5137919F288069358567C711F642FDAEC56D2378C2470AFB45112C0E0A6mA15H" w:history="1">
        <w:r w:rsidRPr="00072267">
          <w:rPr>
            <w:rStyle w:val="a5"/>
            <w:rFonts w:ascii="Times New Roman" w:hAnsi="Times New Roman"/>
            <w:color w:val="000000"/>
            <w:sz w:val="28"/>
            <w:szCs w:val="28"/>
          </w:rPr>
          <w:t>частью первой статьи 126</w:t>
        </w:r>
      </w:hyperlink>
      <w:r w:rsidRPr="00072267">
        <w:rPr>
          <w:rFonts w:ascii="Times New Roman" w:hAnsi="Times New Roman"/>
          <w:sz w:val="28"/>
          <w:szCs w:val="28"/>
        </w:rPr>
        <w:t>, </w:t>
      </w:r>
      <w:hyperlink r:id="rId142" w:tooltip="consultantplus://offline/ref=7486D44810362E84018A1B57753860806FEEFCD80D11557915D7E5137919F288069358567C711E6326DAEC56D2378C2470AFB45112C0E0A6mA15H" w:history="1">
        <w:r w:rsidRPr="00072267">
          <w:rPr>
            <w:rStyle w:val="a5"/>
            <w:rFonts w:ascii="Times New Roman" w:hAnsi="Times New Roman"/>
            <w:color w:val="000000"/>
            <w:sz w:val="28"/>
            <w:szCs w:val="28"/>
          </w:rPr>
          <w:t>частью второй статьи 127</w:t>
        </w:r>
      </w:hyperlink>
      <w:r w:rsidRPr="00072267">
        <w:rPr>
          <w:rFonts w:ascii="Times New Roman" w:hAnsi="Times New Roman"/>
          <w:sz w:val="28"/>
          <w:szCs w:val="28"/>
        </w:rPr>
        <w:t>, </w:t>
      </w:r>
      <w:hyperlink r:id="rId143" w:tooltip="consultantplus://offline/ref=7486D44810362E84018A1B57753860806FEEFCD80D11557915D7E5137919F288069358567C731C6325DAEC56D2378C2470AFB45112C0E0A6mA15H" w:history="1">
        <w:r w:rsidRPr="00072267">
          <w:rPr>
            <w:rStyle w:val="a5"/>
            <w:rFonts w:ascii="Times New Roman" w:hAnsi="Times New Roman"/>
            <w:color w:val="000000"/>
            <w:sz w:val="28"/>
            <w:szCs w:val="28"/>
          </w:rPr>
          <w:t>частью первой статьи 127.2</w:t>
        </w:r>
      </w:hyperlink>
      <w:r w:rsidRPr="00072267">
        <w:rPr>
          <w:rFonts w:ascii="Times New Roman" w:hAnsi="Times New Roman"/>
          <w:sz w:val="28"/>
          <w:szCs w:val="28"/>
        </w:rPr>
        <w:t>, частью второй статьи 133, частью первой статьи 134, </w:t>
      </w:r>
      <w:hyperlink r:id="rId144" w:tooltip="consultantplus://offline/ref=7486D44810362E84018A1B57753860806FEEFCD80D11557915D7E5137919F28806935851787312377795ED0A97659F2571AFB6570EmC12H" w:history="1">
        <w:r w:rsidRPr="00072267">
          <w:rPr>
            <w:rStyle w:val="a5"/>
            <w:rFonts w:ascii="Times New Roman" w:hAnsi="Times New Roman"/>
            <w:color w:val="000000"/>
            <w:sz w:val="28"/>
            <w:szCs w:val="28"/>
          </w:rPr>
          <w:t>статьей 136</w:t>
        </w:r>
      </w:hyperlink>
      <w:r w:rsidRPr="00072267">
        <w:rPr>
          <w:rFonts w:ascii="Times New Roman" w:hAnsi="Times New Roman"/>
          <w:sz w:val="28"/>
          <w:szCs w:val="28"/>
        </w:rPr>
        <w:t>, </w:t>
      </w:r>
      <w:hyperlink r:id="rId145" w:tooltip="consultantplus://offline/ref=7486D44810362E84018A1B57753860806FEEFCD80D11557915D7E5137919F288069358567C71116326DAEC56D2378C2470AFB45112C0E0A6mA15H" w:history="1">
        <w:r w:rsidRPr="00072267">
          <w:rPr>
            <w:rStyle w:val="a5"/>
            <w:rFonts w:ascii="Times New Roman" w:hAnsi="Times New Roman"/>
            <w:color w:val="000000"/>
            <w:sz w:val="28"/>
            <w:szCs w:val="28"/>
          </w:rPr>
          <w:t>частями второй</w:t>
        </w:r>
      </w:hyperlink>
      <w:r w:rsidRPr="00072267">
        <w:rPr>
          <w:rFonts w:ascii="Times New Roman" w:hAnsi="Times New Roman"/>
          <w:sz w:val="28"/>
          <w:szCs w:val="28"/>
        </w:rPr>
        <w:t> и </w:t>
      </w:r>
      <w:hyperlink r:id="rId146" w:tooltip="consultantplus://offline/ref=7486D44810362E84018A1B57753860806FEEFCD80D11557915D7E5137919F288069358557A7418687280FC529B63863B77B7AA550CC0mE10H" w:history="1">
        <w:r w:rsidRPr="00072267">
          <w:rPr>
            <w:rStyle w:val="a5"/>
            <w:rFonts w:ascii="Times New Roman" w:hAnsi="Times New Roman"/>
            <w:color w:val="000000"/>
            <w:sz w:val="28"/>
            <w:szCs w:val="28"/>
          </w:rPr>
          <w:t>третьей статьи 141</w:t>
        </w:r>
      </w:hyperlink>
      <w:r w:rsidRPr="00072267">
        <w:rPr>
          <w:rFonts w:ascii="Times New Roman" w:hAnsi="Times New Roman"/>
          <w:sz w:val="28"/>
          <w:szCs w:val="28"/>
        </w:rPr>
        <w:t>, </w:t>
      </w:r>
      <w:hyperlink r:id="rId147" w:tooltip="consultantplus://offline/ref=7486D44810362E84018A1B57753860806FEEFCD80D11557915D7E5137919F288069358557A741A687280FC529B63863B77B7AA550CC0mE10H" w:history="1">
        <w:r w:rsidRPr="00072267">
          <w:rPr>
            <w:rStyle w:val="a5"/>
            <w:rFonts w:ascii="Times New Roman" w:hAnsi="Times New Roman"/>
            <w:color w:val="000000"/>
            <w:sz w:val="28"/>
            <w:szCs w:val="28"/>
          </w:rPr>
          <w:t>частью первой статьи 142</w:t>
        </w:r>
      </w:hyperlink>
      <w:r w:rsidRPr="00072267">
        <w:rPr>
          <w:rFonts w:ascii="Times New Roman" w:hAnsi="Times New Roman"/>
          <w:sz w:val="28"/>
          <w:szCs w:val="28"/>
        </w:rPr>
        <w:t>, </w:t>
      </w:r>
      <w:hyperlink r:id="rId148" w:tooltip="consultantplus://offline/ref=7486D44810362E84018A1B57753860806FEEFCD80D11557915D7E5137919F288069358567C731A6623DAEC56D2378C2470AFB45112C0E0A6mA15H" w:history="1">
        <w:r w:rsidRPr="00072267">
          <w:rPr>
            <w:rStyle w:val="a5"/>
            <w:rFonts w:ascii="Times New Roman" w:hAnsi="Times New Roman"/>
            <w:color w:val="000000"/>
            <w:sz w:val="28"/>
            <w:szCs w:val="28"/>
          </w:rPr>
          <w:t>статьей 142.1</w:t>
        </w:r>
      </w:hyperlink>
      <w:r w:rsidRPr="00072267">
        <w:rPr>
          <w:rFonts w:ascii="Times New Roman" w:hAnsi="Times New Roman"/>
          <w:sz w:val="28"/>
          <w:szCs w:val="28"/>
        </w:rPr>
        <w:t>, </w:t>
      </w:r>
      <w:hyperlink r:id="rId149" w:tooltip="consultantplus://offline/ref=7486D44810362E84018A1B57753860806FEEFCD80D11557915D7E5137919F288069358557A741E687280FC529B63863B77B7AA550CC0mE10H" w:history="1">
        <w:r w:rsidRPr="00072267">
          <w:rPr>
            <w:rStyle w:val="a5"/>
            <w:rFonts w:ascii="Times New Roman" w:hAnsi="Times New Roman"/>
            <w:color w:val="000000"/>
            <w:sz w:val="28"/>
            <w:szCs w:val="28"/>
          </w:rPr>
          <w:t>частями первой</w:t>
        </w:r>
      </w:hyperlink>
      <w:r w:rsidRPr="00072267">
        <w:rPr>
          <w:rFonts w:ascii="Times New Roman" w:hAnsi="Times New Roman"/>
          <w:sz w:val="28"/>
          <w:szCs w:val="28"/>
        </w:rPr>
        <w:t> и </w:t>
      </w:r>
      <w:hyperlink r:id="rId150" w:tooltip="consultantplus://offline/ref=7486D44810362E84018A1B57753860806FEEFCD80D11557915D7E5137919F288069358557F711D687280FC529B63863B77B7AA550CC0mE10H" w:history="1">
        <w:r w:rsidRPr="00072267">
          <w:rPr>
            <w:rStyle w:val="a5"/>
            <w:rFonts w:ascii="Times New Roman" w:hAnsi="Times New Roman"/>
            <w:color w:val="000000"/>
            <w:sz w:val="28"/>
            <w:szCs w:val="28"/>
          </w:rPr>
          <w:t>третьей статьи 142.2</w:t>
        </w:r>
      </w:hyperlink>
      <w:r w:rsidRPr="00072267">
        <w:rPr>
          <w:rFonts w:ascii="Times New Roman" w:hAnsi="Times New Roman"/>
          <w:sz w:val="28"/>
          <w:szCs w:val="28"/>
        </w:rPr>
        <w:t>, </w:t>
      </w:r>
      <w:hyperlink r:id="rId151" w:tooltip="consultantplus://offline/ref=7486D44810362E84018A1B57753860806FEEFCD80D11557915D7E5137919F288069358567C71116723DAEC56D2378C2470AFB45112C0E0A6mA15H" w:history="1">
        <w:r w:rsidRPr="00072267">
          <w:rPr>
            <w:rStyle w:val="a5"/>
            <w:rFonts w:ascii="Times New Roman" w:hAnsi="Times New Roman"/>
            <w:color w:val="000000"/>
            <w:sz w:val="28"/>
            <w:szCs w:val="28"/>
          </w:rPr>
          <w:t>частью первой статьи 150</w:t>
        </w:r>
      </w:hyperlink>
      <w:r w:rsidRPr="00072267">
        <w:rPr>
          <w:rFonts w:ascii="Times New Roman" w:hAnsi="Times New Roman"/>
          <w:sz w:val="28"/>
          <w:szCs w:val="28"/>
        </w:rPr>
        <w:t>, </w:t>
      </w:r>
      <w:hyperlink r:id="rId152" w:tooltip="consultantplus://offline/ref=7486D44810362E84018A1B57753860806FEEFCD80D11557915D7E5137919F288069358567C731C6B22DAEC56D2378C2470AFB45112C0E0A6mA15H" w:history="1">
        <w:r w:rsidRPr="00072267">
          <w:rPr>
            <w:rStyle w:val="a5"/>
            <w:rFonts w:ascii="Times New Roman" w:hAnsi="Times New Roman"/>
            <w:color w:val="000000"/>
            <w:sz w:val="28"/>
            <w:szCs w:val="28"/>
          </w:rPr>
          <w:t>частью второй статьи 158</w:t>
        </w:r>
      </w:hyperlink>
      <w:r w:rsidRPr="00072267">
        <w:rPr>
          <w:rFonts w:ascii="Times New Roman" w:hAnsi="Times New Roman"/>
          <w:sz w:val="28"/>
          <w:szCs w:val="28"/>
        </w:rPr>
        <w:t>, </w:t>
      </w:r>
      <w:hyperlink r:id="rId153" w:tooltip="consultantplus://offline/ref=7486D44810362E84018A1B57753860806FEEFCD80D11557915D7E5137919F288069358567C731F6323DAEC56D2378C2470AFB45112C0E0A6mA15H" w:history="1">
        <w:r w:rsidRPr="00072267">
          <w:rPr>
            <w:rStyle w:val="a5"/>
            <w:rFonts w:ascii="Times New Roman" w:hAnsi="Times New Roman"/>
            <w:color w:val="000000"/>
            <w:sz w:val="28"/>
            <w:szCs w:val="28"/>
          </w:rPr>
          <w:t>частями второй</w:t>
        </w:r>
      </w:hyperlink>
      <w:r w:rsidRPr="00072267">
        <w:rPr>
          <w:rFonts w:ascii="Times New Roman" w:hAnsi="Times New Roman"/>
          <w:sz w:val="28"/>
          <w:szCs w:val="28"/>
        </w:rPr>
        <w:t> и </w:t>
      </w:r>
      <w:hyperlink r:id="rId154" w:tooltip="consultantplus://offline/ref=7486D44810362E84018A1B57753860806FEEFCD80D11557915D7E5137919F2880693585675721F687280FC529B63863B77B7AA550CC0mE10H" w:history="1">
        <w:r w:rsidRPr="00072267">
          <w:rPr>
            <w:rStyle w:val="a5"/>
            <w:rFonts w:ascii="Times New Roman" w:hAnsi="Times New Roman"/>
            <w:color w:val="000000"/>
            <w:sz w:val="28"/>
            <w:szCs w:val="28"/>
          </w:rPr>
          <w:t>пятой статьи 159</w:t>
        </w:r>
      </w:hyperlink>
      <w:r w:rsidRPr="00072267">
        <w:rPr>
          <w:rFonts w:ascii="Times New Roman" w:hAnsi="Times New Roman"/>
          <w:sz w:val="28"/>
          <w:szCs w:val="28"/>
        </w:rPr>
        <w:t>, </w:t>
      </w:r>
      <w:hyperlink r:id="rId155" w:tooltip="consultantplus://offline/ref=7486D44810362E84018A1B57753860806FEEFCD80D11557915D7E5137919F288069358567E701E687280FC529B63863B77B7AA550CC0mE10H" w:history="1">
        <w:r w:rsidRPr="00072267">
          <w:rPr>
            <w:rStyle w:val="a5"/>
            <w:rFonts w:ascii="Times New Roman" w:hAnsi="Times New Roman"/>
            <w:color w:val="000000"/>
            <w:sz w:val="28"/>
            <w:szCs w:val="28"/>
          </w:rPr>
          <w:t>частью второй статьи 159.1</w:t>
        </w:r>
      </w:hyperlink>
      <w:r w:rsidRPr="00072267">
        <w:rPr>
          <w:rFonts w:ascii="Times New Roman" w:hAnsi="Times New Roman"/>
          <w:sz w:val="28"/>
          <w:szCs w:val="28"/>
        </w:rPr>
        <w:t>, </w:t>
      </w:r>
      <w:hyperlink r:id="rId156" w:tooltip="consultantplus://offline/ref=7486D44810362E84018A1B57753860806FEEFCD80D11557915D7E5137919F288069358567E731E687280FC529B63863B77B7AA550CC0mE10H" w:history="1">
        <w:r w:rsidRPr="00072267">
          <w:rPr>
            <w:rStyle w:val="a5"/>
            <w:rFonts w:ascii="Times New Roman" w:hAnsi="Times New Roman"/>
            <w:color w:val="000000"/>
            <w:sz w:val="28"/>
            <w:szCs w:val="28"/>
          </w:rPr>
          <w:t>частью второй статьи 159.2</w:t>
        </w:r>
      </w:hyperlink>
      <w:r w:rsidRPr="00072267">
        <w:rPr>
          <w:rFonts w:ascii="Times New Roman" w:hAnsi="Times New Roman"/>
          <w:sz w:val="28"/>
          <w:szCs w:val="28"/>
        </w:rPr>
        <w:t>, </w:t>
      </w:r>
      <w:hyperlink r:id="rId157" w:tooltip="consultantplus://offline/ref=7486D44810362E84018A1B57753860806FEEFCD80D11557915D7E5137919F288069358567E721F687280FC529B63863B77B7AA550CC0mE10H" w:history="1">
        <w:r w:rsidRPr="00072267">
          <w:rPr>
            <w:rStyle w:val="a5"/>
            <w:rFonts w:ascii="Times New Roman" w:hAnsi="Times New Roman"/>
            <w:color w:val="000000"/>
            <w:sz w:val="28"/>
            <w:szCs w:val="28"/>
          </w:rPr>
          <w:t>частью второй статьи 159.3</w:t>
        </w:r>
      </w:hyperlink>
      <w:r w:rsidRPr="00072267">
        <w:rPr>
          <w:rFonts w:ascii="Times New Roman" w:hAnsi="Times New Roman"/>
          <w:sz w:val="28"/>
          <w:szCs w:val="28"/>
        </w:rPr>
        <w:t>, </w:t>
      </w:r>
      <w:hyperlink r:id="rId158" w:tooltip="consultantplus://offline/ref=7486D44810362E84018A1B57753860806FEEFCD80D11557915D7E5137919F288069358567E741B687280FC529B63863B77B7AA550CC0mE10H" w:history="1">
        <w:r w:rsidRPr="00072267">
          <w:rPr>
            <w:rStyle w:val="a5"/>
            <w:rFonts w:ascii="Times New Roman" w:hAnsi="Times New Roman"/>
            <w:color w:val="000000"/>
            <w:sz w:val="28"/>
            <w:szCs w:val="28"/>
          </w:rPr>
          <w:t>частью второй статьи 159.5</w:t>
        </w:r>
      </w:hyperlink>
      <w:r w:rsidRPr="00072267">
        <w:rPr>
          <w:rFonts w:ascii="Times New Roman" w:hAnsi="Times New Roman"/>
          <w:sz w:val="28"/>
          <w:szCs w:val="28"/>
        </w:rPr>
        <w:t>, </w:t>
      </w:r>
      <w:hyperlink r:id="rId159" w:tooltip="consultantplus://offline/ref=7486D44810362E84018A1B57753860806FEEFCD80D11557915D7E5137919F288069358567E7718687280FC529B63863B77B7AA550CC0mE10H" w:history="1">
        <w:r w:rsidRPr="00072267">
          <w:rPr>
            <w:rStyle w:val="a5"/>
            <w:rFonts w:ascii="Times New Roman" w:hAnsi="Times New Roman"/>
            <w:color w:val="000000"/>
            <w:sz w:val="28"/>
            <w:szCs w:val="28"/>
          </w:rPr>
          <w:t>частью второй статьи 159.6</w:t>
        </w:r>
      </w:hyperlink>
      <w:r w:rsidRPr="00072267">
        <w:rPr>
          <w:rFonts w:ascii="Times New Roman" w:hAnsi="Times New Roman"/>
          <w:sz w:val="28"/>
          <w:szCs w:val="28"/>
        </w:rPr>
        <w:t>, </w:t>
      </w:r>
      <w:hyperlink r:id="rId160" w:tooltip="consultantplus://offline/ref=7486D44810362E84018A1B57753860806FEEFCD80D11557915D7E5137919F288069358567C731F6223DAEC56D2378C2470AFB45112C0E0A6mA15H" w:history="1">
        <w:r w:rsidRPr="00072267">
          <w:rPr>
            <w:rStyle w:val="a5"/>
            <w:rFonts w:ascii="Times New Roman" w:hAnsi="Times New Roman"/>
            <w:color w:val="000000"/>
            <w:sz w:val="28"/>
            <w:szCs w:val="28"/>
          </w:rPr>
          <w:t>частью второй статьи 160</w:t>
        </w:r>
      </w:hyperlink>
      <w:r w:rsidRPr="00072267">
        <w:rPr>
          <w:rFonts w:ascii="Times New Roman" w:hAnsi="Times New Roman"/>
          <w:sz w:val="28"/>
          <w:szCs w:val="28"/>
        </w:rPr>
        <w:t>, </w:t>
      </w:r>
      <w:hyperlink r:id="rId161" w:tooltip="consultantplus://offline/ref=7486D44810362E84018A1B57753860806FEEFCD80D11557915D7E5137919F288069358567C71106726DAEC56D2378C2470AFB45112C0E0A6mA15H" w:history="1">
        <w:r w:rsidRPr="00072267">
          <w:rPr>
            <w:rStyle w:val="a5"/>
            <w:rFonts w:ascii="Times New Roman" w:hAnsi="Times New Roman"/>
            <w:color w:val="000000"/>
            <w:sz w:val="28"/>
            <w:szCs w:val="28"/>
          </w:rPr>
          <w:t>частью первой статьи 161</w:t>
        </w:r>
      </w:hyperlink>
      <w:r w:rsidRPr="00072267">
        <w:rPr>
          <w:rFonts w:ascii="Times New Roman" w:hAnsi="Times New Roman"/>
          <w:sz w:val="28"/>
          <w:szCs w:val="28"/>
        </w:rPr>
        <w:t>, </w:t>
      </w:r>
      <w:hyperlink r:id="rId162" w:tooltip="consultantplus://offline/ref=7486D44810362E84018A1B57753860806FEEFCD80D11557915D7E5137919F288069358567C731F6525DAEC56D2378C2470AFB45112C0E0A6mA15H" w:history="1">
        <w:r w:rsidRPr="00072267">
          <w:rPr>
            <w:rStyle w:val="a5"/>
            <w:rFonts w:ascii="Times New Roman" w:hAnsi="Times New Roman"/>
            <w:color w:val="000000"/>
            <w:sz w:val="28"/>
            <w:szCs w:val="28"/>
          </w:rPr>
          <w:t>частью второй статьи 167</w:t>
        </w:r>
      </w:hyperlink>
      <w:r w:rsidRPr="00072267">
        <w:rPr>
          <w:rFonts w:ascii="Times New Roman" w:hAnsi="Times New Roman"/>
          <w:sz w:val="28"/>
          <w:szCs w:val="28"/>
        </w:rPr>
        <w:t>, </w:t>
      </w:r>
      <w:hyperlink r:id="rId163" w:tooltip="consultantplus://offline/ref=7486D44810362E84018A1B57753860806FEEFCD80D11557915D7E5137919F288069358567E791E687280FC529B63863B77B7AA550CC0mE10H" w:history="1">
        <w:r w:rsidRPr="00072267">
          <w:rPr>
            <w:rStyle w:val="a5"/>
            <w:rFonts w:ascii="Times New Roman" w:hAnsi="Times New Roman"/>
            <w:color w:val="000000"/>
            <w:sz w:val="28"/>
            <w:szCs w:val="28"/>
          </w:rPr>
          <w:t>частью третьей статьи 174</w:t>
        </w:r>
      </w:hyperlink>
      <w:r w:rsidRPr="00072267">
        <w:rPr>
          <w:rFonts w:ascii="Times New Roman" w:hAnsi="Times New Roman"/>
          <w:sz w:val="28"/>
          <w:szCs w:val="28"/>
        </w:rPr>
        <w:t>, </w:t>
      </w:r>
      <w:hyperlink r:id="rId164" w:tooltip="consultantplus://offline/ref=7486D44810362E84018A1B57753860806FEEFCD80D11557915D7E5137919F288069358567F7118687280FC529B63863B77B7AA550CC0mE10H" w:history="1">
        <w:r w:rsidRPr="00072267">
          <w:rPr>
            <w:rStyle w:val="a5"/>
            <w:rFonts w:ascii="Times New Roman" w:hAnsi="Times New Roman"/>
            <w:color w:val="000000"/>
            <w:sz w:val="28"/>
            <w:szCs w:val="28"/>
          </w:rPr>
          <w:t>частью третьей статьи 174.1</w:t>
        </w:r>
      </w:hyperlink>
      <w:r w:rsidRPr="00072267">
        <w:rPr>
          <w:rFonts w:ascii="Times New Roman" w:hAnsi="Times New Roman"/>
          <w:sz w:val="28"/>
          <w:szCs w:val="28"/>
        </w:rPr>
        <w:t>, </w:t>
      </w:r>
      <w:hyperlink r:id="rId165" w:tooltip="consultantplus://offline/ref=7486D44810362E84018A1B57753860806FEEFCD80D11557915D7E5137919F288069358567C731E6523DAEC56D2378C2470AFB45112C0E0A6mA15H" w:history="1">
        <w:r w:rsidRPr="00072267">
          <w:rPr>
            <w:rStyle w:val="a5"/>
            <w:rFonts w:ascii="Times New Roman" w:hAnsi="Times New Roman"/>
            <w:color w:val="000000"/>
            <w:sz w:val="28"/>
            <w:szCs w:val="28"/>
          </w:rPr>
          <w:t>частью второй статьи 189</w:t>
        </w:r>
      </w:hyperlink>
      <w:r w:rsidRPr="00072267">
        <w:rPr>
          <w:rFonts w:ascii="Times New Roman" w:hAnsi="Times New Roman"/>
          <w:sz w:val="28"/>
          <w:szCs w:val="28"/>
        </w:rPr>
        <w:t>, </w:t>
      </w:r>
      <w:hyperlink r:id="rId166" w:tooltip="consultantplus://offline/ref=7486D44810362E84018A1B57753860806FEEFCD80D11557915D7E5137919F288069358567B7719687280FC529B63863B77B7AA550CC0mE10H" w:history="1">
        <w:r w:rsidRPr="00072267">
          <w:rPr>
            <w:rStyle w:val="a5"/>
            <w:rFonts w:ascii="Times New Roman" w:hAnsi="Times New Roman"/>
            <w:color w:val="000000"/>
            <w:sz w:val="28"/>
            <w:szCs w:val="28"/>
          </w:rPr>
          <w:t>частью первой статьи 200.2</w:t>
        </w:r>
      </w:hyperlink>
      <w:r w:rsidRPr="00072267">
        <w:rPr>
          <w:rFonts w:ascii="Times New Roman" w:hAnsi="Times New Roman"/>
          <w:sz w:val="28"/>
          <w:szCs w:val="28"/>
        </w:rPr>
        <w:t>, </w:t>
      </w:r>
      <w:hyperlink r:id="rId167" w:tooltip="consultantplus://offline/ref=7486D44810362E84018A1B57753860806FEEFCD80D11557915D7E5137919F2880693585674781B687280FC529B63863B77B7AA550CC0mE10H" w:history="1">
        <w:r w:rsidRPr="00072267">
          <w:rPr>
            <w:rStyle w:val="a5"/>
            <w:rFonts w:ascii="Times New Roman" w:hAnsi="Times New Roman"/>
            <w:color w:val="000000"/>
            <w:sz w:val="28"/>
            <w:szCs w:val="28"/>
          </w:rPr>
          <w:t>частью второй статьи 200.3</w:t>
        </w:r>
      </w:hyperlink>
      <w:r w:rsidRPr="00072267">
        <w:rPr>
          <w:rFonts w:ascii="Times New Roman" w:hAnsi="Times New Roman"/>
          <w:sz w:val="28"/>
          <w:szCs w:val="28"/>
        </w:rPr>
        <w:t>, </w:t>
      </w:r>
      <w:hyperlink r:id="rId168" w:tooltip="consultantplus://offline/ref=7486D44810362E84018A1B57753860806FEEFCD80D11557915D7E5137919F288069358557F761F687280FC529B63863B77B7AA550CC0mE10H" w:history="1">
        <w:r w:rsidRPr="00072267">
          <w:rPr>
            <w:rStyle w:val="a5"/>
            <w:rFonts w:ascii="Times New Roman" w:hAnsi="Times New Roman"/>
            <w:color w:val="000000"/>
            <w:sz w:val="28"/>
            <w:szCs w:val="28"/>
          </w:rPr>
          <w:t>частью первой статьи 205.2</w:t>
        </w:r>
      </w:hyperlink>
      <w:r w:rsidRPr="00072267">
        <w:rPr>
          <w:rFonts w:ascii="Times New Roman" w:hAnsi="Times New Roman"/>
          <w:sz w:val="28"/>
          <w:szCs w:val="28"/>
        </w:rPr>
        <w:t>, </w:t>
      </w:r>
      <w:hyperlink r:id="rId169" w:tooltip="consultantplus://offline/ref=7486D44810362E84018A1B57753860806FEEFCD80D11557915D7E5137919F288069358557A771F687280FC529B63863B77B7AA550CC0mE10H" w:history="1">
        <w:r w:rsidRPr="00072267">
          <w:rPr>
            <w:rStyle w:val="a5"/>
            <w:rFonts w:ascii="Times New Roman" w:hAnsi="Times New Roman"/>
            <w:color w:val="000000"/>
            <w:sz w:val="28"/>
            <w:szCs w:val="28"/>
          </w:rPr>
          <w:t>частью второй статьи 207.2</w:t>
        </w:r>
      </w:hyperlink>
      <w:r w:rsidRPr="00072267">
        <w:rPr>
          <w:rFonts w:ascii="Times New Roman" w:hAnsi="Times New Roman"/>
          <w:sz w:val="28"/>
          <w:szCs w:val="28"/>
        </w:rPr>
        <w:t>, </w:t>
      </w:r>
      <w:hyperlink r:id="rId170" w:tooltip="consultantplus://offline/ref=7486D44810362E84018A1B57753860806FEEFCD80D11557915D7E5137919F288069358567A761A687280FC529B63863B77B7AA550CC0mE10H" w:history="1">
        <w:r w:rsidRPr="00072267">
          <w:rPr>
            <w:rStyle w:val="a5"/>
            <w:rFonts w:ascii="Times New Roman" w:hAnsi="Times New Roman"/>
            <w:color w:val="000000"/>
            <w:sz w:val="28"/>
            <w:szCs w:val="28"/>
          </w:rPr>
          <w:t>статьей 212.1</w:t>
        </w:r>
      </w:hyperlink>
      <w:r w:rsidRPr="00072267">
        <w:rPr>
          <w:rFonts w:ascii="Times New Roman" w:hAnsi="Times New Roman"/>
          <w:sz w:val="28"/>
          <w:szCs w:val="28"/>
        </w:rPr>
        <w:t>, </w:t>
      </w:r>
      <w:hyperlink r:id="rId171" w:tooltip="consultantplus://offline/ref=7486D44810362E84018A1B57753860806FEEFCD80D11557915D7E5137919F288069358567D7718687280FC529B63863B77B7AA550CC0mE10H" w:history="1">
        <w:r w:rsidRPr="00072267">
          <w:rPr>
            <w:rStyle w:val="a5"/>
            <w:rFonts w:ascii="Times New Roman" w:hAnsi="Times New Roman"/>
            <w:color w:val="000000"/>
            <w:sz w:val="28"/>
            <w:szCs w:val="28"/>
          </w:rPr>
          <w:t>частью первой статьи 228.4</w:t>
        </w:r>
      </w:hyperlink>
      <w:r w:rsidRPr="00072267">
        <w:rPr>
          <w:rFonts w:ascii="Times New Roman" w:hAnsi="Times New Roman"/>
          <w:sz w:val="28"/>
          <w:szCs w:val="28"/>
        </w:rPr>
        <w:t>, </w:t>
      </w:r>
      <w:hyperlink r:id="rId172" w:tooltip="consultantplus://offline/ref=7486D44810362E84018A1B57753860806FEEFCD80D11557915D7E5137919F288069358567C72116624DAEC56D2378C2470AFB45112C0E0A6mA15H" w:history="1">
        <w:r w:rsidRPr="00072267">
          <w:rPr>
            <w:rStyle w:val="a5"/>
            <w:rFonts w:ascii="Times New Roman" w:hAnsi="Times New Roman"/>
            <w:color w:val="000000"/>
            <w:sz w:val="28"/>
            <w:szCs w:val="28"/>
          </w:rPr>
          <w:t>частью первой статьи 230</w:t>
        </w:r>
      </w:hyperlink>
      <w:r w:rsidRPr="00072267">
        <w:rPr>
          <w:rFonts w:ascii="Times New Roman" w:hAnsi="Times New Roman"/>
          <w:sz w:val="28"/>
          <w:szCs w:val="28"/>
        </w:rPr>
        <w:t>, </w:t>
      </w:r>
      <w:hyperlink r:id="rId173" w:tooltip="consultantplus://offline/ref=7486D44810362E84018A1B57753860806FEEFCD80D11557915D7E5137919F2880693585679721E687280FC529B63863B77B7AA550CC0mE10H" w:history="1">
        <w:r w:rsidRPr="00072267">
          <w:rPr>
            <w:rStyle w:val="a5"/>
            <w:rFonts w:ascii="Times New Roman" w:hAnsi="Times New Roman"/>
            <w:color w:val="000000"/>
            <w:sz w:val="28"/>
            <w:szCs w:val="28"/>
          </w:rPr>
          <w:t>частью первой статьи 232</w:t>
        </w:r>
      </w:hyperlink>
      <w:r w:rsidRPr="00072267">
        <w:rPr>
          <w:rFonts w:ascii="Times New Roman" w:hAnsi="Times New Roman"/>
          <w:sz w:val="28"/>
          <w:szCs w:val="28"/>
        </w:rPr>
        <w:t>, </w:t>
      </w:r>
      <w:hyperlink r:id="rId174" w:tooltip="consultantplus://offline/ref=7486D44810362E84018A1B57753860806FEEFCD80D11557915D7E5137919F288069358567D701F687280FC529B63863B77B7AA550CC0mE10H" w:history="1">
        <w:r w:rsidRPr="00072267">
          <w:rPr>
            <w:rStyle w:val="a5"/>
            <w:rFonts w:ascii="Times New Roman" w:hAnsi="Times New Roman"/>
            <w:color w:val="000000"/>
            <w:sz w:val="28"/>
            <w:szCs w:val="28"/>
          </w:rPr>
          <w:t>частью первой статьи 239</w:t>
        </w:r>
      </w:hyperlink>
      <w:r w:rsidRPr="00072267">
        <w:rPr>
          <w:rFonts w:ascii="Times New Roman" w:hAnsi="Times New Roman"/>
          <w:sz w:val="28"/>
          <w:szCs w:val="28"/>
        </w:rPr>
        <w:t>, </w:t>
      </w:r>
      <w:hyperlink r:id="rId175" w:tooltip="consultantplus://offline/ref=7486D44810362E84018A1B57753860806FEEFCD80D11557915D7E5137919F288069358557A781F687280FC529B63863B77B7AA550CC0mE10H" w:history="1">
        <w:r w:rsidRPr="00072267">
          <w:rPr>
            <w:rStyle w:val="a5"/>
            <w:rFonts w:ascii="Times New Roman" w:hAnsi="Times New Roman"/>
            <w:color w:val="000000"/>
            <w:sz w:val="28"/>
            <w:szCs w:val="28"/>
          </w:rPr>
          <w:t>частью второй статьи 243.4</w:t>
        </w:r>
      </w:hyperlink>
      <w:r w:rsidRPr="00072267">
        <w:rPr>
          <w:rFonts w:ascii="Times New Roman" w:hAnsi="Times New Roman"/>
          <w:sz w:val="28"/>
          <w:szCs w:val="28"/>
        </w:rPr>
        <w:t>, </w:t>
      </w:r>
      <w:hyperlink r:id="rId176" w:tooltip="consultantplus://offline/ref=7486D44810362E84018A1B57753860806FEEFCD80D11557915D7E5137919F288069358567C701F6126DAEC56D2378C2470AFB45112C0E0A6mA15H" w:history="1">
        <w:r w:rsidRPr="00072267">
          <w:rPr>
            <w:rStyle w:val="a5"/>
            <w:rFonts w:ascii="Times New Roman" w:hAnsi="Times New Roman"/>
            <w:color w:val="000000"/>
            <w:sz w:val="28"/>
            <w:szCs w:val="28"/>
          </w:rPr>
          <w:t>частью второй статьи 244</w:t>
        </w:r>
      </w:hyperlink>
      <w:r w:rsidRPr="00072267">
        <w:rPr>
          <w:rFonts w:ascii="Times New Roman" w:hAnsi="Times New Roman"/>
          <w:sz w:val="28"/>
          <w:szCs w:val="28"/>
        </w:rPr>
        <w:t>, </w:t>
      </w:r>
      <w:hyperlink r:id="rId177" w:tooltip="consultantplus://offline/ref=7486D44810362E84018A1B57753860806FEEFCD80D11557915D7E5137919F28806935855787718687280FC529B63863B77B7AA550CC0mE10H" w:history="1">
        <w:r w:rsidRPr="00072267">
          <w:rPr>
            <w:rStyle w:val="a5"/>
            <w:rFonts w:ascii="Times New Roman" w:hAnsi="Times New Roman"/>
            <w:color w:val="000000"/>
            <w:sz w:val="28"/>
            <w:szCs w:val="28"/>
          </w:rPr>
          <w:t>частью первой.1 статьи 258.1</w:t>
        </w:r>
      </w:hyperlink>
      <w:r w:rsidRPr="00072267">
        <w:rPr>
          <w:rFonts w:ascii="Times New Roman" w:hAnsi="Times New Roman"/>
          <w:sz w:val="28"/>
          <w:szCs w:val="28"/>
        </w:rPr>
        <w:t>, </w:t>
      </w:r>
      <w:hyperlink r:id="rId178" w:tooltip="consultantplus://offline/ref=7486D44810362E84018A1B57753860806FEEFCD80D11557915D7E5137919F2880693585E747012377795ED0A97659F2571AFB6570EmC12H" w:history="1">
        <w:r w:rsidRPr="00072267">
          <w:rPr>
            <w:rStyle w:val="a5"/>
            <w:rFonts w:ascii="Times New Roman" w:hAnsi="Times New Roman"/>
            <w:color w:val="000000"/>
            <w:sz w:val="28"/>
            <w:szCs w:val="28"/>
          </w:rPr>
          <w:t>частями первой</w:t>
        </w:r>
      </w:hyperlink>
      <w:r w:rsidRPr="00072267">
        <w:rPr>
          <w:rFonts w:ascii="Times New Roman" w:hAnsi="Times New Roman"/>
          <w:sz w:val="28"/>
          <w:szCs w:val="28"/>
        </w:rPr>
        <w:t> и </w:t>
      </w:r>
      <w:hyperlink r:id="rId179" w:tooltip="consultantplus://offline/ref=7486D44810362E84018A1B57753860806FEEFCD80D11557915D7E5137919F2880693585E747212377795ED0A97659F2571AFB6570EmC12H" w:history="1">
        <w:r w:rsidRPr="00072267">
          <w:rPr>
            <w:rStyle w:val="a5"/>
            <w:rFonts w:ascii="Times New Roman" w:hAnsi="Times New Roman"/>
            <w:color w:val="000000"/>
            <w:sz w:val="28"/>
            <w:szCs w:val="28"/>
          </w:rPr>
          <w:t>второй статьи 273</w:t>
        </w:r>
      </w:hyperlink>
      <w:r w:rsidRPr="00072267">
        <w:rPr>
          <w:rFonts w:ascii="Times New Roman" w:hAnsi="Times New Roman"/>
          <w:sz w:val="28"/>
          <w:szCs w:val="28"/>
        </w:rPr>
        <w:t>, </w:t>
      </w:r>
      <w:hyperlink r:id="rId180" w:tooltip="consultantplus://offline/ref=7486D44810362E84018A1B57753860806FEEFCD80D11557915D7E5137919F288069358557E7919687280FC529B63863B77B7AA550CC0mE10H" w:history="1">
        <w:r w:rsidRPr="00072267">
          <w:rPr>
            <w:rStyle w:val="a5"/>
            <w:rFonts w:ascii="Times New Roman" w:hAnsi="Times New Roman"/>
            <w:color w:val="000000"/>
            <w:sz w:val="28"/>
            <w:szCs w:val="28"/>
          </w:rPr>
          <w:t>частью первой статьи 274.1</w:t>
        </w:r>
      </w:hyperlink>
      <w:r w:rsidRPr="00072267">
        <w:rPr>
          <w:rFonts w:ascii="Times New Roman" w:hAnsi="Times New Roman"/>
          <w:sz w:val="28"/>
          <w:szCs w:val="28"/>
        </w:rPr>
        <w:t>, </w:t>
      </w:r>
      <w:hyperlink r:id="rId181" w:tooltip="consultantplus://offline/ref=7486D44810362E84018A1B57753860806FEEFCD80D11557915D7E5137919F288069358567A721F687280FC529B63863B77B7AA550CC0mE10H" w:history="1">
        <w:r w:rsidRPr="00072267">
          <w:rPr>
            <w:rStyle w:val="a5"/>
            <w:rFonts w:ascii="Times New Roman" w:hAnsi="Times New Roman"/>
            <w:color w:val="000000"/>
            <w:sz w:val="28"/>
            <w:szCs w:val="28"/>
          </w:rPr>
          <w:t>частью второй статьи 280</w:t>
        </w:r>
      </w:hyperlink>
      <w:r w:rsidRPr="00072267">
        <w:rPr>
          <w:rFonts w:ascii="Times New Roman" w:hAnsi="Times New Roman"/>
          <w:sz w:val="28"/>
          <w:szCs w:val="28"/>
        </w:rPr>
        <w:t>, </w:t>
      </w:r>
      <w:hyperlink r:id="rId182" w:tooltip="consultantplus://offline/ref=7486D44810362E84018A1B57753860806FEEFCD80D11557915D7E5137919F288069358567A791B687280FC529B63863B77B7AA550CC0mE10H" w:history="1">
        <w:r w:rsidRPr="00072267">
          <w:rPr>
            <w:rStyle w:val="a5"/>
            <w:rFonts w:ascii="Times New Roman" w:hAnsi="Times New Roman"/>
            <w:color w:val="000000"/>
            <w:sz w:val="28"/>
            <w:szCs w:val="28"/>
          </w:rPr>
          <w:t>частью второй статьи 280.1</w:t>
        </w:r>
      </w:hyperlink>
      <w:r w:rsidRPr="00072267">
        <w:rPr>
          <w:rFonts w:ascii="Times New Roman" w:hAnsi="Times New Roman"/>
          <w:sz w:val="28"/>
          <w:szCs w:val="28"/>
        </w:rPr>
        <w:t>, </w:t>
      </w:r>
      <w:hyperlink r:id="rId183" w:tooltip="consultantplus://offline/ref=7486D44810362E84018A1B57753860806FEEFCD80D11557915D7E5137919F28806935855797018687280FC529B63863B77B7AA550CC0mE10H" w:history="1">
        <w:r w:rsidRPr="00072267">
          <w:rPr>
            <w:rStyle w:val="a5"/>
            <w:rFonts w:ascii="Times New Roman" w:hAnsi="Times New Roman"/>
            <w:color w:val="000000"/>
            <w:sz w:val="28"/>
            <w:szCs w:val="28"/>
          </w:rPr>
          <w:t>частью первой статьи 282</w:t>
        </w:r>
      </w:hyperlink>
      <w:r w:rsidRPr="00072267">
        <w:rPr>
          <w:rFonts w:ascii="Times New Roman" w:hAnsi="Times New Roman"/>
          <w:sz w:val="28"/>
          <w:szCs w:val="28"/>
        </w:rPr>
        <w:t>, </w:t>
      </w:r>
      <w:hyperlink r:id="rId184" w:tooltip="consultantplus://offline/ref=7486D44810362E84018A1B57753860806FEEFCD80D11557915D7E5137919F288069358567C70106722DAEC56D2378C2470AFB45112C0E0A6mA15H" w:history="1">
        <w:r w:rsidRPr="00072267">
          <w:rPr>
            <w:rStyle w:val="a5"/>
            <w:rFonts w:ascii="Times New Roman" w:hAnsi="Times New Roman"/>
            <w:color w:val="000000"/>
            <w:sz w:val="28"/>
            <w:szCs w:val="28"/>
          </w:rPr>
          <w:t>частью третьей статьи 296</w:t>
        </w:r>
      </w:hyperlink>
      <w:r w:rsidRPr="00072267">
        <w:rPr>
          <w:rFonts w:ascii="Times New Roman" w:hAnsi="Times New Roman"/>
          <w:sz w:val="28"/>
          <w:szCs w:val="28"/>
        </w:rPr>
        <w:t>, </w:t>
      </w:r>
      <w:hyperlink r:id="rId185" w:tooltip="consultantplus://offline/ref=7486D44810362E84018A1B57753860806FEEFCD80D11557915D7E5137919F288069358567C73196223DAEC56D2378C2470AFB45112C0E0A6mA15H" w:history="1">
        <w:r w:rsidRPr="00072267">
          <w:rPr>
            <w:rStyle w:val="a5"/>
            <w:rFonts w:ascii="Times New Roman" w:hAnsi="Times New Roman"/>
            <w:color w:val="000000"/>
            <w:sz w:val="28"/>
            <w:szCs w:val="28"/>
          </w:rPr>
          <w:t>частью третьей статьи 309</w:t>
        </w:r>
      </w:hyperlink>
      <w:r w:rsidRPr="00072267">
        <w:rPr>
          <w:rFonts w:ascii="Times New Roman" w:hAnsi="Times New Roman"/>
          <w:sz w:val="28"/>
          <w:szCs w:val="28"/>
        </w:rPr>
        <w:t>, </w:t>
      </w:r>
      <w:hyperlink r:id="rId186" w:tooltip="consultantplus://offline/ref=7486D44810362E84018A1B57753860806FEEFCD80D11557915D7E5137919F288069358567C73196025DAEC56D2378C2470AFB45112C0E0A6mA15H" w:history="1">
        <w:r w:rsidRPr="00072267">
          <w:rPr>
            <w:rStyle w:val="a5"/>
            <w:rFonts w:ascii="Times New Roman" w:hAnsi="Times New Roman"/>
            <w:color w:val="000000"/>
            <w:sz w:val="28"/>
            <w:szCs w:val="28"/>
          </w:rPr>
          <w:t>частями первой</w:t>
        </w:r>
      </w:hyperlink>
      <w:r w:rsidRPr="00072267">
        <w:rPr>
          <w:rFonts w:ascii="Times New Roman" w:hAnsi="Times New Roman"/>
          <w:sz w:val="28"/>
          <w:szCs w:val="28"/>
        </w:rPr>
        <w:t> и </w:t>
      </w:r>
      <w:hyperlink r:id="rId187" w:tooltip="consultantplus://offline/ref=7486D44810362E84018A1B57753860806FEEFCD80D11557915D7E5137919F288069358567C72186220DAEC56D2378C2470AFB45112C0E0A6mA15H" w:history="1">
        <w:r w:rsidRPr="00072267">
          <w:rPr>
            <w:rStyle w:val="a5"/>
            <w:rFonts w:ascii="Times New Roman" w:hAnsi="Times New Roman"/>
            <w:color w:val="000000"/>
            <w:sz w:val="28"/>
            <w:szCs w:val="28"/>
          </w:rPr>
          <w:t>второй статьи 313</w:t>
        </w:r>
      </w:hyperlink>
      <w:r w:rsidRPr="00072267">
        <w:rPr>
          <w:rFonts w:ascii="Times New Roman" w:hAnsi="Times New Roman"/>
          <w:sz w:val="28"/>
          <w:szCs w:val="28"/>
        </w:rPr>
        <w:t>, </w:t>
      </w:r>
      <w:hyperlink r:id="rId188" w:tooltip="consultantplus://offline/ref=7486D44810362E84018A1B57753860806FEEFCD80D11557915D7E5137919F288069358567C73196623DAEC56D2378C2470AFB45112C0E0A6mA15H" w:history="1">
        <w:r w:rsidRPr="00072267">
          <w:rPr>
            <w:rStyle w:val="a5"/>
            <w:rFonts w:ascii="Times New Roman" w:hAnsi="Times New Roman"/>
            <w:color w:val="000000"/>
            <w:sz w:val="28"/>
            <w:szCs w:val="28"/>
          </w:rPr>
          <w:t>частью первой статьи 318</w:t>
        </w:r>
      </w:hyperlink>
      <w:r w:rsidRPr="00072267">
        <w:rPr>
          <w:rFonts w:ascii="Times New Roman" w:hAnsi="Times New Roman"/>
          <w:sz w:val="28"/>
          <w:szCs w:val="28"/>
        </w:rPr>
        <w:t>, </w:t>
      </w:r>
      <w:hyperlink r:id="rId189" w:tooltip="consultantplus://offline/ref=7486D44810362E84018A1B57753860806FEEFCD80D11557915D7E5137919F288069358567C731B652EDAEC56D2378C2470AFB45112C0E0A6mA15H" w:history="1">
        <w:r w:rsidRPr="00072267">
          <w:rPr>
            <w:rStyle w:val="a5"/>
            <w:rFonts w:ascii="Times New Roman" w:hAnsi="Times New Roman"/>
            <w:color w:val="000000"/>
            <w:sz w:val="28"/>
            <w:szCs w:val="28"/>
          </w:rPr>
          <w:t>частью второй статьи 354</w:t>
        </w:r>
      </w:hyperlink>
      <w:r w:rsidRPr="00072267">
        <w:rPr>
          <w:rFonts w:ascii="Times New Roman" w:hAnsi="Times New Roman"/>
          <w:sz w:val="28"/>
          <w:szCs w:val="28"/>
        </w:rPr>
        <w:t>, </w:t>
      </w:r>
      <w:hyperlink r:id="rId190" w:tooltip="consultantplus://offline/ref=7486D44810362E84018A1B57753860806FEEFCD80D11557915D7E5137919F288069358567A7318687280FC529B63863B77B7AA550CC0mE10H" w:history="1">
        <w:r w:rsidRPr="00072267">
          <w:rPr>
            <w:rStyle w:val="a5"/>
            <w:rFonts w:ascii="Times New Roman" w:hAnsi="Times New Roman"/>
            <w:color w:val="000000"/>
            <w:sz w:val="28"/>
            <w:szCs w:val="28"/>
          </w:rPr>
          <w:t>частью второй статьи 354.1</w:t>
        </w:r>
      </w:hyperlink>
      <w:r w:rsidRPr="00072267">
        <w:rPr>
          <w:rFonts w:ascii="Times New Roman" w:hAnsi="Times New Roman"/>
          <w:sz w:val="28"/>
          <w:szCs w:val="28"/>
        </w:rPr>
        <w:t> Уголовного кодекса Российской Федерации, и имеющий на день проведения конкурса неснятую и непогашенную судимость за указанные преступления, а также осужденный к лишению свободы за совершение указанных преступлений, судимость которого снята или погашена, - до истечения пяти лет со дня снятия или погашения судимости.</w:t>
      </w:r>
    </w:p>
    <w:p w14:paraId="675E0CB5"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Если срок действия ограничений пассивного избирательного права, предусмотренных </w:t>
      </w:r>
      <w:hyperlink w:anchor="P151" w:tooltip="https://rodniki-37.ru/samoupr/sovet_rayona/konkurs-na-dolzhnost-glavy-rayona/?ELEMENT_ID=21476#P151" w:history="1">
        <w:r w:rsidRPr="00072267">
          <w:rPr>
            <w:rStyle w:val="a5"/>
            <w:rFonts w:ascii="Times New Roman" w:hAnsi="Times New Roman"/>
            <w:color w:val="000000"/>
            <w:sz w:val="28"/>
            <w:szCs w:val="28"/>
          </w:rPr>
          <w:t>подпунктами 5</w:t>
        </w:r>
      </w:hyperlink>
      <w:r w:rsidRPr="00072267">
        <w:rPr>
          <w:rFonts w:ascii="Times New Roman" w:hAnsi="Times New Roman"/>
          <w:sz w:val="28"/>
          <w:szCs w:val="28"/>
        </w:rPr>
        <w:t xml:space="preserve">, 6, 7, 10 настоящего пункта, истекает до дня проведения конкурса, гражданин, пассивное избирательное право которого было </w:t>
      </w:r>
      <w:r w:rsidRPr="00072267">
        <w:rPr>
          <w:rFonts w:ascii="Times New Roman" w:hAnsi="Times New Roman"/>
          <w:sz w:val="28"/>
          <w:szCs w:val="28"/>
        </w:rPr>
        <w:lastRenderedPageBreak/>
        <w:t>ограничено, вправе в установленном порядке быть кандидатом на должность Главы Комсомольского муниципального района.</w:t>
      </w:r>
    </w:p>
    <w:p w14:paraId="1E1A74D7"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tooltip="https://rodniki-37.ru/samoupr/sovet_rayona/konkurs-na-dolzhnost-glavy-rayona/?ELEMENT_ID=21476#P150" w:history="1">
        <w:r w:rsidRPr="00072267">
          <w:rPr>
            <w:rStyle w:val="a5"/>
            <w:rFonts w:ascii="Times New Roman" w:hAnsi="Times New Roman"/>
            <w:color w:val="000000"/>
            <w:sz w:val="28"/>
            <w:szCs w:val="28"/>
          </w:rPr>
          <w:t>подпунктами 4</w:t>
        </w:r>
      </w:hyperlink>
      <w:r w:rsidRPr="00072267">
        <w:rPr>
          <w:rFonts w:ascii="Times New Roman" w:hAnsi="Times New Roman"/>
          <w:sz w:val="28"/>
          <w:szCs w:val="28"/>
        </w:rPr>
        <w:t> - 6 настоящего пункта, прекращается со дня вступления в силу этого уголовного закона.</w:t>
      </w:r>
    </w:p>
    <w:p w14:paraId="780123F5"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tooltip="https://rodniki-37.ru/samoupr/sovet_rayona/konkurs-na-dolzhnost-glavy-rayona/?ELEMENT_ID=21476#P151" w:history="1">
        <w:r w:rsidRPr="00072267">
          <w:rPr>
            <w:rStyle w:val="a5"/>
            <w:rFonts w:ascii="Times New Roman" w:hAnsi="Times New Roman"/>
            <w:color w:val="000000"/>
            <w:sz w:val="28"/>
            <w:szCs w:val="28"/>
          </w:rPr>
          <w:t>подпунктами 5</w:t>
        </w:r>
      </w:hyperlink>
      <w:r w:rsidRPr="00072267">
        <w:rPr>
          <w:rFonts w:ascii="Times New Roman" w:hAnsi="Times New Roman"/>
          <w:sz w:val="28"/>
          <w:szCs w:val="28"/>
        </w:rPr>
        <w:t> и 6 настоящего пункта, действуют до истечения десяти лет со дня снятия или погашения судимости.</w:t>
      </w:r>
    </w:p>
    <w:p w14:paraId="5ECD759F"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должность Главы Комсомольского муниципального района, если конкурс состоится до истечения установленного судом срока.</w:t>
      </w:r>
    </w:p>
    <w:p w14:paraId="0B264C47"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11. Не имеют права быть зарегистрированными кандидатами на должность Главы Комсомольского муниципального района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191" w:tooltip="consultantplus://offline/ref=1C42FCD324047AF776DA9140A0B000052324689141F9A360A1A9F0FDB3630BA289A1D7434A14987AEB4D0F5B1838E2690FA71661BF64C535L0y9K" w:history="1">
        <w:r w:rsidRPr="00072267">
          <w:rPr>
            <w:rStyle w:val="a5"/>
            <w:rFonts w:ascii="Times New Roman" w:hAnsi="Times New Roman"/>
            <w:color w:val="000000"/>
            <w:sz w:val="28"/>
            <w:szCs w:val="28"/>
          </w:rPr>
          <w:t>законом</w:t>
        </w:r>
      </w:hyperlink>
      <w:r w:rsidRPr="00072267">
        <w:rPr>
          <w:rFonts w:ascii="Times New Roman" w:hAnsi="Times New Roman"/>
          <w:sz w:val="28"/>
          <w:szCs w:val="28"/>
        </w:rPr>
        <w:t> от 25 июля 2002 года N 114-ФЗ "О противодействии экстремистской деятельности" либо Федеральным </w:t>
      </w:r>
      <w:hyperlink r:id="rId192" w:tooltip="consultantplus://offline/ref=1C42FCD324047AF776DA9140A0B00005232A689340F1A360A1A9F0FDB3630BA289A1D7464E1FCC2EA613560B5473EF6E19BB1665LAy0K" w:history="1">
        <w:r w:rsidRPr="00072267">
          <w:rPr>
            <w:rStyle w:val="a5"/>
            <w:rFonts w:ascii="Times New Roman" w:hAnsi="Times New Roman"/>
            <w:color w:val="000000"/>
            <w:sz w:val="28"/>
            <w:szCs w:val="28"/>
          </w:rPr>
          <w:t>законом</w:t>
        </w:r>
      </w:hyperlink>
      <w:r w:rsidRPr="00072267">
        <w:rPr>
          <w:rFonts w:ascii="Times New Roman" w:hAnsi="Times New Roman"/>
          <w:sz w:val="28"/>
          <w:szCs w:val="28"/>
        </w:rPr>
        <w:t> от 6 марта 2006 года N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5748E867"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 xml:space="preserve">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w:t>
      </w:r>
      <w:r w:rsidRPr="00072267">
        <w:rPr>
          <w:rFonts w:ascii="Times New Roman" w:hAnsi="Times New Roman"/>
          <w:sz w:val="28"/>
          <w:szCs w:val="28"/>
        </w:rPr>
        <w:lastRenderedPageBreak/>
        <w:t>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2308A27E"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1D4E84E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684D768B"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зарегистрированными кандидатами на должность Главы района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7EC9B08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12. Не может быть зарегистрирован кандидатом на должность Главы Комсомольского муниципального района гражданин, замещавший должность Главы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района, либо отрешенный от должности Главы района Губернатором Ивановской области, либо удаленный в отставку Советом района, если конкурс по отбору кандидатур на должность Главы района назначен в связи с указанными обстоятельствами.</w:t>
      </w:r>
    </w:p>
    <w:p w14:paraId="1A85F274"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 xml:space="preserve">13. В целях обеспечения высокого профессионального уровня Главы района при проведении конкурса предпочтение отдается кандидатам, имеющим высшее образование, удостоверенное дипломом государственного образца, и (или) </w:t>
      </w:r>
      <w:r w:rsidRPr="00072267">
        <w:rPr>
          <w:rFonts w:ascii="Times New Roman" w:hAnsi="Times New Roman"/>
          <w:sz w:val="28"/>
          <w:szCs w:val="28"/>
        </w:rPr>
        <w:lastRenderedPageBreak/>
        <w:t>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14:paraId="1FB303AA"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14. Для проверки возможности допуска кандидата в случае его избрания Главой района к сведениям, составляющим государственную тайну, он представляет в конкурсную комиссию в течение трёх рабочих дней со дня подачи им обязательного перечня документов, указанного в </w:t>
      </w:r>
      <w:hyperlink w:anchor="P127" w:tooltip="https://rodniki-37.ru/samoupr/sovet_rayona/konkurs-na-dolzhnost-glavy-rayona/?ELEMENT_ID=21476#P127" w:history="1">
        <w:r w:rsidRPr="00072267">
          <w:rPr>
            <w:rStyle w:val="a5"/>
            <w:rFonts w:ascii="Times New Roman" w:hAnsi="Times New Roman"/>
            <w:color w:val="000000"/>
            <w:sz w:val="28"/>
            <w:szCs w:val="28"/>
          </w:rPr>
          <w:t>пункте 2</w:t>
        </w:r>
      </w:hyperlink>
      <w:r w:rsidRPr="00072267">
        <w:rPr>
          <w:rFonts w:ascii="Times New Roman" w:hAnsi="Times New Roman"/>
          <w:sz w:val="28"/>
          <w:szCs w:val="28"/>
        </w:rPr>
        <w:t> настоящих условий:</w:t>
      </w:r>
    </w:p>
    <w:p w14:paraId="31A05B1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 собственноручно заполненную и подписанную анкету по </w:t>
      </w:r>
      <w:hyperlink r:id="rId193" w:tooltip="consultantplus://offline/ref=74FFB7E7F28F1A6A97F9337B6A972FE21CD7716B8462A4D105892F342101F226F7888ADA84698CB51B6E921CEFE9B084AA7F6B37E2EEAC66t5mCN" w:history="1">
        <w:r w:rsidRPr="00072267">
          <w:rPr>
            <w:rStyle w:val="a5"/>
            <w:rFonts w:ascii="Times New Roman" w:hAnsi="Times New Roman"/>
            <w:color w:val="000000"/>
            <w:sz w:val="28"/>
            <w:szCs w:val="28"/>
          </w:rPr>
          <w:t>форме 4</w:t>
        </w:r>
      </w:hyperlink>
      <w:r w:rsidRPr="00072267">
        <w:rPr>
          <w:rFonts w:ascii="Times New Roman" w:hAnsi="Times New Roman"/>
          <w:sz w:val="28"/>
          <w:szCs w:val="28"/>
        </w:rPr>
        <w:t>,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6FD33C06"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2) </w:t>
      </w:r>
      <w:hyperlink r:id="rId194" w:tooltip="consultantplus://offline/ref=74FFB7E7F28F1A6A97F9337B6A972FE21FD4716C8161A4D105892F342101F226F7888ADA84698EB2176E921CEFE9B084AA7F6B37E2EEAC66t5mCN" w:history="1">
        <w:r w:rsidRPr="00072267">
          <w:rPr>
            <w:rStyle w:val="a5"/>
            <w:rFonts w:ascii="Times New Roman" w:hAnsi="Times New Roman"/>
            <w:color w:val="000000"/>
            <w:sz w:val="28"/>
            <w:szCs w:val="28"/>
          </w:rPr>
          <w:t>справку</w:t>
        </w:r>
      </w:hyperlink>
      <w:r w:rsidRPr="00072267">
        <w:rPr>
          <w:rFonts w:ascii="Times New Roman" w:hAnsi="Times New Roman"/>
          <w:sz w:val="28"/>
          <w:szCs w:val="28"/>
        </w:rPr>
        <w:t> об отсутствии медицинских противопоказаний для работы с использованием сведений, составляющих государственную тайну, по форме согласно приложению N 3 к приказу Министерства здравоохранения и социального развития Российской Федерации от 26.08.2011 N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15B294A3"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3) две фотографии 4 x 6 см.</w:t>
      </w:r>
    </w:p>
    <w:p w14:paraId="7EFCFEC3"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В случае если гражданин на день объявления конкурса допущен к сведениям, составляющим государственную тайну, с проведением проверочных мероприятий УФСБ России, то вместо документов, предусмотренных </w:t>
      </w:r>
      <w:hyperlink w:anchor="P163" w:tooltip="https://rodniki-37.ru/samoupr/sovet_rayona/konkurs-na-dolzhnost-glavy-rayona/?ELEMENT_ID=21476#P163" w:history="1">
        <w:r w:rsidRPr="00072267">
          <w:rPr>
            <w:rStyle w:val="a5"/>
            <w:rFonts w:ascii="Times New Roman" w:hAnsi="Times New Roman"/>
            <w:color w:val="000000"/>
            <w:sz w:val="28"/>
            <w:szCs w:val="28"/>
          </w:rPr>
          <w:t>подпунктами 1</w:t>
        </w:r>
      </w:hyperlink>
      <w:r w:rsidRPr="00072267">
        <w:rPr>
          <w:rFonts w:ascii="Times New Roman" w:hAnsi="Times New Roman"/>
          <w:sz w:val="28"/>
          <w:szCs w:val="28"/>
        </w:rPr>
        <w:t> - </w:t>
      </w:r>
      <w:hyperlink w:anchor="P165" w:tooltip="https://rodniki-37.ru/samoupr/sovet_rayona/konkurs-na-dolzhnost-glavy-rayona/?ELEMENT_ID=21476#P165" w:history="1">
        <w:r w:rsidRPr="00072267">
          <w:rPr>
            <w:rStyle w:val="a5"/>
            <w:rFonts w:ascii="Times New Roman" w:hAnsi="Times New Roman"/>
            <w:color w:val="000000"/>
            <w:sz w:val="28"/>
            <w:szCs w:val="28"/>
          </w:rPr>
          <w:t>3</w:t>
        </w:r>
      </w:hyperlink>
      <w:r w:rsidRPr="00072267">
        <w:rPr>
          <w:rFonts w:ascii="Times New Roman" w:hAnsi="Times New Roman"/>
          <w:sz w:val="28"/>
          <w:szCs w:val="28"/>
        </w:rPr>
        <w:t>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4AC67EF8" w14:textId="77777777" w:rsidR="003D05ED" w:rsidRPr="00072267" w:rsidRDefault="003D05ED" w:rsidP="003D05ED">
      <w:pPr>
        <w:pStyle w:val="a6"/>
        <w:ind w:firstLine="567"/>
        <w:jc w:val="both"/>
        <w:rPr>
          <w:rFonts w:ascii="Times New Roman" w:hAnsi="Times New Roman"/>
          <w:sz w:val="28"/>
          <w:szCs w:val="28"/>
        </w:rPr>
      </w:pPr>
      <w:r w:rsidRPr="00072267">
        <w:rPr>
          <w:rFonts w:ascii="Times New Roman" w:hAnsi="Times New Roman"/>
          <w:sz w:val="28"/>
          <w:szCs w:val="28"/>
        </w:rPr>
        <w:t>15. Зарегистрированный кандидат на должность Главы Комсомольского муниципального района вправе в любое время до принятия конкурсной комиссией решения о представлении Совету Комсомольского муниципального района кандидатур на должность Главы Комсомольского муниципального района представить письменное заявление о снятии своей кандидатуры с конкурса.</w:t>
      </w:r>
    </w:p>
    <w:p w14:paraId="3C01BAF3" w14:textId="77777777" w:rsidR="003D05ED" w:rsidRPr="00072267" w:rsidRDefault="003D05ED" w:rsidP="003D05ED">
      <w:pPr>
        <w:autoSpaceDE w:val="0"/>
        <w:autoSpaceDN w:val="0"/>
        <w:adjustRightInd w:val="0"/>
        <w:ind w:right="-284" w:firstLine="851"/>
        <w:jc w:val="both"/>
        <w:rPr>
          <w:sz w:val="28"/>
          <w:szCs w:val="28"/>
        </w:rPr>
      </w:pPr>
      <w:r w:rsidRPr="00072267">
        <w:rPr>
          <w:bCs/>
          <w:sz w:val="28"/>
          <w:szCs w:val="28"/>
        </w:rPr>
        <w:t xml:space="preserve">16.Процедура проведения конкурса по </w:t>
      </w:r>
      <w:r w:rsidRPr="00072267">
        <w:rPr>
          <w:sz w:val="28"/>
          <w:szCs w:val="28"/>
        </w:rPr>
        <w:t>отбору кандидатур на должность Главы Комсомольского муниципального района Ивановской области осуществляется в соответствии с Положением о порядке проведения конкурса по отбору кандидатур на должность Главы Комсомольского муниципального района Ивановской области, утвержденным решением Совета Комсомольского муниципального района Ивановской области от 08.10.2025 №19.</w:t>
      </w:r>
    </w:p>
    <w:p w14:paraId="296DC15D" w14:textId="77777777" w:rsidR="003D05ED" w:rsidRPr="00072267" w:rsidRDefault="003D05ED" w:rsidP="003D05ED">
      <w:pPr>
        <w:ind w:right="-284" w:firstLine="851"/>
        <w:jc w:val="both"/>
        <w:rPr>
          <w:bCs/>
          <w:sz w:val="28"/>
          <w:szCs w:val="28"/>
        </w:rPr>
      </w:pPr>
    </w:p>
    <w:p w14:paraId="729FD264" w14:textId="77777777" w:rsidR="003D05ED" w:rsidRPr="00072267" w:rsidRDefault="003D05ED" w:rsidP="003D05ED">
      <w:pPr>
        <w:ind w:right="-284" w:firstLine="851"/>
        <w:jc w:val="both"/>
        <w:rPr>
          <w:b/>
          <w:sz w:val="28"/>
          <w:szCs w:val="28"/>
        </w:rPr>
      </w:pPr>
      <w:r w:rsidRPr="00072267">
        <w:rPr>
          <w:b/>
          <w:sz w:val="28"/>
          <w:szCs w:val="28"/>
        </w:rPr>
        <w:t>Контактная информация</w:t>
      </w:r>
    </w:p>
    <w:p w14:paraId="78573CB6" w14:textId="77777777" w:rsidR="003D05ED" w:rsidRPr="00072267" w:rsidRDefault="003D05ED" w:rsidP="003D05ED">
      <w:pPr>
        <w:ind w:right="-284" w:firstLine="851"/>
        <w:jc w:val="both"/>
        <w:rPr>
          <w:sz w:val="28"/>
          <w:szCs w:val="28"/>
        </w:rPr>
      </w:pPr>
      <w:r w:rsidRPr="00072267">
        <w:rPr>
          <w:sz w:val="28"/>
          <w:szCs w:val="28"/>
        </w:rPr>
        <w:lastRenderedPageBreak/>
        <w:t xml:space="preserve">Контактные данные для получения информации о проведении конкурса </w:t>
      </w:r>
      <w:r w:rsidRPr="00072267">
        <w:rPr>
          <w:bCs/>
          <w:sz w:val="28"/>
          <w:szCs w:val="28"/>
        </w:rPr>
        <w:t xml:space="preserve">по </w:t>
      </w:r>
      <w:r w:rsidRPr="00072267">
        <w:rPr>
          <w:sz w:val="28"/>
          <w:szCs w:val="28"/>
        </w:rPr>
        <w:t>отбору кандидатур на должность Главы Комсомольского муниципального района Ивановской области: конкурсная комиссия, расположенная по адресу: Ивановская область, город Комсомольск, улица 50 лет ВЛКСМ, дом 2, тел/ факс: 8 (49352) 4 – 11 – 78, е-</w:t>
      </w:r>
      <w:r w:rsidRPr="00072267">
        <w:rPr>
          <w:sz w:val="28"/>
          <w:szCs w:val="28"/>
          <w:lang w:val="en-US"/>
        </w:rPr>
        <w:t>mail</w:t>
      </w:r>
      <w:r w:rsidRPr="00072267">
        <w:rPr>
          <w:sz w:val="28"/>
          <w:szCs w:val="28"/>
        </w:rPr>
        <w:t xml:space="preserve">: </w:t>
      </w:r>
      <w:r w:rsidRPr="00072267">
        <w:rPr>
          <w:sz w:val="28"/>
          <w:szCs w:val="28"/>
          <w:lang w:val="en-US"/>
        </w:rPr>
        <w:t>admin</w:t>
      </w:r>
      <w:r w:rsidRPr="00072267">
        <w:rPr>
          <w:sz w:val="28"/>
          <w:szCs w:val="28"/>
        </w:rPr>
        <w:t>.</w:t>
      </w:r>
      <w:proofErr w:type="spellStart"/>
      <w:r w:rsidRPr="00072267">
        <w:rPr>
          <w:sz w:val="28"/>
          <w:szCs w:val="28"/>
          <w:lang w:val="en-US"/>
        </w:rPr>
        <w:t>komsomolsk</w:t>
      </w:r>
      <w:proofErr w:type="spellEnd"/>
      <w:r w:rsidRPr="00072267">
        <w:rPr>
          <w:sz w:val="28"/>
          <w:szCs w:val="28"/>
        </w:rPr>
        <w:t>@</w:t>
      </w:r>
      <w:r w:rsidRPr="00072267">
        <w:rPr>
          <w:sz w:val="28"/>
          <w:szCs w:val="28"/>
          <w:lang w:val="en-US"/>
        </w:rPr>
        <w:t>mail</w:t>
      </w:r>
      <w:r w:rsidRPr="00072267">
        <w:rPr>
          <w:sz w:val="28"/>
          <w:szCs w:val="28"/>
        </w:rPr>
        <w:t>.</w:t>
      </w:r>
      <w:proofErr w:type="spellStart"/>
      <w:r w:rsidRPr="00072267">
        <w:rPr>
          <w:sz w:val="28"/>
          <w:szCs w:val="28"/>
          <w:lang w:val="en-US"/>
        </w:rPr>
        <w:t>ru</w:t>
      </w:r>
      <w:proofErr w:type="spellEnd"/>
      <w:r w:rsidRPr="00072267">
        <w:rPr>
          <w:sz w:val="28"/>
          <w:szCs w:val="28"/>
        </w:rPr>
        <w:t>.</w:t>
      </w:r>
    </w:p>
    <w:p w14:paraId="45C11205" w14:textId="77777777" w:rsidR="003D05ED" w:rsidRPr="00072267" w:rsidRDefault="003D05ED" w:rsidP="003D05ED">
      <w:pPr>
        <w:pStyle w:val="a6"/>
        <w:ind w:firstLine="567"/>
        <w:jc w:val="both"/>
        <w:rPr>
          <w:rFonts w:ascii="Times New Roman" w:hAnsi="Times New Roman"/>
          <w:sz w:val="28"/>
          <w:szCs w:val="28"/>
        </w:rPr>
      </w:pPr>
    </w:p>
    <w:p w14:paraId="1ADD260E" w14:textId="77777777" w:rsidR="003D05ED" w:rsidRPr="00072267" w:rsidRDefault="003D05ED" w:rsidP="003D05ED">
      <w:pPr>
        <w:pStyle w:val="ConsPlusNormal"/>
        <w:ind w:right="-284"/>
        <w:outlineLvl w:val="1"/>
        <w:rPr>
          <w:rFonts w:ascii="Times New Roman" w:hAnsi="Times New Roman" w:cs="Times New Roman"/>
          <w:sz w:val="24"/>
          <w:szCs w:val="24"/>
        </w:rPr>
      </w:pPr>
    </w:p>
    <w:p w14:paraId="3109B191" w14:textId="77777777" w:rsidR="003D05ED" w:rsidRPr="00072267" w:rsidRDefault="003D05ED" w:rsidP="003D05ED">
      <w:pPr>
        <w:pStyle w:val="ConsPlusNormal"/>
        <w:ind w:right="-284"/>
        <w:outlineLvl w:val="1"/>
        <w:rPr>
          <w:rFonts w:ascii="Times New Roman" w:hAnsi="Times New Roman" w:cs="Times New Roman"/>
          <w:sz w:val="24"/>
          <w:szCs w:val="24"/>
        </w:rPr>
      </w:pPr>
    </w:p>
    <w:p w14:paraId="5BEDD048" w14:textId="77777777" w:rsidR="003D05ED" w:rsidRPr="00072267" w:rsidRDefault="003D05ED" w:rsidP="003D05ED">
      <w:pPr>
        <w:pStyle w:val="ConsPlusNormal"/>
        <w:ind w:right="-284"/>
        <w:outlineLvl w:val="1"/>
        <w:rPr>
          <w:rFonts w:ascii="Times New Roman" w:hAnsi="Times New Roman" w:cs="Times New Roman"/>
          <w:sz w:val="24"/>
          <w:szCs w:val="24"/>
        </w:rPr>
      </w:pPr>
    </w:p>
    <w:p w14:paraId="4D5C345F" w14:textId="77777777" w:rsidR="003D05ED" w:rsidRPr="00072267" w:rsidRDefault="003D05ED" w:rsidP="003D05ED">
      <w:pPr>
        <w:pStyle w:val="ConsPlusNormal"/>
        <w:ind w:right="-284"/>
        <w:outlineLvl w:val="1"/>
        <w:rPr>
          <w:rFonts w:ascii="Times New Roman" w:hAnsi="Times New Roman" w:cs="Times New Roman"/>
          <w:sz w:val="24"/>
          <w:szCs w:val="24"/>
        </w:rPr>
      </w:pPr>
    </w:p>
    <w:p w14:paraId="6551EEA9" w14:textId="77777777" w:rsidR="003D05ED" w:rsidRPr="00072267" w:rsidRDefault="003D05ED" w:rsidP="003D05ED">
      <w:pPr>
        <w:pStyle w:val="ConsPlusNormal"/>
        <w:ind w:right="-284"/>
        <w:outlineLvl w:val="1"/>
        <w:rPr>
          <w:rFonts w:ascii="Times New Roman" w:hAnsi="Times New Roman" w:cs="Times New Roman"/>
          <w:sz w:val="24"/>
          <w:szCs w:val="24"/>
        </w:rPr>
      </w:pPr>
    </w:p>
    <w:p w14:paraId="133DB48C" w14:textId="77777777" w:rsidR="003D05ED" w:rsidRPr="00072267" w:rsidRDefault="003D05ED" w:rsidP="003D05ED">
      <w:pPr>
        <w:pStyle w:val="ConsPlusNormal"/>
        <w:ind w:right="-284"/>
        <w:outlineLvl w:val="1"/>
        <w:rPr>
          <w:rFonts w:ascii="Times New Roman" w:hAnsi="Times New Roman" w:cs="Times New Roman"/>
          <w:sz w:val="24"/>
          <w:szCs w:val="24"/>
        </w:rPr>
      </w:pPr>
    </w:p>
    <w:p w14:paraId="41440898" w14:textId="77777777" w:rsidR="003D05ED" w:rsidRPr="00072267" w:rsidRDefault="003D05ED" w:rsidP="003D05ED">
      <w:pPr>
        <w:pStyle w:val="ConsPlusNormal"/>
        <w:ind w:right="-284"/>
        <w:outlineLvl w:val="1"/>
        <w:rPr>
          <w:rFonts w:ascii="Times New Roman" w:hAnsi="Times New Roman" w:cs="Times New Roman"/>
          <w:sz w:val="24"/>
          <w:szCs w:val="24"/>
        </w:rPr>
      </w:pPr>
    </w:p>
    <w:p w14:paraId="6A0A8FB9" w14:textId="77777777" w:rsidR="003D05ED" w:rsidRPr="00072267" w:rsidRDefault="003D05ED" w:rsidP="003D05ED">
      <w:pPr>
        <w:pStyle w:val="ConsPlusNormal"/>
        <w:ind w:right="-284"/>
        <w:outlineLvl w:val="1"/>
        <w:rPr>
          <w:rFonts w:ascii="Times New Roman" w:hAnsi="Times New Roman" w:cs="Times New Roman"/>
          <w:sz w:val="24"/>
          <w:szCs w:val="24"/>
        </w:rPr>
      </w:pPr>
    </w:p>
    <w:p w14:paraId="3238AA9D" w14:textId="77777777" w:rsidR="003D05ED" w:rsidRPr="00072267" w:rsidRDefault="003D05ED" w:rsidP="003D05ED">
      <w:pPr>
        <w:pStyle w:val="ConsPlusNormal"/>
        <w:ind w:right="-284"/>
        <w:outlineLvl w:val="1"/>
        <w:rPr>
          <w:rFonts w:ascii="Times New Roman" w:hAnsi="Times New Roman" w:cs="Times New Roman"/>
          <w:sz w:val="24"/>
          <w:szCs w:val="24"/>
        </w:rPr>
      </w:pPr>
    </w:p>
    <w:p w14:paraId="42F60CEC" w14:textId="77777777" w:rsidR="003D05ED" w:rsidRPr="00072267" w:rsidRDefault="003D05ED" w:rsidP="003D05ED">
      <w:pPr>
        <w:pStyle w:val="ConsPlusNormal"/>
        <w:ind w:right="-284"/>
        <w:outlineLvl w:val="1"/>
        <w:rPr>
          <w:rFonts w:ascii="Times New Roman" w:hAnsi="Times New Roman" w:cs="Times New Roman"/>
          <w:sz w:val="24"/>
          <w:szCs w:val="24"/>
        </w:rPr>
      </w:pPr>
    </w:p>
    <w:p w14:paraId="745A82F0" w14:textId="77777777" w:rsidR="003D05ED" w:rsidRPr="00072267" w:rsidRDefault="003D05ED" w:rsidP="003D05ED">
      <w:pPr>
        <w:pStyle w:val="ConsPlusNormal"/>
        <w:ind w:right="-284"/>
        <w:outlineLvl w:val="1"/>
        <w:rPr>
          <w:rFonts w:ascii="Times New Roman" w:hAnsi="Times New Roman" w:cs="Times New Roman"/>
          <w:sz w:val="24"/>
          <w:szCs w:val="24"/>
        </w:rPr>
      </w:pPr>
    </w:p>
    <w:p w14:paraId="4F5E1CC9" w14:textId="77777777" w:rsidR="003D05ED" w:rsidRPr="00072267" w:rsidRDefault="003D05ED" w:rsidP="003D05ED">
      <w:pPr>
        <w:pStyle w:val="ConsPlusNormal"/>
        <w:ind w:right="-284"/>
        <w:outlineLvl w:val="1"/>
        <w:rPr>
          <w:rFonts w:ascii="Times New Roman" w:hAnsi="Times New Roman" w:cs="Times New Roman"/>
          <w:sz w:val="24"/>
          <w:szCs w:val="24"/>
        </w:rPr>
      </w:pPr>
    </w:p>
    <w:p w14:paraId="68831E90" w14:textId="77777777" w:rsidR="003D05ED" w:rsidRPr="00072267" w:rsidRDefault="003D05ED" w:rsidP="003D05ED">
      <w:pPr>
        <w:pStyle w:val="ConsPlusNormal"/>
        <w:ind w:right="-284"/>
        <w:outlineLvl w:val="1"/>
        <w:rPr>
          <w:rFonts w:ascii="Times New Roman" w:hAnsi="Times New Roman" w:cs="Times New Roman"/>
          <w:sz w:val="24"/>
          <w:szCs w:val="24"/>
        </w:rPr>
      </w:pPr>
    </w:p>
    <w:p w14:paraId="09386876" w14:textId="77777777" w:rsidR="003D05ED" w:rsidRPr="00072267" w:rsidRDefault="003D05ED" w:rsidP="003D05ED">
      <w:pPr>
        <w:pStyle w:val="ConsPlusNormal"/>
        <w:ind w:right="-284"/>
        <w:outlineLvl w:val="1"/>
        <w:rPr>
          <w:rFonts w:ascii="Times New Roman" w:hAnsi="Times New Roman" w:cs="Times New Roman"/>
          <w:sz w:val="24"/>
          <w:szCs w:val="24"/>
        </w:rPr>
      </w:pPr>
    </w:p>
    <w:p w14:paraId="540C2ACB" w14:textId="77777777" w:rsidR="003D05ED" w:rsidRPr="00072267" w:rsidRDefault="003D05ED" w:rsidP="003D05ED">
      <w:pPr>
        <w:pStyle w:val="ConsPlusNormal"/>
        <w:ind w:right="-284"/>
        <w:outlineLvl w:val="1"/>
        <w:rPr>
          <w:rFonts w:ascii="Times New Roman" w:hAnsi="Times New Roman" w:cs="Times New Roman"/>
          <w:sz w:val="24"/>
          <w:szCs w:val="24"/>
        </w:rPr>
      </w:pPr>
    </w:p>
    <w:p w14:paraId="71D282DD" w14:textId="77777777" w:rsidR="003D05ED" w:rsidRPr="00072267" w:rsidRDefault="003D05ED" w:rsidP="003D05ED">
      <w:pPr>
        <w:pStyle w:val="ConsPlusNormal"/>
        <w:ind w:right="-284"/>
        <w:outlineLvl w:val="1"/>
        <w:rPr>
          <w:rFonts w:ascii="Times New Roman" w:hAnsi="Times New Roman" w:cs="Times New Roman"/>
          <w:sz w:val="24"/>
          <w:szCs w:val="24"/>
        </w:rPr>
      </w:pPr>
    </w:p>
    <w:p w14:paraId="33F33F50" w14:textId="77777777" w:rsidR="003D05ED" w:rsidRPr="00072267" w:rsidRDefault="003D05ED" w:rsidP="003D05ED">
      <w:pPr>
        <w:pStyle w:val="ConsPlusNormal"/>
        <w:ind w:right="-284"/>
        <w:outlineLvl w:val="1"/>
        <w:rPr>
          <w:rFonts w:ascii="Times New Roman" w:hAnsi="Times New Roman" w:cs="Times New Roman"/>
          <w:sz w:val="24"/>
          <w:szCs w:val="24"/>
        </w:rPr>
      </w:pPr>
    </w:p>
    <w:p w14:paraId="15D0B09D" w14:textId="77777777" w:rsidR="003D05ED" w:rsidRPr="00072267" w:rsidRDefault="003D05ED" w:rsidP="003D05ED">
      <w:pPr>
        <w:pStyle w:val="ConsPlusNormal"/>
        <w:ind w:right="-284"/>
        <w:outlineLvl w:val="1"/>
        <w:rPr>
          <w:rFonts w:ascii="Times New Roman" w:hAnsi="Times New Roman" w:cs="Times New Roman"/>
          <w:sz w:val="24"/>
          <w:szCs w:val="24"/>
        </w:rPr>
      </w:pPr>
    </w:p>
    <w:p w14:paraId="021434A1" w14:textId="77777777" w:rsidR="003D05ED" w:rsidRPr="00072267" w:rsidRDefault="003D05ED" w:rsidP="003D05ED">
      <w:pPr>
        <w:pStyle w:val="ConsPlusNormal"/>
        <w:ind w:right="-284"/>
        <w:outlineLvl w:val="1"/>
        <w:rPr>
          <w:rFonts w:ascii="Times New Roman" w:hAnsi="Times New Roman" w:cs="Times New Roman"/>
          <w:sz w:val="24"/>
          <w:szCs w:val="24"/>
        </w:rPr>
      </w:pPr>
    </w:p>
    <w:p w14:paraId="5C33C3CD" w14:textId="77777777" w:rsidR="003D05ED" w:rsidRPr="00072267" w:rsidRDefault="003D05ED" w:rsidP="003D05ED">
      <w:pPr>
        <w:pStyle w:val="ConsPlusNormal"/>
        <w:ind w:right="-284"/>
        <w:outlineLvl w:val="1"/>
        <w:rPr>
          <w:rFonts w:ascii="Times New Roman" w:hAnsi="Times New Roman" w:cs="Times New Roman"/>
          <w:sz w:val="24"/>
          <w:szCs w:val="24"/>
        </w:rPr>
      </w:pPr>
    </w:p>
    <w:p w14:paraId="48EB7BF9" w14:textId="77777777" w:rsidR="003D05ED" w:rsidRPr="00072267" w:rsidRDefault="003D05ED" w:rsidP="003D05ED">
      <w:pPr>
        <w:pStyle w:val="ConsPlusNormal"/>
        <w:ind w:right="-284"/>
        <w:outlineLvl w:val="1"/>
        <w:rPr>
          <w:rFonts w:ascii="Times New Roman" w:hAnsi="Times New Roman" w:cs="Times New Roman"/>
          <w:sz w:val="24"/>
          <w:szCs w:val="24"/>
        </w:rPr>
      </w:pPr>
    </w:p>
    <w:p w14:paraId="0CFFCA8A" w14:textId="77777777" w:rsidR="003D05ED" w:rsidRPr="00072267" w:rsidRDefault="003D05ED" w:rsidP="003D05ED">
      <w:pPr>
        <w:pStyle w:val="ConsPlusNormal"/>
        <w:ind w:right="-284"/>
        <w:outlineLvl w:val="1"/>
        <w:rPr>
          <w:rFonts w:ascii="Times New Roman" w:hAnsi="Times New Roman" w:cs="Times New Roman"/>
          <w:sz w:val="24"/>
          <w:szCs w:val="24"/>
        </w:rPr>
      </w:pPr>
    </w:p>
    <w:p w14:paraId="4C09C3C2" w14:textId="77777777" w:rsidR="003D05ED" w:rsidRPr="00072267" w:rsidRDefault="003D05ED" w:rsidP="003D05ED">
      <w:pPr>
        <w:pStyle w:val="ConsPlusNormal"/>
        <w:ind w:right="-284"/>
        <w:outlineLvl w:val="1"/>
        <w:rPr>
          <w:rFonts w:ascii="Times New Roman" w:hAnsi="Times New Roman" w:cs="Times New Roman"/>
          <w:sz w:val="24"/>
          <w:szCs w:val="24"/>
        </w:rPr>
      </w:pPr>
    </w:p>
    <w:p w14:paraId="2DA7C916" w14:textId="77777777" w:rsidR="003D05ED" w:rsidRPr="00072267" w:rsidRDefault="003D05ED" w:rsidP="003D05ED">
      <w:pPr>
        <w:pStyle w:val="ConsPlusNormal"/>
        <w:ind w:right="-284"/>
        <w:outlineLvl w:val="1"/>
        <w:rPr>
          <w:rFonts w:ascii="Times New Roman" w:hAnsi="Times New Roman" w:cs="Times New Roman"/>
          <w:sz w:val="24"/>
          <w:szCs w:val="24"/>
        </w:rPr>
      </w:pPr>
    </w:p>
    <w:p w14:paraId="18DA2224" w14:textId="77777777" w:rsidR="003D05ED" w:rsidRPr="00072267" w:rsidRDefault="003D05ED" w:rsidP="003D05ED">
      <w:pPr>
        <w:pStyle w:val="ConsPlusNormal"/>
        <w:ind w:right="-284"/>
        <w:outlineLvl w:val="1"/>
        <w:rPr>
          <w:rFonts w:ascii="Times New Roman" w:hAnsi="Times New Roman" w:cs="Times New Roman"/>
          <w:sz w:val="24"/>
          <w:szCs w:val="24"/>
        </w:rPr>
      </w:pPr>
    </w:p>
    <w:p w14:paraId="035C8E0E" w14:textId="77777777" w:rsidR="003D05ED" w:rsidRPr="00072267" w:rsidRDefault="003D05ED" w:rsidP="003D05ED">
      <w:pPr>
        <w:pStyle w:val="ConsPlusNormal"/>
        <w:ind w:right="-284"/>
        <w:outlineLvl w:val="1"/>
        <w:rPr>
          <w:rFonts w:ascii="Times New Roman" w:hAnsi="Times New Roman" w:cs="Times New Roman"/>
          <w:sz w:val="24"/>
          <w:szCs w:val="24"/>
        </w:rPr>
      </w:pPr>
    </w:p>
    <w:p w14:paraId="10C273CC" w14:textId="77777777" w:rsidR="003D05ED" w:rsidRPr="00072267" w:rsidRDefault="003D05ED" w:rsidP="003D05ED">
      <w:pPr>
        <w:pStyle w:val="ConsPlusNormal"/>
        <w:ind w:right="-284"/>
        <w:outlineLvl w:val="1"/>
        <w:rPr>
          <w:rFonts w:ascii="Times New Roman" w:hAnsi="Times New Roman" w:cs="Times New Roman"/>
          <w:sz w:val="24"/>
          <w:szCs w:val="24"/>
        </w:rPr>
      </w:pPr>
    </w:p>
    <w:p w14:paraId="0EE1223E" w14:textId="77777777" w:rsidR="003D05ED" w:rsidRPr="00072267" w:rsidRDefault="003D05ED" w:rsidP="003D05ED">
      <w:pPr>
        <w:pStyle w:val="ConsPlusNormal"/>
        <w:ind w:right="-284"/>
        <w:outlineLvl w:val="1"/>
        <w:rPr>
          <w:rFonts w:ascii="Times New Roman" w:hAnsi="Times New Roman" w:cs="Times New Roman"/>
          <w:sz w:val="24"/>
          <w:szCs w:val="24"/>
        </w:rPr>
      </w:pPr>
    </w:p>
    <w:p w14:paraId="6DEB62C9" w14:textId="77777777" w:rsidR="003D05ED" w:rsidRPr="00072267" w:rsidRDefault="003D05ED" w:rsidP="003D05ED">
      <w:pPr>
        <w:pStyle w:val="ConsPlusNormal"/>
        <w:ind w:right="-284"/>
        <w:outlineLvl w:val="1"/>
        <w:rPr>
          <w:rFonts w:ascii="Times New Roman" w:hAnsi="Times New Roman" w:cs="Times New Roman"/>
          <w:sz w:val="24"/>
          <w:szCs w:val="24"/>
        </w:rPr>
      </w:pPr>
    </w:p>
    <w:p w14:paraId="7A39B70C" w14:textId="77777777" w:rsidR="003D05ED" w:rsidRPr="00072267" w:rsidRDefault="003D05ED" w:rsidP="003D05ED">
      <w:pPr>
        <w:pStyle w:val="ConsPlusNormal"/>
        <w:ind w:right="-284"/>
        <w:outlineLvl w:val="1"/>
        <w:rPr>
          <w:rFonts w:ascii="Times New Roman" w:hAnsi="Times New Roman" w:cs="Times New Roman"/>
          <w:sz w:val="24"/>
          <w:szCs w:val="24"/>
        </w:rPr>
      </w:pPr>
    </w:p>
    <w:p w14:paraId="13303548" w14:textId="77777777" w:rsidR="003D05ED" w:rsidRPr="00072267" w:rsidRDefault="003D05ED" w:rsidP="003D05ED">
      <w:pPr>
        <w:pStyle w:val="ConsPlusNormal"/>
        <w:ind w:right="-284"/>
        <w:outlineLvl w:val="1"/>
        <w:rPr>
          <w:rFonts w:ascii="Times New Roman" w:hAnsi="Times New Roman" w:cs="Times New Roman"/>
          <w:sz w:val="24"/>
          <w:szCs w:val="24"/>
        </w:rPr>
      </w:pPr>
    </w:p>
    <w:p w14:paraId="3B78D09E" w14:textId="77777777" w:rsidR="003D05ED" w:rsidRPr="00072267" w:rsidRDefault="003D05ED" w:rsidP="003D05ED">
      <w:pPr>
        <w:pStyle w:val="ConsPlusNormal"/>
        <w:ind w:right="-284"/>
        <w:outlineLvl w:val="1"/>
        <w:rPr>
          <w:rFonts w:ascii="Times New Roman" w:hAnsi="Times New Roman" w:cs="Times New Roman"/>
          <w:sz w:val="24"/>
          <w:szCs w:val="24"/>
        </w:rPr>
      </w:pPr>
    </w:p>
    <w:p w14:paraId="24E7FF7D" w14:textId="77777777" w:rsidR="003D05ED" w:rsidRPr="00072267" w:rsidRDefault="003D05ED" w:rsidP="003D05ED">
      <w:pPr>
        <w:pStyle w:val="ConsPlusNormal"/>
        <w:ind w:right="-284"/>
        <w:outlineLvl w:val="1"/>
        <w:rPr>
          <w:rFonts w:ascii="Times New Roman" w:hAnsi="Times New Roman" w:cs="Times New Roman"/>
          <w:sz w:val="24"/>
          <w:szCs w:val="24"/>
        </w:rPr>
      </w:pPr>
    </w:p>
    <w:p w14:paraId="734119D3" w14:textId="77777777" w:rsidR="003D05ED" w:rsidRPr="00072267" w:rsidRDefault="003D05ED" w:rsidP="003D05ED">
      <w:pPr>
        <w:pStyle w:val="ConsPlusNormal"/>
        <w:ind w:right="-284"/>
        <w:outlineLvl w:val="1"/>
        <w:rPr>
          <w:rFonts w:ascii="Times New Roman" w:hAnsi="Times New Roman" w:cs="Times New Roman"/>
          <w:sz w:val="24"/>
          <w:szCs w:val="24"/>
        </w:rPr>
      </w:pPr>
    </w:p>
    <w:p w14:paraId="2388B56E" w14:textId="55E163A0" w:rsidR="003D05ED" w:rsidRDefault="003D05ED" w:rsidP="003D05ED">
      <w:pPr>
        <w:pStyle w:val="ConsPlusNormal"/>
        <w:ind w:right="-284"/>
        <w:outlineLvl w:val="1"/>
        <w:rPr>
          <w:rFonts w:ascii="Times New Roman" w:hAnsi="Times New Roman" w:cs="Times New Roman"/>
          <w:sz w:val="24"/>
          <w:szCs w:val="24"/>
        </w:rPr>
      </w:pPr>
    </w:p>
    <w:p w14:paraId="42B7C472" w14:textId="1EF822A8" w:rsidR="00F763C7" w:rsidRDefault="00F763C7" w:rsidP="003D05ED">
      <w:pPr>
        <w:pStyle w:val="ConsPlusNormal"/>
        <w:ind w:right="-284"/>
        <w:outlineLvl w:val="1"/>
        <w:rPr>
          <w:rFonts w:ascii="Times New Roman" w:hAnsi="Times New Roman" w:cs="Times New Roman"/>
          <w:sz w:val="24"/>
          <w:szCs w:val="24"/>
        </w:rPr>
      </w:pPr>
    </w:p>
    <w:p w14:paraId="30564752" w14:textId="78FAE8C8" w:rsidR="00F763C7" w:rsidRDefault="00F763C7" w:rsidP="003D05ED">
      <w:pPr>
        <w:pStyle w:val="ConsPlusNormal"/>
        <w:ind w:right="-284"/>
        <w:outlineLvl w:val="1"/>
        <w:rPr>
          <w:rFonts w:ascii="Times New Roman" w:hAnsi="Times New Roman" w:cs="Times New Roman"/>
          <w:sz w:val="24"/>
          <w:szCs w:val="24"/>
        </w:rPr>
      </w:pPr>
    </w:p>
    <w:p w14:paraId="4CC1323F" w14:textId="77777777" w:rsidR="00F763C7" w:rsidRPr="00072267" w:rsidRDefault="00F763C7" w:rsidP="003D05ED">
      <w:pPr>
        <w:pStyle w:val="ConsPlusNormal"/>
        <w:ind w:right="-284"/>
        <w:outlineLvl w:val="1"/>
        <w:rPr>
          <w:rFonts w:ascii="Times New Roman" w:hAnsi="Times New Roman" w:cs="Times New Roman"/>
          <w:sz w:val="24"/>
          <w:szCs w:val="24"/>
        </w:rPr>
      </w:pPr>
    </w:p>
    <w:p w14:paraId="4EA50784" w14:textId="77777777" w:rsidR="003D05ED" w:rsidRPr="00072267" w:rsidRDefault="003D05ED" w:rsidP="003D05ED">
      <w:pPr>
        <w:pStyle w:val="ConsPlusNormal"/>
        <w:ind w:right="-284"/>
        <w:outlineLvl w:val="1"/>
        <w:rPr>
          <w:rFonts w:ascii="Times New Roman" w:hAnsi="Times New Roman" w:cs="Times New Roman"/>
          <w:sz w:val="24"/>
          <w:szCs w:val="24"/>
        </w:rPr>
      </w:pPr>
    </w:p>
    <w:p w14:paraId="2C1E2287" w14:textId="77777777" w:rsidR="003D05ED" w:rsidRPr="00072267" w:rsidRDefault="003D05ED" w:rsidP="003D05ED">
      <w:pPr>
        <w:pStyle w:val="ConsPlusNormal"/>
        <w:ind w:right="-284"/>
        <w:outlineLvl w:val="1"/>
        <w:rPr>
          <w:rFonts w:ascii="Times New Roman" w:hAnsi="Times New Roman" w:cs="Times New Roman"/>
          <w:sz w:val="24"/>
          <w:szCs w:val="24"/>
        </w:rPr>
      </w:pPr>
    </w:p>
    <w:p w14:paraId="1B1F6B23" w14:textId="77777777" w:rsidR="003D05ED" w:rsidRPr="00072267" w:rsidRDefault="003D05ED" w:rsidP="003D05ED">
      <w:pPr>
        <w:pStyle w:val="ConsPlusNormal"/>
        <w:ind w:right="-284"/>
        <w:outlineLvl w:val="1"/>
        <w:rPr>
          <w:rFonts w:ascii="Times New Roman" w:hAnsi="Times New Roman" w:cs="Times New Roman"/>
          <w:sz w:val="24"/>
          <w:szCs w:val="24"/>
        </w:rPr>
      </w:pPr>
    </w:p>
    <w:p w14:paraId="1F5DEC3E" w14:textId="77777777" w:rsidR="003D05ED" w:rsidRPr="00072267" w:rsidRDefault="003D05ED" w:rsidP="003D05ED">
      <w:pPr>
        <w:pStyle w:val="ConsPlusNormal"/>
        <w:ind w:right="-284"/>
        <w:outlineLvl w:val="1"/>
        <w:rPr>
          <w:rFonts w:ascii="Times New Roman" w:hAnsi="Times New Roman" w:cs="Times New Roman"/>
          <w:sz w:val="24"/>
          <w:szCs w:val="24"/>
        </w:rPr>
      </w:pPr>
    </w:p>
    <w:p w14:paraId="713CC7C9"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43C94BE0" w14:textId="77777777" w:rsidR="003D05ED" w:rsidRPr="00072267" w:rsidRDefault="003D05ED" w:rsidP="003D05ED">
      <w:pPr>
        <w:pStyle w:val="ConsPlusNormal"/>
        <w:ind w:right="-284"/>
        <w:jc w:val="right"/>
        <w:outlineLvl w:val="1"/>
        <w:rPr>
          <w:rFonts w:ascii="Times New Roman" w:hAnsi="Times New Roman" w:cs="Times New Roman"/>
          <w:sz w:val="24"/>
          <w:szCs w:val="24"/>
        </w:rPr>
      </w:pPr>
      <w:r w:rsidRPr="00072267">
        <w:rPr>
          <w:rFonts w:ascii="Times New Roman" w:hAnsi="Times New Roman" w:cs="Times New Roman"/>
          <w:sz w:val="24"/>
          <w:szCs w:val="24"/>
        </w:rPr>
        <w:t>Приложение № 1</w:t>
      </w:r>
    </w:p>
    <w:p w14:paraId="1C70B2E8" w14:textId="77777777" w:rsidR="003D05ED" w:rsidRPr="00072267" w:rsidRDefault="003D05ED" w:rsidP="003D05ED">
      <w:pPr>
        <w:pStyle w:val="ConsPlusNormal"/>
        <w:ind w:right="-284"/>
        <w:jc w:val="right"/>
        <w:rPr>
          <w:rFonts w:ascii="Times New Roman" w:hAnsi="Times New Roman" w:cs="Times New Roman"/>
          <w:sz w:val="24"/>
          <w:szCs w:val="24"/>
        </w:rPr>
      </w:pPr>
      <w:r w:rsidRPr="00072267">
        <w:rPr>
          <w:rFonts w:ascii="Times New Roman" w:hAnsi="Times New Roman" w:cs="Times New Roman"/>
          <w:sz w:val="24"/>
          <w:szCs w:val="24"/>
        </w:rPr>
        <w:t>к условиям конкурса по отбору кандидатур</w:t>
      </w:r>
    </w:p>
    <w:p w14:paraId="2A8C42A7" w14:textId="77777777" w:rsidR="003D05ED" w:rsidRPr="00072267" w:rsidRDefault="003D05ED" w:rsidP="003D05ED">
      <w:pPr>
        <w:pStyle w:val="ConsPlusNormal"/>
        <w:ind w:left="5103" w:right="-284"/>
        <w:jc w:val="right"/>
        <w:rPr>
          <w:rFonts w:ascii="Times New Roman" w:hAnsi="Times New Roman" w:cs="Times New Roman"/>
          <w:sz w:val="24"/>
          <w:szCs w:val="24"/>
        </w:rPr>
      </w:pPr>
      <w:r w:rsidRPr="00072267">
        <w:rPr>
          <w:rFonts w:ascii="Times New Roman" w:hAnsi="Times New Roman" w:cs="Times New Roman"/>
          <w:sz w:val="24"/>
          <w:szCs w:val="24"/>
        </w:rPr>
        <w:t>на должность Главы Комсомольского муниципального района</w:t>
      </w:r>
    </w:p>
    <w:p w14:paraId="61E5C85F" w14:textId="77777777" w:rsidR="003D05ED" w:rsidRPr="00072267" w:rsidRDefault="003D05ED" w:rsidP="003D05ED">
      <w:pPr>
        <w:pStyle w:val="ConsPlusNormal"/>
        <w:contextualSpacing/>
        <w:jc w:val="both"/>
        <w:rPr>
          <w:rFonts w:ascii="Times New Roman" w:hAnsi="Times New Roman" w:cs="Times New Roman"/>
          <w:sz w:val="28"/>
          <w:szCs w:val="28"/>
        </w:rPr>
      </w:pPr>
    </w:p>
    <w:p w14:paraId="4744DE32" w14:textId="77777777" w:rsidR="003D05ED" w:rsidRPr="00072267" w:rsidRDefault="003D05ED" w:rsidP="003D05ED">
      <w:pPr>
        <w:pStyle w:val="ConsPlusNormal"/>
        <w:jc w:val="right"/>
        <w:rPr>
          <w:rFonts w:ascii="Times New Roman" w:hAnsi="Times New Roman" w:cs="Times New Roman"/>
          <w:sz w:val="24"/>
          <w:szCs w:val="24"/>
        </w:rPr>
      </w:pPr>
    </w:p>
    <w:p w14:paraId="380CFD68" w14:textId="77777777" w:rsidR="003D05ED" w:rsidRPr="00072267" w:rsidRDefault="003D05ED" w:rsidP="003D05ED">
      <w:pPr>
        <w:pStyle w:val="ConsPlusNonformat"/>
        <w:ind w:left="4962"/>
        <w:jc w:val="both"/>
        <w:rPr>
          <w:rFonts w:ascii="Times New Roman" w:hAnsi="Times New Roman" w:cs="Times New Roman"/>
          <w:sz w:val="24"/>
          <w:szCs w:val="24"/>
        </w:rPr>
      </w:pPr>
      <w:proofErr w:type="gramStart"/>
      <w:r w:rsidRPr="00072267">
        <w:rPr>
          <w:rFonts w:ascii="Times New Roman" w:hAnsi="Times New Roman" w:cs="Times New Roman"/>
          <w:sz w:val="24"/>
          <w:szCs w:val="24"/>
        </w:rPr>
        <w:t>В  комиссию</w:t>
      </w:r>
      <w:proofErr w:type="gramEnd"/>
      <w:r w:rsidRPr="00072267">
        <w:rPr>
          <w:rFonts w:ascii="Times New Roman" w:hAnsi="Times New Roman" w:cs="Times New Roman"/>
          <w:sz w:val="24"/>
          <w:szCs w:val="24"/>
        </w:rPr>
        <w:t xml:space="preserve">  по проведению конкурса</w:t>
      </w:r>
    </w:p>
    <w:p w14:paraId="65623F11" w14:textId="77777777" w:rsidR="003D05ED" w:rsidRPr="00072267" w:rsidRDefault="003D05ED" w:rsidP="003D05ED">
      <w:pPr>
        <w:pStyle w:val="ConsPlusNonformat"/>
        <w:ind w:left="4962"/>
        <w:jc w:val="both"/>
        <w:rPr>
          <w:rFonts w:ascii="Times New Roman" w:hAnsi="Times New Roman" w:cs="Times New Roman"/>
          <w:sz w:val="24"/>
          <w:szCs w:val="24"/>
        </w:rPr>
      </w:pPr>
      <w:proofErr w:type="gramStart"/>
      <w:r w:rsidRPr="00072267">
        <w:rPr>
          <w:rFonts w:ascii="Times New Roman" w:hAnsi="Times New Roman" w:cs="Times New Roman"/>
          <w:sz w:val="24"/>
          <w:szCs w:val="24"/>
        </w:rPr>
        <w:t>по  отбору</w:t>
      </w:r>
      <w:proofErr w:type="gramEnd"/>
      <w:r w:rsidRPr="00072267">
        <w:rPr>
          <w:rFonts w:ascii="Times New Roman" w:hAnsi="Times New Roman" w:cs="Times New Roman"/>
          <w:sz w:val="24"/>
          <w:szCs w:val="24"/>
        </w:rPr>
        <w:t xml:space="preserve">  кандидатур на должность</w:t>
      </w:r>
    </w:p>
    <w:p w14:paraId="051A698A"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Главы Комсомольского муниципального района Ивановской области</w:t>
      </w:r>
    </w:p>
    <w:p w14:paraId="614F77FF"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(далее – конкурсная комиссия)</w:t>
      </w:r>
    </w:p>
    <w:p w14:paraId="40BB5990"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от ________________________________</w:t>
      </w:r>
    </w:p>
    <w:p w14:paraId="6E67C0AD"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w:t>
      </w:r>
    </w:p>
    <w:p w14:paraId="1D57A51C" w14:textId="77777777" w:rsidR="003D05ED" w:rsidRPr="00072267" w:rsidRDefault="003D05ED" w:rsidP="003D05ED">
      <w:pPr>
        <w:pStyle w:val="ConsPlusNonformat"/>
        <w:ind w:left="4962"/>
        <w:jc w:val="both"/>
        <w:rPr>
          <w:rFonts w:ascii="Times New Roman" w:hAnsi="Times New Roman" w:cs="Times New Roman"/>
        </w:rPr>
      </w:pPr>
      <w:r w:rsidRPr="00072267">
        <w:rPr>
          <w:rFonts w:ascii="Times New Roman" w:hAnsi="Times New Roman" w:cs="Times New Roman"/>
          <w:sz w:val="24"/>
          <w:szCs w:val="24"/>
        </w:rPr>
        <w:t xml:space="preserve"> </w:t>
      </w:r>
      <w:r w:rsidRPr="00072267">
        <w:rPr>
          <w:rFonts w:ascii="Times New Roman" w:hAnsi="Times New Roman" w:cs="Times New Roman"/>
        </w:rPr>
        <w:t>(фамилия, имя, отчество указываются полностью)</w:t>
      </w:r>
    </w:p>
    <w:p w14:paraId="4665EB2E"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год рождения _____________________,</w:t>
      </w:r>
    </w:p>
    <w:p w14:paraId="4EFC0C8A"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зарегистрированного(ой) по адресу:</w:t>
      </w:r>
    </w:p>
    <w:p w14:paraId="3679F941"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w:t>
      </w:r>
    </w:p>
    <w:p w14:paraId="005BF468"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w:t>
      </w:r>
    </w:p>
    <w:p w14:paraId="62BBD953"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проживающего(ей) по адресу:</w:t>
      </w:r>
    </w:p>
    <w:p w14:paraId="5B8D310D"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w:t>
      </w:r>
    </w:p>
    <w:p w14:paraId="529F972A"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w:t>
      </w:r>
    </w:p>
    <w:p w14:paraId="4F76FF1F"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 xml:space="preserve"> паспорт ___________________________</w:t>
      </w:r>
    </w:p>
    <w:p w14:paraId="23263270"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w:t>
      </w:r>
    </w:p>
    <w:p w14:paraId="0B69B4ED"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w:t>
      </w:r>
    </w:p>
    <w:p w14:paraId="714EB173"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 xml:space="preserve"> телефон</w:t>
      </w:r>
    </w:p>
    <w:p w14:paraId="72FA824F" w14:textId="77777777" w:rsidR="003D05ED" w:rsidRPr="00072267" w:rsidRDefault="003D05ED" w:rsidP="003D05ED">
      <w:pPr>
        <w:pStyle w:val="ConsPlusNonformat"/>
        <w:ind w:left="4962"/>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w:t>
      </w:r>
    </w:p>
    <w:p w14:paraId="0F660285" w14:textId="77777777" w:rsidR="003D05ED" w:rsidRPr="00072267" w:rsidRDefault="003D05ED" w:rsidP="003D05ED">
      <w:pPr>
        <w:pStyle w:val="ConsPlusNonformat"/>
        <w:jc w:val="both"/>
        <w:rPr>
          <w:rFonts w:ascii="Times New Roman" w:hAnsi="Times New Roman" w:cs="Times New Roman"/>
          <w:sz w:val="24"/>
          <w:szCs w:val="24"/>
        </w:rPr>
      </w:pPr>
    </w:p>
    <w:p w14:paraId="577B587F" w14:textId="77777777" w:rsidR="003D05ED" w:rsidRPr="00072267" w:rsidRDefault="003D05ED" w:rsidP="003D05ED">
      <w:pPr>
        <w:pStyle w:val="ConsPlusNonformat"/>
        <w:jc w:val="center"/>
        <w:rPr>
          <w:rFonts w:ascii="Times New Roman" w:hAnsi="Times New Roman" w:cs="Times New Roman"/>
          <w:b/>
          <w:sz w:val="24"/>
          <w:szCs w:val="24"/>
        </w:rPr>
      </w:pPr>
      <w:r w:rsidRPr="00072267">
        <w:rPr>
          <w:rFonts w:ascii="Times New Roman" w:hAnsi="Times New Roman" w:cs="Times New Roman"/>
          <w:b/>
          <w:sz w:val="24"/>
          <w:szCs w:val="24"/>
        </w:rPr>
        <w:t>Заявление об участии в конкурсе</w:t>
      </w:r>
    </w:p>
    <w:p w14:paraId="31FED21C" w14:textId="77777777" w:rsidR="003D05ED" w:rsidRPr="00072267" w:rsidRDefault="003D05ED" w:rsidP="003D05ED">
      <w:pPr>
        <w:pStyle w:val="ConsPlusNonformat"/>
        <w:jc w:val="both"/>
        <w:rPr>
          <w:rFonts w:ascii="Times New Roman" w:hAnsi="Times New Roman" w:cs="Times New Roman"/>
          <w:sz w:val="24"/>
          <w:szCs w:val="24"/>
        </w:rPr>
      </w:pPr>
    </w:p>
    <w:p w14:paraId="17CF4B13"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Прошу допустить к участию в конкурсе по отбору кандидатур на должность Главы Комсомольского муниципального района Ивановской области.</w:t>
      </w:r>
    </w:p>
    <w:p w14:paraId="067FD5A6"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Сообщаю       следующие       сведения       о      судимости</w:t>
      </w:r>
      <w:r w:rsidRPr="00072267">
        <w:rPr>
          <w:rStyle w:val="affff5"/>
          <w:rFonts w:ascii="Times New Roman" w:hAnsi="Times New Roman" w:cs="Times New Roman"/>
          <w:sz w:val="24"/>
          <w:szCs w:val="24"/>
        </w:rPr>
        <w:footnoteReference w:id="3"/>
      </w:r>
      <w:r w:rsidRPr="00072267">
        <w:rPr>
          <w:rFonts w:ascii="Times New Roman" w:hAnsi="Times New Roman" w:cs="Times New Roman"/>
          <w:sz w:val="24"/>
          <w:szCs w:val="24"/>
        </w:rPr>
        <w:t>:</w:t>
      </w:r>
    </w:p>
    <w:p w14:paraId="7133E831"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__________________________________________________________________________.</w:t>
      </w:r>
    </w:p>
    <w:p w14:paraId="6F5F840D"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w:t>
      </w:r>
      <w:proofErr w:type="gramStart"/>
      <w:r w:rsidRPr="00072267">
        <w:rPr>
          <w:rFonts w:ascii="Times New Roman" w:hAnsi="Times New Roman" w:cs="Times New Roman"/>
          <w:sz w:val="24"/>
          <w:szCs w:val="24"/>
        </w:rPr>
        <w:t xml:space="preserve">Уведомляю,   </w:t>
      </w:r>
      <w:proofErr w:type="gramEnd"/>
      <w:r w:rsidRPr="00072267">
        <w:rPr>
          <w:rFonts w:ascii="Times New Roman" w:hAnsi="Times New Roman" w:cs="Times New Roman"/>
          <w:sz w:val="24"/>
          <w:szCs w:val="24"/>
        </w:rPr>
        <w:t>что  на  момент  предоставления  документов  в  конкурсную комиссию:</w:t>
      </w:r>
    </w:p>
    <w:p w14:paraId="3E59E86D"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о  наличии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sidRPr="00072267">
        <w:rPr>
          <w:rStyle w:val="affff5"/>
          <w:rFonts w:ascii="Times New Roman" w:hAnsi="Times New Roman" w:cs="Times New Roman"/>
          <w:sz w:val="24"/>
          <w:szCs w:val="24"/>
        </w:rPr>
        <w:footnoteReference w:id="4"/>
      </w:r>
      <w:r w:rsidRPr="00072267">
        <w:rPr>
          <w:rFonts w:ascii="Times New Roman" w:hAnsi="Times New Roman" w:cs="Times New Roman"/>
          <w:sz w:val="24"/>
          <w:szCs w:val="24"/>
        </w:rPr>
        <w:t xml:space="preserve"> ;</w:t>
      </w:r>
    </w:p>
    <w:p w14:paraId="1A366143"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не  имею в соответствии с Федеральным </w:t>
      </w:r>
      <w:hyperlink r:id="rId195" w:history="1">
        <w:r w:rsidRPr="00072267">
          <w:rPr>
            <w:rFonts w:ascii="Times New Roman" w:hAnsi="Times New Roman" w:cs="Times New Roman"/>
            <w:sz w:val="24"/>
            <w:szCs w:val="24"/>
          </w:rPr>
          <w:t>законом</w:t>
        </w:r>
      </w:hyperlink>
      <w:r w:rsidRPr="00072267">
        <w:rPr>
          <w:rFonts w:ascii="Times New Roman" w:hAnsi="Times New Roman" w:cs="Times New Roman"/>
          <w:sz w:val="24"/>
          <w:szCs w:val="24"/>
        </w:rPr>
        <w:t xml:space="preserve"> от 12.06.2002 № 67-ФЗ «Об основных  </w:t>
      </w:r>
      <w:r w:rsidRPr="00072267">
        <w:rPr>
          <w:rFonts w:ascii="Times New Roman" w:hAnsi="Times New Roman" w:cs="Times New Roman"/>
          <w:sz w:val="24"/>
          <w:szCs w:val="24"/>
        </w:rPr>
        <w:lastRenderedPageBreak/>
        <w:t>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333DFBA4"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С проведением процедуры оформления допуска к сведениям, составляющим государственную и иную охраняемую законом тайну, согласен(а).</w:t>
      </w:r>
    </w:p>
    <w:p w14:paraId="6BEB942C"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В случае избрания Советом Комсомольского муниципального района Ивановской области меня Главой Комсомольского муниципального района Ивановской области </w:t>
      </w:r>
      <w:proofErr w:type="gramStart"/>
      <w:r w:rsidRPr="00072267">
        <w:rPr>
          <w:rFonts w:ascii="Times New Roman" w:hAnsi="Times New Roman" w:cs="Times New Roman"/>
          <w:sz w:val="24"/>
          <w:szCs w:val="24"/>
        </w:rPr>
        <w:t>из  числа</w:t>
      </w:r>
      <w:proofErr w:type="gramEnd"/>
      <w:r w:rsidRPr="00072267">
        <w:rPr>
          <w:rFonts w:ascii="Times New Roman" w:hAnsi="Times New Roman" w:cs="Times New Roman"/>
          <w:sz w:val="24"/>
          <w:szCs w:val="24"/>
        </w:rPr>
        <w:t xml:space="preserve">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Комсомольского муниципального района Ивановской области.</w:t>
      </w:r>
    </w:p>
    <w:p w14:paraId="47A054C5" w14:textId="77777777" w:rsidR="003D05ED" w:rsidRPr="00072267" w:rsidRDefault="003D05ED" w:rsidP="003D05ED">
      <w:pPr>
        <w:pStyle w:val="ConsPlusNonformat"/>
        <w:jc w:val="both"/>
        <w:rPr>
          <w:rFonts w:ascii="Times New Roman" w:hAnsi="Times New Roman" w:cs="Times New Roman"/>
          <w:sz w:val="24"/>
          <w:szCs w:val="24"/>
        </w:rPr>
      </w:pPr>
    </w:p>
    <w:p w14:paraId="6CE0DBE9"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Приложение (перечень представленных документов):</w:t>
      </w:r>
    </w:p>
    <w:p w14:paraId="09616B64"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1. ______________________________________________________, на _____ листах;</w:t>
      </w:r>
    </w:p>
    <w:p w14:paraId="7961849C"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2. ______________________________________________________, на _____ листах;</w:t>
      </w:r>
    </w:p>
    <w:p w14:paraId="2D295819"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3. ______________________________________________________, на _____ листах;</w:t>
      </w:r>
    </w:p>
    <w:p w14:paraId="262581A3"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4. ______________________________________________________, на _____ листах;</w:t>
      </w:r>
    </w:p>
    <w:p w14:paraId="07EB19CB"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5. ______________________________________________________, на _____ листах;</w:t>
      </w:r>
    </w:p>
    <w:p w14:paraId="61493079"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6. ______________________________________________________, на _____ листах;</w:t>
      </w:r>
    </w:p>
    <w:p w14:paraId="4FD586D8"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7. ______________________________________________________, на _____ листах;</w:t>
      </w:r>
    </w:p>
    <w:p w14:paraId="4DA2F418"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8. ______________________________________________________, на _____ листах;</w:t>
      </w:r>
    </w:p>
    <w:p w14:paraId="7F7B1E92"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9. ______________________________________________________, на _____ листах;</w:t>
      </w:r>
    </w:p>
    <w:p w14:paraId="3150CFC9"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10. _____________________________________________________, на _____ листах.</w:t>
      </w:r>
    </w:p>
    <w:p w14:paraId="04401888" w14:textId="77777777" w:rsidR="003D05ED" w:rsidRPr="00072267" w:rsidRDefault="003D05ED" w:rsidP="003D05ED">
      <w:pPr>
        <w:pStyle w:val="ConsPlusNonformat"/>
        <w:jc w:val="both"/>
        <w:rPr>
          <w:rFonts w:ascii="Times New Roman" w:hAnsi="Times New Roman" w:cs="Times New Roman"/>
          <w:sz w:val="24"/>
          <w:szCs w:val="24"/>
        </w:rPr>
      </w:pPr>
    </w:p>
    <w:p w14:paraId="29F9C9F6"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«___» _____________ 20___ г.                        _______________________</w:t>
      </w:r>
    </w:p>
    <w:p w14:paraId="6EC5B0D1"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подпись</w:t>
      </w:r>
    </w:p>
    <w:p w14:paraId="311D2296" w14:textId="77777777" w:rsidR="003D05ED" w:rsidRPr="00072267" w:rsidRDefault="003D05ED" w:rsidP="003D05ED">
      <w:pPr>
        <w:pStyle w:val="ConsPlusNonformat"/>
        <w:jc w:val="both"/>
        <w:rPr>
          <w:rFonts w:ascii="Times New Roman" w:hAnsi="Times New Roman" w:cs="Times New Roman"/>
          <w:sz w:val="24"/>
          <w:szCs w:val="24"/>
        </w:rPr>
      </w:pPr>
    </w:p>
    <w:p w14:paraId="45C49442"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Заявление и указанные документы к нему принял(а):</w:t>
      </w:r>
    </w:p>
    <w:p w14:paraId="2178718F"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секретарь конкурсной комиссии:</w:t>
      </w:r>
    </w:p>
    <w:p w14:paraId="24A93CAA"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___________________________________________________________________________</w:t>
      </w:r>
    </w:p>
    <w:p w14:paraId="0B8904B3"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(ФИО)</w:t>
      </w:r>
    </w:p>
    <w:p w14:paraId="228610AF" w14:textId="77777777" w:rsidR="003D05ED" w:rsidRPr="00072267" w:rsidRDefault="003D05ED" w:rsidP="003D05ED">
      <w:pPr>
        <w:pStyle w:val="ConsPlusNonformat"/>
        <w:jc w:val="both"/>
        <w:rPr>
          <w:rFonts w:ascii="Times New Roman" w:hAnsi="Times New Roman" w:cs="Times New Roman"/>
          <w:sz w:val="24"/>
          <w:szCs w:val="24"/>
        </w:rPr>
      </w:pPr>
    </w:p>
    <w:p w14:paraId="0C3AD242"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«___» _____________ 20___ г.          _______________      </w:t>
      </w:r>
    </w:p>
    <w:p w14:paraId="47A0E8CC"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подпись                          </w:t>
      </w:r>
    </w:p>
    <w:p w14:paraId="030FA424" w14:textId="77777777" w:rsidR="003D05ED" w:rsidRPr="00072267" w:rsidRDefault="003D05ED" w:rsidP="003D05ED">
      <w:pPr>
        <w:pStyle w:val="ConsPlusNormal"/>
        <w:outlineLvl w:val="1"/>
        <w:rPr>
          <w:rFonts w:ascii="Times New Roman" w:hAnsi="Times New Roman" w:cs="Times New Roman"/>
          <w:sz w:val="24"/>
          <w:szCs w:val="24"/>
        </w:rPr>
      </w:pPr>
    </w:p>
    <w:p w14:paraId="0A18BE3E" w14:textId="77777777" w:rsidR="003D05ED" w:rsidRPr="00072267" w:rsidRDefault="003D05ED" w:rsidP="003D05ED">
      <w:pPr>
        <w:pStyle w:val="ConsPlusNormal"/>
        <w:jc w:val="right"/>
        <w:outlineLvl w:val="1"/>
        <w:rPr>
          <w:rFonts w:ascii="Times New Roman" w:hAnsi="Times New Roman" w:cs="Times New Roman"/>
          <w:sz w:val="24"/>
          <w:szCs w:val="24"/>
        </w:rPr>
      </w:pPr>
    </w:p>
    <w:p w14:paraId="7246F6BD" w14:textId="77777777" w:rsidR="003D05ED" w:rsidRPr="00072267" w:rsidRDefault="003D05ED" w:rsidP="003D05ED">
      <w:pPr>
        <w:pStyle w:val="ConsPlusNormal"/>
        <w:jc w:val="right"/>
        <w:outlineLvl w:val="1"/>
        <w:rPr>
          <w:rFonts w:ascii="Times New Roman" w:hAnsi="Times New Roman" w:cs="Times New Roman"/>
          <w:sz w:val="24"/>
          <w:szCs w:val="24"/>
        </w:rPr>
      </w:pPr>
    </w:p>
    <w:p w14:paraId="2774938F" w14:textId="77777777" w:rsidR="003D05ED" w:rsidRPr="00072267" w:rsidRDefault="003D05ED" w:rsidP="003D05ED">
      <w:pPr>
        <w:pStyle w:val="ConsPlusNormal"/>
        <w:jc w:val="right"/>
        <w:outlineLvl w:val="1"/>
        <w:rPr>
          <w:rFonts w:ascii="Times New Roman" w:hAnsi="Times New Roman" w:cs="Times New Roman"/>
          <w:sz w:val="24"/>
          <w:szCs w:val="24"/>
        </w:rPr>
      </w:pPr>
    </w:p>
    <w:p w14:paraId="3E4D96A9" w14:textId="77777777" w:rsidR="003D05ED" w:rsidRPr="00072267" w:rsidRDefault="003D05ED" w:rsidP="003D05ED">
      <w:pPr>
        <w:pStyle w:val="ConsPlusNormal"/>
        <w:jc w:val="right"/>
        <w:outlineLvl w:val="1"/>
        <w:rPr>
          <w:rFonts w:ascii="Times New Roman" w:hAnsi="Times New Roman" w:cs="Times New Roman"/>
          <w:sz w:val="24"/>
          <w:szCs w:val="24"/>
        </w:rPr>
      </w:pPr>
    </w:p>
    <w:p w14:paraId="4199B6B3" w14:textId="77777777" w:rsidR="003D05ED" w:rsidRPr="00072267" w:rsidRDefault="003D05ED" w:rsidP="003D05ED">
      <w:pPr>
        <w:pStyle w:val="ConsPlusNormal"/>
        <w:jc w:val="right"/>
        <w:outlineLvl w:val="1"/>
        <w:rPr>
          <w:rFonts w:ascii="Times New Roman" w:hAnsi="Times New Roman" w:cs="Times New Roman"/>
          <w:sz w:val="24"/>
          <w:szCs w:val="24"/>
        </w:rPr>
      </w:pPr>
    </w:p>
    <w:p w14:paraId="4102BAAF" w14:textId="77777777" w:rsidR="003D05ED" w:rsidRPr="00072267" w:rsidRDefault="003D05ED" w:rsidP="003D05ED">
      <w:pPr>
        <w:pStyle w:val="ConsPlusNormal"/>
        <w:jc w:val="right"/>
        <w:outlineLvl w:val="1"/>
        <w:rPr>
          <w:rFonts w:ascii="Times New Roman" w:hAnsi="Times New Roman" w:cs="Times New Roman"/>
          <w:sz w:val="24"/>
          <w:szCs w:val="24"/>
        </w:rPr>
      </w:pPr>
    </w:p>
    <w:p w14:paraId="20C09442" w14:textId="77777777" w:rsidR="003D05ED" w:rsidRPr="00072267" w:rsidRDefault="003D05ED" w:rsidP="003D05ED">
      <w:pPr>
        <w:pStyle w:val="ConsPlusNormal"/>
        <w:jc w:val="right"/>
        <w:outlineLvl w:val="1"/>
        <w:rPr>
          <w:rFonts w:ascii="Times New Roman" w:hAnsi="Times New Roman" w:cs="Times New Roman"/>
          <w:sz w:val="24"/>
          <w:szCs w:val="24"/>
        </w:rPr>
      </w:pPr>
    </w:p>
    <w:p w14:paraId="170462CC" w14:textId="77777777" w:rsidR="003D05ED" w:rsidRPr="00072267" w:rsidRDefault="003D05ED" w:rsidP="003D05ED">
      <w:pPr>
        <w:pStyle w:val="ConsPlusNormal"/>
        <w:jc w:val="right"/>
        <w:outlineLvl w:val="1"/>
        <w:rPr>
          <w:rFonts w:ascii="Times New Roman" w:hAnsi="Times New Roman" w:cs="Times New Roman"/>
          <w:sz w:val="24"/>
          <w:szCs w:val="24"/>
        </w:rPr>
      </w:pPr>
    </w:p>
    <w:p w14:paraId="1E4EF624" w14:textId="77777777" w:rsidR="003D05ED" w:rsidRPr="00072267" w:rsidRDefault="003D05ED" w:rsidP="003D05ED">
      <w:pPr>
        <w:pStyle w:val="ConsPlusNormal"/>
        <w:jc w:val="right"/>
        <w:outlineLvl w:val="1"/>
        <w:rPr>
          <w:rFonts w:ascii="Times New Roman" w:hAnsi="Times New Roman" w:cs="Times New Roman"/>
          <w:sz w:val="24"/>
          <w:szCs w:val="24"/>
        </w:rPr>
      </w:pPr>
    </w:p>
    <w:p w14:paraId="5645883C" w14:textId="77777777" w:rsidR="003D05ED" w:rsidRPr="00072267" w:rsidRDefault="003D05ED" w:rsidP="003D05ED">
      <w:pPr>
        <w:pStyle w:val="ConsPlusNormal"/>
        <w:jc w:val="right"/>
        <w:outlineLvl w:val="1"/>
        <w:rPr>
          <w:rFonts w:ascii="Times New Roman" w:hAnsi="Times New Roman" w:cs="Times New Roman"/>
          <w:sz w:val="24"/>
          <w:szCs w:val="24"/>
        </w:rPr>
      </w:pPr>
    </w:p>
    <w:p w14:paraId="448858BD" w14:textId="77777777" w:rsidR="003D05ED" w:rsidRPr="00072267" w:rsidRDefault="003D05ED" w:rsidP="003D05ED">
      <w:pPr>
        <w:pStyle w:val="ConsPlusNormal"/>
        <w:jc w:val="right"/>
        <w:outlineLvl w:val="1"/>
        <w:rPr>
          <w:rFonts w:ascii="Times New Roman" w:hAnsi="Times New Roman" w:cs="Times New Roman"/>
          <w:sz w:val="24"/>
          <w:szCs w:val="24"/>
        </w:rPr>
      </w:pPr>
    </w:p>
    <w:p w14:paraId="3DC11690" w14:textId="77777777" w:rsidR="003D05ED" w:rsidRPr="00072267" w:rsidRDefault="003D05ED" w:rsidP="003D05ED">
      <w:pPr>
        <w:pStyle w:val="ConsPlusNormal"/>
        <w:jc w:val="right"/>
        <w:outlineLvl w:val="1"/>
        <w:rPr>
          <w:rFonts w:ascii="Times New Roman" w:hAnsi="Times New Roman" w:cs="Times New Roman"/>
          <w:sz w:val="24"/>
          <w:szCs w:val="24"/>
        </w:rPr>
      </w:pPr>
    </w:p>
    <w:p w14:paraId="338B6C3A" w14:textId="77777777" w:rsidR="003D05ED" w:rsidRPr="00072267" w:rsidRDefault="003D05ED" w:rsidP="003D05ED">
      <w:pPr>
        <w:pStyle w:val="ConsPlusNormal"/>
        <w:jc w:val="right"/>
        <w:outlineLvl w:val="1"/>
        <w:rPr>
          <w:rFonts w:ascii="Times New Roman" w:hAnsi="Times New Roman" w:cs="Times New Roman"/>
          <w:sz w:val="24"/>
          <w:szCs w:val="24"/>
        </w:rPr>
      </w:pPr>
    </w:p>
    <w:p w14:paraId="06C3C5B7" w14:textId="77777777" w:rsidR="003D05ED" w:rsidRPr="00072267" w:rsidRDefault="003D05ED" w:rsidP="003D05ED">
      <w:pPr>
        <w:pStyle w:val="ConsPlusNormal"/>
        <w:jc w:val="right"/>
        <w:outlineLvl w:val="1"/>
        <w:rPr>
          <w:rFonts w:ascii="Times New Roman" w:hAnsi="Times New Roman" w:cs="Times New Roman"/>
          <w:sz w:val="24"/>
          <w:szCs w:val="24"/>
        </w:rPr>
      </w:pPr>
    </w:p>
    <w:p w14:paraId="1F84AC63" w14:textId="77777777" w:rsidR="003D05ED" w:rsidRPr="00072267" w:rsidRDefault="003D05ED" w:rsidP="003D05ED">
      <w:pPr>
        <w:pStyle w:val="ConsPlusNormal"/>
        <w:jc w:val="right"/>
        <w:outlineLvl w:val="1"/>
        <w:rPr>
          <w:rFonts w:ascii="Times New Roman" w:hAnsi="Times New Roman" w:cs="Times New Roman"/>
          <w:sz w:val="24"/>
          <w:szCs w:val="24"/>
        </w:rPr>
      </w:pPr>
    </w:p>
    <w:p w14:paraId="2EBF0055" w14:textId="2A6DC334" w:rsidR="003D05ED" w:rsidRPr="00072267" w:rsidRDefault="003D05ED" w:rsidP="003D05ED">
      <w:pPr>
        <w:pStyle w:val="ConsPlusNormal"/>
        <w:jc w:val="right"/>
        <w:outlineLvl w:val="1"/>
        <w:rPr>
          <w:rFonts w:ascii="Times New Roman" w:hAnsi="Times New Roman" w:cs="Times New Roman"/>
          <w:sz w:val="24"/>
          <w:szCs w:val="24"/>
        </w:rPr>
      </w:pPr>
      <w:r w:rsidRPr="00072267">
        <w:rPr>
          <w:rFonts w:ascii="Times New Roman" w:hAnsi="Times New Roman" w:cs="Times New Roman"/>
          <w:sz w:val="24"/>
          <w:szCs w:val="24"/>
        </w:rPr>
        <w:lastRenderedPageBreak/>
        <w:t>Приложение № 2</w:t>
      </w:r>
    </w:p>
    <w:p w14:paraId="707C9238" w14:textId="77777777" w:rsidR="003D05ED" w:rsidRPr="00072267" w:rsidRDefault="003D05ED" w:rsidP="003D05ED">
      <w:pPr>
        <w:pStyle w:val="ConsPlusNormal"/>
        <w:ind w:right="-284"/>
        <w:jc w:val="right"/>
        <w:rPr>
          <w:rFonts w:ascii="Times New Roman" w:hAnsi="Times New Roman" w:cs="Times New Roman"/>
          <w:sz w:val="24"/>
          <w:szCs w:val="24"/>
        </w:rPr>
      </w:pPr>
      <w:r w:rsidRPr="00072267">
        <w:rPr>
          <w:rFonts w:ascii="Times New Roman" w:hAnsi="Times New Roman" w:cs="Times New Roman"/>
          <w:sz w:val="24"/>
          <w:szCs w:val="24"/>
        </w:rPr>
        <w:t>к условиям конкурса по отбору кандидатур</w:t>
      </w:r>
    </w:p>
    <w:p w14:paraId="76026A46" w14:textId="77777777" w:rsidR="003D05ED" w:rsidRPr="00072267" w:rsidRDefault="003D05ED" w:rsidP="003D05ED">
      <w:pPr>
        <w:pStyle w:val="ConsPlusNormal"/>
        <w:ind w:left="5103" w:right="-284"/>
        <w:jc w:val="right"/>
        <w:rPr>
          <w:rFonts w:ascii="Times New Roman" w:hAnsi="Times New Roman" w:cs="Times New Roman"/>
          <w:sz w:val="24"/>
          <w:szCs w:val="24"/>
        </w:rPr>
      </w:pPr>
      <w:r w:rsidRPr="00072267">
        <w:rPr>
          <w:rFonts w:ascii="Times New Roman" w:hAnsi="Times New Roman" w:cs="Times New Roman"/>
          <w:sz w:val="24"/>
          <w:szCs w:val="24"/>
        </w:rPr>
        <w:t>на должность Главы Комсомольского муниципального района</w:t>
      </w:r>
    </w:p>
    <w:p w14:paraId="55B3EA0D" w14:textId="77777777" w:rsidR="003D05ED" w:rsidRPr="00072267" w:rsidRDefault="003D05ED" w:rsidP="003D05ED">
      <w:pPr>
        <w:pStyle w:val="ConsPlusNormal"/>
        <w:jc w:val="right"/>
        <w:outlineLvl w:val="1"/>
        <w:rPr>
          <w:rFonts w:ascii="Times New Roman" w:hAnsi="Times New Roman" w:cs="Times New Roman"/>
          <w:sz w:val="24"/>
          <w:szCs w:val="24"/>
        </w:rPr>
      </w:pPr>
    </w:p>
    <w:p w14:paraId="7226E0D7" w14:textId="77777777" w:rsidR="003D05ED" w:rsidRPr="00072267" w:rsidRDefault="003D05ED" w:rsidP="003D05ED">
      <w:pPr>
        <w:pStyle w:val="ConsPlusNormal"/>
        <w:ind w:left="5812"/>
        <w:jc w:val="right"/>
        <w:rPr>
          <w:rFonts w:ascii="Times New Roman" w:hAnsi="Times New Roman" w:cs="Times New Roman"/>
          <w:sz w:val="24"/>
          <w:szCs w:val="24"/>
        </w:rPr>
      </w:pPr>
    </w:p>
    <w:p w14:paraId="588C9C6D" w14:textId="77777777" w:rsidR="003D05ED" w:rsidRPr="00072267" w:rsidRDefault="003D05ED" w:rsidP="003D05ED">
      <w:pPr>
        <w:pStyle w:val="ConsPlusNormal"/>
        <w:jc w:val="both"/>
        <w:rPr>
          <w:rFonts w:ascii="Times New Roman" w:hAnsi="Times New Roman" w:cs="Times New Roman"/>
          <w:sz w:val="24"/>
          <w:szCs w:val="24"/>
        </w:rPr>
      </w:pPr>
    </w:p>
    <w:p w14:paraId="2559F969" w14:textId="77777777" w:rsidR="003D05ED" w:rsidRPr="00072267" w:rsidRDefault="003D05ED" w:rsidP="003D05ED">
      <w:pPr>
        <w:pStyle w:val="ConsPlusNonformat"/>
        <w:ind w:left="2694"/>
        <w:jc w:val="right"/>
        <w:rPr>
          <w:rFonts w:ascii="Times New Roman" w:hAnsi="Times New Roman" w:cs="Times New Roman"/>
          <w:sz w:val="24"/>
          <w:szCs w:val="24"/>
        </w:rPr>
      </w:pPr>
      <w:r w:rsidRPr="00072267">
        <w:rPr>
          <w:rFonts w:ascii="Times New Roman" w:hAnsi="Times New Roman" w:cs="Times New Roman"/>
          <w:sz w:val="24"/>
          <w:szCs w:val="24"/>
        </w:rPr>
        <w:t xml:space="preserve">                                         В </w:t>
      </w:r>
      <w:proofErr w:type="gramStart"/>
      <w:r w:rsidRPr="00072267">
        <w:rPr>
          <w:rFonts w:ascii="Times New Roman" w:hAnsi="Times New Roman" w:cs="Times New Roman"/>
          <w:sz w:val="24"/>
          <w:szCs w:val="24"/>
        </w:rPr>
        <w:t>комиссию  по</w:t>
      </w:r>
      <w:proofErr w:type="gramEnd"/>
      <w:r w:rsidRPr="00072267">
        <w:rPr>
          <w:rFonts w:ascii="Times New Roman" w:hAnsi="Times New Roman" w:cs="Times New Roman"/>
          <w:sz w:val="24"/>
          <w:szCs w:val="24"/>
        </w:rPr>
        <w:t xml:space="preserve"> проведению конкурса</w:t>
      </w:r>
    </w:p>
    <w:p w14:paraId="07C1F5A2" w14:textId="77777777" w:rsidR="003D05ED" w:rsidRPr="00072267" w:rsidRDefault="003D05ED" w:rsidP="003D05ED">
      <w:pPr>
        <w:pStyle w:val="ConsPlusNonformat"/>
        <w:ind w:left="2694"/>
        <w:jc w:val="right"/>
        <w:rPr>
          <w:rFonts w:ascii="Times New Roman" w:hAnsi="Times New Roman" w:cs="Times New Roman"/>
          <w:sz w:val="24"/>
          <w:szCs w:val="24"/>
        </w:rPr>
      </w:pPr>
      <w:r w:rsidRPr="00072267">
        <w:rPr>
          <w:rFonts w:ascii="Times New Roman" w:hAnsi="Times New Roman" w:cs="Times New Roman"/>
          <w:sz w:val="24"/>
          <w:szCs w:val="24"/>
        </w:rPr>
        <w:t xml:space="preserve">                                         по отбору </w:t>
      </w:r>
      <w:proofErr w:type="gramStart"/>
      <w:r w:rsidRPr="00072267">
        <w:rPr>
          <w:rFonts w:ascii="Times New Roman" w:hAnsi="Times New Roman" w:cs="Times New Roman"/>
          <w:sz w:val="24"/>
          <w:szCs w:val="24"/>
        </w:rPr>
        <w:t>кандидатур  на</w:t>
      </w:r>
      <w:proofErr w:type="gramEnd"/>
      <w:r w:rsidRPr="00072267">
        <w:rPr>
          <w:rFonts w:ascii="Times New Roman" w:hAnsi="Times New Roman" w:cs="Times New Roman"/>
          <w:sz w:val="24"/>
          <w:szCs w:val="24"/>
        </w:rPr>
        <w:t xml:space="preserve"> должность Главы</w:t>
      </w:r>
    </w:p>
    <w:p w14:paraId="36F8FC14" w14:textId="77777777" w:rsidR="003D05ED" w:rsidRPr="00072267" w:rsidRDefault="003D05ED" w:rsidP="003D05ED">
      <w:pPr>
        <w:pStyle w:val="ConsPlusNonformat"/>
        <w:ind w:left="2694"/>
        <w:jc w:val="right"/>
        <w:rPr>
          <w:rFonts w:ascii="Times New Roman" w:hAnsi="Times New Roman" w:cs="Times New Roman"/>
          <w:sz w:val="24"/>
          <w:szCs w:val="24"/>
        </w:rPr>
      </w:pPr>
      <w:r w:rsidRPr="00072267">
        <w:rPr>
          <w:rFonts w:ascii="Times New Roman" w:hAnsi="Times New Roman" w:cs="Times New Roman"/>
          <w:sz w:val="24"/>
          <w:szCs w:val="24"/>
        </w:rPr>
        <w:t xml:space="preserve">                                         Комсомольского муниципального района                         Ивановской области</w:t>
      </w:r>
    </w:p>
    <w:p w14:paraId="08EB55E6" w14:textId="77777777" w:rsidR="003D05ED" w:rsidRPr="00072267" w:rsidRDefault="003D05ED" w:rsidP="003D05ED">
      <w:pPr>
        <w:pStyle w:val="ConsPlusNonformat"/>
        <w:ind w:left="2694"/>
        <w:jc w:val="right"/>
        <w:rPr>
          <w:rFonts w:ascii="Times New Roman" w:hAnsi="Times New Roman" w:cs="Times New Roman"/>
          <w:sz w:val="24"/>
          <w:szCs w:val="24"/>
        </w:rPr>
      </w:pPr>
      <w:r w:rsidRPr="00072267">
        <w:rPr>
          <w:rFonts w:ascii="Times New Roman" w:hAnsi="Times New Roman" w:cs="Times New Roman"/>
          <w:sz w:val="24"/>
          <w:szCs w:val="24"/>
        </w:rPr>
        <w:t xml:space="preserve">                                         (далее – конкурсная комиссия)</w:t>
      </w:r>
    </w:p>
    <w:p w14:paraId="474B08BC"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от _______________________________</w:t>
      </w:r>
    </w:p>
    <w:p w14:paraId="249AE645"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__________________________________</w:t>
      </w:r>
    </w:p>
    <w:p w14:paraId="6580B3F7"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w:t>
      </w:r>
    </w:p>
    <w:p w14:paraId="1584EED6"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проживающего(ей) по адресу:</w:t>
      </w:r>
    </w:p>
    <w:p w14:paraId="27CB54FF"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__________________________________</w:t>
      </w:r>
    </w:p>
    <w:p w14:paraId="3E887887"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__________________________________</w:t>
      </w:r>
    </w:p>
    <w:p w14:paraId="1484AE3C"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w:t>
      </w:r>
    </w:p>
    <w:p w14:paraId="411CE972"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документ, удостоверяющий личность:</w:t>
      </w:r>
    </w:p>
    <w:p w14:paraId="0D34965B"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w:t>
      </w:r>
    </w:p>
    <w:p w14:paraId="3578CFAA"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серия __________ № ______________,</w:t>
      </w:r>
    </w:p>
    <w:p w14:paraId="76C385D8"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когда, кем выдан _________________</w:t>
      </w:r>
    </w:p>
    <w:p w14:paraId="45F2AE8C" w14:textId="77777777" w:rsidR="003D05ED" w:rsidRPr="00072267" w:rsidRDefault="003D05ED" w:rsidP="003D05ED">
      <w:pPr>
        <w:pStyle w:val="ConsPlusNonformat"/>
        <w:ind w:left="2694"/>
        <w:jc w:val="both"/>
        <w:rPr>
          <w:rFonts w:ascii="Times New Roman" w:hAnsi="Times New Roman" w:cs="Times New Roman"/>
          <w:sz w:val="24"/>
          <w:szCs w:val="24"/>
        </w:rPr>
      </w:pPr>
      <w:r w:rsidRPr="00072267">
        <w:rPr>
          <w:rFonts w:ascii="Times New Roman" w:hAnsi="Times New Roman" w:cs="Times New Roman"/>
          <w:sz w:val="24"/>
          <w:szCs w:val="24"/>
        </w:rPr>
        <w:t xml:space="preserve">                                         __________________________________</w:t>
      </w:r>
    </w:p>
    <w:p w14:paraId="0A1F0D1A" w14:textId="77777777" w:rsidR="003D05ED" w:rsidRPr="00072267" w:rsidRDefault="003D05ED" w:rsidP="003D05ED">
      <w:pPr>
        <w:pStyle w:val="ConsPlusNormal"/>
        <w:ind w:left="2694"/>
        <w:jc w:val="center"/>
        <w:rPr>
          <w:rFonts w:ascii="Times New Roman" w:hAnsi="Times New Roman" w:cs="Times New Roman"/>
          <w:sz w:val="24"/>
          <w:szCs w:val="24"/>
        </w:rPr>
      </w:pPr>
    </w:p>
    <w:p w14:paraId="6446428F" w14:textId="77777777" w:rsidR="003D05ED" w:rsidRPr="00072267" w:rsidRDefault="003D05ED" w:rsidP="003D05ED">
      <w:pPr>
        <w:pStyle w:val="ConsPlusNormal"/>
        <w:jc w:val="center"/>
        <w:rPr>
          <w:rFonts w:ascii="Times New Roman" w:hAnsi="Times New Roman" w:cs="Times New Roman"/>
          <w:sz w:val="24"/>
          <w:szCs w:val="24"/>
        </w:rPr>
      </w:pPr>
      <w:r w:rsidRPr="00072267">
        <w:rPr>
          <w:rFonts w:ascii="Times New Roman" w:hAnsi="Times New Roman" w:cs="Times New Roman"/>
          <w:sz w:val="24"/>
          <w:szCs w:val="24"/>
        </w:rPr>
        <w:t>Согласие</w:t>
      </w:r>
    </w:p>
    <w:p w14:paraId="767456EA" w14:textId="77777777" w:rsidR="003D05ED" w:rsidRPr="00072267" w:rsidRDefault="003D05ED" w:rsidP="003D05ED">
      <w:pPr>
        <w:pStyle w:val="ConsPlusNormal"/>
        <w:jc w:val="center"/>
        <w:rPr>
          <w:rFonts w:ascii="Times New Roman" w:hAnsi="Times New Roman" w:cs="Times New Roman"/>
          <w:sz w:val="24"/>
          <w:szCs w:val="24"/>
        </w:rPr>
      </w:pPr>
      <w:r w:rsidRPr="00072267">
        <w:rPr>
          <w:rFonts w:ascii="Times New Roman" w:hAnsi="Times New Roman" w:cs="Times New Roman"/>
          <w:sz w:val="24"/>
          <w:szCs w:val="24"/>
        </w:rPr>
        <w:t>на обработку персональных данных</w:t>
      </w:r>
    </w:p>
    <w:p w14:paraId="68374F95" w14:textId="77777777" w:rsidR="003D05ED" w:rsidRPr="00072267" w:rsidRDefault="003D05ED" w:rsidP="003D05ED">
      <w:pPr>
        <w:pStyle w:val="ConsPlusNormal"/>
        <w:jc w:val="both"/>
        <w:rPr>
          <w:rFonts w:ascii="Times New Roman" w:hAnsi="Times New Roman" w:cs="Times New Roman"/>
          <w:sz w:val="24"/>
          <w:szCs w:val="24"/>
        </w:rPr>
      </w:pPr>
    </w:p>
    <w:p w14:paraId="2CF4FBA5"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Даю согласие на обработку Советом Комсомольского муниципального района Ивановской области и конкурсной комиссией________________ (</w:t>
      </w:r>
      <w:r w:rsidRPr="00072267">
        <w:rPr>
          <w:rFonts w:ascii="Times New Roman" w:hAnsi="Times New Roman" w:cs="Times New Roman"/>
          <w:i/>
          <w:sz w:val="24"/>
          <w:szCs w:val="24"/>
        </w:rPr>
        <w:t>указать адрес оператора (представительного органа), получающего согласие</w:t>
      </w:r>
      <w:r w:rsidRPr="00072267">
        <w:rPr>
          <w:rFonts w:ascii="Times New Roman" w:hAnsi="Times New Roman" w:cs="Times New Roman"/>
          <w:sz w:val="24"/>
          <w:szCs w:val="24"/>
        </w:rPr>
        <w:t xml:space="preserve">)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196" w:history="1">
        <w:r w:rsidRPr="00072267">
          <w:rPr>
            <w:rFonts w:ascii="Times New Roman" w:hAnsi="Times New Roman" w:cs="Times New Roman"/>
            <w:sz w:val="24"/>
            <w:szCs w:val="24"/>
          </w:rPr>
          <w:t>законом</w:t>
        </w:r>
      </w:hyperlink>
      <w:r w:rsidRPr="00072267">
        <w:rPr>
          <w:rFonts w:ascii="Times New Roman" w:hAnsi="Times New Roman" w:cs="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Комсомольского муниципального района Ивановской области.</w:t>
      </w:r>
    </w:p>
    <w:p w14:paraId="4D66ADBA"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Согласие дано на обработку следующих персональных данных:</w:t>
      </w:r>
    </w:p>
    <w:p w14:paraId="772388AA"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фамилия, имя, отчество;</w:t>
      </w:r>
    </w:p>
    <w:p w14:paraId="293EE8A1"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должность и место работы;</w:t>
      </w:r>
    </w:p>
    <w:p w14:paraId="6D6F4087"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дата рождения;</w:t>
      </w:r>
    </w:p>
    <w:p w14:paraId="600B654A"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место рождения;</w:t>
      </w:r>
    </w:p>
    <w:p w14:paraId="3039B79A"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домашний адрес;</w:t>
      </w:r>
    </w:p>
    <w:p w14:paraId="3145621E"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14:paraId="4DD1E433"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ученая степень, ученое звание;</w:t>
      </w:r>
    </w:p>
    <w:p w14:paraId="082C676D"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сведения о трудовой деятельности;</w:t>
      </w:r>
    </w:p>
    <w:p w14:paraId="2A886D7B"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сведения о семейном положении;</w:t>
      </w:r>
    </w:p>
    <w:p w14:paraId="4EDCD9F4"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сведения о наградах (поощрениях) и званиях (с указанием даты и номера документа, подтверждающего награждение (поощрение));</w:t>
      </w:r>
    </w:p>
    <w:p w14:paraId="09A2506B"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lastRenderedPageBreak/>
        <w:t>- сведения о судимости;</w:t>
      </w:r>
    </w:p>
    <w:p w14:paraId="32F3C621"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 биометрических персональных данных (</w:t>
      </w:r>
      <w:r w:rsidRPr="00072267">
        <w:rPr>
          <w:rFonts w:ascii="Times New Roman" w:hAnsi="Times New Roman" w:cs="Times New Roman"/>
          <w:i/>
          <w:sz w:val="24"/>
          <w:szCs w:val="24"/>
        </w:rPr>
        <w:t>указать</w:t>
      </w:r>
      <w:r w:rsidRPr="00072267">
        <w:rPr>
          <w:rFonts w:ascii="Times New Roman" w:hAnsi="Times New Roman" w:cs="Times New Roman"/>
          <w:sz w:val="24"/>
          <w:szCs w:val="24"/>
        </w:rPr>
        <w:t xml:space="preserve">, </w:t>
      </w:r>
      <w:r w:rsidRPr="00072267">
        <w:rPr>
          <w:rFonts w:ascii="Times New Roman" w:hAnsi="Times New Roman" w:cs="Times New Roman"/>
          <w:i/>
          <w:sz w:val="24"/>
          <w:szCs w:val="24"/>
        </w:rPr>
        <w:t>например, фотографическое изображение</w:t>
      </w:r>
      <w:r w:rsidRPr="00072267">
        <w:rPr>
          <w:rFonts w:ascii="Times New Roman" w:hAnsi="Times New Roman" w:cs="Times New Roman"/>
          <w:sz w:val="24"/>
          <w:szCs w:val="24"/>
        </w:rPr>
        <w:t>);</w:t>
      </w:r>
    </w:p>
    <w:p w14:paraId="4D04AEBD" w14:textId="77777777" w:rsidR="003D05ED" w:rsidRPr="00072267" w:rsidRDefault="003D05ED" w:rsidP="003D05ED">
      <w:pPr>
        <w:pStyle w:val="ConsPlusNonformat"/>
        <w:ind w:firstLine="284"/>
        <w:contextualSpacing/>
        <w:jc w:val="both"/>
        <w:rPr>
          <w:rFonts w:ascii="Times New Roman" w:hAnsi="Times New Roman" w:cs="Times New Roman"/>
          <w:sz w:val="24"/>
          <w:szCs w:val="24"/>
        </w:rPr>
      </w:pPr>
      <w:r w:rsidRPr="00072267">
        <w:rPr>
          <w:rFonts w:ascii="Times New Roman" w:hAnsi="Times New Roman" w:cs="Times New Roman"/>
          <w:sz w:val="24"/>
          <w:szCs w:val="24"/>
        </w:rPr>
        <w:t xml:space="preserve">    - ____________________________________________________________________.</w:t>
      </w:r>
    </w:p>
    <w:p w14:paraId="47B05ED4" w14:textId="77777777" w:rsidR="003D05ED" w:rsidRPr="00072267" w:rsidRDefault="003D05ED" w:rsidP="003D05ED">
      <w:pPr>
        <w:pStyle w:val="ConsPlusNonformat"/>
        <w:contextualSpacing/>
        <w:jc w:val="both"/>
        <w:rPr>
          <w:rFonts w:ascii="Times New Roman" w:hAnsi="Times New Roman" w:cs="Times New Roman"/>
          <w:sz w:val="24"/>
          <w:szCs w:val="24"/>
        </w:rPr>
      </w:pPr>
      <w:r w:rsidRPr="00072267">
        <w:rPr>
          <w:rFonts w:ascii="Times New Roman" w:hAnsi="Times New Roman" w:cs="Times New Roman"/>
          <w:sz w:val="24"/>
          <w:szCs w:val="24"/>
        </w:rPr>
        <w:t xml:space="preserve">             (подлежит заполнению при наличии иных персональных данных)</w:t>
      </w:r>
    </w:p>
    <w:p w14:paraId="5432C082"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 Комсомольского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3A101EBB" w14:textId="77777777" w:rsidR="003D05ED" w:rsidRPr="00072267" w:rsidRDefault="003D05ED" w:rsidP="003D05ED">
      <w:pPr>
        <w:pStyle w:val="ConsPlusNormal"/>
        <w:ind w:firstLine="540"/>
        <w:contextualSpacing/>
        <w:jc w:val="both"/>
        <w:rPr>
          <w:rFonts w:ascii="Times New Roman" w:hAnsi="Times New Roman" w:cs="Times New Roman"/>
          <w:sz w:val="24"/>
          <w:szCs w:val="24"/>
        </w:rPr>
      </w:pPr>
      <w:r w:rsidRPr="00072267">
        <w:rPr>
          <w:rFonts w:ascii="Times New Roman" w:hAnsi="Times New Roman" w:cs="Times New Roman"/>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Комсомольского муниципального района Ивановской области и (или) в конкурсную комиссию.</w:t>
      </w:r>
    </w:p>
    <w:p w14:paraId="1777CE2B" w14:textId="77777777" w:rsidR="003D05ED" w:rsidRPr="00072267" w:rsidRDefault="003D05ED" w:rsidP="003D05ED">
      <w:pPr>
        <w:pStyle w:val="ConsPlusNormal"/>
        <w:contextualSpacing/>
        <w:jc w:val="both"/>
        <w:rPr>
          <w:rFonts w:ascii="Times New Roman" w:hAnsi="Times New Roman" w:cs="Times New Roman"/>
          <w:sz w:val="24"/>
          <w:szCs w:val="24"/>
        </w:rPr>
      </w:pPr>
    </w:p>
    <w:p w14:paraId="6A2D001D" w14:textId="77777777" w:rsidR="003D05ED" w:rsidRPr="00072267" w:rsidRDefault="003D05ED" w:rsidP="003D05ED">
      <w:pPr>
        <w:pStyle w:val="ConsPlusNonformat"/>
        <w:jc w:val="both"/>
        <w:rPr>
          <w:rFonts w:ascii="Times New Roman" w:hAnsi="Times New Roman" w:cs="Times New Roman"/>
          <w:sz w:val="24"/>
          <w:szCs w:val="24"/>
        </w:rPr>
      </w:pPr>
    </w:p>
    <w:p w14:paraId="5B6A5716" w14:textId="77777777" w:rsidR="003D05ED" w:rsidRPr="00072267" w:rsidRDefault="003D05ED" w:rsidP="003D05ED">
      <w:pPr>
        <w:pStyle w:val="ConsPlusNonformat"/>
        <w:jc w:val="both"/>
        <w:rPr>
          <w:rFonts w:ascii="Times New Roman" w:hAnsi="Times New Roman" w:cs="Times New Roman"/>
          <w:sz w:val="24"/>
          <w:szCs w:val="24"/>
        </w:rPr>
      </w:pPr>
    </w:p>
    <w:p w14:paraId="199BDF2E"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«___» ____________ 20___ г.              ______________________     __________________</w:t>
      </w:r>
    </w:p>
    <w:p w14:paraId="0BCDA8AD" w14:textId="77777777" w:rsidR="003D05ED" w:rsidRPr="00072267" w:rsidRDefault="003D05ED" w:rsidP="003D05ED">
      <w:pPr>
        <w:pStyle w:val="ConsPlusNonformat"/>
        <w:jc w:val="both"/>
        <w:rPr>
          <w:rFonts w:ascii="Times New Roman" w:hAnsi="Times New Roman" w:cs="Times New Roman"/>
          <w:sz w:val="24"/>
          <w:szCs w:val="24"/>
        </w:rPr>
      </w:pPr>
      <w:r w:rsidRPr="00072267">
        <w:rPr>
          <w:rFonts w:ascii="Times New Roman" w:hAnsi="Times New Roman" w:cs="Times New Roman"/>
          <w:sz w:val="24"/>
          <w:szCs w:val="24"/>
        </w:rPr>
        <w:t xml:space="preserve">                                                                            подпись                           ФИО</w:t>
      </w:r>
    </w:p>
    <w:p w14:paraId="6BCCBAD4"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282849E2"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2CA7281D"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23BA9F2D"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4979557E"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4ED19BF0"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5A5825DF"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02B1B422"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765820D7"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2DF0C38E"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088AFB47"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56D67A5B"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7D20CB4C"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6E24256F"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7BBCF2DB"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1ABDAC2E" w14:textId="77777777" w:rsidR="003D05ED" w:rsidRPr="00072267" w:rsidRDefault="003D05ED" w:rsidP="003D05ED">
      <w:pPr>
        <w:pStyle w:val="ConsPlusNormal"/>
        <w:ind w:right="-284"/>
        <w:jc w:val="right"/>
        <w:outlineLvl w:val="1"/>
        <w:rPr>
          <w:rFonts w:ascii="Times New Roman" w:hAnsi="Times New Roman" w:cs="Times New Roman"/>
          <w:sz w:val="24"/>
          <w:szCs w:val="24"/>
        </w:rPr>
      </w:pPr>
    </w:p>
    <w:p w14:paraId="65D082DA" w14:textId="77777777" w:rsidR="00F763C7" w:rsidRDefault="00F763C7" w:rsidP="00072267">
      <w:pPr>
        <w:jc w:val="center"/>
        <w:rPr>
          <w:sz w:val="28"/>
          <w:szCs w:val="28"/>
        </w:rPr>
      </w:pPr>
    </w:p>
    <w:p w14:paraId="207D6EF6" w14:textId="77777777" w:rsidR="00F763C7" w:rsidRDefault="00F763C7" w:rsidP="00072267">
      <w:pPr>
        <w:jc w:val="center"/>
        <w:rPr>
          <w:sz w:val="28"/>
          <w:szCs w:val="28"/>
        </w:rPr>
      </w:pPr>
    </w:p>
    <w:p w14:paraId="0A1F9187" w14:textId="77777777" w:rsidR="00F763C7" w:rsidRDefault="00F763C7" w:rsidP="00072267">
      <w:pPr>
        <w:jc w:val="center"/>
        <w:rPr>
          <w:sz w:val="28"/>
          <w:szCs w:val="28"/>
        </w:rPr>
      </w:pPr>
    </w:p>
    <w:p w14:paraId="48D6B3C6" w14:textId="77777777" w:rsidR="00F763C7" w:rsidRDefault="00F763C7" w:rsidP="00072267">
      <w:pPr>
        <w:jc w:val="center"/>
        <w:rPr>
          <w:sz w:val="28"/>
          <w:szCs w:val="28"/>
        </w:rPr>
      </w:pPr>
    </w:p>
    <w:p w14:paraId="08E07592" w14:textId="77777777" w:rsidR="00F763C7" w:rsidRDefault="00F763C7" w:rsidP="00072267">
      <w:pPr>
        <w:jc w:val="center"/>
        <w:rPr>
          <w:sz w:val="28"/>
          <w:szCs w:val="28"/>
        </w:rPr>
      </w:pPr>
    </w:p>
    <w:p w14:paraId="11D23FCD" w14:textId="77777777" w:rsidR="00F763C7" w:rsidRDefault="00F763C7" w:rsidP="00072267">
      <w:pPr>
        <w:jc w:val="center"/>
        <w:rPr>
          <w:sz w:val="28"/>
          <w:szCs w:val="28"/>
        </w:rPr>
      </w:pPr>
    </w:p>
    <w:p w14:paraId="25133F12" w14:textId="77777777" w:rsidR="00F763C7" w:rsidRDefault="00F763C7" w:rsidP="00072267">
      <w:pPr>
        <w:jc w:val="center"/>
        <w:rPr>
          <w:sz w:val="28"/>
          <w:szCs w:val="28"/>
        </w:rPr>
      </w:pPr>
    </w:p>
    <w:p w14:paraId="0D295BF4" w14:textId="77777777" w:rsidR="00F763C7" w:rsidRDefault="00F763C7" w:rsidP="00072267">
      <w:pPr>
        <w:jc w:val="center"/>
        <w:rPr>
          <w:sz w:val="28"/>
          <w:szCs w:val="28"/>
        </w:rPr>
      </w:pPr>
    </w:p>
    <w:p w14:paraId="100F680E" w14:textId="77777777" w:rsidR="00F763C7" w:rsidRDefault="00F763C7" w:rsidP="00072267">
      <w:pPr>
        <w:jc w:val="center"/>
        <w:rPr>
          <w:sz w:val="28"/>
          <w:szCs w:val="28"/>
        </w:rPr>
      </w:pPr>
    </w:p>
    <w:p w14:paraId="363AE385" w14:textId="77777777" w:rsidR="00F763C7" w:rsidRDefault="00F763C7" w:rsidP="00072267">
      <w:pPr>
        <w:jc w:val="center"/>
        <w:rPr>
          <w:sz w:val="28"/>
          <w:szCs w:val="28"/>
        </w:rPr>
      </w:pPr>
    </w:p>
    <w:p w14:paraId="3888533B" w14:textId="3A17984F" w:rsidR="00072267" w:rsidRPr="00072267" w:rsidRDefault="00072267" w:rsidP="00072267">
      <w:pPr>
        <w:jc w:val="center"/>
        <w:rPr>
          <w:sz w:val="28"/>
          <w:szCs w:val="28"/>
        </w:rPr>
      </w:pPr>
      <w:r w:rsidRPr="00072267">
        <w:rPr>
          <w:noProof/>
          <w:color w:val="000080"/>
          <w:sz w:val="28"/>
          <w:szCs w:val="28"/>
        </w:rPr>
        <w:lastRenderedPageBreak/>
        <w:drawing>
          <wp:inline distT="0" distB="0" distL="0" distR="0" wp14:anchorId="3E58CAB0" wp14:editId="6F64982D">
            <wp:extent cx="537845" cy="666750"/>
            <wp:effectExtent l="19050" t="0" r="0" b="0"/>
            <wp:docPr id="21" name="Рисунок 2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7"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14:paraId="60EDC70A" w14:textId="77777777" w:rsidR="00072267" w:rsidRPr="00072267" w:rsidRDefault="00072267" w:rsidP="00072267">
      <w:pPr>
        <w:pStyle w:val="1"/>
        <w:jc w:val="center"/>
        <w:rPr>
          <w:sz w:val="28"/>
          <w:szCs w:val="28"/>
        </w:rPr>
      </w:pPr>
      <w:r w:rsidRPr="00072267">
        <w:rPr>
          <w:sz w:val="28"/>
          <w:szCs w:val="28"/>
        </w:rPr>
        <w:t>ИВАНОВСКАЯ ОБЛАСТЬ</w:t>
      </w:r>
    </w:p>
    <w:p w14:paraId="1CF9A4D9" w14:textId="77777777" w:rsidR="00072267" w:rsidRPr="00072267" w:rsidRDefault="00072267" w:rsidP="00072267">
      <w:pPr>
        <w:jc w:val="center"/>
        <w:rPr>
          <w:b/>
          <w:sz w:val="28"/>
          <w:szCs w:val="28"/>
        </w:rPr>
      </w:pPr>
      <w:r w:rsidRPr="00072267">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072267" w:rsidRPr="00072267" w14:paraId="1EEB1655" w14:textId="77777777" w:rsidTr="00483C3B">
        <w:trPr>
          <w:trHeight w:val="100"/>
        </w:trPr>
        <w:tc>
          <w:tcPr>
            <w:tcW w:w="11001" w:type="dxa"/>
            <w:tcBorders>
              <w:top w:val="thinThickThinSmallGap" w:sz="24" w:space="0" w:color="auto"/>
              <w:left w:val="nil"/>
              <w:bottom w:val="nil"/>
              <w:right w:val="nil"/>
            </w:tcBorders>
          </w:tcPr>
          <w:p w14:paraId="3035E6FC" w14:textId="77777777" w:rsidR="00072267" w:rsidRPr="00072267" w:rsidRDefault="00072267" w:rsidP="00483C3B">
            <w:pPr>
              <w:jc w:val="center"/>
              <w:rPr>
                <w:b/>
                <w:i/>
                <w:sz w:val="28"/>
                <w:szCs w:val="28"/>
              </w:rPr>
            </w:pPr>
            <w:r w:rsidRPr="00072267">
              <w:rPr>
                <w:b/>
                <w:i/>
                <w:sz w:val="28"/>
                <w:szCs w:val="28"/>
              </w:rPr>
              <w:t>155150 Ивановская область, г. Комсомольск, ул. 50 лет ВЛКСМ, д. 2</w:t>
            </w:r>
          </w:p>
        </w:tc>
      </w:tr>
    </w:tbl>
    <w:p w14:paraId="3BC48AFA" w14:textId="77777777" w:rsidR="00072267" w:rsidRPr="00072267" w:rsidRDefault="00072267" w:rsidP="00072267">
      <w:pPr>
        <w:jc w:val="center"/>
        <w:rPr>
          <w:b/>
          <w:bCs/>
          <w:sz w:val="28"/>
          <w:szCs w:val="28"/>
        </w:rPr>
      </w:pPr>
    </w:p>
    <w:p w14:paraId="7E147953" w14:textId="77777777" w:rsidR="00072267" w:rsidRPr="00072267" w:rsidRDefault="00072267" w:rsidP="00072267">
      <w:pPr>
        <w:jc w:val="center"/>
        <w:rPr>
          <w:b/>
          <w:sz w:val="28"/>
          <w:szCs w:val="28"/>
        </w:rPr>
      </w:pPr>
      <w:r w:rsidRPr="00072267">
        <w:rPr>
          <w:b/>
          <w:sz w:val="28"/>
          <w:szCs w:val="28"/>
        </w:rPr>
        <w:t xml:space="preserve"> РЕШЕНИЕ</w:t>
      </w:r>
    </w:p>
    <w:p w14:paraId="727F638E" w14:textId="77777777" w:rsidR="00072267" w:rsidRPr="00072267" w:rsidRDefault="00072267" w:rsidP="00072267">
      <w:pPr>
        <w:shd w:val="clear" w:color="auto" w:fill="FFFFFF"/>
        <w:tabs>
          <w:tab w:val="left" w:pos="1176"/>
          <w:tab w:val="left" w:pos="2491"/>
          <w:tab w:val="left" w:pos="6576"/>
          <w:tab w:val="left" w:pos="7397"/>
        </w:tabs>
        <w:spacing w:before="187"/>
        <w:ind w:left="221"/>
        <w:rPr>
          <w:sz w:val="28"/>
          <w:szCs w:val="28"/>
        </w:rPr>
      </w:pPr>
      <w:r w:rsidRPr="00072267">
        <w:rPr>
          <w:spacing w:val="-15"/>
          <w:sz w:val="28"/>
          <w:szCs w:val="28"/>
        </w:rPr>
        <w:t xml:space="preserve">   от    08 октября    2025 г.</w:t>
      </w:r>
      <w:r w:rsidRPr="00072267">
        <w:rPr>
          <w:sz w:val="28"/>
          <w:szCs w:val="28"/>
        </w:rPr>
        <w:t xml:space="preserve">                                                                                </w:t>
      </w:r>
      <w:r w:rsidRPr="00072267">
        <w:rPr>
          <w:sz w:val="28"/>
          <w:szCs w:val="28"/>
        </w:rPr>
        <w:tab/>
        <w:t>№ 21</w:t>
      </w:r>
    </w:p>
    <w:p w14:paraId="1C1B28E9" w14:textId="77777777" w:rsidR="00072267" w:rsidRPr="00072267" w:rsidRDefault="00072267" w:rsidP="00072267">
      <w:pPr>
        <w:shd w:val="clear" w:color="auto" w:fill="FFFFFF"/>
        <w:tabs>
          <w:tab w:val="left" w:pos="1176"/>
          <w:tab w:val="left" w:pos="2491"/>
          <w:tab w:val="left" w:pos="6576"/>
          <w:tab w:val="left" w:pos="7397"/>
        </w:tabs>
        <w:spacing w:before="187"/>
        <w:ind w:left="221"/>
        <w:jc w:val="center"/>
        <w:rPr>
          <w:b/>
          <w:bCs/>
          <w:spacing w:val="-10"/>
          <w:sz w:val="28"/>
          <w:szCs w:val="28"/>
        </w:rPr>
      </w:pPr>
      <w:r w:rsidRPr="00072267">
        <w:rPr>
          <w:b/>
          <w:bCs/>
          <w:spacing w:val="-10"/>
          <w:sz w:val="28"/>
          <w:szCs w:val="28"/>
        </w:rPr>
        <w:t xml:space="preserve">О внесении изменений в решение Совета Комсомольского муниципального района от 11.07.2024 №384 «Об утверждении положения о системе оплаты труда </w:t>
      </w:r>
      <w:bookmarkStart w:id="22" w:name="_Hlk210737958"/>
      <w:r w:rsidRPr="00072267">
        <w:rPr>
          <w:b/>
          <w:bCs/>
          <w:spacing w:val="-10"/>
          <w:sz w:val="28"/>
          <w:szCs w:val="28"/>
        </w:rPr>
        <w:t>муниципальных служащих, замещающих должности муниципальной службы в органах местного самоуправления Комсомольского муниципального района Ивановской области</w:t>
      </w:r>
      <w:bookmarkEnd w:id="22"/>
      <w:r w:rsidRPr="00072267">
        <w:rPr>
          <w:b/>
          <w:bCs/>
          <w:spacing w:val="-10"/>
          <w:sz w:val="28"/>
          <w:szCs w:val="28"/>
        </w:rPr>
        <w:t>»</w:t>
      </w:r>
    </w:p>
    <w:p w14:paraId="58FD42E4" w14:textId="77777777" w:rsidR="00072267" w:rsidRPr="00072267" w:rsidRDefault="00072267" w:rsidP="00072267">
      <w:pPr>
        <w:shd w:val="clear" w:color="auto" w:fill="FFFFFF"/>
        <w:ind w:left="216" w:right="10" w:firstLine="709"/>
        <w:jc w:val="both"/>
        <w:rPr>
          <w:spacing w:val="-5"/>
          <w:sz w:val="28"/>
          <w:szCs w:val="28"/>
        </w:rPr>
      </w:pPr>
    </w:p>
    <w:p w14:paraId="06FC1347" w14:textId="77777777" w:rsidR="00072267" w:rsidRPr="00072267" w:rsidRDefault="00072267" w:rsidP="00072267">
      <w:pPr>
        <w:tabs>
          <w:tab w:val="left" w:pos="709"/>
          <w:tab w:val="left" w:pos="851"/>
          <w:tab w:val="left" w:pos="993"/>
        </w:tabs>
        <w:ind w:firstLine="851"/>
        <w:jc w:val="both"/>
        <w:rPr>
          <w:sz w:val="28"/>
          <w:szCs w:val="28"/>
        </w:rPr>
      </w:pPr>
      <w:r w:rsidRPr="00072267">
        <w:rPr>
          <w:spacing w:val="-5"/>
          <w:sz w:val="28"/>
          <w:szCs w:val="28"/>
        </w:rPr>
        <w:tab/>
        <w:t xml:space="preserve">Руководствуясь Трудовым кодексом Российской Федерации,  Федеральным законом </w:t>
      </w:r>
      <w:r w:rsidRPr="00072267">
        <w:rPr>
          <w:sz w:val="28"/>
          <w:szCs w:val="28"/>
        </w:rPr>
        <w:t xml:space="preserve">от 02.03.2007 </w:t>
      </w:r>
      <w:r w:rsidRPr="00072267">
        <w:rPr>
          <w:spacing w:val="-5"/>
          <w:sz w:val="28"/>
          <w:szCs w:val="28"/>
        </w:rPr>
        <w:t xml:space="preserve">№ </w:t>
      </w:r>
      <w:r w:rsidRPr="00072267">
        <w:rPr>
          <w:sz w:val="28"/>
          <w:szCs w:val="28"/>
        </w:rPr>
        <w:t xml:space="preserve">25-ФЗ «О муниципальной службе в Российской Федерации»,  </w:t>
      </w:r>
      <w:r w:rsidRPr="00072267">
        <w:rPr>
          <w:spacing w:val="-1"/>
          <w:sz w:val="28"/>
          <w:szCs w:val="28"/>
        </w:rPr>
        <w:t xml:space="preserve">Законом Ивановской области  </w:t>
      </w:r>
      <w:r w:rsidRPr="00072267">
        <w:rPr>
          <w:spacing w:val="-3"/>
          <w:sz w:val="28"/>
          <w:szCs w:val="28"/>
        </w:rPr>
        <w:t>от 23.06.2008</w:t>
      </w:r>
      <w:r w:rsidRPr="00072267">
        <w:rPr>
          <w:spacing w:val="-1"/>
          <w:sz w:val="28"/>
          <w:szCs w:val="28"/>
        </w:rPr>
        <w:t xml:space="preserve"> </w:t>
      </w:r>
      <w:r w:rsidRPr="00072267">
        <w:rPr>
          <w:spacing w:val="-3"/>
          <w:sz w:val="28"/>
          <w:szCs w:val="28"/>
        </w:rPr>
        <w:t>№ 72-03 «</w:t>
      </w:r>
      <w:r w:rsidRPr="00072267">
        <w:rPr>
          <w:spacing w:val="-1"/>
          <w:sz w:val="28"/>
          <w:szCs w:val="28"/>
        </w:rPr>
        <w:t xml:space="preserve">О </w:t>
      </w:r>
      <w:r w:rsidRPr="00072267">
        <w:rPr>
          <w:spacing w:val="-3"/>
          <w:sz w:val="28"/>
          <w:szCs w:val="28"/>
        </w:rPr>
        <w:t xml:space="preserve">муниципальной службе   в Ивановской области», Федеральным законом от 06.10.2003 №131-ФЗ «Об общих принципах организации местного самоуправления в Российской Федерации», </w:t>
      </w:r>
      <w:r w:rsidRPr="00072267">
        <w:rPr>
          <w:spacing w:val="-5"/>
          <w:sz w:val="28"/>
          <w:szCs w:val="28"/>
        </w:rPr>
        <w:t>статьей 134 Трудового Кодекса Российской Федерации</w:t>
      </w:r>
      <w:r w:rsidRPr="00072267">
        <w:rPr>
          <w:sz w:val="28"/>
          <w:szCs w:val="28"/>
        </w:rPr>
        <w:t xml:space="preserve">, Уставом </w:t>
      </w:r>
      <w:r w:rsidRPr="00072267">
        <w:rPr>
          <w:spacing w:val="-1"/>
          <w:sz w:val="28"/>
          <w:szCs w:val="28"/>
        </w:rPr>
        <w:t>Комсомольского муниципального района Ивановской области,</w:t>
      </w:r>
      <w:r w:rsidRPr="00072267">
        <w:rPr>
          <w:sz w:val="28"/>
          <w:szCs w:val="28"/>
        </w:rPr>
        <w:t xml:space="preserve"> </w:t>
      </w:r>
      <w:bookmarkStart w:id="23" w:name="_Hlk207782745"/>
      <w:r w:rsidRPr="00072267">
        <w:rPr>
          <w:sz w:val="28"/>
          <w:szCs w:val="28"/>
        </w:rPr>
        <w:t xml:space="preserve">решением Совета Комсомольского муниципального района  от 11.07.2024 №383 </w:t>
      </w:r>
      <w:bookmarkEnd w:id="23"/>
      <w:r w:rsidRPr="00072267">
        <w:rPr>
          <w:sz w:val="28"/>
          <w:szCs w:val="28"/>
        </w:rPr>
        <w:t xml:space="preserve">«О  Реестре должностей муниципальной службы Комсомольского муниципального района Ивановской области», </w:t>
      </w:r>
      <w:r w:rsidRPr="00072267">
        <w:rPr>
          <w:spacing w:val="-10"/>
          <w:sz w:val="28"/>
          <w:szCs w:val="28"/>
        </w:rPr>
        <w:t>Совет Комсомольского муниципального района</w:t>
      </w:r>
      <w:r w:rsidRPr="00072267">
        <w:rPr>
          <w:sz w:val="28"/>
          <w:szCs w:val="28"/>
        </w:rPr>
        <w:t>:</w:t>
      </w:r>
    </w:p>
    <w:p w14:paraId="0F7C343B" w14:textId="77777777" w:rsidR="00072267" w:rsidRPr="00072267" w:rsidRDefault="00072267" w:rsidP="00072267">
      <w:pPr>
        <w:shd w:val="clear" w:color="auto" w:fill="FFFFFF"/>
        <w:ind w:left="538" w:hanging="396"/>
        <w:rPr>
          <w:b/>
          <w:spacing w:val="-5"/>
          <w:sz w:val="28"/>
          <w:szCs w:val="28"/>
        </w:rPr>
      </w:pPr>
      <w:r w:rsidRPr="00072267">
        <w:rPr>
          <w:b/>
          <w:spacing w:val="-5"/>
          <w:sz w:val="28"/>
          <w:szCs w:val="28"/>
        </w:rPr>
        <w:t xml:space="preserve">              РЕШИЛ:</w:t>
      </w:r>
    </w:p>
    <w:p w14:paraId="2AEC8012" w14:textId="77777777" w:rsidR="00072267" w:rsidRPr="00072267" w:rsidRDefault="00072267" w:rsidP="00072267">
      <w:pPr>
        <w:shd w:val="clear" w:color="auto" w:fill="FFFFFF"/>
        <w:rPr>
          <w:b/>
          <w:spacing w:val="-5"/>
          <w:sz w:val="28"/>
          <w:szCs w:val="28"/>
        </w:rPr>
      </w:pPr>
    </w:p>
    <w:p w14:paraId="4DF9F4B3" w14:textId="77777777" w:rsidR="00072267" w:rsidRPr="00072267" w:rsidRDefault="00072267" w:rsidP="00FF3087">
      <w:pPr>
        <w:pStyle w:val="af1"/>
        <w:widowControl w:val="0"/>
        <w:numPr>
          <w:ilvl w:val="0"/>
          <w:numId w:val="33"/>
        </w:numPr>
        <w:shd w:val="clear" w:color="auto" w:fill="FFFFFF"/>
        <w:tabs>
          <w:tab w:val="left" w:pos="709"/>
        </w:tabs>
        <w:autoSpaceDE w:val="0"/>
        <w:autoSpaceDN w:val="0"/>
        <w:adjustRightInd w:val="0"/>
        <w:spacing w:after="0" w:line="240" w:lineRule="auto"/>
        <w:ind w:left="0" w:firstLine="0"/>
        <w:contextualSpacing/>
        <w:jc w:val="both"/>
        <w:rPr>
          <w:rFonts w:ascii="Times New Roman" w:hAnsi="Times New Roman" w:cs="Times New Roman"/>
          <w:sz w:val="28"/>
          <w:szCs w:val="28"/>
        </w:rPr>
      </w:pPr>
      <w:r w:rsidRPr="00072267">
        <w:rPr>
          <w:rFonts w:ascii="Times New Roman" w:hAnsi="Times New Roman" w:cs="Times New Roman"/>
          <w:sz w:val="28"/>
          <w:szCs w:val="28"/>
        </w:rPr>
        <w:t xml:space="preserve">С </w:t>
      </w:r>
      <w:r w:rsidRPr="00072267">
        <w:rPr>
          <w:rFonts w:ascii="Times New Roman" w:hAnsi="Times New Roman" w:cs="Times New Roman"/>
          <w:b/>
          <w:sz w:val="28"/>
          <w:szCs w:val="28"/>
        </w:rPr>
        <w:t>01.10.2025г.</w:t>
      </w:r>
      <w:r w:rsidRPr="00072267">
        <w:rPr>
          <w:rFonts w:ascii="Times New Roman" w:hAnsi="Times New Roman" w:cs="Times New Roman"/>
          <w:sz w:val="28"/>
          <w:szCs w:val="28"/>
        </w:rPr>
        <w:t xml:space="preserve"> проиндексировать с учетом увеличения инфляции на </w:t>
      </w:r>
      <w:r w:rsidRPr="00072267">
        <w:rPr>
          <w:rFonts w:ascii="Times New Roman" w:hAnsi="Times New Roman" w:cs="Times New Roman"/>
          <w:b/>
          <w:sz w:val="28"/>
          <w:szCs w:val="28"/>
        </w:rPr>
        <w:t>6,3%</w:t>
      </w:r>
      <w:r w:rsidRPr="00072267">
        <w:rPr>
          <w:rFonts w:ascii="Times New Roman" w:hAnsi="Times New Roman" w:cs="Times New Roman"/>
          <w:sz w:val="28"/>
          <w:szCs w:val="28"/>
        </w:rPr>
        <w:t xml:space="preserve"> должностные оклады и оклады за классный чин </w:t>
      </w:r>
      <w:r w:rsidRPr="00072267">
        <w:rPr>
          <w:rFonts w:ascii="Times New Roman" w:hAnsi="Times New Roman" w:cs="Times New Roman"/>
          <w:bCs/>
          <w:spacing w:val="-10"/>
          <w:sz w:val="28"/>
          <w:szCs w:val="28"/>
        </w:rPr>
        <w:t>муниципальных служащих Администрации</w:t>
      </w:r>
      <w:r w:rsidRPr="00072267">
        <w:rPr>
          <w:rFonts w:ascii="Times New Roman" w:hAnsi="Times New Roman" w:cs="Times New Roman"/>
          <w:b/>
          <w:bCs/>
          <w:spacing w:val="-10"/>
          <w:sz w:val="28"/>
          <w:szCs w:val="28"/>
        </w:rPr>
        <w:t xml:space="preserve"> </w:t>
      </w:r>
      <w:r w:rsidRPr="00072267">
        <w:rPr>
          <w:rFonts w:ascii="Times New Roman" w:hAnsi="Times New Roman" w:cs="Times New Roman"/>
          <w:sz w:val="28"/>
          <w:szCs w:val="28"/>
        </w:rPr>
        <w:t>Комсомольского муниципального района.</w:t>
      </w:r>
    </w:p>
    <w:p w14:paraId="092D5FC8" w14:textId="77777777" w:rsidR="00072267" w:rsidRPr="00072267" w:rsidRDefault="00072267" w:rsidP="00072267">
      <w:pPr>
        <w:pStyle w:val="af1"/>
        <w:shd w:val="clear" w:color="auto" w:fill="FFFFFF"/>
        <w:tabs>
          <w:tab w:val="left" w:pos="709"/>
        </w:tabs>
        <w:ind w:left="0"/>
        <w:jc w:val="both"/>
        <w:rPr>
          <w:rFonts w:ascii="Times New Roman" w:hAnsi="Times New Roman" w:cs="Times New Roman"/>
          <w:sz w:val="28"/>
          <w:szCs w:val="28"/>
        </w:rPr>
      </w:pPr>
    </w:p>
    <w:p w14:paraId="2CC02C96" w14:textId="77777777" w:rsidR="00072267" w:rsidRPr="00072267" w:rsidRDefault="00072267" w:rsidP="00FF3087">
      <w:pPr>
        <w:numPr>
          <w:ilvl w:val="0"/>
          <w:numId w:val="33"/>
        </w:numPr>
        <w:tabs>
          <w:tab w:val="left" w:pos="640"/>
          <w:tab w:val="left" w:pos="780"/>
          <w:tab w:val="left" w:pos="820"/>
          <w:tab w:val="left" w:pos="1020"/>
        </w:tabs>
        <w:autoSpaceDN w:val="0"/>
        <w:ind w:left="0" w:firstLine="0"/>
        <w:jc w:val="both"/>
        <w:rPr>
          <w:sz w:val="28"/>
          <w:szCs w:val="28"/>
        </w:rPr>
      </w:pPr>
      <w:r w:rsidRPr="00072267">
        <w:rPr>
          <w:sz w:val="28"/>
          <w:szCs w:val="28"/>
        </w:rPr>
        <w:t>Внести изменения в решение Совета Комсомольского муниципального района от 11.07.2024 №384 «Об утверждении положения о системе оплаты труда муниципальных служащих, замещающих должности муниципальной службы в органах местного самоуправления Комсомольского муниципального района Ивановской области»:</w:t>
      </w:r>
    </w:p>
    <w:p w14:paraId="637B416B" w14:textId="77777777" w:rsidR="00072267" w:rsidRPr="00072267" w:rsidRDefault="00072267" w:rsidP="00072267">
      <w:pPr>
        <w:tabs>
          <w:tab w:val="left" w:pos="640"/>
          <w:tab w:val="left" w:pos="780"/>
          <w:tab w:val="left" w:pos="820"/>
          <w:tab w:val="left" w:pos="1020"/>
        </w:tabs>
        <w:jc w:val="both"/>
        <w:rPr>
          <w:sz w:val="28"/>
          <w:szCs w:val="28"/>
        </w:rPr>
      </w:pPr>
    </w:p>
    <w:p w14:paraId="0A89984A" w14:textId="77777777" w:rsidR="00072267" w:rsidRPr="00072267" w:rsidRDefault="00072267" w:rsidP="00FF3087">
      <w:pPr>
        <w:pStyle w:val="af1"/>
        <w:numPr>
          <w:ilvl w:val="1"/>
          <w:numId w:val="33"/>
        </w:numPr>
        <w:tabs>
          <w:tab w:val="left" w:pos="640"/>
          <w:tab w:val="left" w:pos="780"/>
          <w:tab w:val="left" w:pos="820"/>
          <w:tab w:val="left" w:pos="1020"/>
        </w:tabs>
        <w:autoSpaceDN w:val="0"/>
        <w:spacing w:after="0" w:line="240" w:lineRule="auto"/>
        <w:ind w:left="0" w:firstLine="0"/>
        <w:contextualSpacing/>
        <w:jc w:val="both"/>
        <w:rPr>
          <w:rFonts w:ascii="Times New Roman" w:hAnsi="Times New Roman" w:cs="Times New Roman"/>
          <w:sz w:val="28"/>
          <w:szCs w:val="28"/>
        </w:rPr>
      </w:pPr>
      <w:r w:rsidRPr="00072267">
        <w:rPr>
          <w:rFonts w:ascii="Times New Roman" w:hAnsi="Times New Roman" w:cs="Times New Roman"/>
          <w:sz w:val="28"/>
          <w:szCs w:val="28"/>
        </w:rPr>
        <w:lastRenderedPageBreak/>
        <w:t>В приложении к решению подпункт 3.14. раздела 3 изложить в новой редакции:</w:t>
      </w:r>
    </w:p>
    <w:p w14:paraId="5BA4105E" w14:textId="77777777" w:rsidR="00072267" w:rsidRPr="00072267" w:rsidRDefault="00072267" w:rsidP="00072267">
      <w:pPr>
        <w:pStyle w:val="af1"/>
        <w:tabs>
          <w:tab w:val="left" w:pos="640"/>
          <w:tab w:val="left" w:pos="780"/>
          <w:tab w:val="left" w:pos="820"/>
          <w:tab w:val="left" w:pos="1020"/>
        </w:tabs>
        <w:ind w:left="0"/>
        <w:jc w:val="both"/>
        <w:rPr>
          <w:rFonts w:ascii="Times New Roman" w:hAnsi="Times New Roman" w:cs="Times New Roman"/>
          <w:sz w:val="28"/>
          <w:szCs w:val="28"/>
        </w:rPr>
      </w:pPr>
      <w:r w:rsidRPr="00072267">
        <w:rPr>
          <w:rFonts w:ascii="Times New Roman" w:hAnsi="Times New Roman" w:cs="Times New Roman"/>
          <w:sz w:val="28"/>
          <w:szCs w:val="28"/>
        </w:rPr>
        <w:t>«Работнику выполняющему наряду со своей основной работой дополнительную работу по вакантной должности, производится доплата в размере из расчета до 50% (50% включительно) суммы должностного оклада и единого денежного поощрения по основной должности отсутствующего работника. Конкретный размер доплаты устанавливается представителем нанимателя (работодателя) исходя из сложности выполняемой работы, ее объема и в пределах фонда оплаты труда.».</w:t>
      </w:r>
    </w:p>
    <w:p w14:paraId="4014DCE9" w14:textId="77777777" w:rsidR="00072267" w:rsidRPr="00072267" w:rsidRDefault="00072267" w:rsidP="00072267">
      <w:pPr>
        <w:pStyle w:val="af1"/>
        <w:tabs>
          <w:tab w:val="left" w:pos="640"/>
          <w:tab w:val="left" w:pos="780"/>
          <w:tab w:val="left" w:pos="820"/>
          <w:tab w:val="left" w:pos="1020"/>
        </w:tabs>
        <w:ind w:left="0"/>
        <w:jc w:val="both"/>
        <w:rPr>
          <w:rFonts w:ascii="Times New Roman" w:hAnsi="Times New Roman" w:cs="Times New Roman"/>
          <w:sz w:val="28"/>
          <w:szCs w:val="28"/>
        </w:rPr>
      </w:pPr>
    </w:p>
    <w:p w14:paraId="7B6BACA9" w14:textId="77777777" w:rsidR="00072267" w:rsidRPr="00072267" w:rsidRDefault="00072267" w:rsidP="00072267">
      <w:pPr>
        <w:pStyle w:val="af1"/>
        <w:tabs>
          <w:tab w:val="left" w:pos="640"/>
          <w:tab w:val="left" w:pos="780"/>
          <w:tab w:val="left" w:pos="820"/>
          <w:tab w:val="left" w:pos="1020"/>
        </w:tabs>
        <w:ind w:left="0"/>
        <w:jc w:val="both"/>
        <w:rPr>
          <w:rFonts w:ascii="Times New Roman" w:hAnsi="Times New Roman" w:cs="Times New Roman"/>
          <w:sz w:val="28"/>
          <w:szCs w:val="28"/>
        </w:rPr>
      </w:pPr>
    </w:p>
    <w:p w14:paraId="6CCBBD50" w14:textId="77777777" w:rsidR="00072267" w:rsidRPr="00072267" w:rsidRDefault="00072267" w:rsidP="00072267">
      <w:pPr>
        <w:pStyle w:val="af1"/>
        <w:tabs>
          <w:tab w:val="left" w:pos="640"/>
          <w:tab w:val="left" w:pos="780"/>
          <w:tab w:val="left" w:pos="820"/>
          <w:tab w:val="left" w:pos="1020"/>
        </w:tabs>
        <w:ind w:left="0"/>
        <w:jc w:val="both"/>
        <w:rPr>
          <w:rFonts w:ascii="Times New Roman" w:hAnsi="Times New Roman" w:cs="Times New Roman"/>
          <w:sz w:val="28"/>
          <w:szCs w:val="28"/>
        </w:rPr>
      </w:pPr>
    </w:p>
    <w:p w14:paraId="5F2A91E2" w14:textId="77777777" w:rsidR="00072267" w:rsidRPr="00072267" w:rsidRDefault="00072267" w:rsidP="00FF3087">
      <w:pPr>
        <w:pStyle w:val="af1"/>
        <w:widowControl w:val="0"/>
        <w:numPr>
          <w:ilvl w:val="1"/>
          <w:numId w:val="33"/>
        </w:numPr>
        <w:shd w:val="clear" w:color="auto" w:fill="FFFFFF"/>
        <w:tabs>
          <w:tab w:val="left" w:pos="686"/>
        </w:tabs>
        <w:autoSpaceDE w:val="0"/>
        <w:autoSpaceDN w:val="0"/>
        <w:adjustRightInd w:val="0"/>
        <w:spacing w:after="0" w:line="240" w:lineRule="auto"/>
        <w:ind w:left="0" w:firstLine="0"/>
        <w:contextualSpacing/>
        <w:jc w:val="both"/>
        <w:rPr>
          <w:rFonts w:ascii="Times New Roman" w:hAnsi="Times New Roman" w:cs="Times New Roman"/>
          <w:sz w:val="28"/>
          <w:szCs w:val="28"/>
        </w:rPr>
      </w:pPr>
      <w:r w:rsidRPr="00072267">
        <w:rPr>
          <w:rFonts w:ascii="Times New Roman" w:hAnsi="Times New Roman" w:cs="Times New Roman"/>
          <w:spacing w:val="-8"/>
          <w:sz w:val="28"/>
          <w:szCs w:val="28"/>
        </w:rPr>
        <w:t xml:space="preserve">Приложение № 1 «Предельные (максимальные) размеры должностных окладов </w:t>
      </w:r>
      <w:r w:rsidRPr="00072267">
        <w:rPr>
          <w:rFonts w:ascii="Times New Roman" w:hAnsi="Times New Roman" w:cs="Times New Roman"/>
          <w:spacing w:val="-10"/>
          <w:sz w:val="28"/>
          <w:szCs w:val="28"/>
        </w:rPr>
        <w:t>муниципальных служащих Комсомольского муниципального района» к решению Совета изложить в новой редакции согласно приложению №1 к настоящему решению (прилагается).</w:t>
      </w:r>
    </w:p>
    <w:p w14:paraId="7F2B739F" w14:textId="77777777" w:rsidR="00072267" w:rsidRPr="00072267" w:rsidRDefault="00072267" w:rsidP="00FF3087">
      <w:pPr>
        <w:pStyle w:val="af1"/>
        <w:widowControl w:val="0"/>
        <w:numPr>
          <w:ilvl w:val="1"/>
          <w:numId w:val="33"/>
        </w:numPr>
        <w:shd w:val="clear" w:color="auto" w:fill="FFFFFF"/>
        <w:tabs>
          <w:tab w:val="left" w:pos="686"/>
        </w:tabs>
        <w:autoSpaceDE w:val="0"/>
        <w:autoSpaceDN w:val="0"/>
        <w:adjustRightInd w:val="0"/>
        <w:spacing w:after="0" w:line="240" w:lineRule="auto"/>
        <w:ind w:left="0" w:firstLine="0"/>
        <w:contextualSpacing/>
        <w:jc w:val="both"/>
        <w:rPr>
          <w:rFonts w:ascii="Times New Roman" w:hAnsi="Times New Roman" w:cs="Times New Roman"/>
          <w:sz w:val="28"/>
          <w:szCs w:val="28"/>
        </w:rPr>
      </w:pPr>
      <w:r w:rsidRPr="00072267">
        <w:rPr>
          <w:rFonts w:ascii="Times New Roman" w:hAnsi="Times New Roman" w:cs="Times New Roman"/>
          <w:spacing w:val="-9"/>
          <w:sz w:val="28"/>
          <w:szCs w:val="28"/>
        </w:rPr>
        <w:t xml:space="preserve">Приложение № 3 «Размеры окладов за классный чин муниципальных служащих» к </w:t>
      </w:r>
      <w:r w:rsidRPr="00072267">
        <w:rPr>
          <w:rFonts w:ascii="Times New Roman" w:hAnsi="Times New Roman" w:cs="Times New Roman"/>
          <w:sz w:val="28"/>
          <w:szCs w:val="28"/>
        </w:rPr>
        <w:t>решению Совета изложить в новой редакции согласно приложению №2 к настоящему решению (прилагается).</w:t>
      </w:r>
    </w:p>
    <w:p w14:paraId="40FFA9E0" w14:textId="77777777" w:rsidR="00072267" w:rsidRPr="00072267" w:rsidRDefault="00072267" w:rsidP="00FF3087">
      <w:pPr>
        <w:pStyle w:val="af1"/>
        <w:widowControl w:val="0"/>
        <w:numPr>
          <w:ilvl w:val="0"/>
          <w:numId w:val="33"/>
        </w:numPr>
        <w:shd w:val="clear" w:color="auto" w:fill="FFFFFF"/>
        <w:tabs>
          <w:tab w:val="left" w:pos="284"/>
        </w:tabs>
        <w:autoSpaceDE w:val="0"/>
        <w:autoSpaceDN w:val="0"/>
        <w:adjustRightInd w:val="0"/>
        <w:spacing w:after="0" w:line="240" w:lineRule="auto"/>
        <w:ind w:left="0" w:firstLine="0"/>
        <w:contextualSpacing/>
        <w:jc w:val="both"/>
        <w:rPr>
          <w:rFonts w:ascii="Times New Roman" w:hAnsi="Times New Roman" w:cs="Times New Roman"/>
          <w:sz w:val="28"/>
          <w:szCs w:val="28"/>
        </w:rPr>
      </w:pPr>
      <w:r w:rsidRPr="00072267">
        <w:rPr>
          <w:rFonts w:ascii="Times New Roman" w:hAnsi="Times New Roman" w:cs="Times New Roman"/>
          <w:spacing w:val="-4"/>
          <w:sz w:val="28"/>
          <w:szCs w:val="28"/>
        </w:rPr>
        <w:t xml:space="preserve">Произвести перерасчет всех выплат, начисленных </w:t>
      </w:r>
      <w:r w:rsidRPr="00072267">
        <w:rPr>
          <w:rFonts w:ascii="Times New Roman" w:hAnsi="Times New Roman" w:cs="Times New Roman"/>
          <w:spacing w:val="-10"/>
          <w:sz w:val="28"/>
          <w:szCs w:val="28"/>
        </w:rPr>
        <w:t>муниципальным служащим, замещающих должности муниципальной службы в органах местного самоуправления Комсомольского муниципального района Ивановской области.</w:t>
      </w:r>
    </w:p>
    <w:p w14:paraId="2B24CDD1" w14:textId="77777777" w:rsidR="00072267" w:rsidRPr="00072267" w:rsidRDefault="00072267" w:rsidP="00FF3087">
      <w:pPr>
        <w:pStyle w:val="af1"/>
        <w:widowControl w:val="0"/>
        <w:numPr>
          <w:ilvl w:val="0"/>
          <w:numId w:val="33"/>
        </w:numPr>
        <w:shd w:val="clear" w:color="auto" w:fill="FFFFFF"/>
        <w:tabs>
          <w:tab w:val="left" w:pos="284"/>
        </w:tabs>
        <w:autoSpaceDE w:val="0"/>
        <w:autoSpaceDN w:val="0"/>
        <w:adjustRightInd w:val="0"/>
        <w:spacing w:after="0" w:line="240" w:lineRule="auto"/>
        <w:ind w:left="0" w:firstLine="0"/>
        <w:contextualSpacing/>
        <w:jc w:val="both"/>
        <w:rPr>
          <w:rFonts w:ascii="Times New Roman" w:hAnsi="Times New Roman" w:cs="Times New Roman"/>
          <w:sz w:val="28"/>
          <w:szCs w:val="28"/>
        </w:rPr>
      </w:pPr>
      <w:r w:rsidRPr="00072267">
        <w:rPr>
          <w:rFonts w:ascii="Times New Roman" w:hAnsi="Times New Roman" w:cs="Times New Roman"/>
          <w:spacing w:val="-4"/>
          <w:sz w:val="28"/>
          <w:szCs w:val="28"/>
        </w:rPr>
        <w:t>Настоящее решение вступает в силу со дня подписания и распространяется на правоотношения, возникшие с 01.10.2025г.</w:t>
      </w:r>
    </w:p>
    <w:p w14:paraId="3DF8A3CB" w14:textId="77777777" w:rsidR="00072267" w:rsidRPr="00072267" w:rsidRDefault="00072267" w:rsidP="00FF3087">
      <w:pPr>
        <w:pStyle w:val="af1"/>
        <w:widowControl w:val="0"/>
        <w:numPr>
          <w:ilvl w:val="0"/>
          <w:numId w:val="33"/>
        </w:numPr>
        <w:shd w:val="clear" w:color="auto" w:fill="FFFFFF"/>
        <w:autoSpaceDE w:val="0"/>
        <w:autoSpaceDN w:val="0"/>
        <w:adjustRightInd w:val="0"/>
        <w:spacing w:after="0" w:line="240" w:lineRule="auto"/>
        <w:ind w:left="0" w:firstLine="0"/>
        <w:contextualSpacing/>
        <w:jc w:val="both"/>
        <w:rPr>
          <w:rFonts w:ascii="Times New Roman" w:hAnsi="Times New Roman" w:cs="Times New Roman"/>
        </w:rPr>
      </w:pPr>
      <w:r w:rsidRPr="00072267">
        <w:rPr>
          <w:rFonts w:ascii="Times New Roman" w:hAnsi="Times New Roman" w:cs="Times New Roman"/>
          <w:spacing w:val="-4"/>
          <w:sz w:val="28"/>
          <w:szCs w:val="28"/>
        </w:rPr>
        <w:t xml:space="preserve">Опубликовать данное решение в «Вестнике </w:t>
      </w:r>
      <w:r w:rsidRPr="00072267">
        <w:rPr>
          <w:rFonts w:ascii="Times New Roman" w:hAnsi="Times New Roman" w:cs="Times New Roman"/>
          <w:spacing w:val="-6"/>
          <w:sz w:val="28"/>
          <w:szCs w:val="28"/>
        </w:rPr>
        <w:t xml:space="preserve">нормативных правовых актов органов местного самоуправления Комсомольского </w:t>
      </w:r>
      <w:r w:rsidRPr="00072267">
        <w:rPr>
          <w:rFonts w:ascii="Times New Roman" w:hAnsi="Times New Roman" w:cs="Times New Roman"/>
          <w:spacing w:val="-1"/>
          <w:sz w:val="28"/>
          <w:szCs w:val="28"/>
        </w:rPr>
        <w:t>муниципального района».</w:t>
      </w:r>
    </w:p>
    <w:p w14:paraId="46F2BEEB" w14:textId="77777777" w:rsidR="00072267" w:rsidRPr="00072267" w:rsidRDefault="00072267" w:rsidP="00072267">
      <w:pPr>
        <w:pStyle w:val="af1"/>
        <w:shd w:val="clear" w:color="auto" w:fill="FFFFFF"/>
        <w:ind w:left="502" w:right="29"/>
        <w:jc w:val="both"/>
        <w:rPr>
          <w:rFonts w:ascii="Times New Roman" w:hAnsi="Times New Roman" w:cs="Times New Roman"/>
        </w:rPr>
      </w:pPr>
    </w:p>
    <w:p w14:paraId="699308AC" w14:textId="77777777" w:rsidR="00072267" w:rsidRPr="00072267" w:rsidRDefault="00072267" w:rsidP="00072267">
      <w:pPr>
        <w:shd w:val="clear" w:color="auto" w:fill="FFFFFF"/>
        <w:ind w:right="442"/>
        <w:rPr>
          <w:b/>
          <w:spacing w:val="-7"/>
          <w:sz w:val="28"/>
          <w:szCs w:val="28"/>
        </w:rPr>
      </w:pPr>
      <w:r w:rsidRPr="00072267">
        <w:rPr>
          <w:b/>
          <w:spacing w:val="-7"/>
          <w:sz w:val="28"/>
          <w:szCs w:val="28"/>
        </w:rPr>
        <w:t xml:space="preserve">Председатель Совета Комсомольского </w:t>
      </w:r>
    </w:p>
    <w:p w14:paraId="48C09D61" w14:textId="019FFE83" w:rsidR="00072267" w:rsidRPr="00072267" w:rsidRDefault="00072267" w:rsidP="00072267">
      <w:pPr>
        <w:shd w:val="clear" w:color="auto" w:fill="FFFFFF"/>
        <w:ind w:right="442"/>
        <w:rPr>
          <w:b/>
          <w:sz w:val="28"/>
          <w:szCs w:val="28"/>
        </w:rPr>
      </w:pPr>
      <w:r w:rsidRPr="00072267">
        <w:rPr>
          <w:b/>
          <w:sz w:val="28"/>
          <w:szCs w:val="28"/>
        </w:rPr>
        <w:t>муниципального района                                                               Е.В. Лабутина</w:t>
      </w:r>
    </w:p>
    <w:p w14:paraId="2062657C" w14:textId="77777777" w:rsidR="00072267" w:rsidRPr="00072267" w:rsidRDefault="00072267" w:rsidP="00072267">
      <w:pPr>
        <w:shd w:val="clear" w:color="auto" w:fill="FFFFFF"/>
        <w:ind w:right="442"/>
        <w:rPr>
          <w:b/>
          <w:sz w:val="28"/>
          <w:szCs w:val="28"/>
        </w:rPr>
      </w:pPr>
    </w:p>
    <w:p w14:paraId="79DC1851" w14:textId="77777777" w:rsidR="00072267" w:rsidRPr="00072267" w:rsidRDefault="00072267" w:rsidP="00072267">
      <w:pPr>
        <w:shd w:val="clear" w:color="auto" w:fill="FFFFFF"/>
        <w:ind w:right="442"/>
        <w:rPr>
          <w:b/>
          <w:sz w:val="28"/>
          <w:szCs w:val="28"/>
        </w:rPr>
      </w:pPr>
    </w:p>
    <w:p w14:paraId="0B9DC634" w14:textId="77777777" w:rsidR="00072267" w:rsidRPr="00072267" w:rsidRDefault="00072267" w:rsidP="00072267">
      <w:pPr>
        <w:shd w:val="clear" w:color="auto" w:fill="FFFFFF"/>
        <w:ind w:right="442"/>
        <w:rPr>
          <w:b/>
          <w:sz w:val="28"/>
          <w:szCs w:val="28"/>
        </w:rPr>
      </w:pPr>
    </w:p>
    <w:p w14:paraId="3EC96639" w14:textId="77777777" w:rsidR="00072267" w:rsidRPr="00072267" w:rsidRDefault="00072267" w:rsidP="00072267">
      <w:pPr>
        <w:shd w:val="clear" w:color="auto" w:fill="FFFFFF"/>
        <w:ind w:right="442"/>
        <w:rPr>
          <w:b/>
          <w:sz w:val="28"/>
          <w:szCs w:val="28"/>
        </w:rPr>
      </w:pPr>
      <w:proofErr w:type="spellStart"/>
      <w:r w:rsidRPr="00072267">
        <w:rPr>
          <w:b/>
          <w:sz w:val="28"/>
          <w:szCs w:val="28"/>
        </w:rPr>
        <w:t>И.о</w:t>
      </w:r>
      <w:proofErr w:type="spellEnd"/>
      <w:r w:rsidRPr="00072267">
        <w:rPr>
          <w:b/>
          <w:sz w:val="28"/>
          <w:szCs w:val="28"/>
        </w:rPr>
        <w:t xml:space="preserve">. Главы Комсомольского </w:t>
      </w:r>
    </w:p>
    <w:p w14:paraId="4F636E6D" w14:textId="62A89219" w:rsidR="00072267" w:rsidRPr="00072267" w:rsidRDefault="00072267" w:rsidP="00072267">
      <w:pPr>
        <w:shd w:val="clear" w:color="auto" w:fill="FFFFFF"/>
        <w:ind w:right="442"/>
        <w:rPr>
          <w:b/>
          <w:sz w:val="28"/>
          <w:szCs w:val="28"/>
        </w:rPr>
      </w:pPr>
      <w:r w:rsidRPr="00072267">
        <w:rPr>
          <w:b/>
          <w:sz w:val="28"/>
          <w:szCs w:val="28"/>
        </w:rPr>
        <w:t xml:space="preserve">муниципального района                                                              Т.Н. Вершкова                           </w:t>
      </w:r>
    </w:p>
    <w:p w14:paraId="34901DA5" w14:textId="77777777" w:rsidR="00072267" w:rsidRPr="00072267" w:rsidRDefault="00072267" w:rsidP="00072267">
      <w:pPr>
        <w:shd w:val="clear" w:color="auto" w:fill="FFFFFF"/>
        <w:ind w:right="442"/>
        <w:rPr>
          <w:b/>
          <w:sz w:val="28"/>
          <w:szCs w:val="28"/>
        </w:rPr>
      </w:pPr>
    </w:p>
    <w:p w14:paraId="17CE18D0" w14:textId="77777777" w:rsidR="00072267" w:rsidRPr="00072267" w:rsidRDefault="00072267" w:rsidP="00072267">
      <w:pPr>
        <w:shd w:val="clear" w:color="auto" w:fill="FFFFFF"/>
        <w:ind w:right="442"/>
        <w:rPr>
          <w:b/>
          <w:sz w:val="28"/>
          <w:szCs w:val="28"/>
        </w:rPr>
      </w:pPr>
    </w:p>
    <w:p w14:paraId="589A9D2E" w14:textId="77777777" w:rsidR="00072267" w:rsidRPr="00072267" w:rsidRDefault="00072267" w:rsidP="00072267">
      <w:pPr>
        <w:shd w:val="clear" w:color="auto" w:fill="FFFFFF"/>
        <w:ind w:right="442"/>
        <w:rPr>
          <w:b/>
          <w:sz w:val="28"/>
          <w:szCs w:val="28"/>
        </w:rPr>
      </w:pPr>
    </w:p>
    <w:p w14:paraId="3E8CE1B3" w14:textId="77777777" w:rsidR="00072267" w:rsidRPr="00072267" w:rsidRDefault="00072267" w:rsidP="00072267">
      <w:pPr>
        <w:shd w:val="clear" w:color="auto" w:fill="FFFFFF"/>
        <w:ind w:right="442"/>
        <w:rPr>
          <w:b/>
          <w:sz w:val="28"/>
          <w:szCs w:val="28"/>
        </w:rPr>
      </w:pPr>
    </w:p>
    <w:p w14:paraId="3DBB70C3" w14:textId="77777777" w:rsidR="00072267" w:rsidRPr="00072267" w:rsidRDefault="00072267" w:rsidP="00072267">
      <w:pPr>
        <w:shd w:val="clear" w:color="auto" w:fill="FFFFFF"/>
        <w:ind w:right="442"/>
        <w:rPr>
          <w:b/>
          <w:sz w:val="28"/>
          <w:szCs w:val="28"/>
        </w:rPr>
      </w:pPr>
    </w:p>
    <w:p w14:paraId="77B2EA4D" w14:textId="568E8211" w:rsidR="00072267" w:rsidRPr="00072267" w:rsidRDefault="00072267" w:rsidP="00072267">
      <w:pPr>
        <w:jc w:val="center"/>
        <w:rPr>
          <w:sz w:val="28"/>
          <w:szCs w:val="28"/>
        </w:rPr>
      </w:pPr>
      <w:r w:rsidRPr="00072267">
        <w:rPr>
          <w:noProof/>
          <w:sz w:val="28"/>
          <w:szCs w:val="28"/>
        </w:rPr>
        <w:lastRenderedPageBreak/>
        <w:drawing>
          <wp:inline distT="0" distB="0" distL="0" distR="0" wp14:anchorId="10C1D91D" wp14:editId="54C64D40">
            <wp:extent cx="533400" cy="666750"/>
            <wp:effectExtent l="0" t="0" r="0" b="0"/>
            <wp:docPr id="20" name="Рисунок 2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8">
                      <a:lum bright="6000" contrast="42000"/>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14:paraId="25D371BA" w14:textId="77777777" w:rsidR="00072267" w:rsidRPr="00072267" w:rsidRDefault="00072267" w:rsidP="00072267">
      <w:pPr>
        <w:jc w:val="center"/>
      </w:pPr>
      <w:r w:rsidRPr="00072267">
        <w:t>Российская Федерация</w:t>
      </w:r>
    </w:p>
    <w:p w14:paraId="3BBEB9D2" w14:textId="77777777" w:rsidR="00072267" w:rsidRPr="00072267" w:rsidRDefault="00072267" w:rsidP="00072267">
      <w:pPr>
        <w:pStyle w:val="1"/>
        <w:jc w:val="center"/>
        <w:rPr>
          <w:sz w:val="28"/>
          <w:szCs w:val="28"/>
        </w:rPr>
      </w:pPr>
      <w:r w:rsidRPr="00072267">
        <w:rPr>
          <w:sz w:val="28"/>
          <w:szCs w:val="28"/>
        </w:rPr>
        <w:t>ИВАНОВСКАЯ ОБЛАСТЬ</w:t>
      </w:r>
    </w:p>
    <w:p w14:paraId="1EEB918C" w14:textId="77777777" w:rsidR="00072267" w:rsidRPr="00072267" w:rsidRDefault="00072267" w:rsidP="00072267">
      <w:pPr>
        <w:jc w:val="center"/>
        <w:rPr>
          <w:b/>
          <w:sz w:val="28"/>
          <w:szCs w:val="28"/>
        </w:rPr>
      </w:pPr>
      <w:r w:rsidRPr="00072267">
        <w:rPr>
          <w:b/>
          <w:sz w:val="28"/>
          <w:szCs w:val="28"/>
        </w:rPr>
        <w:t xml:space="preserve">СОВЕТ КОМСОМОЛЬСКОГО МУНИЦИПАЛЬНОГО РАЙОНА </w:t>
      </w:r>
    </w:p>
    <w:tbl>
      <w:tblPr>
        <w:tblW w:w="10324" w:type="dxa"/>
        <w:tblBorders>
          <w:top w:val="single" w:sz="4" w:space="0" w:color="auto"/>
        </w:tblBorders>
        <w:tblLayout w:type="fixed"/>
        <w:tblLook w:val="0000" w:firstRow="0" w:lastRow="0" w:firstColumn="0" w:lastColumn="0" w:noHBand="0" w:noVBand="0"/>
      </w:tblPr>
      <w:tblGrid>
        <w:gridCol w:w="10324"/>
      </w:tblGrid>
      <w:tr w:rsidR="00072267" w:rsidRPr="00260BD9" w14:paraId="63075FF0" w14:textId="77777777" w:rsidTr="00483C3B">
        <w:trPr>
          <w:trHeight w:val="95"/>
        </w:trPr>
        <w:tc>
          <w:tcPr>
            <w:tcW w:w="10324" w:type="dxa"/>
            <w:tcBorders>
              <w:top w:val="thinThickThinSmallGap" w:sz="24" w:space="0" w:color="auto"/>
              <w:left w:val="nil"/>
              <w:bottom w:val="nil"/>
              <w:right w:val="nil"/>
            </w:tcBorders>
          </w:tcPr>
          <w:p w14:paraId="4E3B5CAF" w14:textId="77777777" w:rsidR="00072267" w:rsidRPr="00260BD9" w:rsidRDefault="00072267" w:rsidP="00483C3B">
            <w:pPr>
              <w:rPr>
                <w:i/>
                <w:sz w:val="28"/>
                <w:szCs w:val="28"/>
              </w:rPr>
            </w:pPr>
            <w:r w:rsidRPr="00260BD9">
              <w:rPr>
                <w:i/>
                <w:sz w:val="28"/>
                <w:szCs w:val="28"/>
              </w:rPr>
              <w:t>155150 Ивановская область, г. Комсомольск, ул. 50 лет ВЛКСМ, д. 2</w:t>
            </w:r>
          </w:p>
          <w:p w14:paraId="565F8196" w14:textId="77777777" w:rsidR="00072267" w:rsidRPr="00260BD9" w:rsidRDefault="00072267" w:rsidP="00483C3B">
            <w:pPr>
              <w:rPr>
                <w:i/>
                <w:sz w:val="28"/>
                <w:szCs w:val="28"/>
              </w:rPr>
            </w:pPr>
          </w:p>
          <w:p w14:paraId="28FB336E" w14:textId="77777777" w:rsidR="00072267" w:rsidRPr="00260BD9" w:rsidRDefault="00072267" w:rsidP="00483C3B">
            <w:pPr>
              <w:jc w:val="center"/>
              <w:rPr>
                <w:b/>
                <w:sz w:val="28"/>
                <w:szCs w:val="28"/>
              </w:rPr>
            </w:pPr>
            <w:r w:rsidRPr="00260BD9">
              <w:rPr>
                <w:b/>
                <w:sz w:val="28"/>
                <w:szCs w:val="28"/>
              </w:rPr>
              <w:t>РЕШЕНИЕ</w:t>
            </w:r>
          </w:p>
          <w:p w14:paraId="47F0D7EE" w14:textId="77777777" w:rsidR="00072267" w:rsidRPr="00260BD9" w:rsidRDefault="00072267" w:rsidP="00483C3B">
            <w:pPr>
              <w:jc w:val="center"/>
              <w:rPr>
                <w:b/>
                <w:sz w:val="28"/>
                <w:szCs w:val="28"/>
              </w:rPr>
            </w:pPr>
          </w:p>
          <w:p w14:paraId="7D989E8C" w14:textId="77777777" w:rsidR="00072267" w:rsidRPr="00260BD9" w:rsidRDefault="00072267" w:rsidP="00483C3B">
            <w:pPr>
              <w:jc w:val="center"/>
              <w:rPr>
                <w:sz w:val="28"/>
                <w:szCs w:val="28"/>
              </w:rPr>
            </w:pPr>
            <w:r w:rsidRPr="00260BD9">
              <w:rPr>
                <w:sz w:val="28"/>
                <w:szCs w:val="28"/>
                <w:u w:val="single"/>
              </w:rPr>
              <w:t xml:space="preserve">от   </w:t>
            </w:r>
            <w:proofErr w:type="gramStart"/>
            <w:r w:rsidRPr="00260BD9">
              <w:rPr>
                <w:sz w:val="28"/>
                <w:szCs w:val="28"/>
                <w:u w:val="single"/>
              </w:rPr>
              <w:t xml:space="preserve">   «</w:t>
            </w:r>
            <w:proofErr w:type="gramEnd"/>
            <w:r w:rsidRPr="00260BD9">
              <w:rPr>
                <w:sz w:val="28"/>
                <w:szCs w:val="28"/>
                <w:u w:val="single"/>
              </w:rPr>
              <w:t xml:space="preserve"> 08 »  октября 2025 г.   </w:t>
            </w:r>
            <w:r w:rsidRPr="00260BD9">
              <w:rPr>
                <w:sz w:val="28"/>
                <w:szCs w:val="28"/>
              </w:rPr>
              <w:t xml:space="preserve">                                                          </w:t>
            </w:r>
            <w:r w:rsidRPr="00260BD9">
              <w:rPr>
                <w:sz w:val="28"/>
                <w:szCs w:val="28"/>
                <w:u w:val="single"/>
              </w:rPr>
              <w:t>№ 26</w:t>
            </w:r>
          </w:p>
        </w:tc>
      </w:tr>
    </w:tbl>
    <w:p w14:paraId="2CF8566D" w14:textId="77777777" w:rsidR="00072267" w:rsidRPr="00260BD9" w:rsidRDefault="00072267" w:rsidP="00072267">
      <w:pPr>
        <w:pStyle w:val="ConsPlusNormal"/>
        <w:jc w:val="center"/>
        <w:rPr>
          <w:rFonts w:ascii="Times New Roman" w:hAnsi="Times New Roman" w:cs="Times New Roman"/>
          <w:sz w:val="28"/>
          <w:szCs w:val="28"/>
        </w:rPr>
      </w:pPr>
    </w:p>
    <w:p w14:paraId="4E185E13" w14:textId="77777777" w:rsidR="00072267" w:rsidRPr="00260BD9" w:rsidRDefault="00072267" w:rsidP="00072267">
      <w:pPr>
        <w:pStyle w:val="ConsPlusNormal"/>
        <w:jc w:val="center"/>
        <w:rPr>
          <w:rFonts w:ascii="Times New Roman" w:hAnsi="Times New Roman" w:cs="Times New Roman"/>
          <w:sz w:val="28"/>
          <w:szCs w:val="28"/>
        </w:rPr>
      </w:pPr>
      <w:r w:rsidRPr="00260BD9">
        <w:rPr>
          <w:rFonts w:ascii="Times New Roman" w:hAnsi="Times New Roman" w:cs="Times New Roman"/>
          <w:sz w:val="28"/>
          <w:szCs w:val="28"/>
        </w:rPr>
        <w:t xml:space="preserve">О передаче осуществления части полномочий по решению вопросов </w:t>
      </w:r>
    </w:p>
    <w:p w14:paraId="17DDEDE0" w14:textId="77777777" w:rsidR="00072267" w:rsidRPr="00260BD9" w:rsidRDefault="00072267" w:rsidP="00072267">
      <w:pPr>
        <w:pStyle w:val="ConsPlusNormal"/>
        <w:jc w:val="center"/>
        <w:rPr>
          <w:rFonts w:ascii="Times New Roman" w:hAnsi="Times New Roman" w:cs="Times New Roman"/>
          <w:sz w:val="28"/>
          <w:szCs w:val="28"/>
        </w:rPr>
      </w:pPr>
      <w:r w:rsidRPr="00260BD9">
        <w:rPr>
          <w:rFonts w:ascii="Times New Roman" w:hAnsi="Times New Roman" w:cs="Times New Roman"/>
          <w:sz w:val="28"/>
          <w:szCs w:val="28"/>
        </w:rPr>
        <w:t>местного значения Комсомольского муниципального района</w:t>
      </w:r>
    </w:p>
    <w:p w14:paraId="37FB5E3A" w14:textId="77777777" w:rsidR="00072267" w:rsidRPr="00260BD9" w:rsidRDefault="00072267" w:rsidP="00072267">
      <w:pPr>
        <w:pStyle w:val="ConsPlusNormal"/>
        <w:jc w:val="center"/>
        <w:rPr>
          <w:rFonts w:ascii="Times New Roman" w:hAnsi="Times New Roman" w:cs="Times New Roman"/>
          <w:sz w:val="28"/>
          <w:szCs w:val="28"/>
        </w:rPr>
      </w:pPr>
      <w:r w:rsidRPr="00260BD9">
        <w:rPr>
          <w:rFonts w:ascii="Times New Roman" w:hAnsi="Times New Roman" w:cs="Times New Roman"/>
          <w:sz w:val="28"/>
          <w:szCs w:val="28"/>
        </w:rPr>
        <w:t>на 2026 год</w:t>
      </w:r>
    </w:p>
    <w:p w14:paraId="415AA539" w14:textId="77777777" w:rsidR="00072267" w:rsidRPr="00260BD9" w:rsidRDefault="00072267" w:rsidP="00072267">
      <w:pPr>
        <w:pStyle w:val="ConsPlusNormal"/>
        <w:rPr>
          <w:rFonts w:ascii="Times New Roman" w:hAnsi="Times New Roman" w:cs="Times New Roman"/>
          <w:sz w:val="28"/>
          <w:szCs w:val="28"/>
        </w:rPr>
      </w:pPr>
      <w:r w:rsidRPr="00260BD9">
        <w:rPr>
          <w:rFonts w:ascii="Times New Roman" w:hAnsi="Times New Roman" w:cs="Times New Roman"/>
          <w:sz w:val="28"/>
          <w:szCs w:val="28"/>
        </w:rPr>
        <w:t xml:space="preserve"> </w:t>
      </w:r>
    </w:p>
    <w:p w14:paraId="4D81407E" w14:textId="77777777" w:rsidR="00072267" w:rsidRPr="00260BD9" w:rsidRDefault="00072267" w:rsidP="00072267">
      <w:pPr>
        <w:pStyle w:val="ConsPlusNormal"/>
        <w:jc w:val="both"/>
        <w:rPr>
          <w:rFonts w:ascii="Times New Roman" w:hAnsi="Times New Roman" w:cs="Times New Roman"/>
          <w:b/>
          <w:sz w:val="28"/>
          <w:szCs w:val="28"/>
        </w:rPr>
      </w:pPr>
      <w:r w:rsidRPr="00260BD9">
        <w:rPr>
          <w:rFonts w:ascii="Times New Roman" w:hAnsi="Times New Roman" w:cs="Times New Roman"/>
          <w:b/>
          <w:sz w:val="28"/>
          <w:szCs w:val="28"/>
        </w:rPr>
        <w:t xml:space="preserve">        В соответствии с частью 4 статьи 15 Федерального закона от 06.10.2003  №131-ФЗ «Об общих принципах организации местного самоуправления в Российской Федерации»,</w:t>
      </w:r>
      <w:r w:rsidRPr="00260BD9">
        <w:rPr>
          <w:rFonts w:ascii="Times New Roman" w:hAnsi="Times New Roman" w:cs="Times New Roman"/>
          <w:sz w:val="28"/>
          <w:szCs w:val="28"/>
        </w:rPr>
        <w:t xml:space="preserve"> </w:t>
      </w:r>
      <w:r w:rsidRPr="00260BD9">
        <w:rPr>
          <w:rFonts w:ascii="Times New Roman" w:hAnsi="Times New Roman" w:cs="Times New Roman"/>
          <w:b/>
          <w:sz w:val="28"/>
          <w:szCs w:val="28"/>
        </w:rPr>
        <w:t>на основании Порядка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части полномочий по решению вопросов местного значения, утвержденного решением Совет Комсомольского муниципального района от 01.11.2017 № 233, руководствуясь Уставом Комсомольского муниципального района,  Совет Комсомольского муниципального района</w:t>
      </w:r>
    </w:p>
    <w:p w14:paraId="7293F1DE" w14:textId="77777777" w:rsidR="00072267" w:rsidRPr="00260BD9" w:rsidRDefault="00072267" w:rsidP="00072267">
      <w:pPr>
        <w:pStyle w:val="ConsPlusNormal"/>
        <w:jc w:val="both"/>
        <w:rPr>
          <w:rFonts w:ascii="Times New Roman" w:hAnsi="Times New Roman" w:cs="Times New Roman"/>
          <w:b/>
          <w:sz w:val="28"/>
          <w:szCs w:val="28"/>
        </w:rPr>
      </w:pPr>
      <w:r w:rsidRPr="00260BD9">
        <w:rPr>
          <w:rFonts w:ascii="Times New Roman" w:hAnsi="Times New Roman" w:cs="Times New Roman"/>
          <w:b/>
          <w:sz w:val="28"/>
          <w:szCs w:val="28"/>
        </w:rPr>
        <w:t xml:space="preserve">   </w:t>
      </w:r>
    </w:p>
    <w:p w14:paraId="30B2D885" w14:textId="77777777" w:rsidR="00072267" w:rsidRPr="00260BD9" w:rsidRDefault="00072267" w:rsidP="00072267">
      <w:pPr>
        <w:pStyle w:val="ConsPlusNormal"/>
        <w:jc w:val="center"/>
        <w:rPr>
          <w:rFonts w:ascii="Times New Roman" w:hAnsi="Times New Roman" w:cs="Times New Roman"/>
          <w:sz w:val="28"/>
          <w:szCs w:val="28"/>
        </w:rPr>
      </w:pPr>
      <w:r w:rsidRPr="00260BD9">
        <w:rPr>
          <w:rFonts w:ascii="Times New Roman" w:hAnsi="Times New Roman" w:cs="Times New Roman"/>
          <w:sz w:val="28"/>
          <w:szCs w:val="28"/>
        </w:rPr>
        <w:t>РЕШИЛ:</w:t>
      </w:r>
    </w:p>
    <w:p w14:paraId="58293E5B" w14:textId="77777777" w:rsidR="00072267" w:rsidRPr="00260BD9" w:rsidRDefault="00072267" w:rsidP="00072267">
      <w:pPr>
        <w:pStyle w:val="ConsPlusNormal"/>
        <w:jc w:val="both"/>
        <w:rPr>
          <w:rFonts w:ascii="Times New Roman" w:hAnsi="Times New Roman" w:cs="Times New Roman"/>
          <w:sz w:val="28"/>
          <w:szCs w:val="28"/>
        </w:rPr>
      </w:pPr>
    </w:p>
    <w:p w14:paraId="414A134F" w14:textId="77777777" w:rsidR="00072267" w:rsidRPr="00260BD9" w:rsidRDefault="00072267" w:rsidP="00072267">
      <w:pPr>
        <w:autoSpaceDE w:val="0"/>
        <w:autoSpaceDN w:val="0"/>
        <w:adjustRightInd w:val="0"/>
        <w:ind w:firstLine="567"/>
        <w:jc w:val="both"/>
        <w:rPr>
          <w:sz w:val="28"/>
          <w:szCs w:val="28"/>
        </w:rPr>
      </w:pPr>
      <w:r w:rsidRPr="00260BD9">
        <w:rPr>
          <w:sz w:val="28"/>
          <w:szCs w:val="28"/>
        </w:rPr>
        <w:t>1.Передать с 1 января 2026 года органами местного самоуправления Комсомольского муниципального района Ивановской области осуществление полномочий по решению вопросов местного значения органам местного самоуправления сельских поселений Комсомольского муниципального района Ивановской области:</w:t>
      </w:r>
    </w:p>
    <w:p w14:paraId="51D386E7" w14:textId="77777777" w:rsidR="00072267" w:rsidRPr="00260BD9" w:rsidRDefault="00072267" w:rsidP="00072267">
      <w:pPr>
        <w:autoSpaceDE w:val="0"/>
        <w:autoSpaceDN w:val="0"/>
        <w:adjustRightInd w:val="0"/>
        <w:jc w:val="both"/>
        <w:rPr>
          <w:sz w:val="28"/>
          <w:szCs w:val="28"/>
        </w:rPr>
      </w:pPr>
      <w:r w:rsidRPr="00260BD9">
        <w:rPr>
          <w:sz w:val="28"/>
          <w:szCs w:val="28"/>
        </w:rPr>
        <w:t xml:space="preserve">       1.1. </w:t>
      </w:r>
      <w:proofErr w:type="spellStart"/>
      <w:r w:rsidRPr="00260BD9">
        <w:rPr>
          <w:b/>
          <w:sz w:val="28"/>
          <w:szCs w:val="28"/>
        </w:rPr>
        <w:t>Писцовскому</w:t>
      </w:r>
      <w:proofErr w:type="spellEnd"/>
      <w:r w:rsidRPr="00260BD9">
        <w:rPr>
          <w:b/>
          <w:sz w:val="28"/>
          <w:szCs w:val="28"/>
        </w:rPr>
        <w:t xml:space="preserve"> сельскому поселению в части:</w:t>
      </w:r>
      <w:r w:rsidRPr="00260BD9">
        <w:rPr>
          <w:sz w:val="28"/>
          <w:szCs w:val="28"/>
        </w:rPr>
        <w:t xml:space="preserve"> </w:t>
      </w:r>
    </w:p>
    <w:p w14:paraId="3AEB3784"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sz w:val="28"/>
          <w:szCs w:val="28"/>
        </w:rPr>
        <w:t>а)</w:t>
      </w:r>
      <w:r w:rsidRPr="00260BD9">
        <w:rPr>
          <w:rFonts w:eastAsia="Calibri"/>
          <w:sz w:val="28"/>
          <w:szCs w:val="28"/>
          <w:lang w:eastAsia="en-US"/>
        </w:rPr>
        <w:t xml:space="preserve"> организации в границах </w:t>
      </w:r>
      <w:proofErr w:type="spellStart"/>
      <w:r w:rsidRPr="00260BD9">
        <w:rPr>
          <w:rFonts w:eastAsia="Calibri"/>
          <w:sz w:val="28"/>
          <w:szCs w:val="28"/>
          <w:lang w:eastAsia="en-US"/>
        </w:rPr>
        <w:t>Писцовского</w:t>
      </w:r>
      <w:proofErr w:type="spellEnd"/>
      <w:r w:rsidRPr="00260BD9">
        <w:rPr>
          <w:rFonts w:eastAsia="Calibri"/>
          <w:sz w:val="28"/>
          <w:szCs w:val="28"/>
          <w:lang w:eastAsia="en-US"/>
        </w:rPr>
        <w:t xml:space="preserve">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CBD967F" w14:textId="77777777" w:rsidR="00072267" w:rsidRPr="00260BD9" w:rsidRDefault="00072267" w:rsidP="00072267">
      <w:pPr>
        <w:pStyle w:val="ConsPlusNormal"/>
        <w:ind w:firstLine="567"/>
        <w:jc w:val="both"/>
        <w:rPr>
          <w:rFonts w:ascii="Times New Roman" w:hAnsi="Times New Roman" w:cs="Times New Roman"/>
          <w:b/>
          <w:sz w:val="28"/>
          <w:szCs w:val="28"/>
        </w:rPr>
      </w:pPr>
      <w:r w:rsidRPr="00260BD9">
        <w:rPr>
          <w:rFonts w:ascii="Times New Roman" w:hAnsi="Times New Roman" w:cs="Times New Roman"/>
          <w:b/>
          <w:sz w:val="28"/>
          <w:szCs w:val="28"/>
        </w:rPr>
        <w:t xml:space="preserve"> б) дорожной деятельности в отношении автомобильных дорог местного значения вне границ населенных пунктов в границах </w:t>
      </w:r>
      <w:proofErr w:type="spellStart"/>
      <w:r w:rsidRPr="00260BD9">
        <w:rPr>
          <w:rFonts w:ascii="Times New Roman" w:hAnsi="Times New Roman" w:cs="Times New Roman"/>
          <w:b/>
          <w:sz w:val="28"/>
          <w:szCs w:val="28"/>
        </w:rPr>
        <w:t>Писцовского</w:t>
      </w:r>
      <w:proofErr w:type="spellEnd"/>
      <w:r w:rsidRPr="00260BD9">
        <w:rPr>
          <w:rFonts w:ascii="Times New Roman" w:hAnsi="Times New Roman" w:cs="Times New Roman"/>
          <w:b/>
          <w:sz w:val="28"/>
          <w:szCs w:val="28"/>
        </w:rPr>
        <w:t xml:space="preserve"> сельского поселения, а так же в границах населенных пунктов сельского поселения, </w:t>
      </w:r>
      <w:r w:rsidRPr="00260BD9">
        <w:rPr>
          <w:rFonts w:ascii="Times New Roman" w:hAnsi="Times New Roman" w:cs="Times New Roman"/>
          <w:b/>
          <w:sz w:val="28"/>
          <w:szCs w:val="28"/>
        </w:rPr>
        <w:lastRenderedPageBreak/>
        <w:t xml:space="preserve">организации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260BD9">
        <w:rPr>
          <w:rFonts w:ascii="Times New Roman" w:hAnsi="Times New Roman" w:cs="Times New Roman"/>
          <w:b/>
          <w:color w:val="000000"/>
          <w:sz w:val="28"/>
          <w:szCs w:val="28"/>
        </w:rPr>
        <w:t>за исключением осуществления муниципального контроля в сфере дорожной деятельности</w:t>
      </w:r>
      <w:r w:rsidRPr="00260BD9">
        <w:rPr>
          <w:rFonts w:ascii="Times New Roman" w:hAnsi="Times New Roman" w:cs="Times New Roman"/>
          <w:b/>
          <w:sz w:val="28"/>
          <w:szCs w:val="28"/>
        </w:rPr>
        <w:t>;</w:t>
      </w:r>
    </w:p>
    <w:p w14:paraId="40437448"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 xml:space="preserve">в) обеспечения проживающих в </w:t>
      </w:r>
      <w:proofErr w:type="spellStart"/>
      <w:r w:rsidRPr="00260BD9">
        <w:rPr>
          <w:rFonts w:eastAsia="Calibri"/>
          <w:sz w:val="28"/>
          <w:szCs w:val="28"/>
          <w:lang w:eastAsia="en-US"/>
        </w:rPr>
        <w:t>Писцовском</w:t>
      </w:r>
      <w:proofErr w:type="spellEnd"/>
      <w:r w:rsidRPr="00260BD9">
        <w:rPr>
          <w:rFonts w:eastAsia="Calibri"/>
          <w:sz w:val="28"/>
          <w:szCs w:val="28"/>
          <w:lang w:eastAsia="en-US"/>
        </w:rPr>
        <w:t xml:space="preserve">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w:t>
      </w:r>
      <w:r w:rsidRPr="00260BD9">
        <w:rPr>
          <w:sz w:val="28"/>
          <w:szCs w:val="28"/>
        </w:rPr>
        <w:t xml:space="preserve">принятия решения о признании в установленном Правительством Российской Федерации </w:t>
      </w:r>
      <w:hyperlink r:id="rId198" w:history="1">
        <w:r w:rsidRPr="00260BD9">
          <w:rPr>
            <w:sz w:val="28"/>
            <w:szCs w:val="28"/>
          </w:rPr>
          <w:t>порядке</w:t>
        </w:r>
      </w:hyperlink>
      <w:r w:rsidRPr="00260BD9">
        <w:rPr>
          <w:sz w:val="28"/>
          <w:szCs w:val="28"/>
        </w:rPr>
        <w:t xml:space="preserve"> жилого помещения пригодным (непригодным) для проживания граждан, многоквартирного дома аварийным и подлежащим сносу или реконструкции, принятия решения об изъятии земельного участка, на котором расположен многоквартирный дом, признанный аварийным и подлежащим сносу или реконструкции, и жилых помещений в нем, а также иные полномочия органов местного самоуправления в соответствии с жилищным </w:t>
      </w:r>
      <w:hyperlink r:id="rId199" w:history="1">
        <w:r w:rsidRPr="00260BD9">
          <w:rPr>
            <w:sz w:val="28"/>
            <w:szCs w:val="28"/>
          </w:rPr>
          <w:t>законодательством</w:t>
        </w:r>
      </w:hyperlink>
      <w:r w:rsidRPr="00260BD9">
        <w:rPr>
          <w:sz w:val="28"/>
          <w:szCs w:val="28"/>
        </w:rPr>
        <w:t>, за исключением осуществления муниципального жилищного контроля</w:t>
      </w:r>
      <w:r w:rsidRPr="00260BD9">
        <w:rPr>
          <w:rFonts w:eastAsia="Calibri"/>
          <w:sz w:val="28"/>
          <w:szCs w:val="28"/>
          <w:lang w:eastAsia="en-US"/>
        </w:rPr>
        <w:t>;</w:t>
      </w:r>
    </w:p>
    <w:p w14:paraId="76D0C897"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 xml:space="preserve">г) организации ритуальных услуг и содержания мест захоронения на территории </w:t>
      </w:r>
      <w:proofErr w:type="spellStart"/>
      <w:r w:rsidRPr="00260BD9">
        <w:rPr>
          <w:rFonts w:eastAsia="Calibri"/>
          <w:sz w:val="28"/>
          <w:szCs w:val="28"/>
          <w:lang w:eastAsia="en-US"/>
        </w:rPr>
        <w:t>Писцовского</w:t>
      </w:r>
      <w:proofErr w:type="spellEnd"/>
      <w:r w:rsidRPr="00260BD9">
        <w:rPr>
          <w:rFonts w:eastAsia="Calibri"/>
          <w:sz w:val="28"/>
          <w:szCs w:val="28"/>
          <w:lang w:eastAsia="en-US"/>
        </w:rPr>
        <w:t xml:space="preserve"> сельского поселения;</w:t>
      </w:r>
    </w:p>
    <w:p w14:paraId="42AC5246"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 xml:space="preserve">д)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w:t>
      </w:r>
      <w:proofErr w:type="spellStart"/>
      <w:r w:rsidRPr="00260BD9">
        <w:rPr>
          <w:rFonts w:eastAsia="Calibri"/>
          <w:sz w:val="28"/>
          <w:szCs w:val="28"/>
          <w:lang w:eastAsia="en-US"/>
        </w:rPr>
        <w:t>Писцовского</w:t>
      </w:r>
      <w:proofErr w:type="spellEnd"/>
      <w:r w:rsidRPr="00260BD9">
        <w:rPr>
          <w:rFonts w:eastAsia="Calibri"/>
          <w:sz w:val="28"/>
          <w:szCs w:val="28"/>
          <w:lang w:eastAsia="en-US"/>
        </w:rPr>
        <w:t xml:space="preserve"> сельского поселения;</w:t>
      </w:r>
    </w:p>
    <w:p w14:paraId="67DD265D"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е) создания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а также установление правил использования водных объектов для рекреационных целей;</w:t>
      </w:r>
    </w:p>
    <w:p w14:paraId="2A159CF2"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ж) осуществления мероприятий по обеспечению безопасности людей на водных объектах, охране их жизни и здоровья;</w:t>
      </w:r>
    </w:p>
    <w:p w14:paraId="1A32BD9E"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 xml:space="preserve">з) осуществления в пределах, установленных водным </w:t>
      </w:r>
      <w:hyperlink r:id="rId200" w:history="1">
        <w:r w:rsidRPr="00260BD9">
          <w:rPr>
            <w:rFonts w:ascii="Times New Roman" w:hAnsi="Times New Roman"/>
            <w:color w:val="000000"/>
            <w:sz w:val="28"/>
            <w:szCs w:val="28"/>
          </w:rPr>
          <w:t>законодательством</w:t>
        </w:r>
      </w:hyperlink>
      <w:r w:rsidRPr="00260BD9">
        <w:rPr>
          <w:rFonts w:ascii="Times New Roman" w:hAnsi="Times New Roman"/>
          <w:color w:val="000000"/>
          <w:sz w:val="28"/>
          <w:szCs w:val="28"/>
        </w:rPr>
        <w:t xml:space="preserve"> </w:t>
      </w:r>
      <w:r w:rsidRPr="00260BD9">
        <w:rPr>
          <w:rFonts w:ascii="Times New Roman" w:hAnsi="Times New Roman"/>
          <w:sz w:val="28"/>
          <w:szCs w:val="28"/>
        </w:rPr>
        <w:t>Российской Федерации, полномочий собственника водных объектов, информирование населения об ограничениях их использования.</w:t>
      </w:r>
    </w:p>
    <w:p w14:paraId="27A117BD"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и) участия в предупреждении и ликвидации последствий чрезвычайных ситуаций в границах сельского поселения;</w:t>
      </w:r>
    </w:p>
    <w:p w14:paraId="6A18701F"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к) обеспечения первичных мер пожарной безопасности в границах сельского поселения за границами сельских населенных пунктов.</w:t>
      </w:r>
    </w:p>
    <w:p w14:paraId="46923385" w14:textId="77777777" w:rsidR="00072267" w:rsidRPr="00260BD9" w:rsidRDefault="00072267" w:rsidP="00072267">
      <w:pPr>
        <w:autoSpaceDE w:val="0"/>
        <w:autoSpaceDN w:val="0"/>
        <w:adjustRightInd w:val="0"/>
        <w:jc w:val="both"/>
        <w:rPr>
          <w:rFonts w:eastAsia="Calibri"/>
          <w:sz w:val="28"/>
          <w:szCs w:val="28"/>
          <w:lang w:eastAsia="en-US"/>
        </w:rPr>
      </w:pPr>
      <w:r w:rsidRPr="00260BD9">
        <w:rPr>
          <w:rFonts w:eastAsia="Calibri"/>
          <w:sz w:val="28"/>
          <w:szCs w:val="28"/>
          <w:lang w:eastAsia="en-US"/>
        </w:rPr>
        <w:t xml:space="preserve">      1.2. </w:t>
      </w:r>
      <w:proofErr w:type="spellStart"/>
      <w:r w:rsidRPr="00260BD9">
        <w:rPr>
          <w:rFonts w:eastAsia="Calibri"/>
          <w:b/>
          <w:sz w:val="28"/>
          <w:szCs w:val="28"/>
          <w:lang w:eastAsia="en-US"/>
        </w:rPr>
        <w:t>Новоусадебскому</w:t>
      </w:r>
      <w:proofErr w:type="spellEnd"/>
      <w:r w:rsidRPr="00260BD9">
        <w:rPr>
          <w:rFonts w:eastAsia="Calibri"/>
          <w:b/>
          <w:sz w:val="28"/>
          <w:szCs w:val="28"/>
          <w:lang w:eastAsia="en-US"/>
        </w:rPr>
        <w:t xml:space="preserve"> сельскому поселению в части:</w:t>
      </w:r>
    </w:p>
    <w:p w14:paraId="71CF627C"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sz w:val="28"/>
          <w:szCs w:val="28"/>
        </w:rPr>
        <w:t>а)</w:t>
      </w:r>
      <w:r w:rsidRPr="00260BD9">
        <w:rPr>
          <w:rFonts w:eastAsia="Calibri"/>
          <w:sz w:val="28"/>
          <w:szCs w:val="28"/>
          <w:lang w:eastAsia="en-US"/>
        </w:rPr>
        <w:t xml:space="preserve"> организации в границах </w:t>
      </w:r>
      <w:proofErr w:type="spellStart"/>
      <w:r w:rsidRPr="00260BD9">
        <w:rPr>
          <w:rFonts w:eastAsia="Calibri"/>
          <w:sz w:val="28"/>
          <w:szCs w:val="28"/>
          <w:lang w:eastAsia="en-US"/>
        </w:rPr>
        <w:t>Новоусадебского</w:t>
      </w:r>
      <w:proofErr w:type="spellEnd"/>
      <w:r w:rsidRPr="00260BD9">
        <w:rPr>
          <w:rFonts w:eastAsia="Calibri"/>
          <w:sz w:val="28"/>
          <w:szCs w:val="28"/>
          <w:lang w:eastAsia="en-US"/>
        </w:rPr>
        <w:t xml:space="preserve"> сельского поселения электро-, тепло-, газо- и водоснабжения населения, водоотведения, снабжения населения </w:t>
      </w:r>
      <w:r w:rsidRPr="00260BD9">
        <w:rPr>
          <w:rFonts w:eastAsia="Calibri"/>
          <w:sz w:val="28"/>
          <w:szCs w:val="28"/>
          <w:lang w:eastAsia="en-US"/>
        </w:rPr>
        <w:lastRenderedPageBreak/>
        <w:t>топливом в пределах полномочий, установленных законодательством Российской Федерации;</w:t>
      </w:r>
    </w:p>
    <w:p w14:paraId="3C0221D6" w14:textId="77777777" w:rsidR="00072267" w:rsidRPr="00260BD9" w:rsidRDefault="00072267" w:rsidP="00072267">
      <w:pPr>
        <w:pStyle w:val="ConsPlusNormal"/>
        <w:ind w:firstLine="567"/>
        <w:jc w:val="both"/>
        <w:rPr>
          <w:rFonts w:ascii="Times New Roman" w:hAnsi="Times New Roman" w:cs="Times New Roman"/>
          <w:b/>
          <w:sz w:val="28"/>
          <w:szCs w:val="28"/>
        </w:rPr>
      </w:pPr>
      <w:r w:rsidRPr="00260BD9">
        <w:rPr>
          <w:rFonts w:ascii="Times New Roman" w:hAnsi="Times New Roman" w:cs="Times New Roman"/>
          <w:b/>
          <w:sz w:val="28"/>
          <w:szCs w:val="28"/>
        </w:rPr>
        <w:t xml:space="preserve"> б) дорожной деятельности в отношении автомобильных дорог местного значения вне границ населенных пунктов в границах </w:t>
      </w:r>
      <w:proofErr w:type="spellStart"/>
      <w:r w:rsidRPr="00260BD9">
        <w:rPr>
          <w:rFonts w:ascii="Times New Roman" w:hAnsi="Times New Roman" w:cs="Times New Roman"/>
          <w:b/>
          <w:sz w:val="28"/>
          <w:szCs w:val="28"/>
        </w:rPr>
        <w:t>Новоусадебского</w:t>
      </w:r>
      <w:proofErr w:type="spellEnd"/>
      <w:r w:rsidRPr="00260BD9">
        <w:rPr>
          <w:rFonts w:ascii="Times New Roman" w:hAnsi="Times New Roman" w:cs="Times New Roman"/>
          <w:b/>
          <w:sz w:val="28"/>
          <w:szCs w:val="28"/>
        </w:rPr>
        <w:t xml:space="preserve"> сельского поселения, а так же в границах населенных пунктов сельского поселения, организации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260BD9">
        <w:rPr>
          <w:rFonts w:ascii="Times New Roman" w:hAnsi="Times New Roman" w:cs="Times New Roman"/>
          <w:b/>
          <w:color w:val="000000"/>
          <w:sz w:val="28"/>
          <w:szCs w:val="28"/>
        </w:rPr>
        <w:t>за исключением осуществления муниципального контроля в сфере дорожной деятельности</w:t>
      </w:r>
      <w:r w:rsidRPr="00260BD9">
        <w:rPr>
          <w:rFonts w:ascii="Times New Roman" w:hAnsi="Times New Roman" w:cs="Times New Roman"/>
          <w:b/>
          <w:sz w:val="28"/>
          <w:szCs w:val="28"/>
        </w:rPr>
        <w:t>;</w:t>
      </w:r>
    </w:p>
    <w:p w14:paraId="38D8F312"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 xml:space="preserve">в) обеспечения проживающих в </w:t>
      </w:r>
      <w:proofErr w:type="spellStart"/>
      <w:r w:rsidRPr="00260BD9">
        <w:rPr>
          <w:rFonts w:eastAsia="Calibri"/>
          <w:sz w:val="28"/>
          <w:szCs w:val="28"/>
          <w:lang w:eastAsia="en-US"/>
        </w:rPr>
        <w:t>Новоусадебском</w:t>
      </w:r>
      <w:proofErr w:type="spellEnd"/>
      <w:r w:rsidRPr="00260BD9">
        <w:rPr>
          <w:rFonts w:eastAsia="Calibri"/>
          <w:sz w:val="28"/>
          <w:szCs w:val="28"/>
          <w:lang w:eastAsia="en-US"/>
        </w:rPr>
        <w:t xml:space="preserve">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w:t>
      </w:r>
      <w:r w:rsidRPr="00260BD9">
        <w:rPr>
          <w:sz w:val="28"/>
          <w:szCs w:val="28"/>
        </w:rPr>
        <w:t xml:space="preserve">принятия решения о признании в установленном Правительством Российской Федерации </w:t>
      </w:r>
      <w:hyperlink r:id="rId201" w:history="1">
        <w:r w:rsidRPr="00260BD9">
          <w:rPr>
            <w:sz w:val="28"/>
            <w:szCs w:val="28"/>
          </w:rPr>
          <w:t>порядке</w:t>
        </w:r>
      </w:hyperlink>
      <w:r w:rsidRPr="00260BD9">
        <w:rPr>
          <w:sz w:val="28"/>
          <w:szCs w:val="28"/>
        </w:rPr>
        <w:t xml:space="preserve"> жилого помещения пригодным (непригодным) для проживания граждан, многоквартирного дома аварийным и подлежащим сносу или реконструкции, принятия решения об изъятии земельного участка, на котором расположен многоквартирный дом, признанный аварийным и подлежащим сносу или реконструкции, и жилых помещений в нем, а также иные полномочия органов местного самоуправления в соответствии с жилищным </w:t>
      </w:r>
      <w:hyperlink r:id="rId202" w:history="1">
        <w:r w:rsidRPr="00260BD9">
          <w:rPr>
            <w:sz w:val="28"/>
            <w:szCs w:val="28"/>
          </w:rPr>
          <w:t>законодательством</w:t>
        </w:r>
      </w:hyperlink>
      <w:r w:rsidRPr="00260BD9">
        <w:rPr>
          <w:sz w:val="28"/>
          <w:szCs w:val="28"/>
        </w:rPr>
        <w:t>, за исключением осуществления муниципального жилищного контроля</w:t>
      </w:r>
      <w:r w:rsidRPr="00260BD9">
        <w:rPr>
          <w:rFonts w:eastAsia="Calibri"/>
          <w:sz w:val="28"/>
          <w:szCs w:val="28"/>
          <w:lang w:eastAsia="en-US"/>
        </w:rPr>
        <w:t>;</w:t>
      </w:r>
    </w:p>
    <w:p w14:paraId="75F1DBB1"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 xml:space="preserve">г) организации ритуальных услуг и содержания мест захоронения на территории </w:t>
      </w:r>
      <w:proofErr w:type="spellStart"/>
      <w:r w:rsidRPr="00260BD9">
        <w:rPr>
          <w:rFonts w:eastAsia="Calibri"/>
          <w:sz w:val="28"/>
          <w:szCs w:val="28"/>
          <w:lang w:eastAsia="en-US"/>
        </w:rPr>
        <w:t>Новоусадебского</w:t>
      </w:r>
      <w:proofErr w:type="spellEnd"/>
      <w:r w:rsidRPr="00260BD9">
        <w:rPr>
          <w:rFonts w:eastAsia="Calibri"/>
          <w:sz w:val="28"/>
          <w:szCs w:val="28"/>
          <w:lang w:eastAsia="en-US"/>
        </w:rPr>
        <w:t xml:space="preserve"> сельского поселения;</w:t>
      </w:r>
    </w:p>
    <w:p w14:paraId="5A86138E"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 xml:space="preserve">д)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w:t>
      </w:r>
      <w:proofErr w:type="spellStart"/>
      <w:r w:rsidRPr="00260BD9">
        <w:rPr>
          <w:rFonts w:eastAsia="Calibri"/>
          <w:sz w:val="28"/>
          <w:szCs w:val="28"/>
          <w:lang w:eastAsia="en-US"/>
        </w:rPr>
        <w:t>Новоусадебского</w:t>
      </w:r>
      <w:proofErr w:type="spellEnd"/>
      <w:r w:rsidRPr="00260BD9">
        <w:rPr>
          <w:rFonts w:eastAsia="Calibri"/>
          <w:sz w:val="28"/>
          <w:szCs w:val="28"/>
          <w:lang w:eastAsia="en-US"/>
        </w:rPr>
        <w:t xml:space="preserve"> сельского поселения;</w:t>
      </w:r>
    </w:p>
    <w:p w14:paraId="64A90AF8"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eastAsia="Calibri" w:hAnsi="Times New Roman"/>
          <w:sz w:val="28"/>
          <w:szCs w:val="28"/>
          <w:lang w:eastAsia="en-US"/>
        </w:rPr>
        <w:t xml:space="preserve">е) </w:t>
      </w:r>
      <w:r w:rsidRPr="00260BD9">
        <w:rPr>
          <w:rFonts w:ascii="Times New Roman" w:hAnsi="Times New Roman"/>
          <w:sz w:val="28"/>
          <w:szCs w:val="28"/>
        </w:rPr>
        <w:t>участия в предупреждении и ликвидации последствий чрезвычайных ситуаций на территории сельского поселения;</w:t>
      </w:r>
    </w:p>
    <w:p w14:paraId="4416CADF"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ж) обеспечения первичных мер пожарной безопасности в границах сельского поселения за границами сельских населенных пунктов.</w:t>
      </w:r>
    </w:p>
    <w:p w14:paraId="3971B3BD" w14:textId="77777777" w:rsidR="00072267" w:rsidRPr="00260BD9" w:rsidRDefault="00072267" w:rsidP="00072267">
      <w:pPr>
        <w:autoSpaceDE w:val="0"/>
        <w:autoSpaceDN w:val="0"/>
        <w:adjustRightInd w:val="0"/>
        <w:jc w:val="both"/>
        <w:rPr>
          <w:rFonts w:eastAsia="Calibri"/>
          <w:b/>
          <w:sz w:val="28"/>
          <w:szCs w:val="28"/>
          <w:lang w:eastAsia="en-US"/>
        </w:rPr>
      </w:pPr>
      <w:r w:rsidRPr="00260BD9">
        <w:rPr>
          <w:rFonts w:eastAsia="Calibri"/>
          <w:sz w:val="28"/>
          <w:szCs w:val="28"/>
          <w:lang w:eastAsia="en-US"/>
        </w:rPr>
        <w:t xml:space="preserve">        1.</w:t>
      </w:r>
      <w:proofErr w:type="gramStart"/>
      <w:r w:rsidRPr="00260BD9">
        <w:rPr>
          <w:rFonts w:eastAsia="Calibri"/>
          <w:sz w:val="28"/>
          <w:szCs w:val="28"/>
          <w:lang w:eastAsia="en-US"/>
        </w:rPr>
        <w:t>3.</w:t>
      </w:r>
      <w:r w:rsidRPr="00260BD9">
        <w:rPr>
          <w:rFonts w:eastAsia="Calibri"/>
          <w:b/>
          <w:sz w:val="28"/>
          <w:szCs w:val="28"/>
          <w:lang w:eastAsia="en-US"/>
        </w:rPr>
        <w:t>Марковскому</w:t>
      </w:r>
      <w:proofErr w:type="gramEnd"/>
      <w:r w:rsidRPr="00260BD9">
        <w:rPr>
          <w:rFonts w:eastAsia="Calibri"/>
          <w:b/>
          <w:sz w:val="28"/>
          <w:szCs w:val="28"/>
          <w:lang w:eastAsia="en-US"/>
        </w:rPr>
        <w:t xml:space="preserve"> сельскому поселению в части:</w:t>
      </w:r>
    </w:p>
    <w:p w14:paraId="5A09349F"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sz w:val="28"/>
          <w:szCs w:val="28"/>
        </w:rPr>
        <w:t>а)</w:t>
      </w:r>
      <w:r w:rsidRPr="00260BD9">
        <w:rPr>
          <w:rFonts w:eastAsia="Calibri"/>
          <w:sz w:val="28"/>
          <w:szCs w:val="28"/>
          <w:lang w:eastAsia="en-US"/>
        </w:rPr>
        <w:t xml:space="preserve"> организации в границах Марковского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E34A53C" w14:textId="77777777" w:rsidR="00072267" w:rsidRPr="00260BD9" w:rsidRDefault="00072267" w:rsidP="00072267">
      <w:pPr>
        <w:pStyle w:val="ConsPlusNormal"/>
        <w:ind w:firstLine="567"/>
        <w:jc w:val="both"/>
        <w:rPr>
          <w:rFonts w:ascii="Times New Roman" w:hAnsi="Times New Roman" w:cs="Times New Roman"/>
          <w:b/>
          <w:sz w:val="28"/>
          <w:szCs w:val="28"/>
        </w:rPr>
      </w:pPr>
      <w:r w:rsidRPr="00260BD9">
        <w:rPr>
          <w:rFonts w:ascii="Times New Roman" w:hAnsi="Times New Roman" w:cs="Times New Roman"/>
          <w:b/>
          <w:sz w:val="28"/>
          <w:szCs w:val="28"/>
        </w:rPr>
        <w:t xml:space="preserve"> б) дорожной деятельности в отношении автомобильных дорог местного значения вне границ населенных пунктов в границах Марковского сельского поселения, а так же в границах населенных пунктов сельского поселения, организация дорожного движения и обеспечения безопасности дорожного </w:t>
      </w:r>
      <w:r w:rsidRPr="00260BD9">
        <w:rPr>
          <w:rFonts w:ascii="Times New Roman" w:hAnsi="Times New Roman" w:cs="Times New Roman"/>
          <w:b/>
          <w:sz w:val="28"/>
          <w:szCs w:val="28"/>
        </w:rPr>
        <w:lastRenderedPageBreak/>
        <w:t xml:space="preserve">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260BD9">
        <w:rPr>
          <w:rFonts w:ascii="Times New Roman" w:hAnsi="Times New Roman" w:cs="Times New Roman"/>
          <w:b/>
          <w:color w:val="000000"/>
          <w:sz w:val="28"/>
          <w:szCs w:val="28"/>
        </w:rPr>
        <w:t>за исключением осуществления муниципального контроля в сфере дорожной деятельности</w:t>
      </w:r>
      <w:r w:rsidRPr="00260BD9">
        <w:rPr>
          <w:rFonts w:ascii="Times New Roman" w:hAnsi="Times New Roman" w:cs="Times New Roman"/>
          <w:b/>
          <w:sz w:val="28"/>
          <w:szCs w:val="28"/>
        </w:rPr>
        <w:t>;</w:t>
      </w:r>
    </w:p>
    <w:p w14:paraId="34B3B0BC"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 xml:space="preserve">в) обеспечения проживающих в Марковском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w:t>
      </w:r>
      <w:r w:rsidRPr="00260BD9">
        <w:rPr>
          <w:sz w:val="28"/>
          <w:szCs w:val="28"/>
        </w:rPr>
        <w:t xml:space="preserve">принятия решения о признании в установленном Правительством Российской Федерации </w:t>
      </w:r>
      <w:hyperlink r:id="rId203" w:history="1">
        <w:r w:rsidRPr="00260BD9">
          <w:rPr>
            <w:sz w:val="28"/>
            <w:szCs w:val="28"/>
          </w:rPr>
          <w:t>порядке</w:t>
        </w:r>
      </w:hyperlink>
      <w:r w:rsidRPr="00260BD9">
        <w:rPr>
          <w:sz w:val="28"/>
          <w:szCs w:val="28"/>
        </w:rPr>
        <w:t xml:space="preserve"> жилого помещения пригодным (непригодным) для проживания граждан, многоквартирного дома аварийным и подлежащим сносу или реконструкции, принятия решения об изъятии земельного участка, на котором расположен многоквартирный дом, признанный аварийным и подлежащим сносу или реконструкции, и жилых помещений в нем, а также иные полномочия органов местного самоуправления в соответствии с жилищным </w:t>
      </w:r>
      <w:hyperlink r:id="rId204" w:history="1">
        <w:r w:rsidRPr="00260BD9">
          <w:rPr>
            <w:sz w:val="28"/>
            <w:szCs w:val="28"/>
          </w:rPr>
          <w:t>законодательством</w:t>
        </w:r>
      </w:hyperlink>
      <w:r w:rsidRPr="00260BD9">
        <w:rPr>
          <w:sz w:val="28"/>
          <w:szCs w:val="28"/>
        </w:rPr>
        <w:t>, за исключением осуществления муниципального жилищного контроля</w:t>
      </w:r>
      <w:r w:rsidRPr="00260BD9">
        <w:rPr>
          <w:rFonts w:eastAsia="Calibri"/>
          <w:sz w:val="28"/>
          <w:szCs w:val="28"/>
          <w:lang w:eastAsia="en-US"/>
        </w:rPr>
        <w:t>;</w:t>
      </w:r>
    </w:p>
    <w:p w14:paraId="6C8FF024"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г) организации ритуальных услуг и содержание мест захоронения на территории Марковского сельского поселения;</w:t>
      </w:r>
    </w:p>
    <w:p w14:paraId="68FC78BB"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rFonts w:eastAsia="Calibri"/>
          <w:sz w:val="28"/>
          <w:szCs w:val="28"/>
          <w:lang w:eastAsia="en-US"/>
        </w:rPr>
        <w:t>д)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Марковского сельского поселения;</w:t>
      </w:r>
    </w:p>
    <w:p w14:paraId="38B08E40"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eastAsia="Calibri" w:hAnsi="Times New Roman"/>
          <w:sz w:val="28"/>
          <w:szCs w:val="28"/>
          <w:lang w:eastAsia="en-US"/>
        </w:rPr>
        <w:t xml:space="preserve">е) </w:t>
      </w:r>
      <w:r w:rsidRPr="00260BD9">
        <w:rPr>
          <w:rFonts w:ascii="Times New Roman" w:hAnsi="Times New Roman"/>
          <w:sz w:val="28"/>
          <w:szCs w:val="28"/>
        </w:rPr>
        <w:t>участия в предупреждении и ликвидации последствий чрезвычайных ситуаций в границах сельского поселения;</w:t>
      </w:r>
    </w:p>
    <w:p w14:paraId="684E11CD" w14:textId="77777777" w:rsidR="00072267" w:rsidRPr="00260BD9" w:rsidRDefault="00072267" w:rsidP="00072267">
      <w:pPr>
        <w:pStyle w:val="a6"/>
        <w:ind w:firstLine="567"/>
        <w:jc w:val="both"/>
        <w:rPr>
          <w:rFonts w:ascii="Times New Roman" w:eastAsia="Calibri" w:hAnsi="Times New Roman"/>
          <w:sz w:val="28"/>
          <w:szCs w:val="28"/>
          <w:lang w:eastAsia="en-US"/>
        </w:rPr>
      </w:pPr>
      <w:r w:rsidRPr="00260BD9">
        <w:rPr>
          <w:rFonts w:ascii="Times New Roman" w:hAnsi="Times New Roman"/>
          <w:sz w:val="28"/>
          <w:szCs w:val="28"/>
        </w:rPr>
        <w:t>ж) обеспечения первичных мер пожарной безопасности в границах сельского поселения за границами сельских населенных пунктов.</w:t>
      </w:r>
    </w:p>
    <w:p w14:paraId="160DDC89" w14:textId="77777777" w:rsidR="00072267" w:rsidRPr="00260BD9" w:rsidRDefault="00072267" w:rsidP="00FF3087">
      <w:pPr>
        <w:pStyle w:val="af1"/>
        <w:numPr>
          <w:ilvl w:val="1"/>
          <w:numId w:val="32"/>
        </w:numPr>
        <w:autoSpaceDE w:val="0"/>
        <w:autoSpaceDN w:val="0"/>
        <w:adjustRightInd w:val="0"/>
        <w:spacing w:after="0" w:line="240" w:lineRule="auto"/>
        <w:contextualSpacing/>
        <w:jc w:val="both"/>
        <w:rPr>
          <w:rFonts w:ascii="Times New Roman" w:eastAsia="Calibri" w:hAnsi="Times New Roman" w:cs="Times New Roman"/>
          <w:b/>
          <w:sz w:val="28"/>
          <w:szCs w:val="28"/>
          <w:lang w:eastAsia="en-US"/>
        </w:rPr>
      </w:pPr>
      <w:r w:rsidRPr="00260BD9">
        <w:rPr>
          <w:rFonts w:ascii="Times New Roman" w:eastAsia="Calibri" w:hAnsi="Times New Roman" w:cs="Times New Roman"/>
          <w:b/>
          <w:sz w:val="28"/>
          <w:szCs w:val="28"/>
          <w:lang w:eastAsia="en-US"/>
        </w:rPr>
        <w:t>Октябрьскому сельскому поселению в части:</w:t>
      </w:r>
    </w:p>
    <w:p w14:paraId="2CD23F4C" w14:textId="77777777" w:rsidR="00072267" w:rsidRPr="00260BD9" w:rsidRDefault="00072267" w:rsidP="00072267">
      <w:pPr>
        <w:autoSpaceDE w:val="0"/>
        <w:autoSpaceDN w:val="0"/>
        <w:adjustRightInd w:val="0"/>
        <w:ind w:firstLine="709"/>
        <w:jc w:val="both"/>
        <w:rPr>
          <w:rFonts w:eastAsia="Calibri"/>
          <w:sz w:val="28"/>
          <w:szCs w:val="28"/>
          <w:lang w:eastAsia="en-US"/>
        </w:rPr>
      </w:pPr>
      <w:r w:rsidRPr="00260BD9">
        <w:rPr>
          <w:sz w:val="28"/>
          <w:szCs w:val="28"/>
        </w:rPr>
        <w:t>а)</w:t>
      </w:r>
      <w:r w:rsidRPr="00260BD9">
        <w:rPr>
          <w:rFonts w:eastAsia="Calibri"/>
          <w:sz w:val="28"/>
          <w:szCs w:val="28"/>
          <w:lang w:eastAsia="en-US"/>
        </w:rPr>
        <w:t xml:space="preserve"> организации в границах Октябрьского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8D3240C" w14:textId="77777777" w:rsidR="00072267" w:rsidRPr="00260BD9" w:rsidRDefault="00072267" w:rsidP="00072267">
      <w:pPr>
        <w:pStyle w:val="ConsPlusNormal"/>
        <w:ind w:firstLine="709"/>
        <w:jc w:val="both"/>
        <w:rPr>
          <w:rFonts w:ascii="Times New Roman" w:hAnsi="Times New Roman" w:cs="Times New Roman"/>
          <w:b/>
          <w:sz w:val="28"/>
          <w:szCs w:val="28"/>
        </w:rPr>
      </w:pPr>
      <w:r w:rsidRPr="00260BD9">
        <w:rPr>
          <w:rFonts w:ascii="Times New Roman" w:hAnsi="Times New Roman" w:cs="Times New Roman"/>
          <w:b/>
          <w:sz w:val="28"/>
          <w:szCs w:val="28"/>
        </w:rPr>
        <w:t xml:space="preserve"> б) дорожной деятельности в отношении автомобильных дорог местного значения вне границ населенных пунктов в границах Октябрьского сельского поселения, а так же в границах населенных пунктов сельского поселения, организации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260BD9">
        <w:rPr>
          <w:rFonts w:ascii="Times New Roman" w:hAnsi="Times New Roman" w:cs="Times New Roman"/>
          <w:b/>
          <w:color w:val="000000"/>
          <w:sz w:val="28"/>
          <w:szCs w:val="28"/>
        </w:rPr>
        <w:t>за исключением осуществления муниципального контроля в сфере дорожной деятельности</w:t>
      </w:r>
      <w:r w:rsidRPr="00260BD9">
        <w:rPr>
          <w:rFonts w:ascii="Times New Roman" w:hAnsi="Times New Roman" w:cs="Times New Roman"/>
          <w:b/>
          <w:sz w:val="28"/>
          <w:szCs w:val="28"/>
        </w:rPr>
        <w:t>;</w:t>
      </w:r>
    </w:p>
    <w:p w14:paraId="771AA73D" w14:textId="77777777" w:rsidR="00072267" w:rsidRPr="00260BD9" w:rsidRDefault="00072267" w:rsidP="00072267">
      <w:pPr>
        <w:autoSpaceDE w:val="0"/>
        <w:autoSpaceDN w:val="0"/>
        <w:adjustRightInd w:val="0"/>
        <w:ind w:firstLine="709"/>
        <w:jc w:val="both"/>
        <w:rPr>
          <w:rFonts w:eastAsia="Calibri"/>
          <w:sz w:val="28"/>
          <w:szCs w:val="28"/>
          <w:lang w:eastAsia="en-US"/>
        </w:rPr>
      </w:pPr>
      <w:r w:rsidRPr="00260BD9">
        <w:rPr>
          <w:rFonts w:eastAsia="Calibri"/>
          <w:sz w:val="28"/>
          <w:szCs w:val="28"/>
          <w:lang w:eastAsia="en-US"/>
        </w:rPr>
        <w:lastRenderedPageBreak/>
        <w:t xml:space="preserve">в) обеспечения проживающих в Октябрьском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w:t>
      </w:r>
      <w:r w:rsidRPr="00260BD9">
        <w:rPr>
          <w:sz w:val="28"/>
          <w:szCs w:val="28"/>
        </w:rPr>
        <w:t xml:space="preserve">принятия решения о признании в установленном Правительством Российской Федерации </w:t>
      </w:r>
      <w:hyperlink r:id="rId205" w:history="1">
        <w:r w:rsidRPr="00260BD9">
          <w:rPr>
            <w:sz w:val="28"/>
            <w:szCs w:val="28"/>
          </w:rPr>
          <w:t>порядке</w:t>
        </w:r>
      </w:hyperlink>
      <w:r w:rsidRPr="00260BD9">
        <w:rPr>
          <w:sz w:val="28"/>
          <w:szCs w:val="28"/>
        </w:rPr>
        <w:t xml:space="preserve"> жилого помещения пригодным (непригодным) для проживания граждан, многоквартирного дома аварийным и подлежащим сносу или реконструкции, принятия решения об изъятии земельного участка, на котором расположен многоквартирный дом, признанный аварийным и подлежащим сносу или реконструкции, и жилых помещений в нем, а также иные полномочия органов местного самоуправления в соответствии с жилищным </w:t>
      </w:r>
      <w:hyperlink r:id="rId206" w:history="1">
        <w:r w:rsidRPr="00260BD9">
          <w:rPr>
            <w:sz w:val="28"/>
            <w:szCs w:val="28"/>
          </w:rPr>
          <w:t>законодательством</w:t>
        </w:r>
      </w:hyperlink>
      <w:r w:rsidRPr="00260BD9">
        <w:rPr>
          <w:sz w:val="28"/>
          <w:szCs w:val="28"/>
        </w:rPr>
        <w:t>, за исключением осуществления муниципального жилищного контроля</w:t>
      </w:r>
      <w:r w:rsidRPr="00260BD9">
        <w:rPr>
          <w:rFonts w:eastAsia="Calibri"/>
          <w:sz w:val="28"/>
          <w:szCs w:val="28"/>
          <w:lang w:eastAsia="en-US"/>
        </w:rPr>
        <w:t>;</w:t>
      </w:r>
    </w:p>
    <w:p w14:paraId="548EC8EB" w14:textId="77777777" w:rsidR="00072267" w:rsidRPr="00260BD9" w:rsidRDefault="00072267" w:rsidP="00072267">
      <w:pPr>
        <w:autoSpaceDE w:val="0"/>
        <w:autoSpaceDN w:val="0"/>
        <w:adjustRightInd w:val="0"/>
        <w:jc w:val="both"/>
        <w:rPr>
          <w:rFonts w:eastAsia="Calibri"/>
          <w:sz w:val="28"/>
          <w:szCs w:val="28"/>
          <w:lang w:eastAsia="en-US"/>
        </w:rPr>
      </w:pPr>
      <w:r w:rsidRPr="00260BD9">
        <w:rPr>
          <w:rFonts w:eastAsia="Calibri"/>
          <w:sz w:val="28"/>
          <w:szCs w:val="28"/>
          <w:lang w:eastAsia="en-US"/>
        </w:rPr>
        <w:t xml:space="preserve">        г) организации ритуальных услуг и содержания мест захоронения на территории Октябрьского сельского поселения;</w:t>
      </w:r>
    </w:p>
    <w:p w14:paraId="04BEBFA8" w14:textId="77777777" w:rsidR="00072267" w:rsidRPr="00260BD9" w:rsidRDefault="00072267" w:rsidP="00072267">
      <w:pPr>
        <w:autoSpaceDE w:val="0"/>
        <w:autoSpaceDN w:val="0"/>
        <w:adjustRightInd w:val="0"/>
        <w:jc w:val="both"/>
        <w:rPr>
          <w:rFonts w:eastAsia="Calibri"/>
          <w:sz w:val="28"/>
          <w:szCs w:val="28"/>
          <w:lang w:eastAsia="en-US"/>
        </w:rPr>
      </w:pPr>
      <w:r w:rsidRPr="00260BD9">
        <w:rPr>
          <w:rFonts w:eastAsia="Calibri"/>
          <w:sz w:val="28"/>
          <w:szCs w:val="28"/>
          <w:lang w:eastAsia="en-US"/>
        </w:rPr>
        <w:t xml:space="preserve">        д)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Октябрьского сельского поселения;</w:t>
      </w:r>
    </w:p>
    <w:p w14:paraId="24CB532B"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е) участия в предупреждении и ликвидации последствий чрезвычайных ситуаций в границах сельского поселения;</w:t>
      </w:r>
    </w:p>
    <w:p w14:paraId="274268DF" w14:textId="77777777" w:rsidR="00072267" w:rsidRPr="00260BD9" w:rsidRDefault="00072267" w:rsidP="00072267">
      <w:pPr>
        <w:pStyle w:val="a6"/>
        <w:ind w:firstLine="567"/>
        <w:jc w:val="both"/>
        <w:rPr>
          <w:rFonts w:ascii="Times New Roman" w:eastAsia="Calibri" w:hAnsi="Times New Roman"/>
          <w:sz w:val="28"/>
          <w:szCs w:val="28"/>
          <w:lang w:eastAsia="en-US"/>
        </w:rPr>
      </w:pPr>
      <w:r w:rsidRPr="00260BD9">
        <w:rPr>
          <w:rFonts w:ascii="Times New Roman" w:hAnsi="Times New Roman"/>
          <w:sz w:val="28"/>
          <w:szCs w:val="28"/>
        </w:rPr>
        <w:t>ж) обеспечения первичных мер пожарной безопасности в границах сельского поселения за границами сельских населенных пунктов.</w:t>
      </w:r>
    </w:p>
    <w:p w14:paraId="39BDFB18" w14:textId="77777777" w:rsidR="00072267" w:rsidRPr="00260BD9" w:rsidRDefault="00072267" w:rsidP="00072267">
      <w:pPr>
        <w:autoSpaceDE w:val="0"/>
        <w:autoSpaceDN w:val="0"/>
        <w:adjustRightInd w:val="0"/>
        <w:ind w:left="705"/>
        <w:jc w:val="both"/>
        <w:rPr>
          <w:rFonts w:eastAsia="Calibri"/>
          <w:b/>
          <w:sz w:val="28"/>
          <w:szCs w:val="28"/>
          <w:lang w:eastAsia="en-US"/>
        </w:rPr>
      </w:pPr>
      <w:r w:rsidRPr="00260BD9">
        <w:rPr>
          <w:rFonts w:eastAsia="Calibri"/>
          <w:sz w:val="28"/>
          <w:szCs w:val="28"/>
          <w:lang w:eastAsia="en-US"/>
        </w:rPr>
        <w:t xml:space="preserve">1.5. </w:t>
      </w:r>
      <w:proofErr w:type="spellStart"/>
      <w:r w:rsidRPr="00260BD9">
        <w:rPr>
          <w:rFonts w:eastAsia="Calibri"/>
          <w:b/>
          <w:sz w:val="28"/>
          <w:szCs w:val="28"/>
          <w:lang w:eastAsia="en-US"/>
        </w:rPr>
        <w:t>Подозерскому</w:t>
      </w:r>
      <w:proofErr w:type="spellEnd"/>
      <w:r w:rsidRPr="00260BD9">
        <w:rPr>
          <w:rFonts w:eastAsia="Calibri"/>
          <w:b/>
          <w:sz w:val="28"/>
          <w:szCs w:val="28"/>
          <w:lang w:eastAsia="en-US"/>
        </w:rPr>
        <w:t xml:space="preserve"> сельскому поселению в части:</w:t>
      </w:r>
    </w:p>
    <w:p w14:paraId="48569784" w14:textId="77777777" w:rsidR="00072267" w:rsidRPr="00260BD9" w:rsidRDefault="00072267" w:rsidP="00072267">
      <w:pPr>
        <w:autoSpaceDE w:val="0"/>
        <w:autoSpaceDN w:val="0"/>
        <w:adjustRightInd w:val="0"/>
        <w:ind w:firstLine="709"/>
        <w:jc w:val="both"/>
        <w:rPr>
          <w:rFonts w:eastAsia="Calibri"/>
          <w:sz w:val="28"/>
          <w:szCs w:val="28"/>
          <w:lang w:eastAsia="en-US"/>
        </w:rPr>
      </w:pPr>
      <w:r w:rsidRPr="00260BD9">
        <w:rPr>
          <w:sz w:val="28"/>
          <w:szCs w:val="28"/>
        </w:rPr>
        <w:t>а)</w:t>
      </w:r>
      <w:r w:rsidRPr="00260BD9">
        <w:rPr>
          <w:rFonts w:eastAsia="Calibri"/>
          <w:sz w:val="28"/>
          <w:szCs w:val="28"/>
          <w:lang w:eastAsia="en-US"/>
        </w:rPr>
        <w:t xml:space="preserve"> организации в границах </w:t>
      </w:r>
      <w:proofErr w:type="spellStart"/>
      <w:r w:rsidRPr="00260BD9">
        <w:rPr>
          <w:rFonts w:eastAsia="Calibri"/>
          <w:sz w:val="28"/>
          <w:szCs w:val="28"/>
          <w:lang w:eastAsia="en-US"/>
        </w:rPr>
        <w:t>Подозерского</w:t>
      </w:r>
      <w:proofErr w:type="spellEnd"/>
      <w:r w:rsidRPr="00260BD9">
        <w:rPr>
          <w:rFonts w:eastAsia="Calibri"/>
          <w:sz w:val="28"/>
          <w:szCs w:val="28"/>
          <w:lang w:eastAsia="en-US"/>
        </w:rPr>
        <w:t xml:space="preserve">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CFF8DF4" w14:textId="77777777" w:rsidR="00072267" w:rsidRPr="00260BD9" w:rsidRDefault="00072267" w:rsidP="00072267">
      <w:pPr>
        <w:pStyle w:val="ConsPlusNormal"/>
        <w:ind w:firstLine="709"/>
        <w:jc w:val="both"/>
        <w:rPr>
          <w:rFonts w:ascii="Times New Roman" w:hAnsi="Times New Roman" w:cs="Times New Roman"/>
          <w:b/>
          <w:sz w:val="28"/>
          <w:szCs w:val="28"/>
        </w:rPr>
      </w:pPr>
      <w:r w:rsidRPr="00260BD9">
        <w:rPr>
          <w:rFonts w:ascii="Times New Roman" w:hAnsi="Times New Roman" w:cs="Times New Roman"/>
          <w:b/>
          <w:sz w:val="28"/>
          <w:szCs w:val="28"/>
        </w:rPr>
        <w:t xml:space="preserve"> б) дорожной деятельности в отношении автомобильных дорог местного значения вне границ населенных пунктов в границах </w:t>
      </w:r>
      <w:proofErr w:type="spellStart"/>
      <w:r w:rsidRPr="00260BD9">
        <w:rPr>
          <w:rFonts w:ascii="Times New Roman" w:hAnsi="Times New Roman" w:cs="Times New Roman"/>
          <w:b/>
          <w:sz w:val="28"/>
          <w:szCs w:val="28"/>
        </w:rPr>
        <w:t>Подозерского</w:t>
      </w:r>
      <w:proofErr w:type="spellEnd"/>
      <w:r w:rsidRPr="00260BD9">
        <w:rPr>
          <w:rFonts w:ascii="Times New Roman" w:hAnsi="Times New Roman" w:cs="Times New Roman"/>
          <w:b/>
          <w:sz w:val="28"/>
          <w:szCs w:val="28"/>
        </w:rPr>
        <w:t xml:space="preserve"> сельского поселения, а так же в границах населенных пунктов </w:t>
      </w:r>
      <w:proofErr w:type="spellStart"/>
      <w:r w:rsidRPr="00260BD9">
        <w:rPr>
          <w:rFonts w:ascii="Times New Roman" w:hAnsi="Times New Roman" w:cs="Times New Roman"/>
          <w:b/>
          <w:sz w:val="28"/>
          <w:szCs w:val="28"/>
        </w:rPr>
        <w:t>Подозерского</w:t>
      </w:r>
      <w:proofErr w:type="spellEnd"/>
      <w:r w:rsidRPr="00260BD9">
        <w:rPr>
          <w:rFonts w:ascii="Times New Roman" w:hAnsi="Times New Roman" w:cs="Times New Roman"/>
          <w:b/>
          <w:sz w:val="28"/>
          <w:szCs w:val="28"/>
        </w:rPr>
        <w:t xml:space="preserve"> сельского поселения, организации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260BD9">
        <w:rPr>
          <w:rFonts w:ascii="Times New Roman" w:hAnsi="Times New Roman" w:cs="Times New Roman"/>
          <w:b/>
          <w:color w:val="000000"/>
          <w:sz w:val="28"/>
          <w:szCs w:val="28"/>
        </w:rPr>
        <w:t>за исключением осуществления муниципального контроля в сфере дорожной деятельности</w:t>
      </w:r>
      <w:r w:rsidRPr="00260BD9">
        <w:rPr>
          <w:rFonts w:ascii="Times New Roman" w:hAnsi="Times New Roman" w:cs="Times New Roman"/>
          <w:b/>
          <w:sz w:val="28"/>
          <w:szCs w:val="28"/>
        </w:rPr>
        <w:t>;</w:t>
      </w:r>
    </w:p>
    <w:p w14:paraId="32F58BCE" w14:textId="77777777" w:rsidR="00072267" w:rsidRPr="00260BD9" w:rsidRDefault="00072267" w:rsidP="00072267">
      <w:pPr>
        <w:autoSpaceDE w:val="0"/>
        <w:autoSpaceDN w:val="0"/>
        <w:adjustRightInd w:val="0"/>
        <w:ind w:firstLine="709"/>
        <w:jc w:val="both"/>
        <w:rPr>
          <w:rFonts w:eastAsia="Calibri"/>
          <w:sz w:val="28"/>
          <w:szCs w:val="28"/>
          <w:lang w:eastAsia="en-US"/>
        </w:rPr>
      </w:pPr>
      <w:r w:rsidRPr="00260BD9">
        <w:rPr>
          <w:rFonts w:eastAsia="Calibri"/>
          <w:sz w:val="28"/>
          <w:szCs w:val="28"/>
          <w:lang w:eastAsia="en-US"/>
        </w:rPr>
        <w:t xml:space="preserve">в) обеспечения проживающих в </w:t>
      </w:r>
      <w:proofErr w:type="spellStart"/>
      <w:r w:rsidRPr="00260BD9">
        <w:rPr>
          <w:rFonts w:eastAsia="Calibri"/>
          <w:sz w:val="28"/>
          <w:szCs w:val="28"/>
          <w:lang w:eastAsia="en-US"/>
        </w:rPr>
        <w:t>Подозерском</w:t>
      </w:r>
      <w:proofErr w:type="spellEnd"/>
      <w:r w:rsidRPr="00260BD9">
        <w:rPr>
          <w:rFonts w:eastAsia="Calibri"/>
          <w:sz w:val="28"/>
          <w:szCs w:val="28"/>
          <w:lang w:eastAsia="en-US"/>
        </w:rPr>
        <w:t xml:space="preserve">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w:t>
      </w:r>
      <w:r w:rsidRPr="00260BD9">
        <w:rPr>
          <w:sz w:val="28"/>
          <w:szCs w:val="28"/>
        </w:rPr>
        <w:t xml:space="preserve">принятия решения о признании в установленном Правительством Российской Федерации </w:t>
      </w:r>
      <w:hyperlink r:id="rId207" w:history="1">
        <w:r w:rsidRPr="00260BD9">
          <w:rPr>
            <w:sz w:val="28"/>
            <w:szCs w:val="28"/>
          </w:rPr>
          <w:t>порядке</w:t>
        </w:r>
      </w:hyperlink>
      <w:r w:rsidRPr="00260BD9">
        <w:rPr>
          <w:sz w:val="28"/>
          <w:szCs w:val="28"/>
        </w:rPr>
        <w:t xml:space="preserve"> жилого </w:t>
      </w:r>
      <w:r w:rsidRPr="00260BD9">
        <w:rPr>
          <w:sz w:val="28"/>
          <w:szCs w:val="28"/>
        </w:rPr>
        <w:lastRenderedPageBreak/>
        <w:t xml:space="preserve">помещения пригодным (непригодным) для проживания граждан, многоквартирного дома аварийным и подлежащим сносу или реконструкции, принятия решения об изъятии земельного участка, на котором расположен многоквартирный дом, признанный аварийным и подлежащим сносу или реконструкции, и жилых помещений в нем, а также иные полномочия органов местного самоуправления в соответствии с жилищным </w:t>
      </w:r>
      <w:hyperlink r:id="rId208" w:history="1">
        <w:r w:rsidRPr="00260BD9">
          <w:rPr>
            <w:sz w:val="28"/>
            <w:szCs w:val="28"/>
          </w:rPr>
          <w:t>законодательством</w:t>
        </w:r>
      </w:hyperlink>
      <w:r w:rsidRPr="00260BD9">
        <w:rPr>
          <w:sz w:val="28"/>
          <w:szCs w:val="28"/>
        </w:rPr>
        <w:t>, за исключением осуществления муниципального жилищного контроля</w:t>
      </w:r>
      <w:r w:rsidRPr="00260BD9">
        <w:rPr>
          <w:rFonts w:eastAsia="Calibri"/>
          <w:sz w:val="28"/>
          <w:szCs w:val="28"/>
          <w:lang w:eastAsia="en-US"/>
        </w:rPr>
        <w:t>;</w:t>
      </w:r>
    </w:p>
    <w:p w14:paraId="1101203A" w14:textId="77777777" w:rsidR="00072267" w:rsidRPr="00260BD9" w:rsidRDefault="00072267" w:rsidP="00072267">
      <w:pPr>
        <w:autoSpaceDE w:val="0"/>
        <w:autoSpaceDN w:val="0"/>
        <w:adjustRightInd w:val="0"/>
        <w:ind w:firstLine="709"/>
        <w:jc w:val="both"/>
        <w:rPr>
          <w:rFonts w:eastAsia="Calibri"/>
          <w:sz w:val="28"/>
          <w:szCs w:val="28"/>
          <w:lang w:eastAsia="en-US"/>
        </w:rPr>
      </w:pPr>
      <w:r w:rsidRPr="00260BD9">
        <w:rPr>
          <w:rFonts w:eastAsia="Calibri"/>
          <w:sz w:val="28"/>
          <w:szCs w:val="28"/>
          <w:lang w:eastAsia="en-US"/>
        </w:rPr>
        <w:t xml:space="preserve">г) организации ритуальных услуг и содержания мест захоронения на территории </w:t>
      </w:r>
      <w:proofErr w:type="spellStart"/>
      <w:r w:rsidRPr="00260BD9">
        <w:rPr>
          <w:rFonts w:eastAsia="Calibri"/>
          <w:sz w:val="28"/>
          <w:szCs w:val="28"/>
          <w:lang w:eastAsia="en-US"/>
        </w:rPr>
        <w:t>Подозерского</w:t>
      </w:r>
      <w:proofErr w:type="spellEnd"/>
      <w:r w:rsidRPr="00260BD9">
        <w:rPr>
          <w:rFonts w:eastAsia="Calibri"/>
          <w:sz w:val="28"/>
          <w:szCs w:val="28"/>
          <w:lang w:eastAsia="en-US"/>
        </w:rPr>
        <w:t xml:space="preserve"> сельского поселения;</w:t>
      </w:r>
    </w:p>
    <w:p w14:paraId="733E01FF" w14:textId="77777777" w:rsidR="00072267" w:rsidRPr="00260BD9" w:rsidRDefault="00072267" w:rsidP="00072267">
      <w:pPr>
        <w:autoSpaceDE w:val="0"/>
        <w:autoSpaceDN w:val="0"/>
        <w:adjustRightInd w:val="0"/>
        <w:ind w:firstLine="709"/>
        <w:jc w:val="both"/>
        <w:rPr>
          <w:rFonts w:eastAsia="Calibri"/>
          <w:sz w:val="28"/>
          <w:szCs w:val="28"/>
          <w:lang w:eastAsia="en-US"/>
        </w:rPr>
      </w:pPr>
      <w:r w:rsidRPr="00260BD9">
        <w:rPr>
          <w:rFonts w:eastAsia="Calibri"/>
          <w:sz w:val="28"/>
          <w:szCs w:val="28"/>
          <w:lang w:eastAsia="en-US"/>
        </w:rPr>
        <w:t xml:space="preserve">д)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w:t>
      </w:r>
      <w:proofErr w:type="spellStart"/>
      <w:r w:rsidRPr="00260BD9">
        <w:rPr>
          <w:rFonts w:eastAsia="Calibri"/>
          <w:sz w:val="28"/>
          <w:szCs w:val="28"/>
          <w:lang w:eastAsia="en-US"/>
        </w:rPr>
        <w:t>Подозерского</w:t>
      </w:r>
      <w:proofErr w:type="spellEnd"/>
      <w:r w:rsidRPr="00260BD9">
        <w:rPr>
          <w:rFonts w:eastAsia="Calibri"/>
          <w:sz w:val="28"/>
          <w:szCs w:val="28"/>
          <w:lang w:eastAsia="en-US"/>
        </w:rPr>
        <w:t xml:space="preserve"> сельского поселения;</w:t>
      </w:r>
    </w:p>
    <w:p w14:paraId="2CDF84EE"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 xml:space="preserve">  е) создания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а также установление правил использования водных объектов для рекреационных целей;</w:t>
      </w:r>
    </w:p>
    <w:p w14:paraId="15FB6A84"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ж) осуществления мероприятий по обеспечению безопасности людей на водных объектах, охране их жизни и здоровья;</w:t>
      </w:r>
    </w:p>
    <w:p w14:paraId="69320B70"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 xml:space="preserve">з) осуществления в пределах, установленных водным </w:t>
      </w:r>
      <w:hyperlink r:id="rId209" w:history="1">
        <w:r w:rsidRPr="00260BD9">
          <w:rPr>
            <w:rFonts w:ascii="Times New Roman" w:hAnsi="Times New Roman"/>
            <w:color w:val="000000"/>
            <w:sz w:val="28"/>
            <w:szCs w:val="28"/>
          </w:rPr>
          <w:t>законодательством</w:t>
        </w:r>
      </w:hyperlink>
      <w:r w:rsidRPr="00260BD9">
        <w:rPr>
          <w:rFonts w:ascii="Times New Roman" w:hAnsi="Times New Roman"/>
          <w:color w:val="000000"/>
          <w:sz w:val="28"/>
          <w:szCs w:val="28"/>
        </w:rPr>
        <w:t xml:space="preserve"> </w:t>
      </w:r>
      <w:r w:rsidRPr="00260BD9">
        <w:rPr>
          <w:rFonts w:ascii="Times New Roman" w:hAnsi="Times New Roman"/>
          <w:sz w:val="28"/>
          <w:szCs w:val="28"/>
        </w:rPr>
        <w:t>Российской Федерации, полномочий собственника водных объектов, информирование населения об ограничениях их использования.</w:t>
      </w:r>
    </w:p>
    <w:p w14:paraId="3FEDBE73" w14:textId="77777777" w:rsidR="00072267" w:rsidRPr="00260BD9" w:rsidRDefault="00072267" w:rsidP="00072267">
      <w:pPr>
        <w:pStyle w:val="a6"/>
        <w:ind w:firstLine="567"/>
        <w:jc w:val="both"/>
        <w:rPr>
          <w:rFonts w:ascii="Times New Roman" w:hAnsi="Times New Roman"/>
          <w:sz w:val="28"/>
          <w:szCs w:val="28"/>
        </w:rPr>
      </w:pPr>
      <w:r w:rsidRPr="00260BD9">
        <w:rPr>
          <w:rFonts w:ascii="Times New Roman" w:hAnsi="Times New Roman"/>
          <w:sz w:val="28"/>
          <w:szCs w:val="28"/>
        </w:rPr>
        <w:t>и) участия в предупреждении и ликвидации последствий чрезвычайных ситуаций в границах сельского поселения;</w:t>
      </w:r>
    </w:p>
    <w:p w14:paraId="1EB017CC"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sz w:val="28"/>
          <w:szCs w:val="28"/>
        </w:rPr>
        <w:t>к) обеспечения первичных мер пожарной безопасности в границах сельского поселения за границами сельских населенных пунктов.</w:t>
      </w:r>
      <w:r w:rsidRPr="00260BD9">
        <w:rPr>
          <w:rFonts w:eastAsia="Calibri"/>
          <w:sz w:val="28"/>
          <w:szCs w:val="28"/>
          <w:lang w:eastAsia="en-US"/>
        </w:rPr>
        <w:t>»</w:t>
      </w:r>
    </w:p>
    <w:p w14:paraId="648DB4AA" w14:textId="77777777" w:rsidR="00072267" w:rsidRPr="00260BD9" w:rsidRDefault="00072267" w:rsidP="00072267">
      <w:pPr>
        <w:autoSpaceDE w:val="0"/>
        <w:autoSpaceDN w:val="0"/>
        <w:adjustRightInd w:val="0"/>
        <w:ind w:firstLine="567"/>
        <w:jc w:val="both"/>
        <w:rPr>
          <w:sz w:val="28"/>
          <w:szCs w:val="28"/>
        </w:rPr>
      </w:pPr>
    </w:p>
    <w:p w14:paraId="2B58C982" w14:textId="77777777" w:rsidR="00072267" w:rsidRPr="00260BD9" w:rsidRDefault="00072267" w:rsidP="00FF3087">
      <w:pPr>
        <w:pStyle w:val="ConsPlusNormal"/>
        <w:numPr>
          <w:ilvl w:val="0"/>
          <w:numId w:val="32"/>
        </w:numPr>
        <w:ind w:left="0" w:firstLine="705"/>
        <w:jc w:val="both"/>
        <w:rPr>
          <w:rFonts w:ascii="Times New Roman" w:hAnsi="Times New Roman" w:cs="Times New Roman"/>
          <w:b/>
          <w:sz w:val="28"/>
          <w:szCs w:val="28"/>
        </w:rPr>
      </w:pPr>
      <w:r w:rsidRPr="00260BD9">
        <w:rPr>
          <w:rFonts w:ascii="Times New Roman" w:hAnsi="Times New Roman" w:cs="Times New Roman"/>
          <w:b/>
          <w:sz w:val="28"/>
          <w:szCs w:val="28"/>
        </w:rPr>
        <w:t xml:space="preserve">Администрации Комсомольского муниципального района </w:t>
      </w:r>
      <w:proofErr w:type="gramStart"/>
      <w:r w:rsidRPr="00260BD9">
        <w:rPr>
          <w:rFonts w:ascii="Times New Roman" w:hAnsi="Times New Roman" w:cs="Times New Roman"/>
          <w:b/>
          <w:sz w:val="28"/>
          <w:szCs w:val="28"/>
        </w:rPr>
        <w:t>заключить  Соглашения</w:t>
      </w:r>
      <w:proofErr w:type="gramEnd"/>
      <w:r w:rsidRPr="00260BD9">
        <w:rPr>
          <w:rFonts w:ascii="Times New Roman" w:hAnsi="Times New Roman" w:cs="Times New Roman"/>
          <w:b/>
          <w:sz w:val="28"/>
          <w:szCs w:val="28"/>
        </w:rPr>
        <w:t xml:space="preserve"> о передаче осуществления части полномочий  по решению вопросов местного значения  с органами местного самоуправлений сельских поселений,   указанных в пункте 1 настоящего решения со сроком действия с 01.01.2026 г. по 31.12.2026 г.</w:t>
      </w:r>
    </w:p>
    <w:p w14:paraId="08373B59" w14:textId="77777777" w:rsidR="00072267" w:rsidRPr="00260BD9" w:rsidRDefault="00072267" w:rsidP="00072267">
      <w:pPr>
        <w:pStyle w:val="ConsPlusNormal"/>
        <w:ind w:left="1065"/>
        <w:jc w:val="both"/>
        <w:rPr>
          <w:rFonts w:ascii="Times New Roman" w:hAnsi="Times New Roman" w:cs="Times New Roman"/>
          <w:b/>
          <w:sz w:val="28"/>
          <w:szCs w:val="28"/>
        </w:rPr>
      </w:pPr>
    </w:p>
    <w:p w14:paraId="49EC84DF" w14:textId="77777777" w:rsidR="00072267" w:rsidRPr="00260BD9" w:rsidRDefault="00072267" w:rsidP="00FF3087">
      <w:pPr>
        <w:numPr>
          <w:ilvl w:val="0"/>
          <w:numId w:val="32"/>
        </w:numPr>
        <w:autoSpaceDE w:val="0"/>
        <w:autoSpaceDN w:val="0"/>
        <w:adjustRightInd w:val="0"/>
        <w:ind w:left="0" w:firstLine="705"/>
        <w:jc w:val="both"/>
        <w:rPr>
          <w:sz w:val="28"/>
          <w:szCs w:val="28"/>
        </w:rPr>
      </w:pPr>
      <w:r w:rsidRPr="00260BD9">
        <w:rPr>
          <w:sz w:val="28"/>
          <w:szCs w:val="28"/>
        </w:rPr>
        <w:t>В соответствии с Бюджетным кодеком РФ</w:t>
      </w:r>
      <w:r w:rsidRPr="00260BD9">
        <w:rPr>
          <w:rFonts w:eastAsia="Calibri"/>
          <w:sz w:val="28"/>
          <w:szCs w:val="28"/>
          <w:lang w:eastAsia="en-US"/>
        </w:rPr>
        <w:t xml:space="preserve"> предоставить межбюджетные трансферты из бюджета Комсомольского муниципального района в бюджеты</w:t>
      </w:r>
      <w:r w:rsidRPr="00260BD9">
        <w:rPr>
          <w:sz w:val="28"/>
          <w:szCs w:val="28"/>
        </w:rPr>
        <w:t xml:space="preserve"> </w:t>
      </w:r>
      <w:proofErr w:type="spellStart"/>
      <w:r w:rsidRPr="00260BD9">
        <w:rPr>
          <w:sz w:val="28"/>
          <w:szCs w:val="28"/>
        </w:rPr>
        <w:t>Писцовского</w:t>
      </w:r>
      <w:proofErr w:type="spellEnd"/>
      <w:r w:rsidRPr="00260BD9">
        <w:rPr>
          <w:sz w:val="28"/>
          <w:szCs w:val="28"/>
        </w:rPr>
        <w:t xml:space="preserve">, </w:t>
      </w:r>
      <w:proofErr w:type="spellStart"/>
      <w:r w:rsidRPr="00260BD9">
        <w:rPr>
          <w:sz w:val="28"/>
          <w:szCs w:val="28"/>
        </w:rPr>
        <w:t>Подозерского</w:t>
      </w:r>
      <w:proofErr w:type="spellEnd"/>
      <w:r w:rsidRPr="00260BD9">
        <w:rPr>
          <w:sz w:val="28"/>
          <w:szCs w:val="28"/>
        </w:rPr>
        <w:t xml:space="preserve">, Октябрьского, Марковского, </w:t>
      </w:r>
      <w:proofErr w:type="spellStart"/>
      <w:r w:rsidRPr="00260BD9">
        <w:rPr>
          <w:sz w:val="28"/>
          <w:szCs w:val="28"/>
        </w:rPr>
        <w:t>Новоусадебского</w:t>
      </w:r>
      <w:proofErr w:type="spellEnd"/>
      <w:r w:rsidRPr="00260BD9">
        <w:rPr>
          <w:sz w:val="28"/>
          <w:szCs w:val="28"/>
        </w:rPr>
        <w:t xml:space="preserve"> сельских поселений на исполнение полномочий</w:t>
      </w:r>
      <w:r w:rsidRPr="00260BD9">
        <w:rPr>
          <w:rFonts w:eastAsia="Calibri"/>
          <w:sz w:val="28"/>
          <w:szCs w:val="28"/>
          <w:lang w:eastAsia="en-US"/>
        </w:rPr>
        <w:t>, указанных в пункте 1 настоящего решения</w:t>
      </w:r>
      <w:r w:rsidRPr="00260BD9">
        <w:rPr>
          <w:sz w:val="28"/>
          <w:szCs w:val="28"/>
        </w:rPr>
        <w:t>.</w:t>
      </w:r>
    </w:p>
    <w:p w14:paraId="11B23A0E" w14:textId="77777777" w:rsidR="00072267" w:rsidRPr="00260BD9" w:rsidRDefault="00072267" w:rsidP="00072267">
      <w:pPr>
        <w:autoSpaceDE w:val="0"/>
        <w:autoSpaceDN w:val="0"/>
        <w:adjustRightInd w:val="0"/>
        <w:ind w:firstLine="567"/>
        <w:jc w:val="both"/>
        <w:rPr>
          <w:sz w:val="28"/>
          <w:szCs w:val="28"/>
        </w:rPr>
      </w:pPr>
    </w:p>
    <w:p w14:paraId="7D69D2CB" w14:textId="77777777" w:rsidR="00072267" w:rsidRPr="00260BD9" w:rsidRDefault="00072267" w:rsidP="00072267">
      <w:pPr>
        <w:autoSpaceDE w:val="0"/>
        <w:autoSpaceDN w:val="0"/>
        <w:adjustRightInd w:val="0"/>
        <w:ind w:firstLine="567"/>
        <w:jc w:val="both"/>
        <w:rPr>
          <w:rFonts w:eastAsia="Calibri"/>
          <w:sz w:val="28"/>
          <w:szCs w:val="28"/>
          <w:lang w:eastAsia="en-US"/>
        </w:rPr>
      </w:pPr>
      <w:r w:rsidRPr="00260BD9">
        <w:rPr>
          <w:sz w:val="28"/>
          <w:szCs w:val="28"/>
        </w:rPr>
        <w:lastRenderedPageBreak/>
        <w:t>4. Настоящее решение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w:t>
      </w:r>
    </w:p>
    <w:p w14:paraId="5FC8C049" w14:textId="77777777" w:rsidR="00072267" w:rsidRPr="00260BD9" w:rsidRDefault="00072267" w:rsidP="00072267">
      <w:pPr>
        <w:autoSpaceDE w:val="0"/>
        <w:autoSpaceDN w:val="0"/>
        <w:adjustRightInd w:val="0"/>
        <w:jc w:val="both"/>
        <w:rPr>
          <w:rFonts w:eastAsia="Calibri"/>
          <w:sz w:val="28"/>
          <w:szCs w:val="28"/>
          <w:lang w:eastAsia="en-US"/>
        </w:rPr>
      </w:pPr>
    </w:p>
    <w:p w14:paraId="3385AB2E" w14:textId="77777777" w:rsidR="00072267" w:rsidRPr="00260BD9" w:rsidRDefault="00072267" w:rsidP="00072267">
      <w:pPr>
        <w:pStyle w:val="ConsPlusNormal"/>
        <w:jc w:val="both"/>
        <w:rPr>
          <w:rFonts w:ascii="Times New Roman" w:hAnsi="Times New Roman" w:cs="Times New Roman"/>
          <w:b/>
          <w:sz w:val="28"/>
          <w:szCs w:val="28"/>
        </w:rPr>
      </w:pPr>
    </w:p>
    <w:p w14:paraId="2A04C473" w14:textId="77777777" w:rsidR="00072267" w:rsidRPr="00260BD9" w:rsidRDefault="00072267" w:rsidP="00072267">
      <w:pPr>
        <w:pStyle w:val="ConsPlusNormal"/>
        <w:jc w:val="both"/>
        <w:rPr>
          <w:rFonts w:ascii="Times New Roman" w:hAnsi="Times New Roman" w:cs="Times New Roman"/>
          <w:b/>
          <w:sz w:val="28"/>
          <w:szCs w:val="28"/>
        </w:rPr>
      </w:pPr>
    </w:p>
    <w:p w14:paraId="13F14739" w14:textId="77777777" w:rsidR="00072267" w:rsidRPr="00260BD9" w:rsidRDefault="00072267" w:rsidP="00072267">
      <w:pPr>
        <w:pStyle w:val="ConsPlusNormal"/>
        <w:jc w:val="both"/>
        <w:rPr>
          <w:rFonts w:ascii="Times New Roman" w:hAnsi="Times New Roman" w:cs="Times New Roman"/>
          <w:b/>
          <w:sz w:val="28"/>
          <w:szCs w:val="28"/>
        </w:rPr>
      </w:pPr>
      <w:r w:rsidRPr="00260BD9">
        <w:rPr>
          <w:rFonts w:ascii="Times New Roman" w:hAnsi="Times New Roman" w:cs="Times New Roman"/>
          <w:b/>
          <w:sz w:val="28"/>
          <w:szCs w:val="28"/>
        </w:rPr>
        <w:t xml:space="preserve">Председатель Совета </w:t>
      </w:r>
    </w:p>
    <w:p w14:paraId="2A460836" w14:textId="77777777" w:rsidR="00072267" w:rsidRPr="00260BD9" w:rsidRDefault="00072267" w:rsidP="00072267">
      <w:pPr>
        <w:pStyle w:val="ConsPlusNormal"/>
        <w:jc w:val="both"/>
        <w:rPr>
          <w:rFonts w:ascii="Times New Roman" w:hAnsi="Times New Roman" w:cs="Times New Roman"/>
          <w:b/>
          <w:sz w:val="28"/>
          <w:szCs w:val="28"/>
        </w:rPr>
      </w:pPr>
      <w:r w:rsidRPr="00260BD9">
        <w:rPr>
          <w:rFonts w:ascii="Times New Roman" w:hAnsi="Times New Roman" w:cs="Times New Roman"/>
          <w:b/>
          <w:sz w:val="28"/>
          <w:szCs w:val="28"/>
        </w:rPr>
        <w:t xml:space="preserve">Комсомольского муниципального района                                </w:t>
      </w:r>
      <w:proofErr w:type="spellStart"/>
      <w:r w:rsidRPr="00260BD9">
        <w:rPr>
          <w:rFonts w:ascii="Times New Roman" w:hAnsi="Times New Roman" w:cs="Times New Roman"/>
          <w:b/>
          <w:sz w:val="28"/>
          <w:szCs w:val="28"/>
        </w:rPr>
        <w:t>Е.В.Лабутина</w:t>
      </w:r>
      <w:proofErr w:type="spellEnd"/>
      <w:r w:rsidRPr="00260BD9">
        <w:rPr>
          <w:rFonts w:ascii="Times New Roman" w:hAnsi="Times New Roman" w:cs="Times New Roman"/>
          <w:b/>
          <w:sz w:val="28"/>
          <w:szCs w:val="28"/>
        </w:rPr>
        <w:t xml:space="preserve"> </w:t>
      </w:r>
    </w:p>
    <w:p w14:paraId="5BB5C36D" w14:textId="77777777" w:rsidR="00072267" w:rsidRPr="00260BD9" w:rsidRDefault="00072267" w:rsidP="00072267">
      <w:pPr>
        <w:pStyle w:val="ConsPlusNormal"/>
        <w:jc w:val="both"/>
        <w:rPr>
          <w:rFonts w:ascii="Times New Roman" w:hAnsi="Times New Roman" w:cs="Times New Roman"/>
          <w:b/>
          <w:sz w:val="28"/>
          <w:szCs w:val="28"/>
        </w:rPr>
      </w:pPr>
    </w:p>
    <w:p w14:paraId="67171532" w14:textId="77777777" w:rsidR="00072267" w:rsidRPr="00260BD9" w:rsidRDefault="00072267" w:rsidP="00072267">
      <w:pPr>
        <w:pStyle w:val="ConsPlusNormal"/>
        <w:ind w:firstLine="540"/>
        <w:jc w:val="both"/>
        <w:rPr>
          <w:rFonts w:ascii="Times New Roman" w:hAnsi="Times New Roman" w:cs="Times New Roman"/>
          <w:sz w:val="28"/>
          <w:szCs w:val="28"/>
        </w:rPr>
      </w:pPr>
    </w:p>
    <w:p w14:paraId="7B950EE1" w14:textId="77777777" w:rsidR="00072267" w:rsidRPr="00260BD9" w:rsidRDefault="00072267" w:rsidP="00072267">
      <w:pPr>
        <w:pStyle w:val="ConsPlusNormal"/>
        <w:jc w:val="both"/>
        <w:rPr>
          <w:rFonts w:ascii="Times New Roman" w:hAnsi="Times New Roman" w:cs="Times New Roman"/>
          <w:b/>
          <w:sz w:val="28"/>
          <w:szCs w:val="28"/>
        </w:rPr>
      </w:pPr>
      <w:r w:rsidRPr="00260BD9">
        <w:rPr>
          <w:rFonts w:ascii="Times New Roman" w:hAnsi="Times New Roman" w:cs="Times New Roman"/>
          <w:b/>
          <w:sz w:val="28"/>
          <w:szCs w:val="28"/>
        </w:rPr>
        <w:t xml:space="preserve">И. о. главы Комсомольского </w:t>
      </w:r>
    </w:p>
    <w:p w14:paraId="2068C746" w14:textId="77777777" w:rsidR="00072267" w:rsidRPr="00260BD9" w:rsidRDefault="00072267" w:rsidP="00072267">
      <w:pPr>
        <w:pStyle w:val="ConsPlusNormal"/>
        <w:jc w:val="both"/>
        <w:rPr>
          <w:rFonts w:ascii="Times New Roman" w:hAnsi="Times New Roman" w:cs="Times New Roman"/>
          <w:b/>
          <w:sz w:val="28"/>
          <w:szCs w:val="28"/>
        </w:rPr>
      </w:pPr>
      <w:r w:rsidRPr="00260BD9">
        <w:rPr>
          <w:rFonts w:ascii="Times New Roman" w:hAnsi="Times New Roman" w:cs="Times New Roman"/>
          <w:b/>
          <w:sz w:val="28"/>
          <w:szCs w:val="28"/>
        </w:rPr>
        <w:t>муниципального района                                                               Т.Н. Вершкова</w:t>
      </w:r>
    </w:p>
    <w:p w14:paraId="0ACD5237" w14:textId="77777777" w:rsidR="003D05ED" w:rsidRPr="00260BD9" w:rsidRDefault="003D05ED" w:rsidP="00170890">
      <w:pPr>
        <w:widowControl w:val="0"/>
        <w:jc w:val="center"/>
        <w:rPr>
          <w:b/>
          <w:color w:val="auto"/>
          <w:sz w:val="28"/>
          <w:szCs w:val="28"/>
        </w:rPr>
      </w:pPr>
    </w:p>
    <w:p w14:paraId="4E27F331" w14:textId="12CADCA1" w:rsidR="003D05ED" w:rsidRPr="00072267" w:rsidRDefault="003D05ED" w:rsidP="00170890">
      <w:pPr>
        <w:widowControl w:val="0"/>
        <w:jc w:val="center"/>
        <w:rPr>
          <w:b/>
          <w:color w:val="auto"/>
        </w:rPr>
      </w:pPr>
    </w:p>
    <w:p w14:paraId="0B7ED3F9" w14:textId="1B96B5E0" w:rsidR="00072267" w:rsidRPr="00072267" w:rsidRDefault="00072267" w:rsidP="00170890">
      <w:pPr>
        <w:widowControl w:val="0"/>
        <w:jc w:val="center"/>
        <w:rPr>
          <w:b/>
          <w:color w:val="auto"/>
        </w:rPr>
      </w:pPr>
    </w:p>
    <w:p w14:paraId="7FCC119C" w14:textId="7020C7FC" w:rsidR="00072267" w:rsidRDefault="00072267" w:rsidP="00170890">
      <w:pPr>
        <w:widowControl w:val="0"/>
        <w:jc w:val="center"/>
        <w:rPr>
          <w:b/>
          <w:color w:val="auto"/>
        </w:rPr>
      </w:pPr>
    </w:p>
    <w:p w14:paraId="34A4FBF1" w14:textId="38622DE2" w:rsidR="00C42423" w:rsidRDefault="00C42423" w:rsidP="00170890">
      <w:pPr>
        <w:widowControl w:val="0"/>
        <w:jc w:val="center"/>
        <w:rPr>
          <w:b/>
          <w:color w:val="auto"/>
        </w:rPr>
      </w:pPr>
    </w:p>
    <w:p w14:paraId="29870F12" w14:textId="3D59E275" w:rsidR="00C42423" w:rsidRDefault="00C42423" w:rsidP="00170890">
      <w:pPr>
        <w:widowControl w:val="0"/>
        <w:jc w:val="center"/>
        <w:rPr>
          <w:b/>
          <w:color w:val="auto"/>
        </w:rPr>
      </w:pPr>
    </w:p>
    <w:p w14:paraId="3C516FD5" w14:textId="1B3C033E" w:rsidR="00C42423" w:rsidRDefault="00C42423" w:rsidP="00170890">
      <w:pPr>
        <w:widowControl w:val="0"/>
        <w:jc w:val="center"/>
        <w:rPr>
          <w:b/>
          <w:color w:val="auto"/>
        </w:rPr>
      </w:pPr>
    </w:p>
    <w:p w14:paraId="6855123A" w14:textId="22A91776" w:rsidR="00C42423" w:rsidRDefault="00C42423" w:rsidP="00170890">
      <w:pPr>
        <w:widowControl w:val="0"/>
        <w:jc w:val="center"/>
        <w:rPr>
          <w:b/>
          <w:color w:val="auto"/>
        </w:rPr>
      </w:pPr>
    </w:p>
    <w:p w14:paraId="4BF5BBEB" w14:textId="2D370D19" w:rsidR="00C42423" w:rsidRDefault="00C42423" w:rsidP="00170890">
      <w:pPr>
        <w:widowControl w:val="0"/>
        <w:jc w:val="center"/>
        <w:rPr>
          <w:b/>
          <w:color w:val="auto"/>
        </w:rPr>
      </w:pPr>
    </w:p>
    <w:p w14:paraId="33FE530C" w14:textId="3EC4BA77" w:rsidR="00C42423" w:rsidRDefault="00C42423" w:rsidP="00170890">
      <w:pPr>
        <w:widowControl w:val="0"/>
        <w:jc w:val="center"/>
        <w:rPr>
          <w:b/>
          <w:color w:val="auto"/>
        </w:rPr>
      </w:pPr>
    </w:p>
    <w:p w14:paraId="1C324F88" w14:textId="5121E840" w:rsidR="00C42423" w:rsidRDefault="00C42423" w:rsidP="00170890">
      <w:pPr>
        <w:widowControl w:val="0"/>
        <w:jc w:val="center"/>
        <w:rPr>
          <w:b/>
          <w:color w:val="auto"/>
        </w:rPr>
      </w:pPr>
    </w:p>
    <w:p w14:paraId="1CD7C2E8" w14:textId="1C5D0817" w:rsidR="00C42423" w:rsidRDefault="00C42423" w:rsidP="00170890">
      <w:pPr>
        <w:widowControl w:val="0"/>
        <w:jc w:val="center"/>
        <w:rPr>
          <w:b/>
          <w:color w:val="auto"/>
        </w:rPr>
      </w:pPr>
    </w:p>
    <w:p w14:paraId="380C0A9C" w14:textId="40FFDB9D" w:rsidR="00C42423" w:rsidRDefault="00C42423" w:rsidP="00170890">
      <w:pPr>
        <w:widowControl w:val="0"/>
        <w:jc w:val="center"/>
        <w:rPr>
          <w:b/>
          <w:color w:val="auto"/>
        </w:rPr>
      </w:pPr>
    </w:p>
    <w:p w14:paraId="3298E0D1" w14:textId="2DF5700B" w:rsidR="00C42423" w:rsidRDefault="00C42423" w:rsidP="00170890">
      <w:pPr>
        <w:widowControl w:val="0"/>
        <w:jc w:val="center"/>
        <w:rPr>
          <w:b/>
          <w:color w:val="auto"/>
        </w:rPr>
      </w:pPr>
    </w:p>
    <w:p w14:paraId="3BD81FBA" w14:textId="6D45F237" w:rsidR="00C42423" w:rsidRDefault="00C42423" w:rsidP="00170890">
      <w:pPr>
        <w:widowControl w:val="0"/>
        <w:jc w:val="center"/>
        <w:rPr>
          <w:b/>
          <w:color w:val="auto"/>
        </w:rPr>
      </w:pPr>
    </w:p>
    <w:p w14:paraId="2F6A2B68" w14:textId="170FFF56" w:rsidR="00C42423" w:rsidRDefault="00C42423" w:rsidP="00170890">
      <w:pPr>
        <w:widowControl w:val="0"/>
        <w:jc w:val="center"/>
        <w:rPr>
          <w:b/>
          <w:color w:val="auto"/>
        </w:rPr>
      </w:pPr>
    </w:p>
    <w:p w14:paraId="5BC355D1" w14:textId="6FC00904" w:rsidR="00C42423" w:rsidRDefault="00C42423" w:rsidP="00170890">
      <w:pPr>
        <w:widowControl w:val="0"/>
        <w:jc w:val="center"/>
        <w:rPr>
          <w:b/>
          <w:color w:val="auto"/>
        </w:rPr>
      </w:pPr>
    </w:p>
    <w:p w14:paraId="3526D358" w14:textId="2D86983C" w:rsidR="00C42423" w:rsidRDefault="00C42423" w:rsidP="00170890">
      <w:pPr>
        <w:widowControl w:val="0"/>
        <w:jc w:val="center"/>
        <w:rPr>
          <w:b/>
          <w:color w:val="auto"/>
        </w:rPr>
      </w:pPr>
    </w:p>
    <w:p w14:paraId="1F8AF14B" w14:textId="30578644" w:rsidR="00C42423" w:rsidRDefault="00C42423" w:rsidP="00170890">
      <w:pPr>
        <w:widowControl w:val="0"/>
        <w:jc w:val="center"/>
        <w:rPr>
          <w:b/>
          <w:color w:val="auto"/>
        </w:rPr>
      </w:pPr>
    </w:p>
    <w:p w14:paraId="28C6A523" w14:textId="67B9FFA9" w:rsidR="00C42423" w:rsidRDefault="00C42423" w:rsidP="00170890">
      <w:pPr>
        <w:widowControl w:val="0"/>
        <w:jc w:val="center"/>
        <w:rPr>
          <w:b/>
          <w:color w:val="auto"/>
        </w:rPr>
      </w:pPr>
    </w:p>
    <w:p w14:paraId="6591EF54" w14:textId="2A9749CD" w:rsidR="00C42423" w:rsidRDefault="00C42423" w:rsidP="00170890">
      <w:pPr>
        <w:widowControl w:val="0"/>
        <w:jc w:val="center"/>
        <w:rPr>
          <w:b/>
          <w:color w:val="auto"/>
        </w:rPr>
      </w:pPr>
    </w:p>
    <w:p w14:paraId="08F7009D" w14:textId="06DF30ED" w:rsidR="00C42423" w:rsidRDefault="00C42423" w:rsidP="00170890">
      <w:pPr>
        <w:widowControl w:val="0"/>
        <w:jc w:val="center"/>
        <w:rPr>
          <w:b/>
          <w:color w:val="auto"/>
        </w:rPr>
      </w:pPr>
    </w:p>
    <w:p w14:paraId="3B6495D1" w14:textId="1CD442BA" w:rsidR="00C42423" w:rsidRDefault="00C42423" w:rsidP="00170890">
      <w:pPr>
        <w:widowControl w:val="0"/>
        <w:jc w:val="center"/>
        <w:rPr>
          <w:b/>
          <w:color w:val="auto"/>
        </w:rPr>
      </w:pPr>
    </w:p>
    <w:p w14:paraId="16109E35" w14:textId="1692196B" w:rsidR="00C42423" w:rsidRDefault="00C42423" w:rsidP="00170890">
      <w:pPr>
        <w:widowControl w:val="0"/>
        <w:jc w:val="center"/>
        <w:rPr>
          <w:b/>
          <w:color w:val="auto"/>
        </w:rPr>
      </w:pPr>
    </w:p>
    <w:p w14:paraId="7DE5E041" w14:textId="76D91B44" w:rsidR="00C42423" w:rsidRDefault="00C42423" w:rsidP="00170890">
      <w:pPr>
        <w:widowControl w:val="0"/>
        <w:jc w:val="center"/>
        <w:rPr>
          <w:b/>
          <w:color w:val="auto"/>
        </w:rPr>
      </w:pPr>
    </w:p>
    <w:p w14:paraId="01F7F113" w14:textId="1FE812A3" w:rsidR="00C42423" w:rsidRDefault="00C42423" w:rsidP="00170890">
      <w:pPr>
        <w:widowControl w:val="0"/>
        <w:jc w:val="center"/>
        <w:rPr>
          <w:b/>
          <w:color w:val="auto"/>
        </w:rPr>
      </w:pPr>
    </w:p>
    <w:p w14:paraId="251FBB8E" w14:textId="4D6AF3E0" w:rsidR="00C42423" w:rsidRDefault="00C42423" w:rsidP="00170890">
      <w:pPr>
        <w:widowControl w:val="0"/>
        <w:jc w:val="center"/>
        <w:rPr>
          <w:b/>
          <w:color w:val="auto"/>
        </w:rPr>
      </w:pPr>
    </w:p>
    <w:p w14:paraId="1B1AC88C" w14:textId="6D8C531C" w:rsidR="00C42423" w:rsidRDefault="00C42423" w:rsidP="00170890">
      <w:pPr>
        <w:widowControl w:val="0"/>
        <w:jc w:val="center"/>
        <w:rPr>
          <w:b/>
          <w:color w:val="auto"/>
        </w:rPr>
      </w:pPr>
    </w:p>
    <w:p w14:paraId="3B5D587A" w14:textId="07180B2D" w:rsidR="00C42423" w:rsidRDefault="00C42423" w:rsidP="00170890">
      <w:pPr>
        <w:widowControl w:val="0"/>
        <w:jc w:val="center"/>
        <w:rPr>
          <w:b/>
          <w:color w:val="auto"/>
        </w:rPr>
      </w:pPr>
    </w:p>
    <w:p w14:paraId="4071826F" w14:textId="5DA5A1EE" w:rsidR="00C42423" w:rsidRDefault="00C42423" w:rsidP="00170890">
      <w:pPr>
        <w:widowControl w:val="0"/>
        <w:jc w:val="center"/>
        <w:rPr>
          <w:b/>
          <w:color w:val="auto"/>
        </w:rPr>
      </w:pPr>
    </w:p>
    <w:p w14:paraId="36421DD9" w14:textId="217FE760" w:rsidR="00C42423" w:rsidRDefault="00C42423" w:rsidP="00170890">
      <w:pPr>
        <w:widowControl w:val="0"/>
        <w:jc w:val="center"/>
        <w:rPr>
          <w:b/>
          <w:color w:val="auto"/>
        </w:rPr>
      </w:pPr>
    </w:p>
    <w:p w14:paraId="42DC03AC" w14:textId="0D85C75D" w:rsidR="00C42423" w:rsidRDefault="00C42423" w:rsidP="00170890">
      <w:pPr>
        <w:widowControl w:val="0"/>
        <w:jc w:val="center"/>
        <w:rPr>
          <w:b/>
          <w:color w:val="auto"/>
        </w:rPr>
      </w:pPr>
    </w:p>
    <w:p w14:paraId="603DE126" w14:textId="40F348A5" w:rsidR="00C42423" w:rsidRDefault="00C42423" w:rsidP="00170890">
      <w:pPr>
        <w:widowControl w:val="0"/>
        <w:jc w:val="center"/>
        <w:rPr>
          <w:b/>
          <w:color w:val="auto"/>
        </w:rPr>
      </w:pPr>
    </w:p>
    <w:p w14:paraId="5036B39D" w14:textId="5D95676C" w:rsidR="00C42423" w:rsidRDefault="00C42423" w:rsidP="00170890">
      <w:pPr>
        <w:widowControl w:val="0"/>
        <w:jc w:val="center"/>
        <w:rPr>
          <w:b/>
          <w:color w:val="auto"/>
        </w:rPr>
      </w:pPr>
    </w:p>
    <w:p w14:paraId="47AD8ED3" w14:textId="684D0067" w:rsidR="00C42423" w:rsidRDefault="00C42423" w:rsidP="00170890">
      <w:pPr>
        <w:widowControl w:val="0"/>
        <w:jc w:val="center"/>
        <w:rPr>
          <w:b/>
          <w:color w:val="auto"/>
        </w:rPr>
      </w:pPr>
    </w:p>
    <w:p w14:paraId="6D1561C2" w14:textId="77777777" w:rsidR="00C42423" w:rsidRPr="00072267" w:rsidRDefault="00C42423" w:rsidP="00170890">
      <w:pPr>
        <w:widowControl w:val="0"/>
        <w:jc w:val="center"/>
        <w:rPr>
          <w:b/>
          <w:color w:val="auto"/>
        </w:rPr>
      </w:pPr>
    </w:p>
    <w:p w14:paraId="0E2C07F3" w14:textId="4A39B890" w:rsidR="00072267" w:rsidRPr="00072267" w:rsidRDefault="00072267" w:rsidP="00170890">
      <w:pPr>
        <w:widowControl w:val="0"/>
        <w:jc w:val="center"/>
        <w:rPr>
          <w:b/>
          <w:color w:val="auto"/>
        </w:rPr>
      </w:pPr>
    </w:p>
    <w:p w14:paraId="236A4A80" w14:textId="3FB8D057" w:rsidR="00072267" w:rsidRPr="00072267" w:rsidRDefault="00072267" w:rsidP="00170890">
      <w:pPr>
        <w:widowControl w:val="0"/>
        <w:jc w:val="center"/>
        <w:rPr>
          <w:b/>
          <w:color w:val="auto"/>
        </w:rPr>
      </w:pPr>
    </w:p>
    <w:p w14:paraId="301D6A28" w14:textId="737E3E1F" w:rsidR="00072267" w:rsidRPr="00072267" w:rsidRDefault="00072267" w:rsidP="00170890">
      <w:pPr>
        <w:widowControl w:val="0"/>
        <w:jc w:val="center"/>
        <w:rPr>
          <w:b/>
          <w:color w:val="auto"/>
        </w:rPr>
      </w:pPr>
    </w:p>
    <w:p w14:paraId="2EF0B3C3" w14:textId="77777777" w:rsidR="00072267" w:rsidRPr="00072267" w:rsidRDefault="00072267" w:rsidP="00072267">
      <w:pPr>
        <w:pStyle w:val="ae"/>
        <w:rPr>
          <w:rFonts w:ascii="Times New Roman" w:hAnsi="Times New Roman"/>
          <w:b w:val="0"/>
          <w:bCs w:val="0"/>
          <w:szCs w:val="28"/>
        </w:rPr>
      </w:pPr>
      <w:r w:rsidRPr="00072267">
        <w:rPr>
          <w:rFonts w:ascii="Times New Roman" w:hAnsi="Times New Roman"/>
          <w:noProof/>
          <w:szCs w:val="28"/>
        </w:rPr>
        <w:lastRenderedPageBreak/>
        <w:drawing>
          <wp:inline distT="0" distB="0" distL="0" distR="0" wp14:anchorId="5E5EDBBF" wp14:editId="782129A4">
            <wp:extent cx="540385" cy="66802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cstate="print">
                      <a:lum bright="6000" contrast="42000"/>
                    </a:blip>
                    <a:srcRect/>
                    <a:stretch>
                      <a:fillRect/>
                    </a:stretch>
                  </pic:blipFill>
                  <pic:spPr bwMode="auto">
                    <a:xfrm>
                      <a:off x="0" y="0"/>
                      <a:ext cx="540385" cy="668020"/>
                    </a:xfrm>
                    <a:prstGeom prst="rect">
                      <a:avLst/>
                    </a:prstGeom>
                    <a:solidFill>
                      <a:srgbClr val="FFFFFF"/>
                    </a:solidFill>
                    <a:ln w="9525">
                      <a:noFill/>
                      <a:miter lim="800000"/>
                      <a:headEnd/>
                      <a:tailEnd/>
                    </a:ln>
                  </pic:spPr>
                </pic:pic>
              </a:graphicData>
            </a:graphic>
          </wp:inline>
        </w:drawing>
      </w:r>
    </w:p>
    <w:p w14:paraId="632CFAE2" w14:textId="77777777" w:rsidR="00072267" w:rsidRPr="00260BD9" w:rsidRDefault="00072267" w:rsidP="00072267">
      <w:pPr>
        <w:pStyle w:val="ae"/>
        <w:rPr>
          <w:rFonts w:ascii="Times New Roman" w:hAnsi="Times New Roman"/>
          <w:bCs w:val="0"/>
          <w:sz w:val="28"/>
          <w:szCs w:val="28"/>
        </w:rPr>
      </w:pPr>
      <w:r w:rsidRPr="00260BD9">
        <w:rPr>
          <w:rFonts w:ascii="Times New Roman" w:hAnsi="Times New Roman"/>
          <w:sz w:val="28"/>
          <w:szCs w:val="28"/>
        </w:rPr>
        <w:t>Российская Федерация</w:t>
      </w:r>
    </w:p>
    <w:p w14:paraId="4FA18F09" w14:textId="77777777" w:rsidR="00072267" w:rsidRPr="00260BD9" w:rsidRDefault="00072267" w:rsidP="00072267">
      <w:pPr>
        <w:pStyle w:val="ae"/>
        <w:rPr>
          <w:rFonts w:ascii="Times New Roman" w:hAnsi="Times New Roman"/>
          <w:bCs w:val="0"/>
          <w:sz w:val="28"/>
          <w:szCs w:val="28"/>
        </w:rPr>
      </w:pPr>
      <w:r w:rsidRPr="00260BD9">
        <w:rPr>
          <w:rFonts w:ascii="Times New Roman" w:hAnsi="Times New Roman"/>
          <w:sz w:val="28"/>
          <w:szCs w:val="28"/>
        </w:rPr>
        <w:t>Ивановская область</w:t>
      </w:r>
    </w:p>
    <w:p w14:paraId="03F92B6F" w14:textId="77777777" w:rsidR="00072267" w:rsidRPr="00260BD9" w:rsidRDefault="00072267" w:rsidP="00072267">
      <w:pPr>
        <w:jc w:val="center"/>
        <w:rPr>
          <w:b/>
          <w:sz w:val="28"/>
          <w:szCs w:val="28"/>
        </w:rPr>
      </w:pPr>
      <w:r w:rsidRPr="00260BD9">
        <w:rPr>
          <w:b/>
          <w:sz w:val="28"/>
          <w:szCs w:val="28"/>
        </w:rPr>
        <w:t>Комсомольский муниципальный район</w:t>
      </w:r>
    </w:p>
    <w:p w14:paraId="0903E8AA" w14:textId="77777777" w:rsidR="00072267" w:rsidRPr="00260BD9" w:rsidRDefault="00072267" w:rsidP="00072267">
      <w:pPr>
        <w:jc w:val="center"/>
        <w:rPr>
          <w:b/>
          <w:sz w:val="28"/>
          <w:szCs w:val="28"/>
        </w:rPr>
      </w:pPr>
      <w:r w:rsidRPr="00260BD9">
        <w:rPr>
          <w:b/>
          <w:sz w:val="28"/>
          <w:szCs w:val="28"/>
        </w:rPr>
        <w:t>СОВЕТ МАРКОВСКОГО СЕЛЬСКОГО ПОСЕЛЕНИЯ</w:t>
      </w:r>
    </w:p>
    <w:p w14:paraId="76018318" w14:textId="77777777" w:rsidR="00072267" w:rsidRPr="00072267" w:rsidRDefault="00072267" w:rsidP="00072267">
      <w:pPr>
        <w:jc w:val="center"/>
        <w:rPr>
          <w:b/>
          <w:sz w:val="28"/>
          <w:szCs w:val="28"/>
        </w:rPr>
      </w:pPr>
      <w:r w:rsidRPr="00072267">
        <w:rPr>
          <w:b/>
          <w:sz w:val="28"/>
          <w:szCs w:val="28"/>
        </w:rPr>
        <w:t>пятого созыва</w:t>
      </w:r>
    </w:p>
    <w:tbl>
      <w:tblPr>
        <w:tblW w:w="9900" w:type="dxa"/>
        <w:tblInd w:w="135" w:type="dxa"/>
        <w:tblLayout w:type="fixed"/>
        <w:tblLook w:val="00A0" w:firstRow="1" w:lastRow="0" w:firstColumn="1" w:lastColumn="0" w:noHBand="0" w:noVBand="0"/>
      </w:tblPr>
      <w:tblGrid>
        <w:gridCol w:w="9900"/>
      </w:tblGrid>
      <w:tr w:rsidR="00072267" w:rsidRPr="00072267" w14:paraId="1A683B28" w14:textId="77777777" w:rsidTr="00483C3B">
        <w:trPr>
          <w:trHeight w:val="100"/>
        </w:trPr>
        <w:tc>
          <w:tcPr>
            <w:tcW w:w="9900" w:type="dxa"/>
            <w:tcBorders>
              <w:top w:val="double" w:sz="18" w:space="0" w:color="000000"/>
              <w:left w:val="nil"/>
              <w:bottom w:val="nil"/>
              <w:right w:val="nil"/>
            </w:tcBorders>
          </w:tcPr>
          <w:p w14:paraId="330F188B" w14:textId="77777777" w:rsidR="00072267" w:rsidRPr="00072267" w:rsidRDefault="00072267" w:rsidP="00483C3B">
            <w:pPr>
              <w:pStyle w:val="ae"/>
              <w:snapToGrid w:val="0"/>
              <w:jc w:val="left"/>
              <w:rPr>
                <w:rFonts w:ascii="Times New Roman" w:hAnsi="Times New Roman"/>
                <w:b w:val="0"/>
                <w:bCs w:val="0"/>
                <w:i/>
                <w:sz w:val="24"/>
                <w:szCs w:val="24"/>
              </w:rPr>
            </w:pPr>
            <w:r w:rsidRPr="00072267">
              <w:rPr>
                <w:rFonts w:ascii="Times New Roman" w:hAnsi="Times New Roman"/>
                <w:b w:val="0"/>
                <w:i/>
                <w:sz w:val="24"/>
                <w:szCs w:val="24"/>
              </w:rPr>
              <w:t xml:space="preserve">155140 Ивановская область, Комсомольский район, </w:t>
            </w:r>
            <w:proofErr w:type="spellStart"/>
            <w:r w:rsidRPr="00072267">
              <w:rPr>
                <w:rFonts w:ascii="Times New Roman" w:hAnsi="Times New Roman"/>
                <w:b w:val="0"/>
                <w:i/>
                <w:sz w:val="24"/>
                <w:szCs w:val="24"/>
              </w:rPr>
              <w:t>с.Марково</w:t>
            </w:r>
            <w:proofErr w:type="spellEnd"/>
            <w:r w:rsidRPr="00072267">
              <w:rPr>
                <w:rFonts w:ascii="Times New Roman" w:hAnsi="Times New Roman"/>
                <w:b w:val="0"/>
                <w:i/>
                <w:sz w:val="24"/>
                <w:szCs w:val="24"/>
              </w:rPr>
              <w:t xml:space="preserve">, </w:t>
            </w:r>
            <w:proofErr w:type="spellStart"/>
            <w:r w:rsidRPr="00072267">
              <w:rPr>
                <w:rFonts w:ascii="Times New Roman" w:hAnsi="Times New Roman"/>
                <w:b w:val="0"/>
                <w:i/>
                <w:sz w:val="24"/>
                <w:szCs w:val="24"/>
              </w:rPr>
              <w:t>ул.Центральная</w:t>
            </w:r>
            <w:proofErr w:type="spellEnd"/>
            <w:r w:rsidRPr="00072267">
              <w:rPr>
                <w:rFonts w:ascii="Times New Roman" w:hAnsi="Times New Roman"/>
                <w:b w:val="0"/>
                <w:i/>
                <w:sz w:val="24"/>
                <w:szCs w:val="24"/>
              </w:rPr>
              <w:t xml:space="preserve"> д.10</w:t>
            </w:r>
          </w:p>
          <w:p w14:paraId="652D6AD4" w14:textId="77777777" w:rsidR="00072267" w:rsidRPr="00072267" w:rsidRDefault="00072267" w:rsidP="00483C3B"/>
        </w:tc>
      </w:tr>
    </w:tbl>
    <w:p w14:paraId="2BB235D7" w14:textId="77777777" w:rsidR="00072267" w:rsidRPr="00072267" w:rsidRDefault="00072267" w:rsidP="00072267">
      <w:pPr>
        <w:pStyle w:val="a6"/>
        <w:jc w:val="center"/>
        <w:rPr>
          <w:rFonts w:ascii="Times New Roman" w:hAnsi="Times New Roman"/>
          <w:b/>
          <w:sz w:val="28"/>
          <w:szCs w:val="28"/>
        </w:rPr>
      </w:pPr>
      <w:r w:rsidRPr="00072267">
        <w:rPr>
          <w:rFonts w:ascii="Times New Roman" w:hAnsi="Times New Roman"/>
          <w:b/>
          <w:sz w:val="28"/>
          <w:szCs w:val="28"/>
        </w:rPr>
        <w:t>Р Е Ш Е Н И Е</w:t>
      </w:r>
    </w:p>
    <w:p w14:paraId="6EC83771" w14:textId="77777777" w:rsidR="00072267" w:rsidRPr="00072267" w:rsidRDefault="00072267" w:rsidP="00072267">
      <w:pPr>
        <w:pStyle w:val="a6"/>
        <w:rPr>
          <w:rFonts w:ascii="Times New Roman" w:hAnsi="Times New Roman"/>
          <w:sz w:val="28"/>
          <w:szCs w:val="28"/>
        </w:rPr>
      </w:pPr>
      <w:r w:rsidRPr="00072267">
        <w:rPr>
          <w:rFonts w:ascii="Times New Roman" w:hAnsi="Times New Roman"/>
          <w:b/>
          <w:sz w:val="28"/>
          <w:szCs w:val="28"/>
        </w:rPr>
        <w:t>08.10. 2025                                                                                                 № 14</w:t>
      </w:r>
    </w:p>
    <w:p w14:paraId="1203EF0D" w14:textId="77777777" w:rsidR="00072267" w:rsidRPr="00072267" w:rsidRDefault="00072267" w:rsidP="00072267">
      <w:pPr>
        <w:widowControl w:val="0"/>
        <w:autoSpaceDE w:val="0"/>
        <w:autoSpaceDN w:val="0"/>
        <w:adjustRightInd w:val="0"/>
        <w:jc w:val="center"/>
        <w:rPr>
          <w:b/>
          <w:bCs/>
          <w:sz w:val="28"/>
          <w:szCs w:val="28"/>
        </w:rPr>
      </w:pPr>
    </w:p>
    <w:p w14:paraId="3BF68915" w14:textId="77777777" w:rsidR="00072267" w:rsidRPr="00072267" w:rsidRDefault="00072267" w:rsidP="00072267">
      <w:pPr>
        <w:pStyle w:val="ae"/>
        <w:outlineLvl w:val="0"/>
        <w:rPr>
          <w:rFonts w:ascii="Times New Roman" w:hAnsi="Times New Roman"/>
          <w:szCs w:val="28"/>
        </w:rPr>
      </w:pPr>
      <w:r w:rsidRPr="00260BD9">
        <w:rPr>
          <w:rFonts w:ascii="Times New Roman" w:hAnsi="Times New Roman"/>
          <w:sz w:val="28"/>
          <w:szCs w:val="28"/>
        </w:rPr>
        <w:t>Об утверждении Положения о порядке исчисления и уплаты земельного налога на территории Марковского сельского поселения Комсомольского муниципального района Ивановской области на 2026</w:t>
      </w:r>
      <w:r w:rsidRPr="00072267">
        <w:rPr>
          <w:rFonts w:ascii="Times New Roman" w:hAnsi="Times New Roman"/>
          <w:szCs w:val="28"/>
        </w:rPr>
        <w:t xml:space="preserve"> год </w:t>
      </w:r>
    </w:p>
    <w:p w14:paraId="7BF5CFC7" w14:textId="77777777" w:rsidR="00072267" w:rsidRPr="00072267" w:rsidRDefault="00072267" w:rsidP="00072267">
      <w:pPr>
        <w:pStyle w:val="af4"/>
        <w:spacing w:after="0"/>
        <w:ind w:firstLine="720"/>
        <w:jc w:val="both"/>
        <w:rPr>
          <w:sz w:val="28"/>
          <w:szCs w:val="28"/>
        </w:rPr>
      </w:pPr>
      <w:r w:rsidRPr="00072267">
        <w:rPr>
          <w:sz w:val="28"/>
          <w:szCs w:val="28"/>
        </w:rPr>
        <w:t xml:space="preserve">В соответствии с </w:t>
      </w:r>
      <w:r w:rsidRPr="00072267">
        <w:rPr>
          <w:color w:val="000000"/>
          <w:sz w:val="28"/>
          <w:szCs w:val="28"/>
        </w:rPr>
        <w:t>Федеральным законом от 06.10.2003 N 131-Ф3 "Об общих принципах организации местного самоуправления в Российской Федерации", главой</w:t>
      </w:r>
      <w:r w:rsidRPr="00072267">
        <w:rPr>
          <w:b/>
          <w:bCs/>
          <w:color w:val="106BBE"/>
          <w:sz w:val="28"/>
          <w:szCs w:val="28"/>
        </w:rPr>
        <w:t xml:space="preserve"> </w:t>
      </w:r>
      <w:r w:rsidRPr="00072267">
        <w:rPr>
          <w:color w:val="000000"/>
          <w:sz w:val="28"/>
          <w:szCs w:val="28"/>
        </w:rPr>
        <w:t xml:space="preserve">31 </w:t>
      </w:r>
      <w:r w:rsidRPr="00072267">
        <w:rPr>
          <w:sz w:val="28"/>
          <w:szCs w:val="28"/>
        </w:rPr>
        <w:t xml:space="preserve">Налогового кодекса Российской Федерации, руководствуясь Уставом Марковского сельского поселения Комсомольского муниципального района Ивановской области, Совет Марковского сельского поселения </w:t>
      </w:r>
    </w:p>
    <w:p w14:paraId="20310DBD" w14:textId="77777777" w:rsidR="00072267" w:rsidRPr="00072267" w:rsidRDefault="00072267" w:rsidP="00072267">
      <w:pPr>
        <w:pStyle w:val="af4"/>
        <w:spacing w:after="0"/>
        <w:ind w:firstLine="720"/>
        <w:jc w:val="center"/>
      </w:pPr>
      <w:r w:rsidRPr="00072267">
        <w:rPr>
          <w:b/>
          <w:bCs/>
        </w:rPr>
        <w:t>РЕШИЛ:</w:t>
      </w:r>
    </w:p>
    <w:p w14:paraId="14E8DCA9"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1. Утвердить Положение о порядке исчисления и уплаты земельного налога на территории Марковского сельского поселения Комсомольского муниципального района Ивановской области на 2026 год (Приложение).</w:t>
      </w:r>
    </w:p>
    <w:p w14:paraId="4466006F"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2.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Марковского сельского поселения, разместить в сети «Интернет» в установленном порядке.</w:t>
      </w:r>
    </w:p>
    <w:p w14:paraId="182B6F47"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3. Настоящее решение вступает в силу не ранее, чем по истечении одного месяца со дня его официального опубликования и не ранее 01 января 2026 года.</w:t>
      </w:r>
    </w:p>
    <w:p w14:paraId="5558BF2C" w14:textId="77777777" w:rsidR="00072267" w:rsidRPr="00072267" w:rsidRDefault="00072267" w:rsidP="00072267">
      <w:pPr>
        <w:tabs>
          <w:tab w:val="left" w:pos="1965"/>
        </w:tabs>
        <w:jc w:val="center"/>
        <w:rPr>
          <w:b/>
        </w:rPr>
      </w:pPr>
    </w:p>
    <w:p w14:paraId="48AAE6A8" w14:textId="77777777" w:rsidR="00072267" w:rsidRPr="00072267" w:rsidRDefault="00072267" w:rsidP="00072267">
      <w:pPr>
        <w:autoSpaceDE w:val="0"/>
        <w:autoSpaceDN w:val="0"/>
        <w:adjustRightInd w:val="0"/>
        <w:rPr>
          <w:sz w:val="28"/>
          <w:szCs w:val="28"/>
        </w:rPr>
      </w:pPr>
      <w:r w:rsidRPr="00072267">
        <w:rPr>
          <w:sz w:val="28"/>
          <w:szCs w:val="28"/>
        </w:rPr>
        <w:t xml:space="preserve">Председатель Совета                                                                      </w:t>
      </w:r>
    </w:p>
    <w:p w14:paraId="5F5F958B" w14:textId="77777777" w:rsidR="00072267" w:rsidRPr="00072267" w:rsidRDefault="00072267" w:rsidP="00072267">
      <w:pPr>
        <w:autoSpaceDE w:val="0"/>
        <w:autoSpaceDN w:val="0"/>
        <w:adjustRightInd w:val="0"/>
        <w:rPr>
          <w:sz w:val="28"/>
          <w:szCs w:val="28"/>
        </w:rPr>
      </w:pPr>
      <w:r w:rsidRPr="00072267">
        <w:rPr>
          <w:sz w:val="28"/>
          <w:szCs w:val="28"/>
        </w:rPr>
        <w:t xml:space="preserve">Марковского сельского поселения                                             </w:t>
      </w:r>
      <w:proofErr w:type="spellStart"/>
      <w:r w:rsidRPr="00072267">
        <w:rPr>
          <w:sz w:val="28"/>
          <w:szCs w:val="28"/>
        </w:rPr>
        <w:t>И.В.Беляева</w:t>
      </w:r>
      <w:proofErr w:type="spellEnd"/>
    </w:p>
    <w:p w14:paraId="70F8DF84" w14:textId="77777777" w:rsidR="00072267" w:rsidRPr="00072267" w:rsidRDefault="00072267" w:rsidP="00072267">
      <w:pPr>
        <w:autoSpaceDE w:val="0"/>
        <w:autoSpaceDN w:val="0"/>
        <w:adjustRightInd w:val="0"/>
        <w:rPr>
          <w:sz w:val="28"/>
          <w:szCs w:val="28"/>
        </w:rPr>
      </w:pPr>
    </w:p>
    <w:p w14:paraId="16A3CBFC" w14:textId="77777777" w:rsidR="00072267" w:rsidRPr="00072267" w:rsidRDefault="00072267" w:rsidP="00072267">
      <w:pPr>
        <w:jc w:val="both"/>
        <w:rPr>
          <w:bCs/>
          <w:sz w:val="28"/>
          <w:szCs w:val="28"/>
        </w:rPr>
      </w:pPr>
      <w:r w:rsidRPr="00072267">
        <w:rPr>
          <w:bCs/>
          <w:sz w:val="28"/>
          <w:szCs w:val="28"/>
        </w:rPr>
        <w:t xml:space="preserve">Глава Марковского сельского поселения                                </w:t>
      </w:r>
      <w:proofErr w:type="spellStart"/>
      <w:r w:rsidRPr="00072267">
        <w:rPr>
          <w:bCs/>
          <w:sz w:val="28"/>
          <w:szCs w:val="28"/>
        </w:rPr>
        <w:t>С.Н.Сорокина</w:t>
      </w:r>
      <w:proofErr w:type="spellEnd"/>
    </w:p>
    <w:p w14:paraId="24D52DEF" w14:textId="77777777" w:rsidR="00072267" w:rsidRPr="00072267" w:rsidRDefault="00072267" w:rsidP="00072267"/>
    <w:p w14:paraId="214FE3D2" w14:textId="77777777" w:rsidR="00072267" w:rsidRPr="00072267" w:rsidRDefault="00072267" w:rsidP="00072267"/>
    <w:p w14:paraId="10E3B965" w14:textId="77777777" w:rsidR="00072267" w:rsidRPr="00072267" w:rsidRDefault="00072267" w:rsidP="00072267"/>
    <w:p w14:paraId="0B4C23D2" w14:textId="77777777" w:rsidR="00072267" w:rsidRPr="00072267" w:rsidRDefault="00072267" w:rsidP="00072267"/>
    <w:p w14:paraId="0306F7C0" w14:textId="77777777" w:rsidR="00072267" w:rsidRPr="00072267" w:rsidRDefault="00072267" w:rsidP="00072267"/>
    <w:p w14:paraId="3D5B26AA" w14:textId="77777777" w:rsidR="00072267" w:rsidRPr="00072267" w:rsidRDefault="00072267" w:rsidP="00072267">
      <w:pPr>
        <w:pStyle w:val="af4"/>
        <w:shd w:val="clear" w:color="auto" w:fill="FFFFFF"/>
        <w:spacing w:before="0" w:beforeAutospacing="0" w:after="0"/>
        <w:jc w:val="right"/>
        <w:rPr>
          <w:bCs/>
        </w:rPr>
      </w:pPr>
      <w:r w:rsidRPr="00072267">
        <w:rPr>
          <w:bCs/>
        </w:rPr>
        <w:t>Приложение к решению</w:t>
      </w:r>
    </w:p>
    <w:p w14:paraId="6CE71E26" w14:textId="77777777" w:rsidR="00072267" w:rsidRPr="00072267" w:rsidRDefault="00072267" w:rsidP="00072267">
      <w:pPr>
        <w:pStyle w:val="af4"/>
        <w:shd w:val="clear" w:color="auto" w:fill="FFFFFF"/>
        <w:spacing w:before="0" w:beforeAutospacing="0" w:after="0"/>
        <w:jc w:val="right"/>
        <w:rPr>
          <w:bCs/>
        </w:rPr>
      </w:pPr>
      <w:r w:rsidRPr="00072267">
        <w:rPr>
          <w:bCs/>
        </w:rPr>
        <w:t>Совета Марковского сельского поселения</w:t>
      </w:r>
    </w:p>
    <w:p w14:paraId="797C9934" w14:textId="77777777" w:rsidR="00072267" w:rsidRPr="00072267" w:rsidRDefault="00072267" w:rsidP="00072267">
      <w:pPr>
        <w:pStyle w:val="af4"/>
        <w:shd w:val="clear" w:color="auto" w:fill="FFFFFF"/>
        <w:spacing w:before="0" w:beforeAutospacing="0" w:after="0"/>
        <w:jc w:val="right"/>
        <w:rPr>
          <w:bCs/>
        </w:rPr>
      </w:pPr>
      <w:r w:rsidRPr="00072267">
        <w:rPr>
          <w:bCs/>
        </w:rPr>
        <w:t>Комсомольского муниципального района</w:t>
      </w:r>
    </w:p>
    <w:p w14:paraId="3C0E5468" w14:textId="77777777" w:rsidR="00072267" w:rsidRPr="00072267" w:rsidRDefault="00072267" w:rsidP="00072267">
      <w:pPr>
        <w:pStyle w:val="af4"/>
        <w:shd w:val="clear" w:color="auto" w:fill="FFFFFF"/>
        <w:spacing w:before="0" w:beforeAutospacing="0" w:after="0"/>
        <w:jc w:val="right"/>
        <w:rPr>
          <w:bCs/>
        </w:rPr>
      </w:pPr>
      <w:r w:rsidRPr="00072267">
        <w:rPr>
          <w:bCs/>
        </w:rPr>
        <w:t>Ивановской области</w:t>
      </w:r>
    </w:p>
    <w:p w14:paraId="0CC8DEA5" w14:textId="77777777" w:rsidR="00072267" w:rsidRPr="00072267" w:rsidRDefault="00072267" w:rsidP="00072267">
      <w:pPr>
        <w:pStyle w:val="af4"/>
        <w:shd w:val="clear" w:color="auto" w:fill="FFFFFF"/>
        <w:spacing w:before="0" w:beforeAutospacing="0" w:after="0"/>
        <w:jc w:val="right"/>
        <w:rPr>
          <w:bCs/>
          <w:u w:val="single"/>
        </w:rPr>
      </w:pPr>
      <w:r w:rsidRPr="00072267">
        <w:rPr>
          <w:bCs/>
          <w:u w:val="single"/>
        </w:rPr>
        <w:t xml:space="preserve">от 08.10.2025 г. №14   </w:t>
      </w:r>
    </w:p>
    <w:p w14:paraId="111210A6" w14:textId="77777777" w:rsidR="00072267" w:rsidRPr="00072267" w:rsidRDefault="00072267" w:rsidP="00072267">
      <w:pPr>
        <w:pStyle w:val="af4"/>
        <w:shd w:val="clear" w:color="auto" w:fill="FFFFFF"/>
        <w:spacing w:after="0" w:line="301" w:lineRule="atLeast"/>
        <w:jc w:val="center"/>
        <w:rPr>
          <w:b/>
          <w:bCs/>
          <w:sz w:val="28"/>
          <w:szCs w:val="28"/>
        </w:rPr>
      </w:pPr>
    </w:p>
    <w:p w14:paraId="7D156653" w14:textId="77777777" w:rsidR="00072267" w:rsidRPr="00072267" w:rsidRDefault="00072267" w:rsidP="00072267">
      <w:pPr>
        <w:pStyle w:val="af4"/>
        <w:shd w:val="clear" w:color="auto" w:fill="FFFFFF"/>
        <w:spacing w:after="0" w:line="301" w:lineRule="atLeast"/>
        <w:jc w:val="center"/>
        <w:rPr>
          <w:sz w:val="28"/>
          <w:szCs w:val="28"/>
        </w:rPr>
      </w:pPr>
      <w:r w:rsidRPr="00072267">
        <w:rPr>
          <w:b/>
          <w:bCs/>
          <w:sz w:val="28"/>
          <w:szCs w:val="28"/>
        </w:rPr>
        <w:t>ПОЛОЖЕНИЕ</w:t>
      </w:r>
    </w:p>
    <w:p w14:paraId="39037CEF" w14:textId="77777777" w:rsidR="00072267" w:rsidRPr="00072267" w:rsidRDefault="00072267" w:rsidP="00072267">
      <w:pPr>
        <w:pStyle w:val="af4"/>
        <w:shd w:val="clear" w:color="auto" w:fill="FFFFFF"/>
        <w:spacing w:before="0" w:beforeAutospacing="0" w:after="0" w:line="301" w:lineRule="atLeast"/>
        <w:jc w:val="center"/>
        <w:rPr>
          <w:sz w:val="28"/>
          <w:szCs w:val="28"/>
        </w:rPr>
      </w:pPr>
      <w:r w:rsidRPr="00072267">
        <w:rPr>
          <w:b/>
          <w:bCs/>
          <w:sz w:val="28"/>
          <w:szCs w:val="28"/>
        </w:rPr>
        <w:t>о порядке исчисления и уплаты земельного налога на территории Марковского сельского поселения Комсомольского муниципального района Ивановской области на 2026 год</w:t>
      </w:r>
    </w:p>
    <w:p w14:paraId="55DC9D30" w14:textId="77777777" w:rsidR="00072267" w:rsidRPr="00072267" w:rsidRDefault="00072267" w:rsidP="00072267">
      <w:pPr>
        <w:pStyle w:val="af4"/>
        <w:shd w:val="clear" w:color="auto" w:fill="FFFFFF"/>
        <w:spacing w:before="295" w:beforeAutospacing="0" w:after="0"/>
        <w:ind w:left="6"/>
        <w:jc w:val="center"/>
        <w:rPr>
          <w:sz w:val="28"/>
          <w:szCs w:val="28"/>
        </w:rPr>
      </w:pPr>
      <w:r w:rsidRPr="00072267">
        <w:rPr>
          <w:b/>
          <w:bCs/>
          <w:spacing w:val="-2"/>
          <w:sz w:val="28"/>
          <w:szCs w:val="28"/>
        </w:rPr>
        <w:t>1. Общие положения</w:t>
      </w:r>
    </w:p>
    <w:p w14:paraId="0B871567"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 xml:space="preserve">1.1. В соответствии с главой 31 Налогового кодекса Российской Федерации настоящее Положение определяет налоговые ставки в пределах, установленных Налоговым кодексом Российской Федерации, в отношении налогоплательщиков-организаций определяет также порядок уплаты </w:t>
      </w:r>
      <w:r w:rsidRPr="00072267">
        <w:rPr>
          <w:rFonts w:ascii="Times New Roman" w:hAnsi="Times New Roman"/>
          <w:sz w:val="28"/>
          <w:szCs w:val="28"/>
          <w:shd w:val="clear" w:color="auto" w:fill="FFFFFF"/>
        </w:rPr>
        <w:t xml:space="preserve">земельного налога, обязательного к уплате на территории Марковского сельского </w:t>
      </w:r>
      <w:r w:rsidRPr="00072267">
        <w:rPr>
          <w:rFonts w:ascii="Times New Roman" w:hAnsi="Times New Roman"/>
          <w:spacing w:val="-1"/>
          <w:sz w:val="28"/>
          <w:szCs w:val="28"/>
        </w:rPr>
        <w:t xml:space="preserve">поселения </w:t>
      </w:r>
      <w:r w:rsidRPr="00072267">
        <w:rPr>
          <w:rFonts w:ascii="Times New Roman" w:hAnsi="Times New Roman"/>
          <w:sz w:val="28"/>
          <w:szCs w:val="28"/>
        </w:rPr>
        <w:t>Комсомольского муниципального района Ивановской области (далее – Марковское сельское поселение) на 2026 год, налоговые льготы.</w:t>
      </w:r>
    </w:p>
    <w:p w14:paraId="584CD786" w14:textId="77777777" w:rsidR="00072267" w:rsidRPr="00072267" w:rsidRDefault="00072267" w:rsidP="00072267">
      <w:pPr>
        <w:pStyle w:val="a6"/>
        <w:ind w:firstLine="567"/>
        <w:jc w:val="both"/>
        <w:rPr>
          <w:rFonts w:ascii="Times New Roman" w:hAnsi="Times New Roman"/>
          <w:spacing w:val="-1"/>
          <w:sz w:val="28"/>
          <w:szCs w:val="28"/>
        </w:rPr>
      </w:pPr>
      <w:r w:rsidRPr="00072267">
        <w:rPr>
          <w:rFonts w:ascii="Times New Roman" w:hAnsi="Times New Roman"/>
          <w:sz w:val="28"/>
          <w:szCs w:val="28"/>
        </w:rPr>
        <w:t xml:space="preserve">1.2. </w:t>
      </w:r>
      <w:r w:rsidRPr="00072267">
        <w:rPr>
          <w:rFonts w:ascii="Times New Roman" w:hAnsi="Times New Roman"/>
          <w:sz w:val="28"/>
          <w:szCs w:val="28"/>
          <w:shd w:val="clear" w:color="auto" w:fill="FFFFFF"/>
        </w:rPr>
        <w:t xml:space="preserve">Объектом налогообложения признаются земельные участки, расположенные в пределах Марковского сельского поселения, за исключением земельных участков, указанных в пункте 2 </w:t>
      </w:r>
      <w:r w:rsidRPr="00072267">
        <w:rPr>
          <w:rFonts w:ascii="Times New Roman" w:hAnsi="Times New Roman"/>
          <w:sz w:val="28"/>
          <w:szCs w:val="28"/>
        </w:rPr>
        <w:t>статьи 389 Налогового кодекса РФ.</w:t>
      </w:r>
    </w:p>
    <w:p w14:paraId="16F517FC" w14:textId="77777777" w:rsidR="00072267" w:rsidRPr="00072267" w:rsidRDefault="00072267" w:rsidP="00072267">
      <w:pPr>
        <w:pStyle w:val="a6"/>
        <w:jc w:val="both"/>
        <w:rPr>
          <w:rFonts w:ascii="Times New Roman" w:hAnsi="Times New Roman"/>
          <w:b/>
          <w:bCs/>
          <w:color w:val="000000"/>
          <w:sz w:val="24"/>
          <w:szCs w:val="24"/>
        </w:rPr>
      </w:pPr>
    </w:p>
    <w:p w14:paraId="53A5CC07" w14:textId="77777777" w:rsidR="00072267" w:rsidRPr="00072267" w:rsidRDefault="00072267" w:rsidP="00072267">
      <w:pPr>
        <w:pStyle w:val="af4"/>
        <w:spacing w:before="0" w:beforeAutospacing="0" w:after="0"/>
        <w:ind w:firstLine="539"/>
        <w:jc w:val="center"/>
        <w:rPr>
          <w:b/>
          <w:bCs/>
          <w:color w:val="000000"/>
          <w:spacing w:val="-12"/>
          <w:sz w:val="28"/>
          <w:szCs w:val="28"/>
        </w:rPr>
      </w:pPr>
      <w:r w:rsidRPr="00072267">
        <w:rPr>
          <w:color w:val="000000"/>
          <w:spacing w:val="-12"/>
          <w:sz w:val="28"/>
          <w:szCs w:val="28"/>
        </w:rPr>
        <w:t>2.</w:t>
      </w:r>
      <w:r w:rsidRPr="00072267">
        <w:rPr>
          <w:b/>
          <w:bCs/>
          <w:color w:val="000000"/>
          <w:spacing w:val="-12"/>
          <w:sz w:val="28"/>
          <w:szCs w:val="28"/>
        </w:rPr>
        <w:t xml:space="preserve"> Налоговые ставки.</w:t>
      </w:r>
    </w:p>
    <w:p w14:paraId="1A910C33" w14:textId="77777777" w:rsidR="00072267" w:rsidRPr="00072267" w:rsidRDefault="00072267" w:rsidP="00072267">
      <w:pPr>
        <w:pStyle w:val="af4"/>
        <w:spacing w:before="0" w:beforeAutospacing="0" w:after="0"/>
        <w:ind w:firstLine="539"/>
        <w:jc w:val="center"/>
        <w:rPr>
          <w:sz w:val="28"/>
          <w:szCs w:val="28"/>
        </w:rPr>
      </w:pPr>
    </w:p>
    <w:p w14:paraId="498DCA55" w14:textId="77777777" w:rsidR="00072267" w:rsidRPr="00072267" w:rsidRDefault="00072267" w:rsidP="00072267">
      <w:pPr>
        <w:pStyle w:val="a6"/>
        <w:jc w:val="both"/>
        <w:rPr>
          <w:rFonts w:ascii="Times New Roman" w:hAnsi="Times New Roman"/>
          <w:sz w:val="28"/>
          <w:szCs w:val="28"/>
        </w:rPr>
      </w:pPr>
      <w:r w:rsidRPr="00072267">
        <w:rPr>
          <w:rFonts w:ascii="Times New Roman" w:hAnsi="Times New Roman"/>
          <w:color w:val="000000"/>
          <w:sz w:val="28"/>
          <w:szCs w:val="28"/>
        </w:rPr>
        <w:t>Налоговые ставки устанавливаются в следующих размерах:</w:t>
      </w:r>
    </w:p>
    <w:p w14:paraId="5F97F57F" w14:textId="77777777" w:rsidR="00072267" w:rsidRPr="00072267" w:rsidRDefault="00072267" w:rsidP="00072267">
      <w:pPr>
        <w:pStyle w:val="af4"/>
        <w:spacing w:before="0" w:beforeAutospacing="0" w:after="0"/>
        <w:ind w:firstLine="567"/>
        <w:jc w:val="both"/>
        <w:rPr>
          <w:sz w:val="28"/>
          <w:szCs w:val="28"/>
        </w:rPr>
      </w:pPr>
      <w:r w:rsidRPr="00072267">
        <w:rPr>
          <w:color w:val="000000"/>
          <w:sz w:val="28"/>
          <w:szCs w:val="28"/>
        </w:rPr>
        <w:t>1) 0,3 процента в отношении земельных участков:</w:t>
      </w:r>
    </w:p>
    <w:p w14:paraId="63B1E213" w14:textId="77777777" w:rsidR="00072267" w:rsidRPr="00072267" w:rsidRDefault="00072267" w:rsidP="00072267">
      <w:pPr>
        <w:pStyle w:val="af4"/>
        <w:spacing w:before="0" w:beforeAutospacing="0" w:after="0"/>
        <w:ind w:firstLine="539"/>
        <w:jc w:val="both"/>
        <w:rPr>
          <w:sz w:val="28"/>
          <w:szCs w:val="28"/>
        </w:rPr>
      </w:pPr>
      <w:r w:rsidRPr="00072267">
        <w:rPr>
          <w:color w:val="000000"/>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14:paraId="3A3AE40B" w14:textId="77777777" w:rsidR="00072267" w:rsidRPr="00072267" w:rsidRDefault="00072267" w:rsidP="00072267">
      <w:pPr>
        <w:pStyle w:val="af4"/>
        <w:spacing w:before="0" w:beforeAutospacing="0" w:after="0"/>
        <w:ind w:firstLine="567"/>
        <w:jc w:val="both"/>
        <w:rPr>
          <w:color w:val="000000"/>
          <w:sz w:val="28"/>
          <w:szCs w:val="28"/>
        </w:rPr>
      </w:pPr>
      <w:r w:rsidRPr="00072267">
        <w:rPr>
          <w:rStyle w:val="fontstyle01"/>
          <w:rFonts w:ascii="Times New Roman" w:hAnsi="Times New Roman"/>
          <w:sz w:val="28"/>
          <w:szCs w:val="28"/>
        </w:rPr>
        <w:lastRenderedPageBreak/>
        <w:t xml:space="preserve">- занятых жилищным фондом и </w:t>
      </w:r>
      <w:r w:rsidRPr="00072267">
        <w:rPr>
          <w:rStyle w:val="fontstyle210"/>
          <w:sz w:val="28"/>
          <w:szCs w:val="28"/>
        </w:rPr>
        <w:t>(или)</w:t>
      </w:r>
      <w:r w:rsidRPr="00072267">
        <w:rPr>
          <w:rStyle w:val="fontstyle01"/>
          <w:rFonts w:ascii="Times New Roman" w:hAnsi="Times New Roman"/>
          <w:sz w:val="28"/>
          <w:szCs w:val="28"/>
        </w:rPr>
        <w:t xml:space="preserve"> объектами инженерной инфраструктуры</w:t>
      </w:r>
      <w:r w:rsidRPr="00072267">
        <w:rPr>
          <w:color w:val="000000"/>
          <w:sz w:val="28"/>
          <w:szCs w:val="28"/>
        </w:rPr>
        <w:t xml:space="preserve"> </w:t>
      </w:r>
      <w:r w:rsidRPr="00072267">
        <w:rPr>
          <w:rStyle w:val="fontstyle01"/>
          <w:rFonts w:ascii="Times New Roman" w:hAnsi="Times New Roman"/>
          <w:sz w:val="28"/>
          <w:szCs w:val="28"/>
        </w:rPr>
        <w:t xml:space="preserve">жилищно-коммунального комплекса (за исключением </w:t>
      </w:r>
      <w:r w:rsidRPr="00072267">
        <w:rPr>
          <w:rStyle w:val="fontstyle210"/>
          <w:sz w:val="28"/>
          <w:szCs w:val="28"/>
        </w:rPr>
        <w:t>части земельного участка</w:t>
      </w:r>
      <w:r w:rsidRPr="00072267">
        <w:rPr>
          <w:rStyle w:val="fontstyle01"/>
          <w:rFonts w:ascii="Times New Roman" w:hAnsi="Times New Roman"/>
          <w:sz w:val="28"/>
          <w:szCs w:val="28"/>
        </w:rPr>
        <w:t xml:space="preserve">, приходящейся на объект </w:t>
      </w:r>
      <w:r w:rsidRPr="00072267">
        <w:rPr>
          <w:rStyle w:val="fontstyle210"/>
          <w:sz w:val="28"/>
          <w:szCs w:val="28"/>
        </w:rPr>
        <w:t>недвижимого имущества</w:t>
      </w:r>
      <w:r w:rsidRPr="00072267">
        <w:rPr>
          <w:rStyle w:val="fontstyle01"/>
          <w:rFonts w:ascii="Times New Roman" w:hAnsi="Times New Roman"/>
          <w:sz w:val="28"/>
          <w:szCs w:val="28"/>
        </w:rPr>
        <w:t>, не относящийся к жилищному</w:t>
      </w:r>
      <w:r w:rsidRPr="00072267">
        <w:rPr>
          <w:color w:val="000000"/>
          <w:sz w:val="28"/>
          <w:szCs w:val="28"/>
        </w:rPr>
        <w:t xml:space="preserve"> </w:t>
      </w:r>
      <w:r w:rsidRPr="00072267">
        <w:rPr>
          <w:rStyle w:val="fontstyle01"/>
          <w:rFonts w:ascii="Times New Roman" w:hAnsi="Times New Roman"/>
          <w:sz w:val="28"/>
          <w:szCs w:val="28"/>
        </w:rPr>
        <w:t xml:space="preserve">фонду и </w:t>
      </w:r>
      <w:r w:rsidRPr="00072267">
        <w:rPr>
          <w:rStyle w:val="fontstyle210"/>
          <w:sz w:val="28"/>
          <w:szCs w:val="28"/>
        </w:rPr>
        <w:t xml:space="preserve">(или) </w:t>
      </w:r>
      <w:r w:rsidRPr="00072267">
        <w:rPr>
          <w:rStyle w:val="fontstyle01"/>
          <w:rFonts w:ascii="Times New Roman" w:hAnsi="Times New Roman"/>
          <w:sz w:val="28"/>
          <w:szCs w:val="28"/>
        </w:rPr>
        <w:t>к объектам инженерной инфраструктуры жилищно-коммунального</w:t>
      </w:r>
      <w:r w:rsidRPr="00072267">
        <w:rPr>
          <w:color w:val="000000"/>
          <w:sz w:val="28"/>
          <w:szCs w:val="28"/>
        </w:rPr>
        <w:t xml:space="preserve"> </w:t>
      </w:r>
      <w:r w:rsidRPr="00072267">
        <w:rPr>
          <w:rStyle w:val="fontstyle01"/>
          <w:rFonts w:ascii="Times New Roman" w:hAnsi="Times New Roman"/>
          <w:sz w:val="28"/>
          <w:szCs w:val="28"/>
        </w:rPr>
        <w:t xml:space="preserve">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w:t>
      </w:r>
      <w:proofErr w:type="spellStart"/>
      <w:r w:rsidRPr="00072267">
        <w:rPr>
          <w:rStyle w:val="fontstyle01"/>
          <w:rFonts w:ascii="Times New Roman" w:hAnsi="Times New Roman"/>
          <w:sz w:val="28"/>
          <w:szCs w:val="28"/>
        </w:rPr>
        <w:t>дляиндивидуального</w:t>
      </w:r>
      <w:proofErr w:type="spellEnd"/>
      <w:r w:rsidRPr="00072267">
        <w:rPr>
          <w:rStyle w:val="fontstyle01"/>
          <w:rFonts w:ascii="Times New Roman" w:hAnsi="Times New Roman"/>
          <w:sz w:val="28"/>
          <w:szCs w:val="28"/>
        </w:rPr>
        <w:t xml:space="preserve"> жилищного строительства, используемых в предпринимательской деятельности </w:t>
      </w:r>
      <w:r w:rsidRPr="00072267">
        <w:rPr>
          <w:color w:val="000000"/>
          <w:sz w:val="28"/>
          <w:szCs w:val="28"/>
        </w:rPr>
        <w:t>и земельных участков, кадастровая стоимость каждого из которых превышает 300 миллионов рублей;</w:t>
      </w:r>
      <w:r w:rsidRPr="00072267">
        <w:rPr>
          <w:rStyle w:val="fontstyle01"/>
          <w:rFonts w:ascii="Times New Roman" w:hAnsi="Times New Roman"/>
          <w:sz w:val="28"/>
          <w:szCs w:val="28"/>
        </w:rPr>
        <w:t xml:space="preserve"> </w:t>
      </w:r>
      <w:r w:rsidRPr="00072267">
        <w:rPr>
          <w:sz w:val="28"/>
          <w:szCs w:val="28"/>
        </w:rPr>
        <w:t xml:space="preserve">    </w:t>
      </w:r>
    </w:p>
    <w:p w14:paraId="004B5E7B"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 xml:space="preserve">- </w:t>
      </w:r>
      <w:r w:rsidRPr="00072267">
        <w:rPr>
          <w:rFonts w:ascii="Times New Roman" w:hAnsi="Times New Roman"/>
          <w:color w:val="000000"/>
          <w:sz w:val="28"/>
          <w:szCs w:val="28"/>
        </w:rPr>
        <w:t>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 из которых превышает 300 миллионов рублей;</w:t>
      </w:r>
    </w:p>
    <w:p w14:paraId="6674380C" w14:textId="77777777" w:rsidR="00072267" w:rsidRPr="00072267" w:rsidRDefault="00072267" w:rsidP="00072267">
      <w:pPr>
        <w:pStyle w:val="af4"/>
        <w:spacing w:before="0" w:beforeAutospacing="0" w:after="0"/>
        <w:ind w:firstLine="539"/>
        <w:jc w:val="both"/>
        <w:rPr>
          <w:color w:val="000000"/>
          <w:sz w:val="28"/>
          <w:szCs w:val="28"/>
        </w:rPr>
      </w:pPr>
      <w:r w:rsidRPr="00072267">
        <w:rPr>
          <w:color w:val="000000"/>
          <w:sz w:val="28"/>
          <w:szCs w:val="28"/>
        </w:rPr>
        <w:t>-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14:paraId="13971A60" w14:textId="77777777" w:rsidR="00072267" w:rsidRPr="00072267" w:rsidRDefault="00072267" w:rsidP="00072267">
      <w:pPr>
        <w:pStyle w:val="af4"/>
        <w:spacing w:before="0" w:beforeAutospacing="0" w:after="0"/>
        <w:ind w:firstLine="539"/>
        <w:jc w:val="both"/>
        <w:rPr>
          <w:sz w:val="28"/>
          <w:szCs w:val="28"/>
        </w:rPr>
      </w:pPr>
      <w:r w:rsidRPr="00072267">
        <w:rPr>
          <w:color w:val="000000"/>
          <w:sz w:val="28"/>
          <w:szCs w:val="28"/>
        </w:rPr>
        <w:t>2) 1,5 процента в отношении прочих земельных участков</w:t>
      </w:r>
      <w:r w:rsidRPr="00072267">
        <w:rPr>
          <w:sz w:val="28"/>
          <w:szCs w:val="28"/>
        </w:rPr>
        <w:t>.</w:t>
      </w:r>
    </w:p>
    <w:p w14:paraId="26DB99F6" w14:textId="77777777" w:rsidR="00072267" w:rsidRPr="00072267" w:rsidRDefault="00072267" w:rsidP="00072267">
      <w:pPr>
        <w:pStyle w:val="af4"/>
        <w:spacing w:before="0" w:beforeAutospacing="0" w:after="0"/>
        <w:ind w:firstLine="539"/>
        <w:jc w:val="both"/>
        <w:rPr>
          <w:sz w:val="28"/>
          <w:szCs w:val="28"/>
        </w:rPr>
      </w:pPr>
    </w:p>
    <w:p w14:paraId="51AE37FA" w14:textId="77777777" w:rsidR="00072267" w:rsidRPr="00072267" w:rsidRDefault="00072267" w:rsidP="00072267">
      <w:pPr>
        <w:pStyle w:val="af4"/>
        <w:spacing w:before="0" w:beforeAutospacing="0" w:after="0"/>
        <w:ind w:firstLine="539"/>
        <w:rPr>
          <w:b/>
          <w:bCs/>
          <w:color w:val="000000"/>
          <w:sz w:val="28"/>
          <w:szCs w:val="28"/>
        </w:rPr>
      </w:pPr>
      <w:r w:rsidRPr="00072267">
        <w:rPr>
          <w:b/>
          <w:bCs/>
          <w:color w:val="000000"/>
          <w:sz w:val="28"/>
          <w:szCs w:val="28"/>
        </w:rPr>
        <w:t>3. Порядок уплаты налога и авансовых платежей по налогу</w:t>
      </w:r>
    </w:p>
    <w:p w14:paraId="23A641D9" w14:textId="77777777" w:rsidR="00072267" w:rsidRPr="00072267" w:rsidRDefault="00072267" w:rsidP="00072267">
      <w:pPr>
        <w:pStyle w:val="af4"/>
        <w:spacing w:before="0" w:beforeAutospacing="0" w:after="0"/>
        <w:ind w:firstLine="539"/>
        <w:rPr>
          <w:sz w:val="28"/>
          <w:szCs w:val="28"/>
        </w:rPr>
      </w:pPr>
    </w:p>
    <w:p w14:paraId="3C38D502" w14:textId="77777777" w:rsidR="00072267" w:rsidRPr="00072267" w:rsidRDefault="00072267" w:rsidP="00072267">
      <w:pPr>
        <w:pStyle w:val="af4"/>
        <w:shd w:val="clear" w:color="auto" w:fill="FFFFFF"/>
        <w:spacing w:before="0" w:beforeAutospacing="0" w:after="0" w:line="301" w:lineRule="atLeast"/>
        <w:ind w:firstLine="567"/>
        <w:jc w:val="both"/>
        <w:rPr>
          <w:color w:val="000000"/>
          <w:sz w:val="28"/>
          <w:szCs w:val="28"/>
        </w:rPr>
      </w:pPr>
      <w:r w:rsidRPr="00072267">
        <w:rPr>
          <w:color w:val="000000"/>
          <w:sz w:val="28"/>
          <w:szCs w:val="28"/>
        </w:rPr>
        <w:t>Налог и авансовые платежи по налогу уплачиваются налогоплательщиками-организациями в бюджет Марковского сельского поселения.</w:t>
      </w:r>
    </w:p>
    <w:p w14:paraId="6B5089E3" w14:textId="77777777" w:rsidR="00072267" w:rsidRPr="00072267" w:rsidRDefault="00072267" w:rsidP="00072267">
      <w:pPr>
        <w:pStyle w:val="af4"/>
        <w:shd w:val="clear" w:color="auto" w:fill="FFFFFF"/>
        <w:spacing w:before="278" w:beforeAutospacing="0" w:after="0"/>
        <w:jc w:val="center"/>
        <w:rPr>
          <w:b/>
          <w:bCs/>
          <w:color w:val="000000"/>
          <w:sz w:val="28"/>
          <w:szCs w:val="28"/>
        </w:rPr>
      </w:pPr>
      <w:r w:rsidRPr="00072267">
        <w:rPr>
          <w:b/>
          <w:bCs/>
          <w:color w:val="000000"/>
          <w:sz w:val="28"/>
          <w:szCs w:val="28"/>
        </w:rPr>
        <w:t>4. Льготы по уплате земельного налога</w:t>
      </w:r>
    </w:p>
    <w:p w14:paraId="0BC6B358" w14:textId="77777777" w:rsidR="00072267" w:rsidRPr="00072267" w:rsidRDefault="00072267" w:rsidP="00072267">
      <w:pPr>
        <w:pStyle w:val="af4"/>
        <w:shd w:val="clear" w:color="auto" w:fill="FFFFFF"/>
        <w:spacing w:before="0" w:beforeAutospacing="0" w:after="0"/>
        <w:ind w:firstLine="708"/>
        <w:jc w:val="both"/>
        <w:rPr>
          <w:sz w:val="28"/>
          <w:szCs w:val="28"/>
        </w:rPr>
      </w:pPr>
    </w:p>
    <w:p w14:paraId="60DADD68" w14:textId="77777777" w:rsidR="00072267" w:rsidRPr="00072267" w:rsidRDefault="00072267" w:rsidP="00072267">
      <w:pPr>
        <w:pStyle w:val="af4"/>
        <w:shd w:val="clear" w:color="auto" w:fill="FFFFFF"/>
        <w:spacing w:before="0" w:beforeAutospacing="0" w:after="0"/>
        <w:ind w:firstLine="708"/>
        <w:jc w:val="both"/>
        <w:rPr>
          <w:sz w:val="28"/>
          <w:szCs w:val="28"/>
        </w:rPr>
      </w:pPr>
      <w:r w:rsidRPr="00072267">
        <w:rPr>
          <w:sz w:val="28"/>
          <w:szCs w:val="28"/>
        </w:rPr>
        <w:t>Освобождаются от уплаты земельного налога:</w:t>
      </w:r>
    </w:p>
    <w:p w14:paraId="476CBF97" w14:textId="77777777" w:rsidR="00072267" w:rsidRPr="00072267" w:rsidRDefault="00072267" w:rsidP="00072267">
      <w:pPr>
        <w:pStyle w:val="af4"/>
        <w:shd w:val="clear" w:color="auto" w:fill="FFFFFF"/>
        <w:spacing w:before="0" w:beforeAutospacing="0" w:after="0"/>
        <w:ind w:firstLine="709"/>
        <w:jc w:val="both"/>
        <w:rPr>
          <w:sz w:val="28"/>
          <w:szCs w:val="28"/>
        </w:rPr>
      </w:pPr>
      <w:r w:rsidRPr="00072267">
        <w:rPr>
          <w:sz w:val="28"/>
          <w:szCs w:val="28"/>
        </w:rPr>
        <w:t xml:space="preserve">- учреждения здравоохранения, культуры, дополнительного образования, общеобразовательные учреждения, дошкольные образовательные учреждения, органы местного самоуправления независимо от источников финансирования - в </w:t>
      </w:r>
      <w:r w:rsidRPr="00072267">
        <w:rPr>
          <w:sz w:val="28"/>
          <w:szCs w:val="28"/>
        </w:rPr>
        <w:lastRenderedPageBreak/>
        <w:t>отношении земельных участков, используемых для осуществления уставной деятельности;</w:t>
      </w:r>
    </w:p>
    <w:p w14:paraId="31FED168" w14:textId="77777777" w:rsidR="00072267" w:rsidRPr="00072267" w:rsidRDefault="00072267" w:rsidP="00072267">
      <w:pPr>
        <w:pStyle w:val="af4"/>
        <w:shd w:val="clear" w:color="auto" w:fill="FFFFFF"/>
        <w:spacing w:before="0" w:beforeAutospacing="0" w:after="0"/>
        <w:ind w:firstLine="709"/>
        <w:jc w:val="both"/>
        <w:rPr>
          <w:sz w:val="28"/>
          <w:szCs w:val="28"/>
        </w:rPr>
      </w:pPr>
      <w:r w:rsidRPr="00072267">
        <w:rPr>
          <w:spacing w:val="-10"/>
          <w:sz w:val="28"/>
          <w:szCs w:val="28"/>
        </w:rPr>
        <w:t xml:space="preserve">- почетные граждане и участники Великой Отечественной войны, проживающие на территории Марковского сельского поселения. </w:t>
      </w:r>
    </w:p>
    <w:p w14:paraId="17B45C8C" w14:textId="77777777" w:rsidR="00072267" w:rsidRPr="00072267" w:rsidRDefault="00072267" w:rsidP="00072267">
      <w:pPr>
        <w:pStyle w:val="a6"/>
        <w:ind w:firstLine="709"/>
        <w:jc w:val="both"/>
        <w:rPr>
          <w:rFonts w:ascii="Times New Roman" w:hAnsi="Times New Roman"/>
          <w:sz w:val="28"/>
          <w:szCs w:val="28"/>
        </w:rPr>
      </w:pPr>
      <w:r w:rsidRPr="00072267">
        <w:rPr>
          <w:rFonts w:ascii="Times New Roman" w:hAnsi="Times New Roman"/>
          <w:sz w:val="28"/>
          <w:szCs w:val="28"/>
        </w:rPr>
        <w:t>- граждане, призванные на военную службу по мобилизации в Вооруженные Силы Российской Федерации;</w:t>
      </w:r>
    </w:p>
    <w:p w14:paraId="7D4F318F" w14:textId="77777777" w:rsidR="00072267" w:rsidRPr="00072267" w:rsidRDefault="00072267" w:rsidP="00072267">
      <w:pPr>
        <w:pStyle w:val="a6"/>
        <w:ind w:firstLine="709"/>
        <w:jc w:val="both"/>
        <w:rPr>
          <w:rFonts w:ascii="Times New Roman" w:hAnsi="Times New Roman"/>
          <w:sz w:val="28"/>
          <w:szCs w:val="28"/>
        </w:rPr>
      </w:pPr>
      <w:r w:rsidRPr="00072267">
        <w:rPr>
          <w:rFonts w:ascii="Times New Roman" w:hAnsi="Times New Roman"/>
          <w:sz w:val="28"/>
          <w:szCs w:val="28"/>
        </w:rPr>
        <w:t>-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p>
    <w:p w14:paraId="622D3ED2" w14:textId="77777777" w:rsidR="00072267" w:rsidRPr="00072267" w:rsidRDefault="00072267" w:rsidP="00072267">
      <w:pPr>
        <w:pStyle w:val="a6"/>
        <w:ind w:firstLine="709"/>
        <w:jc w:val="both"/>
        <w:rPr>
          <w:rFonts w:ascii="Times New Roman" w:hAnsi="Times New Roman"/>
          <w:sz w:val="28"/>
          <w:szCs w:val="28"/>
        </w:rPr>
      </w:pPr>
      <w:r w:rsidRPr="00072267">
        <w:rPr>
          <w:rFonts w:ascii="Times New Roman" w:hAnsi="Times New Roman"/>
          <w:sz w:val="28"/>
          <w:szCs w:val="28"/>
        </w:rPr>
        <w:t xml:space="preserve">-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родители (усыновители) лиц, находящихся на иждивении граждан, указанных в четвертом и пятом абзацах пункта 4 настоящего Положения; </w:t>
      </w:r>
    </w:p>
    <w:p w14:paraId="7CCFF280" w14:textId="77777777" w:rsidR="00072267" w:rsidRPr="00072267" w:rsidRDefault="00072267" w:rsidP="00072267">
      <w:pPr>
        <w:pStyle w:val="af4"/>
        <w:shd w:val="clear" w:color="auto" w:fill="FFFFFF"/>
        <w:spacing w:before="0" w:beforeAutospacing="0" w:after="0" w:line="301" w:lineRule="atLeast"/>
        <w:ind w:firstLine="709"/>
        <w:jc w:val="both"/>
        <w:rPr>
          <w:sz w:val="28"/>
          <w:szCs w:val="28"/>
        </w:rPr>
      </w:pPr>
      <w:r w:rsidRPr="00072267">
        <w:rPr>
          <w:sz w:val="28"/>
          <w:szCs w:val="28"/>
        </w:rPr>
        <w:t>граждане, указанные в четвертом, пятом и шестом абзаце пункта 4 настоящего Положения, могут воспользоваться льготой только в отношении одного земельного участка по каждому виду разрешенного использования, не используемого (не предназначенного для использования) в предпринимательской деятельности по выбору налогоплательщика;</w:t>
      </w:r>
    </w:p>
    <w:p w14:paraId="50970E23" w14:textId="77777777" w:rsidR="00072267" w:rsidRPr="00072267" w:rsidRDefault="00072267" w:rsidP="00072267">
      <w:pPr>
        <w:pStyle w:val="af4"/>
        <w:shd w:val="clear" w:color="auto" w:fill="FFFFFF"/>
        <w:spacing w:before="0" w:beforeAutospacing="0" w:after="0" w:line="301" w:lineRule="atLeast"/>
        <w:ind w:firstLine="709"/>
        <w:jc w:val="both"/>
        <w:rPr>
          <w:spacing w:val="-10"/>
          <w:sz w:val="28"/>
          <w:szCs w:val="28"/>
        </w:rPr>
      </w:pPr>
      <w:r w:rsidRPr="00072267">
        <w:rPr>
          <w:spacing w:val="-10"/>
          <w:sz w:val="28"/>
          <w:szCs w:val="28"/>
        </w:rPr>
        <w:t>- иные категории физических и юридических лиц, перечисленные в статье 395 Налогового кодекса Российской Федерации.</w:t>
      </w:r>
    </w:p>
    <w:p w14:paraId="4E063572" w14:textId="77777777" w:rsidR="00072267" w:rsidRPr="00072267" w:rsidRDefault="00072267" w:rsidP="00072267">
      <w:pPr>
        <w:pStyle w:val="af4"/>
        <w:shd w:val="clear" w:color="auto" w:fill="FFFFFF"/>
        <w:spacing w:before="0" w:beforeAutospacing="0" w:after="0" w:line="301" w:lineRule="atLeast"/>
        <w:ind w:firstLine="709"/>
        <w:jc w:val="both"/>
        <w:rPr>
          <w:spacing w:val="-10"/>
          <w:sz w:val="28"/>
          <w:szCs w:val="28"/>
        </w:rPr>
      </w:pPr>
      <w:r w:rsidRPr="00072267">
        <w:rPr>
          <w:spacing w:val="-10"/>
          <w:sz w:val="28"/>
          <w:szCs w:val="28"/>
        </w:rPr>
        <w:t xml:space="preserve">Гражданам, указанным в пункте 4 настоящего Положения, льгота по земельному налогу предоставляется в порядке, предусмотренном налоговым законодательством. </w:t>
      </w:r>
    </w:p>
    <w:p w14:paraId="5F3D435C" w14:textId="77777777" w:rsidR="00072267" w:rsidRPr="00072267" w:rsidRDefault="00072267" w:rsidP="00072267">
      <w:pPr>
        <w:pStyle w:val="af4"/>
        <w:shd w:val="clear" w:color="auto" w:fill="FFFFFF"/>
        <w:spacing w:before="0" w:beforeAutospacing="0" w:after="0" w:line="301" w:lineRule="atLeast"/>
        <w:jc w:val="both"/>
        <w:rPr>
          <w:sz w:val="28"/>
          <w:szCs w:val="28"/>
        </w:rPr>
      </w:pPr>
    </w:p>
    <w:p w14:paraId="4C4DFE4E" w14:textId="77777777" w:rsidR="00072267" w:rsidRPr="00072267" w:rsidRDefault="00072267" w:rsidP="00072267">
      <w:pPr>
        <w:pStyle w:val="af4"/>
        <w:shd w:val="clear" w:color="auto" w:fill="FFFFFF"/>
        <w:spacing w:before="0" w:beforeAutospacing="0" w:after="0" w:line="301" w:lineRule="atLeast"/>
        <w:jc w:val="center"/>
        <w:rPr>
          <w:b/>
          <w:bCs/>
          <w:color w:val="000000"/>
          <w:sz w:val="28"/>
          <w:szCs w:val="28"/>
        </w:rPr>
      </w:pPr>
    </w:p>
    <w:p w14:paraId="6721E707" w14:textId="77777777" w:rsidR="00072267" w:rsidRPr="00072267" w:rsidRDefault="00072267" w:rsidP="00072267">
      <w:pPr>
        <w:pStyle w:val="af4"/>
        <w:shd w:val="clear" w:color="auto" w:fill="FFFFFF"/>
        <w:spacing w:before="0" w:beforeAutospacing="0" w:after="0" w:line="301" w:lineRule="atLeast"/>
        <w:jc w:val="center"/>
        <w:rPr>
          <w:b/>
          <w:bCs/>
          <w:color w:val="000000"/>
          <w:sz w:val="28"/>
          <w:szCs w:val="28"/>
        </w:rPr>
      </w:pPr>
      <w:r w:rsidRPr="00072267">
        <w:rPr>
          <w:b/>
          <w:bCs/>
          <w:color w:val="000000"/>
          <w:sz w:val="28"/>
          <w:szCs w:val="28"/>
        </w:rPr>
        <w:t>5.Заключительные положения</w:t>
      </w:r>
    </w:p>
    <w:p w14:paraId="1AA8D894" w14:textId="77777777" w:rsidR="00072267" w:rsidRPr="00072267" w:rsidRDefault="00072267" w:rsidP="00072267">
      <w:pPr>
        <w:pStyle w:val="af4"/>
        <w:shd w:val="clear" w:color="auto" w:fill="FFFFFF"/>
        <w:spacing w:before="0" w:beforeAutospacing="0" w:after="0" w:line="301" w:lineRule="atLeast"/>
        <w:jc w:val="center"/>
        <w:rPr>
          <w:sz w:val="28"/>
          <w:szCs w:val="28"/>
        </w:rPr>
      </w:pPr>
    </w:p>
    <w:p w14:paraId="5A8961DB" w14:textId="77777777" w:rsidR="00072267" w:rsidRPr="00072267" w:rsidRDefault="00072267" w:rsidP="00072267">
      <w:pPr>
        <w:pStyle w:val="af4"/>
        <w:shd w:val="clear" w:color="auto" w:fill="FFFFFF"/>
        <w:spacing w:before="0" w:beforeAutospacing="0" w:after="0" w:line="301" w:lineRule="atLeast"/>
        <w:ind w:firstLine="691"/>
        <w:jc w:val="both"/>
        <w:rPr>
          <w:sz w:val="28"/>
          <w:szCs w:val="28"/>
        </w:rPr>
      </w:pPr>
      <w:r w:rsidRPr="00072267">
        <w:rPr>
          <w:color w:val="000000"/>
          <w:sz w:val="28"/>
          <w:szCs w:val="28"/>
        </w:rPr>
        <w:t>Вопросы, не урегулированные настоящим Положением, разрешаются в соответствии с требованиями Налогового кодекса РФ.</w:t>
      </w:r>
    </w:p>
    <w:p w14:paraId="637C0252" w14:textId="77777777" w:rsidR="00072267" w:rsidRPr="00072267" w:rsidRDefault="00072267" w:rsidP="00072267">
      <w:pPr>
        <w:pStyle w:val="a6"/>
        <w:ind w:firstLine="567"/>
        <w:jc w:val="both"/>
        <w:rPr>
          <w:rFonts w:ascii="Times New Roman" w:hAnsi="Times New Roman"/>
          <w:color w:val="000000"/>
          <w:sz w:val="28"/>
          <w:szCs w:val="28"/>
          <w:lang w:eastAsia="ar-SA"/>
        </w:rPr>
      </w:pPr>
      <w:r w:rsidRPr="00072267">
        <w:rPr>
          <w:rFonts w:ascii="Times New Roman" w:hAnsi="Times New Roman"/>
          <w:sz w:val="28"/>
          <w:szCs w:val="28"/>
        </w:rPr>
        <w:t xml:space="preserve"> </w:t>
      </w:r>
    </w:p>
    <w:p w14:paraId="2771F5FB" w14:textId="77777777" w:rsidR="00072267" w:rsidRPr="00072267" w:rsidRDefault="00072267" w:rsidP="00072267"/>
    <w:p w14:paraId="59F67121" w14:textId="77777777" w:rsidR="00072267" w:rsidRPr="00072267" w:rsidRDefault="00072267" w:rsidP="00072267">
      <w:pPr>
        <w:pStyle w:val="af4"/>
        <w:spacing w:after="0"/>
        <w:ind w:firstLine="720"/>
        <w:jc w:val="both"/>
      </w:pPr>
    </w:p>
    <w:p w14:paraId="1F437C09" w14:textId="77777777" w:rsidR="00072267" w:rsidRPr="00072267" w:rsidRDefault="00072267" w:rsidP="00072267">
      <w:pPr>
        <w:pStyle w:val="ae"/>
        <w:rPr>
          <w:rFonts w:ascii="Times New Roman" w:hAnsi="Times New Roman"/>
          <w:b w:val="0"/>
          <w:bCs w:val="0"/>
          <w:szCs w:val="28"/>
        </w:rPr>
      </w:pPr>
      <w:r w:rsidRPr="00072267">
        <w:rPr>
          <w:rFonts w:ascii="Times New Roman" w:hAnsi="Times New Roman"/>
          <w:noProof/>
          <w:szCs w:val="28"/>
        </w:rPr>
        <w:lastRenderedPageBreak/>
        <w:drawing>
          <wp:inline distT="0" distB="0" distL="0" distR="0" wp14:anchorId="244494B3" wp14:editId="76096759">
            <wp:extent cx="540385" cy="66802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0" cstate="print">
                      <a:lum bright="6000" contrast="42000"/>
                    </a:blip>
                    <a:srcRect/>
                    <a:stretch>
                      <a:fillRect/>
                    </a:stretch>
                  </pic:blipFill>
                  <pic:spPr bwMode="auto">
                    <a:xfrm>
                      <a:off x="0" y="0"/>
                      <a:ext cx="540385" cy="668020"/>
                    </a:xfrm>
                    <a:prstGeom prst="rect">
                      <a:avLst/>
                    </a:prstGeom>
                    <a:solidFill>
                      <a:srgbClr val="FFFFFF"/>
                    </a:solidFill>
                    <a:ln w="9525">
                      <a:noFill/>
                      <a:miter lim="800000"/>
                      <a:headEnd/>
                      <a:tailEnd/>
                    </a:ln>
                  </pic:spPr>
                </pic:pic>
              </a:graphicData>
            </a:graphic>
          </wp:inline>
        </w:drawing>
      </w:r>
    </w:p>
    <w:p w14:paraId="7AFA1C43" w14:textId="77777777" w:rsidR="00072267" w:rsidRPr="00260BD9" w:rsidRDefault="00072267" w:rsidP="00072267">
      <w:pPr>
        <w:pStyle w:val="ae"/>
        <w:rPr>
          <w:rFonts w:ascii="Times New Roman" w:hAnsi="Times New Roman"/>
          <w:bCs w:val="0"/>
          <w:sz w:val="28"/>
          <w:szCs w:val="28"/>
        </w:rPr>
      </w:pPr>
      <w:r w:rsidRPr="00260BD9">
        <w:rPr>
          <w:rFonts w:ascii="Times New Roman" w:hAnsi="Times New Roman"/>
          <w:sz w:val="28"/>
          <w:szCs w:val="28"/>
        </w:rPr>
        <w:t>Российская Федерация</w:t>
      </w:r>
    </w:p>
    <w:p w14:paraId="681B42FA" w14:textId="77777777" w:rsidR="00072267" w:rsidRPr="00260BD9" w:rsidRDefault="00072267" w:rsidP="00072267">
      <w:pPr>
        <w:pStyle w:val="ae"/>
        <w:rPr>
          <w:rFonts w:ascii="Times New Roman" w:hAnsi="Times New Roman"/>
          <w:bCs w:val="0"/>
          <w:sz w:val="28"/>
          <w:szCs w:val="28"/>
        </w:rPr>
      </w:pPr>
      <w:r w:rsidRPr="00260BD9">
        <w:rPr>
          <w:rFonts w:ascii="Times New Roman" w:hAnsi="Times New Roman"/>
          <w:sz w:val="28"/>
          <w:szCs w:val="28"/>
        </w:rPr>
        <w:t>Ивановская область</w:t>
      </w:r>
    </w:p>
    <w:p w14:paraId="78E56EC6" w14:textId="77777777" w:rsidR="00072267" w:rsidRPr="00260BD9" w:rsidRDefault="00072267" w:rsidP="00072267">
      <w:pPr>
        <w:jc w:val="center"/>
        <w:rPr>
          <w:b/>
          <w:sz w:val="28"/>
          <w:szCs w:val="28"/>
        </w:rPr>
      </w:pPr>
      <w:r w:rsidRPr="00260BD9">
        <w:rPr>
          <w:b/>
          <w:sz w:val="28"/>
          <w:szCs w:val="28"/>
        </w:rPr>
        <w:t>Комсомольский муниципальный район</w:t>
      </w:r>
    </w:p>
    <w:p w14:paraId="14D788BC" w14:textId="77777777" w:rsidR="00072267" w:rsidRPr="00260BD9" w:rsidRDefault="00072267" w:rsidP="00072267">
      <w:pPr>
        <w:jc w:val="center"/>
        <w:rPr>
          <w:b/>
          <w:sz w:val="28"/>
          <w:szCs w:val="28"/>
        </w:rPr>
      </w:pPr>
      <w:r w:rsidRPr="00260BD9">
        <w:rPr>
          <w:b/>
          <w:sz w:val="28"/>
          <w:szCs w:val="28"/>
        </w:rPr>
        <w:t>СОВЕТ МАРКОВСКОГО СЕЛЬСКОГО ПОСЕЛЕНИЯ</w:t>
      </w:r>
    </w:p>
    <w:p w14:paraId="2BA54FDE" w14:textId="77777777" w:rsidR="00072267" w:rsidRPr="00072267" w:rsidRDefault="00072267" w:rsidP="00072267">
      <w:pPr>
        <w:jc w:val="center"/>
        <w:rPr>
          <w:b/>
          <w:sz w:val="28"/>
          <w:szCs w:val="28"/>
        </w:rPr>
      </w:pPr>
      <w:r w:rsidRPr="00260BD9">
        <w:rPr>
          <w:b/>
          <w:sz w:val="28"/>
          <w:szCs w:val="28"/>
        </w:rPr>
        <w:t>пятого созыва</w:t>
      </w:r>
    </w:p>
    <w:tbl>
      <w:tblPr>
        <w:tblW w:w="9900" w:type="dxa"/>
        <w:tblInd w:w="135" w:type="dxa"/>
        <w:tblLayout w:type="fixed"/>
        <w:tblLook w:val="00A0" w:firstRow="1" w:lastRow="0" w:firstColumn="1" w:lastColumn="0" w:noHBand="0" w:noVBand="0"/>
      </w:tblPr>
      <w:tblGrid>
        <w:gridCol w:w="9900"/>
      </w:tblGrid>
      <w:tr w:rsidR="00072267" w:rsidRPr="00072267" w14:paraId="24DE2871" w14:textId="77777777" w:rsidTr="00483C3B">
        <w:trPr>
          <w:trHeight w:val="100"/>
        </w:trPr>
        <w:tc>
          <w:tcPr>
            <w:tcW w:w="9900" w:type="dxa"/>
            <w:tcBorders>
              <w:top w:val="double" w:sz="18" w:space="0" w:color="000000"/>
              <w:left w:val="nil"/>
              <w:bottom w:val="nil"/>
              <w:right w:val="nil"/>
            </w:tcBorders>
          </w:tcPr>
          <w:p w14:paraId="7FF5BAA1" w14:textId="77777777" w:rsidR="00072267" w:rsidRPr="00072267" w:rsidRDefault="00072267" w:rsidP="00483C3B">
            <w:pPr>
              <w:pStyle w:val="ae"/>
              <w:snapToGrid w:val="0"/>
              <w:jc w:val="left"/>
              <w:rPr>
                <w:rFonts w:ascii="Times New Roman" w:hAnsi="Times New Roman"/>
                <w:b w:val="0"/>
                <w:bCs w:val="0"/>
                <w:i/>
                <w:sz w:val="24"/>
                <w:szCs w:val="24"/>
              </w:rPr>
            </w:pPr>
            <w:r w:rsidRPr="00072267">
              <w:rPr>
                <w:rFonts w:ascii="Times New Roman" w:hAnsi="Times New Roman"/>
                <w:b w:val="0"/>
                <w:i/>
                <w:sz w:val="24"/>
                <w:szCs w:val="24"/>
              </w:rPr>
              <w:t xml:space="preserve">155140 Ивановская область, Комсомольский район, </w:t>
            </w:r>
            <w:proofErr w:type="spellStart"/>
            <w:r w:rsidRPr="00072267">
              <w:rPr>
                <w:rFonts w:ascii="Times New Roman" w:hAnsi="Times New Roman"/>
                <w:b w:val="0"/>
                <w:i/>
                <w:sz w:val="24"/>
                <w:szCs w:val="24"/>
              </w:rPr>
              <w:t>с.Марково</w:t>
            </w:r>
            <w:proofErr w:type="spellEnd"/>
            <w:r w:rsidRPr="00072267">
              <w:rPr>
                <w:rFonts w:ascii="Times New Roman" w:hAnsi="Times New Roman"/>
                <w:b w:val="0"/>
                <w:i/>
                <w:sz w:val="24"/>
                <w:szCs w:val="24"/>
              </w:rPr>
              <w:t xml:space="preserve">, </w:t>
            </w:r>
            <w:proofErr w:type="spellStart"/>
            <w:r w:rsidRPr="00072267">
              <w:rPr>
                <w:rFonts w:ascii="Times New Roman" w:hAnsi="Times New Roman"/>
                <w:b w:val="0"/>
                <w:i/>
                <w:sz w:val="24"/>
                <w:szCs w:val="24"/>
              </w:rPr>
              <w:t>ул.Центральная</w:t>
            </w:r>
            <w:proofErr w:type="spellEnd"/>
            <w:r w:rsidRPr="00072267">
              <w:rPr>
                <w:rFonts w:ascii="Times New Roman" w:hAnsi="Times New Roman"/>
                <w:b w:val="0"/>
                <w:i/>
                <w:sz w:val="24"/>
                <w:szCs w:val="24"/>
              </w:rPr>
              <w:t xml:space="preserve"> д.10</w:t>
            </w:r>
          </w:p>
          <w:p w14:paraId="1105C188" w14:textId="77777777" w:rsidR="00072267" w:rsidRPr="00072267" w:rsidRDefault="00072267" w:rsidP="00483C3B"/>
        </w:tc>
      </w:tr>
    </w:tbl>
    <w:p w14:paraId="79C24D11" w14:textId="77777777" w:rsidR="00072267" w:rsidRPr="00072267" w:rsidRDefault="00072267" w:rsidP="00072267">
      <w:pPr>
        <w:pStyle w:val="a6"/>
        <w:jc w:val="center"/>
        <w:rPr>
          <w:rFonts w:ascii="Times New Roman" w:hAnsi="Times New Roman"/>
          <w:b/>
          <w:sz w:val="28"/>
          <w:szCs w:val="28"/>
        </w:rPr>
      </w:pPr>
      <w:r w:rsidRPr="00072267">
        <w:rPr>
          <w:rFonts w:ascii="Times New Roman" w:hAnsi="Times New Roman"/>
          <w:b/>
          <w:sz w:val="28"/>
          <w:szCs w:val="28"/>
        </w:rPr>
        <w:t>Р Е Ш Е Н И Е</w:t>
      </w:r>
    </w:p>
    <w:p w14:paraId="2E137319" w14:textId="77777777" w:rsidR="00072267" w:rsidRPr="00072267" w:rsidRDefault="00072267" w:rsidP="00072267">
      <w:pPr>
        <w:pStyle w:val="a6"/>
        <w:rPr>
          <w:rFonts w:ascii="Times New Roman" w:hAnsi="Times New Roman"/>
          <w:sz w:val="28"/>
          <w:szCs w:val="28"/>
        </w:rPr>
      </w:pPr>
      <w:r w:rsidRPr="00072267">
        <w:rPr>
          <w:rFonts w:ascii="Times New Roman" w:hAnsi="Times New Roman"/>
          <w:b/>
          <w:sz w:val="28"/>
          <w:szCs w:val="28"/>
        </w:rPr>
        <w:t>08.10. 2025                                                                                                № 15</w:t>
      </w:r>
    </w:p>
    <w:p w14:paraId="3B334B8B" w14:textId="77777777" w:rsidR="00072267" w:rsidRPr="00072267" w:rsidRDefault="00072267" w:rsidP="00072267">
      <w:pPr>
        <w:widowControl w:val="0"/>
        <w:autoSpaceDE w:val="0"/>
        <w:autoSpaceDN w:val="0"/>
        <w:adjustRightInd w:val="0"/>
        <w:jc w:val="center"/>
        <w:rPr>
          <w:b/>
          <w:bCs/>
          <w:sz w:val="28"/>
          <w:szCs w:val="28"/>
        </w:rPr>
      </w:pPr>
    </w:p>
    <w:p w14:paraId="39E5D595" w14:textId="77777777" w:rsidR="00072267" w:rsidRPr="00072267" w:rsidRDefault="00072267" w:rsidP="00072267">
      <w:pPr>
        <w:pStyle w:val="a6"/>
        <w:jc w:val="center"/>
        <w:rPr>
          <w:rFonts w:ascii="Times New Roman" w:hAnsi="Times New Roman"/>
          <w:b/>
          <w:sz w:val="28"/>
          <w:szCs w:val="28"/>
        </w:rPr>
      </w:pPr>
      <w:r w:rsidRPr="00072267">
        <w:rPr>
          <w:rFonts w:ascii="Times New Roman" w:hAnsi="Times New Roman"/>
          <w:b/>
          <w:sz w:val="28"/>
          <w:szCs w:val="28"/>
        </w:rPr>
        <w:t>Об утверждении Положения об установлении налога на имущество физических лиц на территории Марковского сельского поселения Комсомольского муниципального района Ивановской области на 2026 год</w:t>
      </w:r>
    </w:p>
    <w:p w14:paraId="413F96E9" w14:textId="77777777" w:rsidR="00072267" w:rsidRPr="00072267" w:rsidRDefault="00072267" w:rsidP="00072267">
      <w:pPr>
        <w:pStyle w:val="a6"/>
        <w:jc w:val="center"/>
        <w:rPr>
          <w:rFonts w:ascii="Times New Roman" w:hAnsi="Times New Roman"/>
          <w:b/>
          <w:sz w:val="28"/>
          <w:szCs w:val="28"/>
        </w:rPr>
      </w:pPr>
    </w:p>
    <w:p w14:paraId="3F8D440F"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 xml:space="preserve">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Марковского сельского поселения Комсомольского муниципального района, Совет Марковского сельского поселения </w:t>
      </w:r>
    </w:p>
    <w:p w14:paraId="2978BE01" w14:textId="77777777" w:rsidR="00072267" w:rsidRPr="00072267" w:rsidRDefault="00072267" w:rsidP="00072267">
      <w:pPr>
        <w:pStyle w:val="a6"/>
        <w:jc w:val="both"/>
        <w:rPr>
          <w:rFonts w:ascii="Times New Roman" w:hAnsi="Times New Roman"/>
          <w:sz w:val="28"/>
          <w:szCs w:val="28"/>
        </w:rPr>
      </w:pPr>
    </w:p>
    <w:p w14:paraId="181DFBF1" w14:textId="77777777" w:rsidR="00072267" w:rsidRPr="00072267" w:rsidRDefault="00072267" w:rsidP="00072267">
      <w:pPr>
        <w:pStyle w:val="a6"/>
        <w:jc w:val="center"/>
        <w:rPr>
          <w:rFonts w:ascii="Times New Roman" w:hAnsi="Times New Roman"/>
          <w:b/>
          <w:sz w:val="28"/>
          <w:szCs w:val="28"/>
        </w:rPr>
      </w:pPr>
      <w:r w:rsidRPr="00072267">
        <w:rPr>
          <w:rFonts w:ascii="Times New Roman" w:hAnsi="Times New Roman"/>
          <w:b/>
          <w:sz w:val="28"/>
          <w:szCs w:val="28"/>
        </w:rPr>
        <w:t>решил:</w:t>
      </w:r>
    </w:p>
    <w:p w14:paraId="5156FC48" w14:textId="77777777" w:rsidR="00072267" w:rsidRPr="00072267" w:rsidRDefault="00072267" w:rsidP="00072267">
      <w:pPr>
        <w:pStyle w:val="a6"/>
        <w:jc w:val="center"/>
        <w:rPr>
          <w:rFonts w:ascii="Times New Roman" w:hAnsi="Times New Roman"/>
          <w:b/>
          <w:sz w:val="28"/>
          <w:szCs w:val="28"/>
        </w:rPr>
      </w:pPr>
    </w:p>
    <w:p w14:paraId="111924AF"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1. Утвердить Положение об установлении налога на имущество физических лиц на территории Марковского сельского поселения Комсомольского муниципального района Ивановской области на 2026 год.</w:t>
      </w:r>
      <w:r w:rsidRPr="00072267">
        <w:rPr>
          <w:rFonts w:ascii="Times New Roman" w:hAnsi="Times New Roman"/>
          <w:bCs/>
          <w:sz w:val="28"/>
          <w:szCs w:val="28"/>
        </w:rPr>
        <w:t xml:space="preserve"> </w:t>
      </w:r>
    </w:p>
    <w:p w14:paraId="0CA10ED7"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2. Настоящее решение вступает в силу не ранее чем по истечении одного месяца со дня его официального опубликования и не ранее 01 января 2026 года.</w:t>
      </w:r>
    </w:p>
    <w:p w14:paraId="19C3099A"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Марковского сельского поселения, разместить в сети «Интернет» в установленном порядке.</w:t>
      </w:r>
    </w:p>
    <w:p w14:paraId="6A5414F6" w14:textId="77777777" w:rsidR="00072267" w:rsidRPr="00072267" w:rsidRDefault="00072267" w:rsidP="00072267">
      <w:pPr>
        <w:tabs>
          <w:tab w:val="left" w:pos="1965"/>
        </w:tabs>
        <w:jc w:val="center"/>
        <w:rPr>
          <w:b/>
          <w:sz w:val="28"/>
          <w:szCs w:val="28"/>
        </w:rPr>
      </w:pPr>
    </w:p>
    <w:p w14:paraId="36B50E2A" w14:textId="77777777" w:rsidR="00072267" w:rsidRPr="00072267" w:rsidRDefault="00072267" w:rsidP="00072267">
      <w:pPr>
        <w:autoSpaceDE w:val="0"/>
        <w:autoSpaceDN w:val="0"/>
        <w:adjustRightInd w:val="0"/>
        <w:rPr>
          <w:sz w:val="28"/>
          <w:szCs w:val="28"/>
        </w:rPr>
      </w:pPr>
      <w:r w:rsidRPr="00072267">
        <w:rPr>
          <w:sz w:val="28"/>
          <w:szCs w:val="28"/>
        </w:rPr>
        <w:t xml:space="preserve">Председатель Совета                                                                      </w:t>
      </w:r>
    </w:p>
    <w:p w14:paraId="5AED3134" w14:textId="77777777" w:rsidR="00072267" w:rsidRPr="00072267" w:rsidRDefault="00072267" w:rsidP="00072267">
      <w:pPr>
        <w:autoSpaceDE w:val="0"/>
        <w:autoSpaceDN w:val="0"/>
        <w:adjustRightInd w:val="0"/>
        <w:rPr>
          <w:sz w:val="28"/>
          <w:szCs w:val="28"/>
        </w:rPr>
      </w:pPr>
      <w:r w:rsidRPr="00072267">
        <w:rPr>
          <w:sz w:val="28"/>
          <w:szCs w:val="28"/>
        </w:rPr>
        <w:t xml:space="preserve">Марковского сельского поселения                                         </w:t>
      </w:r>
      <w:proofErr w:type="spellStart"/>
      <w:r w:rsidRPr="00072267">
        <w:rPr>
          <w:sz w:val="28"/>
          <w:szCs w:val="28"/>
        </w:rPr>
        <w:t>И.В.Беляева</w:t>
      </w:r>
      <w:proofErr w:type="spellEnd"/>
      <w:r w:rsidRPr="00072267">
        <w:rPr>
          <w:sz w:val="28"/>
          <w:szCs w:val="28"/>
        </w:rPr>
        <w:t xml:space="preserve"> </w:t>
      </w:r>
    </w:p>
    <w:p w14:paraId="588590D3" w14:textId="77777777" w:rsidR="00072267" w:rsidRPr="00072267" w:rsidRDefault="00072267" w:rsidP="00072267">
      <w:pPr>
        <w:autoSpaceDE w:val="0"/>
        <w:autoSpaceDN w:val="0"/>
        <w:adjustRightInd w:val="0"/>
        <w:rPr>
          <w:sz w:val="28"/>
          <w:szCs w:val="28"/>
        </w:rPr>
      </w:pPr>
    </w:p>
    <w:p w14:paraId="1711CEF0" w14:textId="77777777" w:rsidR="00072267" w:rsidRPr="00072267" w:rsidRDefault="00072267" w:rsidP="00072267">
      <w:pPr>
        <w:jc w:val="both"/>
        <w:rPr>
          <w:bCs/>
          <w:sz w:val="28"/>
          <w:szCs w:val="28"/>
        </w:rPr>
      </w:pPr>
      <w:r w:rsidRPr="00072267">
        <w:rPr>
          <w:bCs/>
          <w:sz w:val="28"/>
          <w:szCs w:val="28"/>
        </w:rPr>
        <w:t xml:space="preserve">Глава Марковского сельского поселения                            </w:t>
      </w:r>
      <w:proofErr w:type="spellStart"/>
      <w:r w:rsidRPr="00072267">
        <w:rPr>
          <w:bCs/>
          <w:sz w:val="28"/>
          <w:szCs w:val="28"/>
        </w:rPr>
        <w:t>С.Н.Сорокина</w:t>
      </w:r>
      <w:proofErr w:type="spellEnd"/>
    </w:p>
    <w:p w14:paraId="213C9053" w14:textId="77777777" w:rsidR="00072267" w:rsidRPr="00072267" w:rsidRDefault="00072267" w:rsidP="00072267"/>
    <w:p w14:paraId="2B799067" w14:textId="77777777" w:rsidR="00072267" w:rsidRPr="00072267" w:rsidRDefault="00072267" w:rsidP="00072267"/>
    <w:p w14:paraId="71A5877F" w14:textId="77777777" w:rsidR="00072267" w:rsidRPr="00072267" w:rsidRDefault="00072267" w:rsidP="00072267"/>
    <w:p w14:paraId="764C094C" w14:textId="77777777" w:rsidR="00072267" w:rsidRPr="00072267" w:rsidRDefault="00072267" w:rsidP="00072267">
      <w:pPr>
        <w:pStyle w:val="af4"/>
        <w:shd w:val="clear" w:color="auto" w:fill="FFFFFF"/>
        <w:spacing w:before="0" w:beforeAutospacing="0" w:after="0"/>
        <w:jc w:val="right"/>
        <w:rPr>
          <w:bCs/>
        </w:rPr>
      </w:pPr>
      <w:r w:rsidRPr="00072267">
        <w:rPr>
          <w:bCs/>
        </w:rPr>
        <w:lastRenderedPageBreak/>
        <w:t>Приложение к решению</w:t>
      </w:r>
    </w:p>
    <w:p w14:paraId="5E0D93AE" w14:textId="77777777" w:rsidR="00072267" w:rsidRPr="00072267" w:rsidRDefault="00072267" w:rsidP="00072267">
      <w:pPr>
        <w:pStyle w:val="af4"/>
        <w:shd w:val="clear" w:color="auto" w:fill="FFFFFF"/>
        <w:spacing w:before="0" w:beforeAutospacing="0" w:after="0"/>
        <w:jc w:val="right"/>
        <w:rPr>
          <w:bCs/>
        </w:rPr>
      </w:pPr>
      <w:r w:rsidRPr="00072267">
        <w:rPr>
          <w:bCs/>
        </w:rPr>
        <w:t>Совета Марковского сельского поселения</w:t>
      </w:r>
    </w:p>
    <w:p w14:paraId="49E769C7" w14:textId="77777777" w:rsidR="00072267" w:rsidRPr="00072267" w:rsidRDefault="00072267" w:rsidP="00072267">
      <w:pPr>
        <w:pStyle w:val="af4"/>
        <w:shd w:val="clear" w:color="auto" w:fill="FFFFFF"/>
        <w:spacing w:before="0" w:beforeAutospacing="0" w:after="0"/>
        <w:jc w:val="right"/>
        <w:rPr>
          <w:bCs/>
        </w:rPr>
      </w:pPr>
      <w:r w:rsidRPr="00072267">
        <w:rPr>
          <w:bCs/>
        </w:rPr>
        <w:t>Комсомольского муниципального района</w:t>
      </w:r>
    </w:p>
    <w:p w14:paraId="4DD1E2E4" w14:textId="77777777" w:rsidR="00072267" w:rsidRPr="00072267" w:rsidRDefault="00072267" w:rsidP="00072267">
      <w:pPr>
        <w:pStyle w:val="af4"/>
        <w:shd w:val="clear" w:color="auto" w:fill="FFFFFF"/>
        <w:spacing w:before="0" w:beforeAutospacing="0" w:after="0"/>
        <w:jc w:val="right"/>
        <w:rPr>
          <w:bCs/>
        </w:rPr>
      </w:pPr>
      <w:r w:rsidRPr="00072267">
        <w:rPr>
          <w:bCs/>
        </w:rPr>
        <w:t>Ивановской области</w:t>
      </w:r>
    </w:p>
    <w:p w14:paraId="07FA1860" w14:textId="77777777" w:rsidR="00072267" w:rsidRPr="00072267" w:rsidRDefault="00072267" w:rsidP="00072267">
      <w:pPr>
        <w:pStyle w:val="af4"/>
        <w:shd w:val="clear" w:color="auto" w:fill="FFFFFF"/>
        <w:spacing w:before="0" w:beforeAutospacing="0" w:after="0"/>
        <w:jc w:val="right"/>
        <w:rPr>
          <w:bCs/>
          <w:u w:val="single"/>
        </w:rPr>
      </w:pPr>
      <w:r w:rsidRPr="00072267">
        <w:rPr>
          <w:bCs/>
          <w:u w:val="single"/>
        </w:rPr>
        <w:t xml:space="preserve">от 08.10.2025 г. №15   </w:t>
      </w:r>
    </w:p>
    <w:p w14:paraId="2085E2A9" w14:textId="77777777" w:rsidR="00072267" w:rsidRPr="00072267" w:rsidRDefault="00072267" w:rsidP="00072267">
      <w:pPr>
        <w:shd w:val="clear" w:color="auto" w:fill="FFFFFF"/>
        <w:jc w:val="right"/>
        <w:rPr>
          <w:bCs/>
          <w:color w:val="FF0000"/>
        </w:rPr>
      </w:pPr>
    </w:p>
    <w:p w14:paraId="4B552152" w14:textId="77777777" w:rsidR="00072267" w:rsidRPr="00072267" w:rsidRDefault="00072267" w:rsidP="00072267">
      <w:pPr>
        <w:pStyle w:val="a6"/>
        <w:jc w:val="center"/>
        <w:rPr>
          <w:rFonts w:ascii="Times New Roman" w:hAnsi="Times New Roman"/>
          <w:b/>
          <w:sz w:val="28"/>
          <w:szCs w:val="28"/>
        </w:rPr>
      </w:pPr>
      <w:r w:rsidRPr="00072267">
        <w:rPr>
          <w:rFonts w:ascii="Times New Roman" w:hAnsi="Times New Roman"/>
          <w:b/>
          <w:sz w:val="28"/>
          <w:szCs w:val="28"/>
        </w:rPr>
        <w:t>Положение</w:t>
      </w:r>
    </w:p>
    <w:p w14:paraId="1BEC1BE9" w14:textId="77777777" w:rsidR="00072267" w:rsidRPr="00072267" w:rsidRDefault="00072267" w:rsidP="00072267">
      <w:pPr>
        <w:pStyle w:val="a6"/>
        <w:jc w:val="center"/>
        <w:rPr>
          <w:rFonts w:ascii="Times New Roman" w:hAnsi="Times New Roman"/>
          <w:b/>
          <w:sz w:val="28"/>
          <w:szCs w:val="28"/>
        </w:rPr>
      </w:pPr>
      <w:r w:rsidRPr="00072267">
        <w:rPr>
          <w:rFonts w:ascii="Times New Roman" w:hAnsi="Times New Roman"/>
          <w:b/>
          <w:sz w:val="28"/>
          <w:szCs w:val="28"/>
        </w:rPr>
        <w:t>Об установлении налога на имущество физических лиц на территории Марковского сельского поселения Комсомольского муниципального района Ивановской области на 2026 год</w:t>
      </w:r>
    </w:p>
    <w:p w14:paraId="4BF77A4F" w14:textId="77777777" w:rsidR="00072267" w:rsidRPr="00072267" w:rsidRDefault="00072267" w:rsidP="00072267">
      <w:pPr>
        <w:pStyle w:val="a6"/>
        <w:jc w:val="center"/>
        <w:rPr>
          <w:rFonts w:ascii="Times New Roman" w:hAnsi="Times New Roman"/>
          <w:b/>
          <w:sz w:val="28"/>
          <w:szCs w:val="28"/>
        </w:rPr>
      </w:pPr>
    </w:p>
    <w:p w14:paraId="701BF92B" w14:textId="77777777" w:rsidR="00072267" w:rsidRPr="00072267" w:rsidRDefault="00072267" w:rsidP="00FF3087">
      <w:pPr>
        <w:pStyle w:val="af4"/>
        <w:numPr>
          <w:ilvl w:val="0"/>
          <w:numId w:val="34"/>
        </w:numPr>
        <w:shd w:val="clear" w:color="auto" w:fill="FFFFFF"/>
        <w:spacing w:before="0" w:beforeAutospacing="0" w:after="0" w:afterAutospacing="0"/>
        <w:jc w:val="center"/>
        <w:rPr>
          <w:b/>
          <w:bCs/>
          <w:sz w:val="28"/>
          <w:szCs w:val="28"/>
        </w:rPr>
      </w:pPr>
      <w:r w:rsidRPr="00072267">
        <w:rPr>
          <w:b/>
          <w:bCs/>
          <w:sz w:val="28"/>
          <w:szCs w:val="28"/>
        </w:rPr>
        <w:t>Общие положения</w:t>
      </w:r>
    </w:p>
    <w:p w14:paraId="7C32E9F8" w14:textId="77777777" w:rsidR="00072267" w:rsidRPr="00072267" w:rsidRDefault="00072267" w:rsidP="00072267">
      <w:pPr>
        <w:pStyle w:val="af4"/>
        <w:shd w:val="clear" w:color="auto" w:fill="FFFFFF"/>
        <w:spacing w:before="0" w:beforeAutospacing="0" w:after="0"/>
        <w:ind w:left="1494"/>
        <w:rPr>
          <w:sz w:val="28"/>
          <w:szCs w:val="28"/>
        </w:rPr>
      </w:pPr>
    </w:p>
    <w:p w14:paraId="4846B8F8"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В</w:t>
      </w:r>
      <w:r w:rsidRPr="00072267">
        <w:rPr>
          <w:rFonts w:ascii="Times New Roman" w:hAnsi="Times New Roman"/>
          <w:bCs/>
          <w:sz w:val="28"/>
          <w:szCs w:val="28"/>
        </w:rPr>
        <w:t xml:space="preserve"> </w:t>
      </w:r>
      <w:r w:rsidRPr="00072267">
        <w:rPr>
          <w:rFonts w:ascii="Times New Roman" w:hAnsi="Times New Roman"/>
          <w:sz w:val="28"/>
          <w:szCs w:val="28"/>
        </w:rPr>
        <w:t xml:space="preserve">соответствии с главой 32 Налогового кодекса Российской Федерации настоящее Положение </w:t>
      </w:r>
      <w:r w:rsidRPr="00072267">
        <w:rPr>
          <w:rFonts w:ascii="Times New Roman" w:hAnsi="Times New Roman"/>
          <w:color w:val="000000"/>
          <w:sz w:val="28"/>
          <w:szCs w:val="28"/>
          <w:shd w:val="clear" w:color="auto" w:fill="FFFFFF"/>
        </w:rPr>
        <w:t xml:space="preserve">определяет налоговые ставки и особенности определения налоговой базы </w:t>
      </w:r>
      <w:r w:rsidRPr="00072267">
        <w:rPr>
          <w:rFonts w:ascii="Times New Roman" w:hAnsi="Times New Roman"/>
          <w:sz w:val="28"/>
          <w:szCs w:val="28"/>
        </w:rPr>
        <w:t>налога на имущество физических лиц</w:t>
      </w:r>
      <w:r w:rsidRPr="00072267">
        <w:rPr>
          <w:rFonts w:ascii="Times New Roman" w:hAnsi="Times New Roman"/>
          <w:color w:val="333333"/>
          <w:sz w:val="28"/>
          <w:szCs w:val="28"/>
          <w:shd w:val="clear" w:color="auto" w:fill="FFFFFF"/>
        </w:rPr>
        <w:t xml:space="preserve">, </w:t>
      </w:r>
      <w:r w:rsidRPr="00072267">
        <w:rPr>
          <w:rFonts w:ascii="Times New Roman" w:hAnsi="Times New Roman"/>
          <w:sz w:val="28"/>
          <w:szCs w:val="28"/>
          <w:shd w:val="clear" w:color="auto" w:fill="FFFFFF"/>
        </w:rPr>
        <w:t xml:space="preserve">обязательного к уплате на территории Марковского сельского </w:t>
      </w:r>
      <w:r w:rsidRPr="00072267">
        <w:rPr>
          <w:rFonts w:ascii="Times New Roman" w:hAnsi="Times New Roman"/>
          <w:spacing w:val="-1"/>
          <w:sz w:val="28"/>
          <w:szCs w:val="28"/>
        </w:rPr>
        <w:t xml:space="preserve">поселения </w:t>
      </w:r>
      <w:r w:rsidRPr="00072267">
        <w:rPr>
          <w:rFonts w:ascii="Times New Roman" w:hAnsi="Times New Roman"/>
          <w:sz w:val="28"/>
          <w:szCs w:val="28"/>
        </w:rPr>
        <w:t xml:space="preserve">Комсомольского муниципального района Ивановской области (далее – Марковского сельское поселение) на 2026 год. </w:t>
      </w:r>
    </w:p>
    <w:p w14:paraId="5C32CEE5"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color w:val="000000"/>
          <w:sz w:val="28"/>
          <w:szCs w:val="28"/>
          <w:shd w:val="clear" w:color="auto" w:fill="FFFFFF"/>
        </w:rPr>
        <w:t>Объектом налогообложения признается расположенное в пределах Марковского сельского поселения имущество, определенное</w:t>
      </w:r>
      <w:r w:rsidRPr="00072267">
        <w:rPr>
          <w:rFonts w:ascii="Times New Roman" w:hAnsi="Times New Roman"/>
          <w:sz w:val="28"/>
          <w:szCs w:val="28"/>
        </w:rPr>
        <w:t xml:space="preserve"> в</w:t>
      </w:r>
      <w:r w:rsidRPr="00072267">
        <w:rPr>
          <w:rFonts w:ascii="Times New Roman" w:hAnsi="Times New Roman"/>
          <w:bCs/>
          <w:sz w:val="28"/>
          <w:szCs w:val="28"/>
        </w:rPr>
        <w:t xml:space="preserve"> </w:t>
      </w:r>
      <w:r w:rsidRPr="00072267">
        <w:rPr>
          <w:rFonts w:ascii="Times New Roman" w:hAnsi="Times New Roman"/>
          <w:sz w:val="28"/>
          <w:szCs w:val="28"/>
        </w:rPr>
        <w:t>соответствии главой 32 Налогового кодекса Российской Федерации.</w:t>
      </w:r>
    </w:p>
    <w:p w14:paraId="24380800" w14:textId="77777777" w:rsidR="00072267" w:rsidRPr="00072267" w:rsidRDefault="00072267" w:rsidP="00072267">
      <w:pPr>
        <w:pStyle w:val="a6"/>
        <w:jc w:val="both"/>
        <w:rPr>
          <w:rFonts w:ascii="Times New Roman" w:hAnsi="Times New Roman"/>
          <w:sz w:val="28"/>
          <w:szCs w:val="28"/>
        </w:rPr>
      </w:pPr>
      <w:r w:rsidRPr="00072267">
        <w:rPr>
          <w:rFonts w:ascii="Times New Roman" w:hAnsi="Times New Roman"/>
          <w:b/>
          <w:bCs/>
          <w:sz w:val="28"/>
          <w:szCs w:val="28"/>
        </w:rPr>
        <w:t xml:space="preserve"> </w:t>
      </w:r>
    </w:p>
    <w:p w14:paraId="1497B58E" w14:textId="77777777" w:rsidR="00072267" w:rsidRPr="00072267" w:rsidRDefault="00072267" w:rsidP="00FF3087">
      <w:pPr>
        <w:pStyle w:val="af4"/>
        <w:numPr>
          <w:ilvl w:val="0"/>
          <w:numId w:val="34"/>
        </w:numPr>
        <w:shd w:val="clear" w:color="auto" w:fill="FFFFFF"/>
        <w:spacing w:before="0" w:beforeAutospacing="0" w:after="0" w:afterAutospacing="0" w:line="276" w:lineRule="auto"/>
        <w:jc w:val="center"/>
        <w:rPr>
          <w:b/>
          <w:bCs/>
          <w:sz w:val="28"/>
          <w:szCs w:val="28"/>
        </w:rPr>
      </w:pPr>
      <w:r w:rsidRPr="00072267">
        <w:rPr>
          <w:b/>
          <w:bCs/>
          <w:sz w:val="28"/>
          <w:szCs w:val="28"/>
        </w:rPr>
        <w:t>Налоговые ставки</w:t>
      </w:r>
    </w:p>
    <w:p w14:paraId="1B1CBBFD" w14:textId="77777777" w:rsidR="00072267" w:rsidRPr="00072267" w:rsidRDefault="00072267" w:rsidP="00072267">
      <w:pPr>
        <w:pStyle w:val="af4"/>
        <w:shd w:val="clear" w:color="auto" w:fill="FFFFFF"/>
        <w:spacing w:before="0" w:beforeAutospacing="0" w:after="0" w:line="276" w:lineRule="auto"/>
        <w:ind w:left="1494"/>
        <w:rPr>
          <w:sz w:val="28"/>
          <w:szCs w:val="28"/>
        </w:rPr>
      </w:pPr>
    </w:p>
    <w:p w14:paraId="3864A39D" w14:textId="77777777" w:rsidR="00072267" w:rsidRPr="00072267" w:rsidRDefault="00072267" w:rsidP="00072267">
      <w:pPr>
        <w:pStyle w:val="af4"/>
        <w:shd w:val="clear" w:color="auto" w:fill="FFFFFF"/>
        <w:spacing w:before="0" w:beforeAutospacing="0" w:after="0" w:line="276" w:lineRule="auto"/>
        <w:ind w:firstLine="567"/>
        <w:jc w:val="both"/>
        <w:rPr>
          <w:sz w:val="28"/>
          <w:szCs w:val="28"/>
        </w:rPr>
      </w:pPr>
      <w:r w:rsidRPr="00072267">
        <w:rPr>
          <w:sz w:val="28"/>
          <w:szCs w:val="28"/>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14:paraId="07E59B8D" w14:textId="77777777" w:rsidR="00072267" w:rsidRPr="00072267" w:rsidRDefault="00072267" w:rsidP="00072267">
      <w:pPr>
        <w:pStyle w:val="af4"/>
        <w:shd w:val="clear" w:color="auto" w:fill="FFFFFF"/>
        <w:spacing w:before="0" w:beforeAutospacing="0" w:after="0" w:line="276" w:lineRule="auto"/>
        <w:ind w:firstLine="567"/>
        <w:jc w:val="both"/>
        <w:rPr>
          <w:sz w:val="28"/>
          <w:szCs w:val="28"/>
        </w:rPr>
      </w:pPr>
      <w:r w:rsidRPr="00072267">
        <w:rPr>
          <w:sz w:val="28"/>
          <w:szCs w:val="28"/>
        </w:rPr>
        <w:t>1) 0,1 процента в отношении:</w:t>
      </w:r>
    </w:p>
    <w:p w14:paraId="0E8D17B7" w14:textId="77777777" w:rsidR="00072267" w:rsidRPr="00072267" w:rsidRDefault="00072267" w:rsidP="00072267">
      <w:pPr>
        <w:autoSpaceDE w:val="0"/>
        <w:autoSpaceDN w:val="0"/>
        <w:adjustRightInd w:val="0"/>
        <w:ind w:firstLine="540"/>
        <w:jc w:val="both"/>
        <w:rPr>
          <w:color w:val="333333"/>
          <w:sz w:val="28"/>
          <w:szCs w:val="28"/>
          <w:shd w:val="clear" w:color="auto" w:fill="FFFFFF"/>
        </w:rPr>
      </w:pPr>
      <w:r w:rsidRPr="00072267">
        <w:rPr>
          <w:sz w:val="28"/>
          <w:szCs w:val="28"/>
        </w:rPr>
        <w:t xml:space="preserve">- </w:t>
      </w:r>
      <w:r w:rsidRPr="00072267">
        <w:rPr>
          <w:sz w:val="28"/>
          <w:szCs w:val="28"/>
          <w:shd w:val="clear" w:color="auto" w:fill="FFFFFF"/>
        </w:rPr>
        <w:t>жилых домов, частей жилых домов, квартир, частей квартир, комнат;</w:t>
      </w:r>
    </w:p>
    <w:p w14:paraId="55D37064" w14:textId="77777777" w:rsidR="00072267" w:rsidRPr="00072267" w:rsidRDefault="00072267" w:rsidP="00072267">
      <w:pPr>
        <w:autoSpaceDE w:val="0"/>
        <w:autoSpaceDN w:val="0"/>
        <w:adjustRightInd w:val="0"/>
        <w:ind w:firstLine="540"/>
        <w:jc w:val="both"/>
        <w:rPr>
          <w:sz w:val="28"/>
          <w:szCs w:val="28"/>
        </w:rPr>
      </w:pPr>
      <w:r w:rsidRPr="00072267">
        <w:rPr>
          <w:sz w:val="28"/>
          <w:szCs w:val="28"/>
        </w:rPr>
        <w:t xml:space="preserve">- объектов незавершенного строительства </w:t>
      </w:r>
      <w:r w:rsidRPr="00072267">
        <w:rPr>
          <w:bCs/>
          <w:sz w:val="28"/>
          <w:szCs w:val="28"/>
        </w:rPr>
        <w:t>в</w:t>
      </w:r>
      <w:r w:rsidRPr="00072267">
        <w:rPr>
          <w:b/>
          <w:bCs/>
          <w:sz w:val="28"/>
          <w:szCs w:val="28"/>
        </w:rPr>
        <w:t xml:space="preserve"> </w:t>
      </w:r>
      <w:r w:rsidRPr="00072267">
        <w:rPr>
          <w:sz w:val="28"/>
          <w:szCs w:val="28"/>
        </w:rPr>
        <w:t>случае, если проектируемым назначением таких объектов является жилой дом;</w:t>
      </w:r>
    </w:p>
    <w:p w14:paraId="2B8B8CEA" w14:textId="77777777" w:rsidR="00072267" w:rsidRPr="00072267" w:rsidRDefault="00072267" w:rsidP="00072267">
      <w:pPr>
        <w:autoSpaceDE w:val="0"/>
        <w:autoSpaceDN w:val="0"/>
        <w:adjustRightInd w:val="0"/>
        <w:ind w:firstLine="540"/>
        <w:jc w:val="both"/>
        <w:rPr>
          <w:sz w:val="28"/>
          <w:szCs w:val="28"/>
        </w:rPr>
      </w:pPr>
      <w:r w:rsidRPr="00072267">
        <w:rPr>
          <w:sz w:val="28"/>
          <w:szCs w:val="28"/>
        </w:rPr>
        <w:t>- единых недвижимых комплексов, в состав которых входит хотя бы один жилой дом;</w:t>
      </w:r>
    </w:p>
    <w:p w14:paraId="23A9A5A8" w14:textId="77777777" w:rsidR="00072267" w:rsidRPr="00072267" w:rsidRDefault="00072267" w:rsidP="00072267">
      <w:pPr>
        <w:pStyle w:val="af4"/>
        <w:shd w:val="clear" w:color="auto" w:fill="FFFFFF"/>
        <w:spacing w:before="0" w:beforeAutospacing="0" w:after="0" w:line="276" w:lineRule="auto"/>
        <w:ind w:firstLine="567"/>
        <w:jc w:val="both"/>
        <w:rPr>
          <w:sz w:val="28"/>
          <w:szCs w:val="28"/>
        </w:rPr>
      </w:pPr>
      <w:r w:rsidRPr="00072267">
        <w:rPr>
          <w:sz w:val="28"/>
          <w:szCs w:val="28"/>
        </w:rPr>
        <w:lastRenderedPageBreak/>
        <w:t xml:space="preserve">- гаражей и </w:t>
      </w:r>
      <w:proofErr w:type="spellStart"/>
      <w:r w:rsidRPr="00072267">
        <w:rPr>
          <w:sz w:val="28"/>
          <w:szCs w:val="28"/>
        </w:rPr>
        <w:t>машино</w:t>
      </w:r>
      <w:proofErr w:type="spellEnd"/>
      <w:r w:rsidRPr="00072267">
        <w:rPr>
          <w:sz w:val="28"/>
          <w:szCs w:val="28"/>
        </w:rPr>
        <w:t>-мест, в том числе расположенных в объектах налогообложения, указанных в подпункте 2 пункта 2 статьи 406 Налогового кодекса Российской Федерации;</w:t>
      </w:r>
    </w:p>
    <w:p w14:paraId="3E44DDCC" w14:textId="77777777" w:rsidR="00072267" w:rsidRPr="00072267" w:rsidRDefault="00072267" w:rsidP="00072267">
      <w:pPr>
        <w:pStyle w:val="af4"/>
        <w:shd w:val="clear" w:color="auto" w:fill="FFFFFF"/>
        <w:spacing w:before="0" w:beforeAutospacing="0" w:after="0" w:line="276" w:lineRule="auto"/>
        <w:ind w:firstLine="567"/>
        <w:jc w:val="both"/>
        <w:rPr>
          <w:sz w:val="28"/>
          <w:szCs w:val="28"/>
        </w:rPr>
      </w:pPr>
      <w:r w:rsidRPr="00072267">
        <w:rPr>
          <w:sz w:val="28"/>
          <w:szCs w:val="28"/>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14:paraId="72FDA4B0" w14:textId="77777777" w:rsidR="00072267" w:rsidRPr="00072267" w:rsidRDefault="00072267" w:rsidP="00072267">
      <w:pPr>
        <w:pStyle w:val="af4"/>
        <w:shd w:val="clear" w:color="auto" w:fill="FFFFFF"/>
        <w:spacing w:before="0" w:beforeAutospacing="0" w:after="0" w:line="276" w:lineRule="auto"/>
        <w:ind w:firstLine="567"/>
        <w:jc w:val="both"/>
        <w:rPr>
          <w:sz w:val="28"/>
          <w:szCs w:val="28"/>
        </w:rPr>
      </w:pPr>
      <w:r w:rsidRPr="00072267">
        <w:rPr>
          <w:sz w:val="28"/>
          <w:szCs w:val="28"/>
        </w:rPr>
        <w:t xml:space="preserve">2) </w:t>
      </w:r>
      <w:r w:rsidRPr="00072267">
        <w:rPr>
          <w:sz w:val="28"/>
          <w:szCs w:val="28"/>
          <w:shd w:val="clear" w:color="auto" w:fill="FFFFFF"/>
        </w:rPr>
        <w:t>0,7 процентов в отношении объектов налогообложения, включенных в перечень, определяемый в соответствии с </w:t>
      </w:r>
      <w:hyperlink r:id="rId211" w:anchor="block_37827" w:history="1">
        <w:r w:rsidRPr="00072267">
          <w:rPr>
            <w:rStyle w:val="a5"/>
            <w:sz w:val="28"/>
            <w:szCs w:val="28"/>
            <w:shd w:val="clear" w:color="auto" w:fill="FFFFFF"/>
          </w:rPr>
          <w:t>пунктом 7 статьи 378.2</w:t>
        </w:r>
      </w:hyperlink>
      <w:r w:rsidRPr="00072267">
        <w:rPr>
          <w:sz w:val="28"/>
          <w:szCs w:val="28"/>
          <w:shd w:val="clear" w:color="auto" w:fill="FFFFFF"/>
        </w:rPr>
        <w:t> Налогового  Кодекса РФ, в отношении объектов налогообложения, предусмотренных </w:t>
      </w:r>
      <w:hyperlink r:id="rId212" w:anchor="block_3782102" w:history="1">
        <w:r w:rsidRPr="00072267">
          <w:rPr>
            <w:rStyle w:val="a5"/>
            <w:sz w:val="28"/>
            <w:szCs w:val="28"/>
            <w:shd w:val="clear" w:color="auto" w:fill="FFFFFF"/>
          </w:rPr>
          <w:t>абзацем вторым пункта 10 статьи 378.2</w:t>
        </w:r>
      </w:hyperlink>
      <w:r w:rsidRPr="00072267">
        <w:rPr>
          <w:sz w:val="28"/>
          <w:szCs w:val="28"/>
          <w:shd w:val="clear" w:color="auto" w:fill="FFFFFF"/>
        </w:rPr>
        <w:t> Налогового Кодекса РФ;</w:t>
      </w:r>
    </w:p>
    <w:p w14:paraId="07A3DC04" w14:textId="77777777" w:rsidR="00072267" w:rsidRPr="00072267" w:rsidRDefault="00072267" w:rsidP="00072267">
      <w:pPr>
        <w:pStyle w:val="af4"/>
        <w:shd w:val="clear" w:color="auto" w:fill="FFFFFF"/>
        <w:spacing w:before="0" w:beforeAutospacing="0" w:after="0" w:line="276" w:lineRule="auto"/>
        <w:ind w:firstLine="567"/>
        <w:jc w:val="both"/>
        <w:rPr>
          <w:sz w:val="28"/>
          <w:szCs w:val="28"/>
        </w:rPr>
      </w:pPr>
      <w:r w:rsidRPr="00072267">
        <w:rPr>
          <w:sz w:val="28"/>
          <w:szCs w:val="28"/>
        </w:rPr>
        <w:t>3) 2,5 процента в отношении объектов налогообложения</w:t>
      </w:r>
      <w:r w:rsidRPr="00072267">
        <w:rPr>
          <w:sz w:val="28"/>
          <w:szCs w:val="28"/>
          <w:shd w:val="clear" w:color="auto" w:fill="FFFFFF"/>
        </w:rPr>
        <w:t>, кадастровая стоимость каждого из которых превышает 300 миллионов рублей;</w:t>
      </w:r>
    </w:p>
    <w:p w14:paraId="343C4478" w14:textId="77777777" w:rsidR="00072267" w:rsidRPr="00072267" w:rsidRDefault="00072267" w:rsidP="00072267">
      <w:pPr>
        <w:pStyle w:val="af4"/>
        <w:shd w:val="clear" w:color="auto" w:fill="FFFFFF"/>
        <w:spacing w:before="0" w:beforeAutospacing="0" w:after="0" w:line="276" w:lineRule="auto"/>
        <w:ind w:firstLine="567"/>
        <w:jc w:val="both"/>
        <w:rPr>
          <w:sz w:val="28"/>
          <w:szCs w:val="28"/>
        </w:rPr>
      </w:pPr>
      <w:r w:rsidRPr="00072267">
        <w:rPr>
          <w:sz w:val="28"/>
          <w:szCs w:val="28"/>
        </w:rPr>
        <w:t>4) 0,5 процента в отношении прочих объектов налогообложения.</w:t>
      </w:r>
    </w:p>
    <w:p w14:paraId="071B8038" w14:textId="77777777" w:rsidR="00072267" w:rsidRPr="00072267" w:rsidRDefault="00072267" w:rsidP="00072267">
      <w:pPr>
        <w:pStyle w:val="af4"/>
        <w:shd w:val="clear" w:color="auto" w:fill="FFFFFF"/>
        <w:spacing w:before="0" w:beforeAutospacing="0" w:after="0" w:line="276" w:lineRule="auto"/>
        <w:ind w:firstLine="567"/>
        <w:jc w:val="both"/>
        <w:rPr>
          <w:sz w:val="28"/>
          <w:szCs w:val="28"/>
        </w:rPr>
      </w:pPr>
    </w:p>
    <w:p w14:paraId="4512A8E7" w14:textId="77777777" w:rsidR="00072267" w:rsidRPr="00072267" w:rsidRDefault="00072267" w:rsidP="00072267">
      <w:pPr>
        <w:pStyle w:val="af4"/>
        <w:shd w:val="clear" w:color="auto" w:fill="FFFFFF"/>
        <w:spacing w:before="0" w:beforeAutospacing="0" w:after="0" w:line="276" w:lineRule="auto"/>
        <w:ind w:left="1134"/>
        <w:jc w:val="center"/>
        <w:rPr>
          <w:b/>
          <w:sz w:val="28"/>
          <w:szCs w:val="28"/>
        </w:rPr>
      </w:pPr>
      <w:r w:rsidRPr="00072267">
        <w:rPr>
          <w:b/>
          <w:sz w:val="28"/>
          <w:szCs w:val="28"/>
        </w:rPr>
        <w:t>3.Налоговая база</w:t>
      </w:r>
    </w:p>
    <w:p w14:paraId="77E68779" w14:textId="77777777" w:rsidR="00072267" w:rsidRPr="00072267" w:rsidRDefault="00072267" w:rsidP="00072267">
      <w:pPr>
        <w:pStyle w:val="af4"/>
        <w:shd w:val="clear" w:color="auto" w:fill="FFFFFF"/>
        <w:spacing w:before="0" w:beforeAutospacing="0" w:after="0" w:line="276" w:lineRule="auto"/>
        <w:ind w:left="1494"/>
        <w:rPr>
          <w:b/>
          <w:sz w:val="28"/>
          <w:szCs w:val="28"/>
        </w:rPr>
      </w:pPr>
    </w:p>
    <w:p w14:paraId="61E819D3"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1.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w:t>
      </w:r>
      <w:hyperlink r:id="rId213" w:anchor="dst100259" w:history="1">
        <w:r w:rsidRPr="00072267">
          <w:rPr>
            <w:rStyle w:val="a5"/>
            <w:rFonts w:ascii="Times New Roman" w:hAnsi="Times New Roman"/>
            <w:sz w:val="28"/>
            <w:szCs w:val="28"/>
          </w:rPr>
          <w:t>общей площади</w:t>
        </w:r>
      </w:hyperlink>
      <w:r w:rsidRPr="00072267">
        <w:rPr>
          <w:rFonts w:ascii="Times New Roman" w:hAnsi="Times New Roman"/>
          <w:sz w:val="28"/>
          <w:szCs w:val="28"/>
        </w:rPr>
        <w:t> этой квартиры, части жилого дома.</w:t>
      </w:r>
    </w:p>
    <w:p w14:paraId="2033B102"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2. 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площади этой комнаты, части квартиры.</w:t>
      </w:r>
    </w:p>
    <w:p w14:paraId="7A1A6F24"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3.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w:t>
      </w:r>
    </w:p>
    <w:p w14:paraId="6326BAFA"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4. 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14:paraId="5FDFEF3F" w14:textId="77777777" w:rsidR="00072267" w:rsidRPr="00072267" w:rsidRDefault="00072267" w:rsidP="00072267">
      <w:pPr>
        <w:pStyle w:val="a6"/>
        <w:ind w:firstLine="567"/>
        <w:jc w:val="both"/>
        <w:rPr>
          <w:rFonts w:ascii="Times New Roman" w:hAnsi="Times New Roman"/>
          <w:sz w:val="28"/>
          <w:szCs w:val="28"/>
        </w:rPr>
      </w:pPr>
      <w:r w:rsidRPr="00072267">
        <w:rPr>
          <w:rFonts w:ascii="Times New Roman" w:hAnsi="Times New Roman"/>
          <w:sz w:val="28"/>
          <w:szCs w:val="28"/>
        </w:rPr>
        <w:t xml:space="preserve">5. Налоговая база в отношении объектов налогообложения, указанных в настоящем пункте, находящихся в собственности физических лиц, имеющих трех и более несовершеннолетних детей, уменьшается на величину кадастровой стоимости 5 квадратных метров общей площади квартиры, площади части </w:t>
      </w:r>
      <w:r w:rsidRPr="00072267">
        <w:rPr>
          <w:rFonts w:ascii="Times New Roman" w:hAnsi="Times New Roman"/>
          <w:sz w:val="28"/>
          <w:szCs w:val="28"/>
        </w:rPr>
        <w:lastRenderedPageBreak/>
        <w:t>квартиры, комнаты и 7 квадратных метров общей площади жилого дома, части жилого дома в расчете на каждого несовершеннолетнего ребенка.</w:t>
      </w:r>
    </w:p>
    <w:p w14:paraId="2CEA2957" w14:textId="77777777" w:rsidR="00072267" w:rsidRPr="00072267" w:rsidRDefault="00072267" w:rsidP="00072267">
      <w:pPr>
        <w:pStyle w:val="af4"/>
        <w:shd w:val="clear" w:color="auto" w:fill="FFFFFF"/>
        <w:spacing w:before="0" w:beforeAutospacing="0" w:after="0" w:line="276" w:lineRule="auto"/>
        <w:jc w:val="both"/>
        <w:rPr>
          <w:sz w:val="28"/>
          <w:szCs w:val="28"/>
        </w:rPr>
      </w:pPr>
    </w:p>
    <w:p w14:paraId="2E40C633" w14:textId="77777777" w:rsidR="00072267" w:rsidRPr="00072267" w:rsidRDefault="00072267" w:rsidP="00072267">
      <w:pPr>
        <w:pStyle w:val="af4"/>
        <w:shd w:val="clear" w:color="auto" w:fill="FFFFFF"/>
        <w:tabs>
          <w:tab w:val="left" w:pos="5985"/>
        </w:tabs>
        <w:spacing w:before="0" w:beforeAutospacing="0" w:after="0" w:line="301" w:lineRule="atLeast"/>
        <w:jc w:val="center"/>
        <w:rPr>
          <w:b/>
          <w:bCs/>
          <w:color w:val="000000"/>
          <w:sz w:val="28"/>
          <w:szCs w:val="28"/>
        </w:rPr>
      </w:pPr>
      <w:r w:rsidRPr="00072267">
        <w:rPr>
          <w:b/>
          <w:bCs/>
          <w:color w:val="000000"/>
          <w:sz w:val="28"/>
          <w:szCs w:val="28"/>
        </w:rPr>
        <w:t>4.Заключительные положения</w:t>
      </w:r>
    </w:p>
    <w:p w14:paraId="060052F8" w14:textId="77777777" w:rsidR="00072267" w:rsidRPr="00072267" w:rsidRDefault="00072267" w:rsidP="00072267">
      <w:pPr>
        <w:pStyle w:val="af4"/>
        <w:shd w:val="clear" w:color="auto" w:fill="FFFFFF"/>
        <w:spacing w:before="0" w:beforeAutospacing="0" w:after="0" w:line="301" w:lineRule="atLeast"/>
        <w:jc w:val="center"/>
        <w:rPr>
          <w:b/>
          <w:bCs/>
          <w:color w:val="000000"/>
          <w:sz w:val="28"/>
          <w:szCs w:val="28"/>
        </w:rPr>
      </w:pPr>
    </w:p>
    <w:p w14:paraId="557BAFA9" w14:textId="77777777" w:rsidR="00072267" w:rsidRPr="00072267" w:rsidRDefault="00072267" w:rsidP="00072267">
      <w:pPr>
        <w:pStyle w:val="af4"/>
        <w:shd w:val="clear" w:color="auto" w:fill="FFFFFF"/>
        <w:spacing w:before="0" w:beforeAutospacing="0" w:after="0" w:line="301" w:lineRule="atLeast"/>
        <w:ind w:firstLine="567"/>
        <w:jc w:val="both"/>
        <w:rPr>
          <w:color w:val="000000"/>
          <w:sz w:val="28"/>
          <w:szCs w:val="28"/>
        </w:rPr>
      </w:pPr>
      <w:r w:rsidRPr="00072267">
        <w:rPr>
          <w:color w:val="000000"/>
          <w:sz w:val="28"/>
          <w:szCs w:val="28"/>
        </w:rPr>
        <w:t xml:space="preserve">Вопросы, не урегулированные настоящим Положением, разрешаются в соответствии с требованиями Налогового кодекса Российской Федерации. </w:t>
      </w:r>
    </w:p>
    <w:p w14:paraId="050ECFBF" w14:textId="6854305B" w:rsidR="00072267" w:rsidRDefault="00072267" w:rsidP="00072267">
      <w:pPr>
        <w:pStyle w:val="af4"/>
        <w:shd w:val="clear" w:color="auto" w:fill="FFFFFF"/>
        <w:spacing w:before="0" w:beforeAutospacing="0" w:after="0" w:line="301" w:lineRule="atLeast"/>
        <w:ind w:firstLine="567"/>
        <w:jc w:val="both"/>
        <w:rPr>
          <w:sz w:val="28"/>
          <w:szCs w:val="28"/>
        </w:rPr>
      </w:pPr>
    </w:p>
    <w:p w14:paraId="00D00E05" w14:textId="48B68C10" w:rsidR="00C42423" w:rsidRDefault="00C42423" w:rsidP="00072267">
      <w:pPr>
        <w:pStyle w:val="af4"/>
        <w:shd w:val="clear" w:color="auto" w:fill="FFFFFF"/>
        <w:spacing w:before="0" w:beforeAutospacing="0" w:after="0" w:line="301" w:lineRule="atLeast"/>
        <w:ind w:firstLine="567"/>
        <w:jc w:val="both"/>
        <w:rPr>
          <w:sz w:val="28"/>
          <w:szCs w:val="28"/>
        </w:rPr>
      </w:pPr>
    </w:p>
    <w:p w14:paraId="1E282F23" w14:textId="06A5112F" w:rsidR="00C42423" w:rsidRDefault="00C42423" w:rsidP="00072267">
      <w:pPr>
        <w:pStyle w:val="af4"/>
        <w:shd w:val="clear" w:color="auto" w:fill="FFFFFF"/>
        <w:spacing w:before="0" w:beforeAutospacing="0" w:after="0" w:line="301" w:lineRule="atLeast"/>
        <w:ind w:firstLine="567"/>
        <w:jc w:val="both"/>
        <w:rPr>
          <w:sz w:val="28"/>
          <w:szCs w:val="28"/>
        </w:rPr>
      </w:pPr>
    </w:p>
    <w:p w14:paraId="0590E5C9" w14:textId="22CBFBDB" w:rsidR="00C42423" w:rsidRDefault="00C42423" w:rsidP="00072267">
      <w:pPr>
        <w:pStyle w:val="af4"/>
        <w:shd w:val="clear" w:color="auto" w:fill="FFFFFF"/>
        <w:spacing w:before="0" w:beforeAutospacing="0" w:after="0" w:line="301" w:lineRule="atLeast"/>
        <w:ind w:firstLine="567"/>
        <w:jc w:val="both"/>
        <w:rPr>
          <w:sz w:val="28"/>
          <w:szCs w:val="28"/>
        </w:rPr>
      </w:pPr>
    </w:p>
    <w:p w14:paraId="0689BE01" w14:textId="6D4ADDBD" w:rsidR="00C42423" w:rsidRDefault="00C42423" w:rsidP="00072267">
      <w:pPr>
        <w:pStyle w:val="af4"/>
        <w:shd w:val="clear" w:color="auto" w:fill="FFFFFF"/>
        <w:spacing w:before="0" w:beforeAutospacing="0" w:after="0" w:line="301" w:lineRule="atLeast"/>
        <w:ind w:firstLine="567"/>
        <w:jc w:val="both"/>
        <w:rPr>
          <w:sz w:val="28"/>
          <w:szCs w:val="28"/>
        </w:rPr>
      </w:pPr>
    </w:p>
    <w:p w14:paraId="6C299065" w14:textId="119572E6" w:rsidR="00C42423" w:rsidRDefault="00C42423" w:rsidP="00072267">
      <w:pPr>
        <w:pStyle w:val="af4"/>
        <w:shd w:val="clear" w:color="auto" w:fill="FFFFFF"/>
        <w:spacing w:before="0" w:beforeAutospacing="0" w:after="0" w:line="301" w:lineRule="atLeast"/>
        <w:ind w:firstLine="567"/>
        <w:jc w:val="both"/>
        <w:rPr>
          <w:sz w:val="28"/>
          <w:szCs w:val="28"/>
        </w:rPr>
      </w:pPr>
    </w:p>
    <w:p w14:paraId="2D658CF1" w14:textId="2BDCB38C" w:rsidR="00C42423" w:rsidRDefault="00C42423" w:rsidP="00072267">
      <w:pPr>
        <w:pStyle w:val="af4"/>
        <w:shd w:val="clear" w:color="auto" w:fill="FFFFFF"/>
        <w:spacing w:before="0" w:beforeAutospacing="0" w:after="0" w:line="301" w:lineRule="atLeast"/>
        <w:ind w:firstLine="567"/>
        <w:jc w:val="both"/>
        <w:rPr>
          <w:sz w:val="28"/>
          <w:szCs w:val="28"/>
        </w:rPr>
      </w:pPr>
    </w:p>
    <w:p w14:paraId="4CE0CBF7" w14:textId="66FD8EDB" w:rsidR="00C42423" w:rsidRDefault="00C42423" w:rsidP="00072267">
      <w:pPr>
        <w:pStyle w:val="af4"/>
        <w:shd w:val="clear" w:color="auto" w:fill="FFFFFF"/>
        <w:spacing w:before="0" w:beforeAutospacing="0" w:after="0" w:line="301" w:lineRule="atLeast"/>
        <w:ind w:firstLine="567"/>
        <w:jc w:val="both"/>
        <w:rPr>
          <w:sz w:val="28"/>
          <w:szCs w:val="28"/>
        </w:rPr>
      </w:pPr>
    </w:p>
    <w:p w14:paraId="285E5661" w14:textId="46249384" w:rsidR="00C42423" w:rsidRDefault="00C42423" w:rsidP="00072267">
      <w:pPr>
        <w:pStyle w:val="af4"/>
        <w:shd w:val="clear" w:color="auto" w:fill="FFFFFF"/>
        <w:spacing w:before="0" w:beforeAutospacing="0" w:after="0" w:line="301" w:lineRule="atLeast"/>
        <w:ind w:firstLine="567"/>
        <w:jc w:val="both"/>
        <w:rPr>
          <w:sz w:val="28"/>
          <w:szCs w:val="28"/>
        </w:rPr>
      </w:pPr>
    </w:p>
    <w:p w14:paraId="043C0559" w14:textId="0DA5EB5F" w:rsidR="00C42423" w:rsidRDefault="00C42423" w:rsidP="00072267">
      <w:pPr>
        <w:pStyle w:val="af4"/>
        <w:shd w:val="clear" w:color="auto" w:fill="FFFFFF"/>
        <w:spacing w:before="0" w:beforeAutospacing="0" w:after="0" w:line="301" w:lineRule="atLeast"/>
        <w:ind w:firstLine="567"/>
        <w:jc w:val="both"/>
        <w:rPr>
          <w:sz w:val="28"/>
          <w:szCs w:val="28"/>
        </w:rPr>
      </w:pPr>
    </w:p>
    <w:p w14:paraId="31434C4B" w14:textId="7DD2963C" w:rsidR="00C42423" w:rsidRDefault="00C42423" w:rsidP="00072267">
      <w:pPr>
        <w:pStyle w:val="af4"/>
        <w:shd w:val="clear" w:color="auto" w:fill="FFFFFF"/>
        <w:spacing w:before="0" w:beforeAutospacing="0" w:after="0" w:line="301" w:lineRule="atLeast"/>
        <w:ind w:firstLine="567"/>
        <w:jc w:val="both"/>
        <w:rPr>
          <w:sz w:val="28"/>
          <w:szCs w:val="28"/>
        </w:rPr>
      </w:pPr>
    </w:p>
    <w:p w14:paraId="12DA7675" w14:textId="61FF2751" w:rsidR="00C42423" w:rsidRDefault="00C42423" w:rsidP="00072267">
      <w:pPr>
        <w:pStyle w:val="af4"/>
        <w:shd w:val="clear" w:color="auto" w:fill="FFFFFF"/>
        <w:spacing w:before="0" w:beforeAutospacing="0" w:after="0" w:line="301" w:lineRule="atLeast"/>
        <w:ind w:firstLine="567"/>
        <w:jc w:val="both"/>
        <w:rPr>
          <w:sz w:val="28"/>
          <w:szCs w:val="28"/>
        </w:rPr>
      </w:pPr>
    </w:p>
    <w:p w14:paraId="14942CD7" w14:textId="1388E27D" w:rsidR="00C42423" w:rsidRDefault="00C42423" w:rsidP="00072267">
      <w:pPr>
        <w:pStyle w:val="af4"/>
        <w:shd w:val="clear" w:color="auto" w:fill="FFFFFF"/>
        <w:spacing w:before="0" w:beforeAutospacing="0" w:after="0" w:line="301" w:lineRule="atLeast"/>
        <w:ind w:firstLine="567"/>
        <w:jc w:val="both"/>
        <w:rPr>
          <w:sz w:val="28"/>
          <w:szCs w:val="28"/>
        </w:rPr>
      </w:pPr>
    </w:p>
    <w:p w14:paraId="05659999" w14:textId="25C2414D" w:rsidR="00C42423" w:rsidRDefault="00C42423" w:rsidP="00072267">
      <w:pPr>
        <w:pStyle w:val="af4"/>
        <w:shd w:val="clear" w:color="auto" w:fill="FFFFFF"/>
        <w:spacing w:before="0" w:beforeAutospacing="0" w:after="0" w:line="301" w:lineRule="atLeast"/>
        <w:ind w:firstLine="567"/>
        <w:jc w:val="both"/>
        <w:rPr>
          <w:sz w:val="28"/>
          <w:szCs w:val="28"/>
        </w:rPr>
      </w:pPr>
    </w:p>
    <w:p w14:paraId="284FDBB9" w14:textId="1AAD1D41" w:rsidR="00C42423" w:rsidRDefault="00C42423" w:rsidP="00072267">
      <w:pPr>
        <w:pStyle w:val="af4"/>
        <w:shd w:val="clear" w:color="auto" w:fill="FFFFFF"/>
        <w:spacing w:before="0" w:beforeAutospacing="0" w:after="0" w:line="301" w:lineRule="atLeast"/>
        <w:ind w:firstLine="567"/>
        <w:jc w:val="both"/>
        <w:rPr>
          <w:sz w:val="28"/>
          <w:szCs w:val="28"/>
        </w:rPr>
      </w:pPr>
    </w:p>
    <w:p w14:paraId="7E48004E" w14:textId="2B40AB4B" w:rsidR="00C42423" w:rsidRDefault="00C42423" w:rsidP="00072267">
      <w:pPr>
        <w:pStyle w:val="af4"/>
        <w:shd w:val="clear" w:color="auto" w:fill="FFFFFF"/>
        <w:spacing w:before="0" w:beforeAutospacing="0" w:after="0" w:line="301" w:lineRule="atLeast"/>
        <w:ind w:firstLine="567"/>
        <w:jc w:val="both"/>
        <w:rPr>
          <w:sz w:val="28"/>
          <w:szCs w:val="28"/>
        </w:rPr>
      </w:pPr>
    </w:p>
    <w:p w14:paraId="6AF838EE" w14:textId="77777777" w:rsidR="00C42423" w:rsidRPr="00072267" w:rsidRDefault="00C42423" w:rsidP="00072267">
      <w:pPr>
        <w:pStyle w:val="af4"/>
        <w:shd w:val="clear" w:color="auto" w:fill="FFFFFF"/>
        <w:spacing w:before="0" w:beforeAutospacing="0" w:after="0" w:line="301" w:lineRule="atLeast"/>
        <w:ind w:firstLine="567"/>
        <w:jc w:val="both"/>
        <w:rPr>
          <w:sz w:val="28"/>
          <w:szCs w:val="28"/>
        </w:rPr>
      </w:pPr>
    </w:p>
    <w:p w14:paraId="4D2210F0" w14:textId="77777777" w:rsidR="00072267" w:rsidRPr="00072267" w:rsidRDefault="00072267" w:rsidP="00170890">
      <w:pPr>
        <w:widowControl w:val="0"/>
        <w:jc w:val="center"/>
        <w:rPr>
          <w:b/>
          <w:color w:val="auto"/>
        </w:rPr>
      </w:pPr>
    </w:p>
    <w:p w14:paraId="62200141" w14:textId="01D7C833" w:rsidR="00170890" w:rsidRPr="00072267" w:rsidRDefault="00170890" w:rsidP="00170890">
      <w:pPr>
        <w:widowControl w:val="0"/>
        <w:jc w:val="center"/>
        <w:rPr>
          <w:b/>
          <w:color w:val="auto"/>
        </w:rPr>
      </w:pPr>
      <w:r w:rsidRPr="00072267">
        <w:rPr>
          <w:b/>
          <w:color w:val="auto"/>
        </w:rPr>
        <w:t>Ответственный за выпуск -</w:t>
      </w:r>
    </w:p>
    <w:p w14:paraId="00DD0FCE" w14:textId="77777777" w:rsidR="00170890" w:rsidRPr="00072267" w:rsidRDefault="00170890" w:rsidP="00170890">
      <w:pPr>
        <w:widowControl w:val="0"/>
        <w:jc w:val="center"/>
        <w:rPr>
          <w:b/>
          <w:color w:val="auto"/>
        </w:rPr>
      </w:pPr>
      <w:r w:rsidRPr="00072267">
        <w:rPr>
          <w:b/>
          <w:color w:val="auto"/>
        </w:rPr>
        <w:t>заместитель Главы Администрации, руководителя аппарата</w:t>
      </w:r>
    </w:p>
    <w:p w14:paraId="3BB4089C" w14:textId="7B48EE97" w:rsidR="00170890" w:rsidRPr="00072267" w:rsidRDefault="00170890" w:rsidP="00170890">
      <w:pPr>
        <w:widowControl w:val="0"/>
        <w:jc w:val="center"/>
        <w:rPr>
          <w:b/>
          <w:color w:val="auto"/>
        </w:rPr>
      </w:pPr>
      <w:r w:rsidRPr="00072267">
        <w:rPr>
          <w:b/>
          <w:color w:val="auto"/>
        </w:rPr>
        <w:t>Шарыгина И.А.</w:t>
      </w:r>
    </w:p>
    <w:p w14:paraId="04BB1A0D" w14:textId="77777777" w:rsidR="00170890" w:rsidRPr="00072267" w:rsidRDefault="00170890" w:rsidP="00170890">
      <w:pPr>
        <w:widowControl w:val="0"/>
        <w:jc w:val="center"/>
        <w:rPr>
          <w:b/>
          <w:color w:val="auto"/>
        </w:rPr>
      </w:pPr>
      <w:r w:rsidRPr="00072267">
        <w:rPr>
          <w:b/>
          <w:color w:val="auto"/>
        </w:rPr>
        <w:t> </w:t>
      </w:r>
    </w:p>
    <w:p w14:paraId="18E30758" w14:textId="77777777" w:rsidR="00170890" w:rsidRPr="00072267" w:rsidRDefault="00170890" w:rsidP="00170890">
      <w:pPr>
        <w:widowControl w:val="0"/>
        <w:jc w:val="center"/>
        <w:rPr>
          <w:b/>
          <w:color w:val="auto"/>
        </w:rPr>
      </w:pPr>
      <w:r w:rsidRPr="00072267">
        <w:rPr>
          <w:b/>
          <w:color w:val="auto"/>
        </w:rPr>
        <w:t> </w:t>
      </w:r>
    </w:p>
    <w:p w14:paraId="589D6B4C" w14:textId="77777777" w:rsidR="00170890" w:rsidRPr="00072267" w:rsidRDefault="00170890" w:rsidP="00170890">
      <w:pPr>
        <w:widowControl w:val="0"/>
        <w:jc w:val="center"/>
        <w:rPr>
          <w:b/>
          <w:color w:val="auto"/>
        </w:rPr>
      </w:pPr>
      <w:r w:rsidRPr="00072267">
        <w:rPr>
          <w:b/>
          <w:color w:val="auto"/>
        </w:rPr>
        <w:t>Тираж 50 экз. Распространяется бесплатно.</w:t>
      </w:r>
    </w:p>
    <w:p w14:paraId="2A2A2285" w14:textId="77777777" w:rsidR="00170890" w:rsidRPr="00072267" w:rsidRDefault="00170890" w:rsidP="00170890">
      <w:pPr>
        <w:widowControl w:val="0"/>
        <w:jc w:val="center"/>
        <w:rPr>
          <w:b/>
          <w:color w:val="auto"/>
        </w:rPr>
      </w:pPr>
      <w:r w:rsidRPr="00072267">
        <w:rPr>
          <w:b/>
          <w:color w:val="auto"/>
        </w:rPr>
        <w:t> </w:t>
      </w:r>
    </w:p>
    <w:p w14:paraId="2D7B0EFA" w14:textId="77777777" w:rsidR="00170890" w:rsidRPr="00072267" w:rsidRDefault="00170890" w:rsidP="00170890">
      <w:pPr>
        <w:widowControl w:val="0"/>
        <w:jc w:val="center"/>
        <w:rPr>
          <w:b/>
          <w:color w:val="auto"/>
        </w:rPr>
      </w:pPr>
      <w:r w:rsidRPr="00072267">
        <w:rPr>
          <w:b/>
          <w:color w:val="auto"/>
        </w:rPr>
        <w:t xml:space="preserve">Администрация </w:t>
      </w:r>
    </w:p>
    <w:p w14:paraId="64FA4B4F" w14:textId="77777777" w:rsidR="00170890" w:rsidRPr="00072267" w:rsidRDefault="00170890" w:rsidP="00170890">
      <w:pPr>
        <w:widowControl w:val="0"/>
        <w:jc w:val="center"/>
        <w:rPr>
          <w:b/>
          <w:color w:val="auto"/>
        </w:rPr>
      </w:pPr>
      <w:r w:rsidRPr="00072267">
        <w:rPr>
          <w:b/>
          <w:color w:val="auto"/>
        </w:rPr>
        <w:t>Комсомольского муниципального района</w:t>
      </w:r>
    </w:p>
    <w:p w14:paraId="71280245" w14:textId="77777777" w:rsidR="00170890" w:rsidRPr="00072267" w:rsidRDefault="00170890" w:rsidP="00170890">
      <w:pPr>
        <w:widowControl w:val="0"/>
        <w:jc w:val="center"/>
        <w:rPr>
          <w:b/>
          <w:color w:val="auto"/>
        </w:rPr>
      </w:pPr>
      <w:r w:rsidRPr="00072267">
        <w:rPr>
          <w:b/>
          <w:color w:val="auto"/>
        </w:rPr>
        <w:t>Ивановской области</w:t>
      </w:r>
    </w:p>
    <w:p w14:paraId="26EBF27A" w14:textId="77777777" w:rsidR="00170890" w:rsidRPr="00072267" w:rsidRDefault="00170890" w:rsidP="00170890">
      <w:pPr>
        <w:widowControl w:val="0"/>
        <w:jc w:val="center"/>
        <w:rPr>
          <w:b/>
          <w:color w:val="auto"/>
        </w:rPr>
      </w:pPr>
      <w:r w:rsidRPr="00072267">
        <w:rPr>
          <w:b/>
          <w:color w:val="auto"/>
        </w:rPr>
        <w:t> </w:t>
      </w:r>
    </w:p>
    <w:p w14:paraId="44C1EAE4" w14:textId="77777777" w:rsidR="00170890" w:rsidRPr="00072267" w:rsidRDefault="00170890" w:rsidP="00170890">
      <w:pPr>
        <w:widowControl w:val="0"/>
        <w:jc w:val="center"/>
        <w:rPr>
          <w:b/>
          <w:color w:val="auto"/>
        </w:rPr>
      </w:pPr>
      <w:r w:rsidRPr="00072267">
        <w:rPr>
          <w:b/>
          <w:color w:val="auto"/>
        </w:rPr>
        <w:t>Индекс: 155150</w:t>
      </w:r>
    </w:p>
    <w:p w14:paraId="5E5D0BFC" w14:textId="77777777" w:rsidR="00170890" w:rsidRPr="00072267" w:rsidRDefault="00170890" w:rsidP="00170890">
      <w:pPr>
        <w:widowControl w:val="0"/>
        <w:jc w:val="center"/>
        <w:rPr>
          <w:b/>
          <w:color w:val="auto"/>
        </w:rPr>
      </w:pPr>
      <w:r w:rsidRPr="00072267">
        <w:rPr>
          <w:b/>
          <w:color w:val="auto"/>
        </w:rPr>
        <w:t>Ивановская область,</w:t>
      </w:r>
    </w:p>
    <w:p w14:paraId="32A1B69D" w14:textId="77777777" w:rsidR="00170890" w:rsidRPr="00072267" w:rsidRDefault="00170890" w:rsidP="00170890">
      <w:pPr>
        <w:widowControl w:val="0"/>
        <w:jc w:val="center"/>
        <w:rPr>
          <w:b/>
          <w:color w:val="auto"/>
        </w:rPr>
      </w:pPr>
      <w:proofErr w:type="spellStart"/>
      <w:r w:rsidRPr="00072267">
        <w:rPr>
          <w:b/>
          <w:color w:val="auto"/>
        </w:rPr>
        <w:t>г.Комсомольск</w:t>
      </w:r>
      <w:proofErr w:type="spellEnd"/>
      <w:r w:rsidRPr="00072267">
        <w:rPr>
          <w:b/>
          <w:color w:val="auto"/>
        </w:rPr>
        <w:t>,</w:t>
      </w:r>
    </w:p>
    <w:p w14:paraId="00E76660" w14:textId="77777777" w:rsidR="00170890" w:rsidRPr="00072267" w:rsidRDefault="00170890" w:rsidP="00170890">
      <w:pPr>
        <w:widowControl w:val="0"/>
        <w:jc w:val="center"/>
        <w:rPr>
          <w:b/>
          <w:color w:val="auto"/>
        </w:rPr>
      </w:pPr>
      <w:r w:rsidRPr="00072267">
        <w:rPr>
          <w:b/>
          <w:color w:val="auto"/>
        </w:rPr>
        <w:t>ул.50 лет ВЛКСМ, д.2</w:t>
      </w:r>
    </w:p>
    <w:p w14:paraId="484F3356" w14:textId="77777777" w:rsidR="00170890" w:rsidRPr="00072267" w:rsidRDefault="00170890" w:rsidP="00170890">
      <w:pPr>
        <w:widowControl w:val="0"/>
        <w:jc w:val="center"/>
        <w:rPr>
          <w:b/>
          <w:color w:val="auto"/>
          <w:lang w:val="en-US"/>
        </w:rPr>
      </w:pPr>
      <w:r w:rsidRPr="00072267">
        <w:rPr>
          <w:b/>
          <w:color w:val="auto"/>
        </w:rPr>
        <w:t>Тел</w:t>
      </w:r>
      <w:r w:rsidRPr="00072267">
        <w:rPr>
          <w:b/>
          <w:color w:val="auto"/>
          <w:lang w:val="en-US"/>
        </w:rPr>
        <w:t xml:space="preserve">.: 8 (49352) </w:t>
      </w:r>
      <w:r w:rsidR="002A4149" w:rsidRPr="00072267">
        <w:rPr>
          <w:b/>
          <w:color w:val="auto"/>
          <w:lang w:val="en-US"/>
        </w:rPr>
        <w:t>4</w:t>
      </w:r>
      <w:r w:rsidRPr="00072267">
        <w:rPr>
          <w:b/>
          <w:color w:val="auto"/>
          <w:lang w:val="en-US"/>
        </w:rPr>
        <w:t>-11-78</w:t>
      </w:r>
    </w:p>
    <w:p w14:paraId="21714881" w14:textId="77777777" w:rsidR="001D2250" w:rsidRPr="00072267" w:rsidRDefault="00170890" w:rsidP="004B5C47">
      <w:pPr>
        <w:widowControl w:val="0"/>
        <w:jc w:val="center"/>
        <w:rPr>
          <w:color w:val="auto"/>
          <w:lang w:val="en-US"/>
        </w:rPr>
      </w:pPr>
      <w:r w:rsidRPr="00072267">
        <w:rPr>
          <w:b/>
          <w:color w:val="auto"/>
          <w:lang w:val="en-US"/>
        </w:rPr>
        <w:t>E-mail: admin.komsomolsk@mail.ru</w:t>
      </w:r>
    </w:p>
    <w:p w14:paraId="11F74F23" w14:textId="689CA2D4" w:rsidR="00957021" w:rsidRPr="00072267" w:rsidRDefault="00957021">
      <w:pPr>
        <w:widowControl w:val="0"/>
        <w:jc w:val="center"/>
        <w:rPr>
          <w:color w:val="auto"/>
          <w:lang w:val="en-US"/>
        </w:rPr>
      </w:pPr>
    </w:p>
    <w:p w14:paraId="5C1F9361" w14:textId="77777777" w:rsidR="00B4001B" w:rsidRPr="00072267" w:rsidRDefault="00B4001B">
      <w:pPr>
        <w:widowControl w:val="0"/>
        <w:jc w:val="center"/>
        <w:rPr>
          <w:color w:val="auto"/>
          <w:lang w:val="en-US"/>
        </w:rPr>
      </w:pPr>
    </w:p>
    <w:sectPr w:rsidR="00B4001B" w:rsidRPr="00072267" w:rsidSect="00023416">
      <w:headerReference w:type="default" r:id="rId214"/>
      <w:footerReference w:type="default" r:id="rId215"/>
      <w:footerReference w:type="first" r:id="rId2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138BF" w14:textId="77777777" w:rsidR="00FF3087" w:rsidRDefault="00FF3087" w:rsidP="00C66F05">
      <w:r>
        <w:separator/>
      </w:r>
    </w:p>
  </w:endnote>
  <w:endnote w:type="continuationSeparator" w:id="0">
    <w:p w14:paraId="0431E5C0" w14:textId="77777777" w:rsidR="00FF3087" w:rsidRDefault="00FF3087"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1154AF99" w:rsidR="00792B41" w:rsidRDefault="00792B41">
        <w:pPr>
          <w:pStyle w:val="ac"/>
        </w:pPr>
        <w:r>
          <w:fldChar w:fldCharType="begin"/>
        </w:r>
        <w:r>
          <w:instrText xml:space="preserve"> PAGE   \* MERGEFORMAT </w:instrText>
        </w:r>
        <w:r>
          <w:fldChar w:fldCharType="separate"/>
        </w:r>
        <w:r w:rsidR="003352FC">
          <w:rPr>
            <w:noProof/>
          </w:rPr>
          <w:t>16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7C861DB" w:rsidR="00792B41" w:rsidRDefault="00792B41">
    <w:pPr>
      <w:pStyle w:val="ac"/>
      <w:jc w:val="right"/>
    </w:pPr>
    <w:r>
      <w:fldChar w:fldCharType="begin"/>
    </w:r>
    <w:r>
      <w:instrText xml:space="preserve"> PAGE   \* MERGEFORMAT </w:instrText>
    </w:r>
    <w:r>
      <w:fldChar w:fldCharType="separate"/>
    </w:r>
    <w:r w:rsidR="003352FC">
      <w:rPr>
        <w:noProof/>
      </w:rPr>
      <w:t>17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77C2D" w14:textId="77777777" w:rsidR="00FF3087" w:rsidRDefault="00FF3087" w:rsidP="00C66F05">
      <w:r>
        <w:separator/>
      </w:r>
    </w:p>
  </w:footnote>
  <w:footnote w:type="continuationSeparator" w:id="0">
    <w:p w14:paraId="6C20FEDA" w14:textId="77777777" w:rsidR="00FF3087" w:rsidRDefault="00FF3087" w:rsidP="00C66F05">
      <w:r>
        <w:continuationSeparator/>
      </w:r>
    </w:p>
  </w:footnote>
  <w:footnote w:id="1">
    <w:p w14:paraId="59342D48" w14:textId="77777777" w:rsidR="003D05ED" w:rsidRPr="004B21F1" w:rsidRDefault="003D05ED" w:rsidP="003D05ED">
      <w:pPr>
        <w:pStyle w:val="ConsPlusNormal"/>
        <w:spacing w:before="220"/>
        <w:jc w:val="both"/>
        <w:rPr>
          <w:rFonts w:ascii="Times New Roman" w:hAnsi="Times New Roman" w:cs="Times New Roman"/>
          <w:szCs w:val="24"/>
        </w:rPr>
      </w:pPr>
      <w:r w:rsidRPr="004B21F1">
        <w:rPr>
          <w:rStyle w:val="affff5"/>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41B9FB03" w14:textId="77777777" w:rsidR="003D05ED" w:rsidRPr="004B21F1" w:rsidRDefault="003D05ED" w:rsidP="003D05ED">
      <w:pPr>
        <w:pStyle w:val="aff9"/>
        <w:rPr>
          <w:sz w:val="18"/>
        </w:rPr>
      </w:pPr>
    </w:p>
  </w:footnote>
  <w:footnote w:id="2">
    <w:p w14:paraId="16DF67C7" w14:textId="77777777" w:rsidR="003D05ED" w:rsidRPr="004B21F1" w:rsidRDefault="003D05ED" w:rsidP="003D05ED">
      <w:pPr>
        <w:pStyle w:val="aff9"/>
        <w:rPr>
          <w:sz w:val="18"/>
        </w:rPr>
      </w:pPr>
      <w:r w:rsidRPr="004B21F1">
        <w:rPr>
          <w:rStyle w:val="affff5"/>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 w:id="3">
    <w:p w14:paraId="3C907E46" w14:textId="77777777" w:rsidR="003D05ED" w:rsidRPr="004B21F1" w:rsidRDefault="003D05ED" w:rsidP="003D05ED">
      <w:pPr>
        <w:pStyle w:val="ConsPlusNormal"/>
        <w:spacing w:before="220"/>
        <w:jc w:val="both"/>
        <w:rPr>
          <w:rFonts w:ascii="Times New Roman" w:hAnsi="Times New Roman" w:cs="Times New Roman"/>
          <w:szCs w:val="24"/>
        </w:rPr>
      </w:pPr>
      <w:r w:rsidRPr="004B21F1">
        <w:rPr>
          <w:rStyle w:val="affff5"/>
        </w:rPr>
        <w:footnoteRef/>
      </w:r>
      <w:r w:rsidRPr="004B21F1">
        <w:t xml:space="preserve"> </w:t>
      </w:r>
      <w:r w:rsidRPr="004B21F1">
        <w:rPr>
          <w:rFonts w:ascii="Times New Roman" w:hAnsi="Times New Roman" w:cs="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14:paraId="0E492118" w14:textId="77777777" w:rsidR="003D05ED" w:rsidRPr="004B21F1" w:rsidRDefault="003D05ED" w:rsidP="003D05ED">
      <w:pPr>
        <w:pStyle w:val="aff9"/>
        <w:rPr>
          <w:sz w:val="18"/>
        </w:rPr>
      </w:pPr>
    </w:p>
  </w:footnote>
  <w:footnote w:id="4">
    <w:p w14:paraId="26874B25" w14:textId="77777777" w:rsidR="003D05ED" w:rsidRPr="004B21F1" w:rsidRDefault="003D05ED" w:rsidP="003D05ED">
      <w:pPr>
        <w:pStyle w:val="aff9"/>
        <w:rPr>
          <w:sz w:val="18"/>
        </w:rPr>
      </w:pPr>
      <w:r w:rsidRPr="004B21F1">
        <w:rPr>
          <w:rStyle w:val="affff5"/>
          <w:sz w:val="18"/>
        </w:rPr>
        <w:footnoteRef/>
      </w:r>
      <w:r w:rsidRPr="004B21F1">
        <w:rPr>
          <w:sz w:val="18"/>
        </w:rPr>
        <w:t xml:space="preserve"> </w:t>
      </w:r>
      <w:r w:rsidRPr="004B21F1">
        <w:rPr>
          <w:rFonts w:ascii="Times New Roman" w:hAnsi="Times New Roman"/>
          <w:sz w:val="22"/>
          <w:szCs w:val="24"/>
        </w:rPr>
        <w:t>В случае наличия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EB6D18"/>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8"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0"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15:restartNumberingAfterBreak="0">
    <w:nsid w:val="0EEA5F77"/>
    <w:multiLevelType w:val="hybridMultilevel"/>
    <w:tmpl w:val="74847D9A"/>
    <w:lvl w:ilvl="0" w:tplc="F5880FD8">
      <w:start w:val="1"/>
      <w:numFmt w:val="bullet"/>
      <w:lvlText w:val="-"/>
      <w:lvlJc w:val="left"/>
      <w:pPr>
        <w:ind w:left="1152" w:hanging="360"/>
      </w:pPr>
      <w:rPr>
        <w:rFonts w:ascii="Times New Roman"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2" w15:restartNumberingAfterBreak="0">
    <w:nsid w:val="11895E01"/>
    <w:multiLevelType w:val="hybridMultilevel"/>
    <w:tmpl w:val="B9BE416A"/>
    <w:lvl w:ilvl="0" w:tplc="2902ADA8">
      <w:start w:val="1"/>
      <w:numFmt w:val="decimal"/>
      <w:lvlText w:val="%1)"/>
      <w:lvlJc w:val="left"/>
      <w:pPr>
        <w:ind w:left="1140" w:hanging="585"/>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3"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24226EB3"/>
    <w:multiLevelType w:val="hybridMultilevel"/>
    <w:tmpl w:val="BC161A82"/>
    <w:lvl w:ilvl="0" w:tplc="D25CBC2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9416B9B"/>
    <w:multiLevelType w:val="hybridMultilevel"/>
    <w:tmpl w:val="3F006C22"/>
    <w:lvl w:ilvl="0" w:tplc="C556FDD4">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A0C548B"/>
    <w:multiLevelType w:val="hybridMultilevel"/>
    <w:tmpl w:val="A16C5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E3307F0"/>
    <w:multiLevelType w:val="hybridMultilevel"/>
    <w:tmpl w:val="4CD285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2F965770"/>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381E238E"/>
    <w:multiLevelType w:val="multilevel"/>
    <w:tmpl w:val="0AB05E64"/>
    <w:lvl w:ilvl="0">
      <w:start w:val="1"/>
      <w:numFmt w:val="decimal"/>
      <w:lvlText w:val="%1."/>
      <w:lvlJc w:val="left"/>
      <w:pPr>
        <w:ind w:left="1065" w:hanging="360"/>
      </w:pPr>
      <w:rPr>
        <w:rFonts w:hint="default"/>
      </w:rPr>
    </w:lvl>
    <w:lvl w:ilvl="1">
      <w:start w:val="4"/>
      <w:numFmt w:val="decimal"/>
      <w:isLgl/>
      <w:lvlText w:val="%1.%2."/>
      <w:lvlJc w:val="left"/>
      <w:pPr>
        <w:ind w:left="1425" w:hanging="720"/>
      </w:pPr>
      <w:rPr>
        <w:rFonts w:hint="default"/>
        <w:b w:val="0"/>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2"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3" w15:restartNumberingAfterBreak="0">
    <w:nsid w:val="40117CC3"/>
    <w:multiLevelType w:val="hybridMultilevel"/>
    <w:tmpl w:val="F768D67C"/>
    <w:lvl w:ilvl="0" w:tplc="C71AA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48193A46"/>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4F147A92"/>
    <w:multiLevelType w:val="hybridMultilevel"/>
    <w:tmpl w:val="B6F68438"/>
    <w:lvl w:ilvl="0" w:tplc="E6DE6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FA3A1A"/>
    <w:multiLevelType w:val="multilevel"/>
    <w:tmpl w:val="4A5AD9E2"/>
    <w:lvl w:ilvl="0">
      <w:start w:val="5"/>
      <w:numFmt w:val="decimal"/>
      <w:lvlText w:val="%1."/>
      <w:lvlJc w:val="left"/>
      <w:pPr>
        <w:ind w:left="450" w:hanging="450"/>
      </w:pPr>
      <w:rPr>
        <w:rFonts w:hint="default"/>
      </w:rPr>
    </w:lvl>
    <w:lvl w:ilvl="1">
      <w:start w:val="2"/>
      <w:numFmt w:val="decimal"/>
      <w:lvlText w:val="%1.%2."/>
      <w:lvlJc w:val="left"/>
      <w:pPr>
        <w:ind w:left="1326" w:hanging="72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37" w15:restartNumberingAfterBreak="0">
    <w:nsid w:val="6253646D"/>
    <w:multiLevelType w:val="multilevel"/>
    <w:tmpl w:val="72BC34EA"/>
    <w:lvl w:ilvl="0">
      <w:start w:val="1"/>
      <w:numFmt w:val="decimal"/>
      <w:lvlText w:val="%1."/>
      <w:lvlJc w:val="left"/>
      <w:pPr>
        <w:ind w:left="502" w:hanging="360"/>
      </w:pPr>
      <w:rPr>
        <w:rFonts w:hint="default"/>
        <w:sz w:val="28"/>
        <w:szCs w:val="28"/>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8" w15:restartNumberingAfterBreak="0">
    <w:nsid w:val="66A92A6E"/>
    <w:multiLevelType w:val="hybridMultilevel"/>
    <w:tmpl w:val="4DEA85E4"/>
    <w:lvl w:ilvl="0" w:tplc="3ABA4B0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9"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6F0D1819"/>
    <w:multiLevelType w:val="hybridMultilevel"/>
    <w:tmpl w:val="ED5CA4FE"/>
    <w:lvl w:ilvl="0" w:tplc="98C2BB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42" w15:restartNumberingAfterBreak="0">
    <w:nsid w:val="741932E9"/>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0"/>
  </w:num>
  <w:num w:numId="2">
    <w:abstractNumId w:val="3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3"/>
  </w:num>
  <w:num w:numId="13">
    <w:abstractNumId w:val="4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6"/>
  </w:num>
  <w:num w:numId="17">
    <w:abstractNumId w:val="24"/>
  </w:num>
  <w:num w:numId="18">
    <w:abstractNumId w:val="41"/>
  </w:num>
  <w:num w:numId="19">
    <w:abstractNumId w:val="27"/>
  </w:num>
  <w:num w:numId="20">
    <w:abstractNumId w:val="25"/>
  </w:num>
  <w:num w:numId="21">
    <w:abstractNumId w:val="32"/>
  </w:num>
  <w:num w:numId="22">
    <w:abstractNumId w:val="21"/>
  </w:num>
  <w:num w:numId="23">
    <w:abstractNumId w:val="36"/>
  </w:num>
  <w:num w:numId="24">
    <w:abstractNumId w:val="22"/>
  </w:num>
  <w:num w:numId="25">
    <w:abstractNumId w:val="40"/>
  </w:num>
  <w:num w:numId="26">
    <w:abstractNumId w:val="35"/>
  </w:num>
  <w:num w:numId="27">
    <w:abstractNumId w:val="33"/>
  </w:num>
  <w:num w:numId="28">
    <w:abstractNumId w:val="42"/>
  </w:num>
  <w:num w:numId="29">
    <w:abstractNumId w:val="29"/>
  </w:num>
  <w:num w:numId="30">
    <w:abstractNumId w:val="16"/>
  </w:num>
  <w:num w:numId="31">
    <w:abstractNumId w:val="34"/>
  </w:num>
  <w:num w:numId="32">
    <w:abstractNumId w:val="31"/>
  </w:num>
  <w:num w:numId="33">
    <w:abstractNumId w:val="37"/>
  </w:num>
  <w:num w:numId="34">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2267"/>
    <w:rsid w:val="00072C57"/>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51870"/>
    <w:rsid w:val="001519A3"/>
    <w:rsid w:val="001536E2"/>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44"/>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0BD9"/>
    <w:rsid w:val="00261E58"/>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3AFD"/>
    <w:rsid w:val="003C53E7"/>
    <w:rsid w:val="003C57A5"/>
    <w:rsid w:val="003C6FD9"/>
    <w:rsid w:val="003D043E"/>
    <w:rsid w:val="003D05ED"/>
    <w:rsid w:val="003D0D5A"/>
    <w:rsid w:val="003D1B6C"/>
    <w:rsid w:val="003D2102"/>
    <w:rsid w:val="003D263D"/>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EAF"/>
    <w:rsid w:val="00504EE7"/>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4318"/>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A38"/>
    <w:rsid w:val="006D6F11"/>
    <w:rsid w:val="006E0075"/>
    <w:rsid w:val="006E3895"/>
    <w:rsid w:val="006E3EC6"/>
    <w:rsid w:val="006E4568"/>
    <w:rsid w:val="006E4D20"/>
    <w:rsid w:val="006E54DC"/>
    <w:rsid w:val="006E6054"/>
    <w:rsid w:val="006E62E3"/>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365C9"/>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C09"/>
    <w:rsid w:val="00772397"/>
    <w:rsid w:val="007726BA"/>
    <w:rsid w:val="00772FCB"/>
    <w:rsid w:val="00773ED6"/>
    <w:rsid w:val="00781BEE"/>
    <w:rsid w:val="00782593"/>
    <w:rsid w:val="00783DBA"/>
    <w:rsid w:val="00786FD7"/>
    <w:rsid w:val="007902E9"/>
    <w:rsid w:val="00792B41"/>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2423"/>
    <w:rsid w:val="00C43700"/>
    <w:rsid w:val="00C43ABE"/>
    <w:rsid w:val="00C446D2"/>
    <w:rsid w:val="00C456D6"/>
    <w:rsid w:val="00C47861"/>
    <w:rsid w:val="00C47AFE"/>
    <w:rsid w:val="00C51708"/>
    <w:rsid w:val="00C5185D"/>
    <w:rsid w:val="00C54932"/>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C37B4"/>
    <w:rsid w:val="00CD027A"/>
    <w:rsid w:val="00CD3844"/>
    <w:rsid w:val="00CD49DF"/>
    <w:rsid w:val="00CD53E1"/>
    <w:rsid w:val="00CE6D74"/>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3C4"/>
    <w:rsid w:val="00D92F61"/>
    <w:rsid w:val="00D93EF5"/>
    <w:rsid w:val="00D94882"/>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087"/>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uiPriority w:val="99"/>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uiPriority w:val="99"/>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486D44810362E84018A1B57753860806FEEFCD80D11557915D7E5137919F288069358567C73196223DAEC56D2378C2470AFB45112C0E0A6mA15H" TargetMode="External"/><Relationship Id="rId21" Type="http://schemas.openxmlformats.org/officeDocument/2006/relationships/hyperlink" Target="https://login.consultant.ru/link/?req=doc&amp;base=LAW&amp;n=501319&amp;dst=100098" TargetMode="External"/><Relationship Id="rId42" Type="http://schemas.openxmlformats.org/officeDocument/2006/relationships/hyperlink" Target="https://login.consultant.ru/link/?req=doc&amp;base=LAW&amp;n=2875" TargetMode="External"/><Relationship Id="rId63" Type="http://schemas.openxmlformats.org/officeDocument/2006/relationships/hyperlink" Target="consultantplus://offline/ref=74FFB7E7F28F1A6A97F9337B6A972FE21CDF776F8761A4D105892F342101F226E588D2D6856090B01F7BC44DAAtBm4N" TargetMode="External"/><Relationship Id="rId84" Type="http://schemas.openxmlformats.org/officeDocument/2006/relationships/hyperlink" Target="consultantplus://offline/ref=7486D44810362E84018A1B57753860806FEEFCD80D11557915D7E5137919F288069358567C731C6B22DAEC56D2378C2470AFB45112C0E0A6mA15H" TargetMode="External"/><Relationship Id="rId138" Type="http://schemas.openxmlformats.org/officeDocument/2006/relationships/hyperlink" Target="consultantplus://offline/ref=7486D44810362E84018A1B57753860806FEEFCD80D11557915D7E5137919F288069358557E731C687280FC529B63863B77B7AA550CC0mE10H" TargetMode="External"/><Relationship Id="rId159" Type="http://schemas.openxmlformats.org/officeDocument/2006/relationships/hyperlink" Target="consultantplus://offline/ref=7486D44810362E84018A1B57753860806FEEFCD80D11557915D7E5137919F288069358567E7718687280FC529B63863B77B7AA550CC0mE10H" TargetMode="External"/><Relationship Id="rId170" Type="http://schemas.openxmlformats.org/officeDocument/2006/relationships/hyperlink" Target="consultantplus://offline/ref=7486D44810362E84018A1B57753860806FEEFCD80D11557915D7E5137919F288069358567A761A687280FC529B63863B77B7AA550CC0mE10H" TargetMode="External"/><Relationship Id="rId191" Type="http://schemas.openxmlformats.org/officeDocument/2006/relationships/hyperlink" Target="consultantplus://offline/ref=1C42FCD324047AF776DA9140A0B000052324689141F9A360A1A9F0FDB3630BA289A1D7434A14987AEB4D0F5B1838E2690FA71661BF64C535L0y9K" TargetMode="External"/><Relationship Id="rId205" Type="http://schemas.openxmlformats.org/officeDocument/2006/relationships/hyperlink" Target="https://login.consultant.ru/link/?req=doc&amp;base=LAW&amp;n=427859&amp;dst=100009" TargetMode="External"/><Relationship Id="rId107" Type="http://schemas.openxmlformats.org/officeDocument/2006/relationships/hyperlink" Target="consultantplus://offline/ref=7486D44810362E84018A1B57753860806FEEFCD80D11557915D7E5137919F288069358557A781F687280FC529B63863B77B7AA550CC0mE10H" TargetMode="External"/><Relationship Id="rId11" Type="http://schemas.openxmlformats.org/officeDocument/2006/relationships/image" Target="media/image3.jpeg"/><Relationship Id="rId32" Type="http://schemas.openxmlformats.org/officeDocument/2006/relationships/hyperlink" Target="https://login.consultant.ru/link/?req=doc&amp;base=LAW&amp;n=501319&amp;dst=100376" TargetMode="External"/><Relationship Id="rId53" Type="http://schemas.openxmlformats.org/officeDocument/2006/relationships/hyperlink" Target="consultantplus://offline/ref=F8167DBE2AC2CC045398544D7D225530A5ED116A6A180AAB186BFD3D36974FF573398D190F8B4C4B1F68A196C243981E52H0TDH" TargetMode="External"/><Relationship Id="rId74" Type="http://schemas.openxmlformats.org/officeDocument/2006/relationships/hyperlink" Target="consultantplus://offline/ref=7486D44810362E84018A1B57753860806FEEFCD80D11557915D7E5137919F288069358567C711E6326DAEC56D2378C2470AFB45112C0E0A6mA15H" TargetMode="External"/><Relationship Id="rId128" Type="http://schemas.openxmlformats.org/officeDocument/2006/relationships/hyperlink" Target="consultantplus://offline/ref=F8167DBE2AC2CC0453984A406B4E093FA3EE496E6E1303FA4536FB6A69C749A02179D3405CC807461471BD96CAH5T4H" TargetMode="External"/><Relationship Id="rId149" Type="http://schemas.openxmlformats.org/officeDocument/2006/relationships/hyperlink" Target="consultantplus://offline/ref=7486D44810362E84018A1B57753860806FEEFCD80D11557915D7E5137919F288069358557A741E687280FC529B63863B77B7AA550CC0mE10H" TargetMode="External"/><Relationship Id="rId5" Type="http://schemas.openxmlformats.org/officeDocument/2006/relationships/webSettings" Target="webSettings.xml"/><Relationship Id="rId95" Type="http://schemas.openxmlformats.org/officeDocument/2006/relationships/hyperlink" Target="consultantplus://offline/ref=7486D44810362E84018A1B57753860806FEEFCD80D11557915D7E5137919F288069358567E791E687280FC529B63863B77B7AA550CC0mE10H" TargetMode="External"/><Relationship Id="rId160" Type="http://schemas.openxmlformats.org/officeDocument/2006/relationships/hyperlink" Target="consultantplus://offline/ref=7486D44810362E84018A1B57753860806FEEFCD80D11557915D7E5137919F288069358567C731F6223DAEC56D2378C2470AFB45112C0E0A6mA15H" TargetMode="External"/><Relationship Id="rId181" Type="http://schemas.openxmlformats.org/officeDocument/2006/relationships/hyperlink" Target="consultantplus://offline/ref=7486D44810362E84018A1B57753860806FEEFCD80D11557915D7E5137919F288069358567A721F687280FC529B63863B77B7AA550CC0mE10H" TargetMode="External"/><Relationship Id="rId216" Type="http://schemas.openxmlformats.org/officeDocument/2006/relationships/footer" Target="footer3.xml"/><Relationship Id="rId22" Type="http://schemas.openxmlformats.org/officeDocument/2006/relationships/hyperlink" Target="https://login.consultant.ru/link/?req=doc&amp;base=LAW&amp;n=501319&amp;dst=100099" TargetMode="External"/><Relationship Id="rId43" Type="http://schemas.openxmlformats.org/officeDocument/2006/relationships/hyperlink" Target="https://login.consultant.ru/link/?req=doc&amp;base=LAW&amp;n=103160" TargetMode="External"/><Relationship Id="rId64" Type="http://schemas.openxmlformats.org/officeDocument/2006/relationships/hyperlink" Target="consultantplus://offline/ref=74FFB7E7F28F1A6A97F9337B6A972FE21DD771698463A4D105892F342101F226F7888ADD856887BA4A348218A6BDB49BA2607434FCEDtAm4N" TargetMode="External"/><Relationship Id="rId118" Type="http://schemas.openxmlformats.org/officeDocument/2006/relationships/hyperlink" Target="consultantplus://offline/ref=7486D44810362E84018A1B57753860806FEEFCD80D11557915D7E5137919F288069358567C73196025DAEC56D2378C2470AFB45112C0E0A6mA15H" TargetMode="External"/><Relationship Id="rId139" Type="http://schemas.openxmlformats.org/officeDocument/2006/relationships/hyperlink" Target="consultantplus://offline/ref=7486D44810362E84018A1B57753860806FEEFCD80D11557915D7E5137919F288069358567C711C6A23DAEC56D2378C2470AFB45112C0E0A6mA15H" TargetMode="External"/><Relationship Id="rId85" Type="http://schemas.openxmlformats.org/officeDocument/2006/relationships/hyperlink" Target="consultantplus://offline/ref=7486D44810362E84018A1B57753860806FEEFCD80D11557915D7E5137919F288069358567C731F6323DAEC56D2378C2470AFB45112C0E0A6mA15H" TargetMode="External"/><Relationship Id="rId150" Type="http://schemas.openxmlformats.org/officeDocument/2006/relationships/hyperlink" Target="consultantplus://offline/ref=7486D44810362E84018A1B57753860806FEEFCD80D11557915D7E5137919F288069358557F711D687280FC529B63863B77B7AA550CC0mE10H" TargetMode="External"/><Relationship Id="rId171" Type="http://schemas.openxmlformats.org/officeDocument/2006/relationships/hyperlink" Target="consultantplus://offline/ref=7486D44810362E84018A1B57753860806FEEFCD80D11557915D7E5137919F288069358567D7718687280FC529B63863B77B7AA550CC0mE10H" TargetMode="External"/><Relationship Id="rId192" Type="http://schemas.openxmlformats.org/officeDocument/2006/relationships/hyperlink" Target="consultantplus://offline/ref=1C42FCD324047AF776DA9140A0B00005232A689340F1A360A1A9F0FDB3630BA289A1D7464E1FCC2EA613560B5473EF6E19BB1665LAy0K" TargetMode="External"/><Relationship Id="rId206" Type="http://schemas.openxmlformats.org/officeDocument/2006/relationships/hyperlink" Target="consultantplus://offline/ref=27848D288D8841735D5ED3B55CCE963A85F02C00045BB8A6E8415E38091DBD20AD3FA48FqFbEO" TargetMode="External"/><Relationship Id="rId12" Type="http://schemas.openxmlformats.org/officeDocument/2006/relationships/hyperlink" Target="https://login.consultant.ru/link/?req=doc&amp;base=LAW&amp;n=471024&amp;dst=101309" TargetMode="External"/><Relationship Id="rId33" Type="http://schemas.openxmlformats.org/officeDocument/2006/relationships/hyperlink" Target="https://login.consultant.ru/link/?req=doc&amp;base=LAW&amp;n=501319&amp;dst=100567" TargetMode="External"/><Relationship Id="rId108" Type="http://schemas.openxmlformats.org/officeDocument/2006/relationships/hyperlink" Target="consultantplus://offline/ref=7486D44810362E84018A1B57753860806FEEFCD80D11557915D7E5137919F288069358567C701F6126DAEC56D2378C2470AFB45112C0E0A6mA15H" TargetMode="External"/><Relationship Id="rId129" Type="http://schemas.openxmlformats.org/officeDocument/2006/relationships/hyperlink" Target="consultantplus://offline/ref=589E91ED173E80E5B4B5338004876CC78C2898A6A7ED0FB88B6A02D216AB5EBD790C1D27CA4CA4580B25F48037A99A130ADFA4588E18g837J" TargetMode="External"/><Relationship Id="rId54" Type="http://schemas.openxmlformats.org/officeDocument/2006/relationships/hyperlink" Target="consultantplus://offline/ref=F8167DBE2AC2CC045398544D7D225530A5ED116A6A1901A91F6AFD3D36974FF573398D190F8B4C4B1F68A196C243981E52H0TDH" TargetMode="External"/><Relationship Id="rId75" Type="http://schemas.openxmlformats.org/officeDocument/2006/relationships/hyperlink" Target="consultantplus://offline/ref=7486D44810362E84018A1B57753860806FEEFCD80D11557915D7E5137919F288069358567C731C6325DAEC56D2378C2470AFB45112C0E0A6mA15H" TargetMode="External"/><Relationship Id="rId96" Type="http://schemas.openxmlformats.org/officeDocument/2006/relationships/hyperlink" Target="consultantplus://offline/ref=7486D44810362E84018A1B57753860806FEEFCD80D11557915D7E5137919F288069358567F7118687280FC529B63863B77B7AA550CC0mE10H" TargetMode="External"/><Relationship Id="rId140" Type="http://schemas.openxmlformats.org/officeDocument/2006/relationships/hyperlink" Target="consultantplus://offline/ref=7486D44810362E84018A1B57753860806FEEFCD80D11557915D7E5137919F28806935855797818687280FC529B63863B77B7AA550CC0mE10H" TargetMode="External"/><Relationship Id="rId161" Type="http://schemas.openxmlformats.org/officeDocument/2006/relationships/hyperlink" Target="consultantplus://offline/ref=7486D44810362E84018A1B57753860806FEEFCD80D11557915D7E5137919F288069358567C71106726DAEC56D2378C2470AFB45112C0E0A6mA15H" TargetMode="External"/><Relationship Id="rId182" Type="http://schemas.openxmlformats.org/officeDocument/2006/relationships/hyperlink" Target="consultantplus://offline/ref=7486D44810362E84018A1B57753860806FEEFCD80D11557915D7E5137919F288069358567A791B687280FC529B63863B77B7AA550CC0mE10H" TargetMode="External"/><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http://www.adm-komsomolsk.ru" TargetMode="External"/><Relationship Id="rId119" Type="http://schemas.openxmlformats.org/officeDocument/2006/relationships/hyperlink" Target="consultantplus://offline/ref=7486D44810362E84018A1B57753860806FEEFCD80D11557915D7E5137919F288069358567C72186220DAEC56D2378C2470AFB45112C0E0A6mA15H" TargetMode="External"/><Relationship Id="rId44" Type="http://schemas.openxmlformats.org/officeDocument/2006/relationships/hyperlink" Target="consultantplus://offline/ref=B038E4B59459C469D2F6A9BFD3B60E28E13CE268DD918A8753DFB4eCI4I" TargetMode="External"/><Relationship Id="rId65" Type="http://schemas.openxmlformats.org/officeDocument/2006/relationships/hyperlink" Target="consultantplus://offline/ref=F8167DBE2AC2CC0453984A406B4E093FA2E44A616C1203FA4536FB6A69C749A033798B4F5ECE12124C2BEA9BC95A841E5A1A96740AH0TBH" TargetMode="External"/><Relationship Id="rId86" Type="http://schemas.openxmlformats.org/officeDocument/2006/relationships/hyperlink" Target="consultantplus://offline/ref=7486D44810362E84018A1B57753860806FEEFCD80D11557915D7E5137919F2880693585675721F687280FC529B63863B77B7AA550CC0mE10H" TargetMode="External"/><Relationship Id="rId130" Type="http://schemas.openxmlformats.org/officeDocument/2006/relationships/hyperlink" Target="consultantplus://offline/ref=74FFB7E7F28F1A6A97F9337B6A972FE21DD6706F806AA4D105892F342101F226E588D2D6856090B01F7BC44DAAtBm4N" TargetMode="External"/><Relationship Id="rId151" Type="http://schemas.openxmlformats.org/officeDocument/2006/relationships/hyperlink" Target="consultantplus://offline/ref=7486D44810362E84018A1B57753860806FEEFCD80D11557915D7E5137919F288069358567C71116723DAEC56D2378C2470AFB45112C0E0A6mA15H" TargetMode="External"/><Relationship Id="rId172" Type="http://schemas.openxmlformats.org/officeDocument/2006/relationships/hyperlink" Target="consultantplus://offline/ref=7486D44810362E84018A1B57753860806FEEFCD80D11557915D7E5137919F288069358567C72116624DAEC56D2378C2470AFB45112C0E0A6mA15H" TargetMode="External"/><Relationship Id="rId193" Type="http://schemas.openxmlformats.org/officeDocument/2006/relationships/hyperlink" Target="consultantplus://offline/ref=74FFB7E7F28F1A6A97F9337B6A972FE21CD7716B8462A4D105892F342101F226F7888ADA84698CB51B6E921CEFE9B084AA7F6B37E2EEAC66t5mCN" TargetMode="External"/><Relationship Id="rId207" Type="http://schemas.openxmlformats.org/officeDocument/2006/relationships/hyperlink" Target="https://login.consultant.ru/link/?req=doc&amp;base=LAW&amp;n=427859&amp;dst=100009" TargetMode="External"/><Relationship Id="rId13" Type="http://schemas.openxmlformats.org/officeDocument/2006/relationships/hyperlink" Target="https://login.consultant.ru/link/?req=doc&amp;base=LAW&amp;n=501319&amp;dst=100512" TargetMode="External"/><Relationship Id="rId109" Type="http://schemas.openxmlformats.org/officeDocument/2006/relationships/hyperlink" Target="consultantplus://offline/ref=7486D44810362E84018A1B57753860806FEEFCD80D11557915D7E5137919F28806935855787718687280FC529B63863B77B7AA550CC0mE10H" TargetMode="External"/><Relationship Id="rId34" Type="http://schemas.openxmlformats.org/officeDocument/2006/relationships/hyperlink" Target="https://login.consultant.ru/link/?req=doc&amp;base=LAW&amp;n=501319&amp;dst=100568" TargetMode="External"/><Relationship Id="rId55" Type="http://schemas.openxmlformats.org/officeDocument/2006/relationships/hyperlink" Target="consultantplus://offline/ref=F8167DBE2AC2CC045398544D7D225530A5ED116A6A1901A91F6AFD3D36974FF573398D190F8B4C4B1F68A196C243981E52H0TDH" TargetMode="External"/><Relationship Id="rId76" Type="http://schemas.openxmlformats.org/officeDocument/2006/relationships/hyperlink" Target="consultantplus://offline/ref=7486D44810362E84018A1B57753860806FEEFCD80D11557915D7E5137919F28806935851787312377795ED0A97659F2571AFB6570EmC12H" TargetMode="External"/><Relationship Id="rId97" Type="http://schemas.openxmlformats.org/officeDocument/2006/relationships/hyperlink" Target="consultantplus://offline/ref=7486D44810362E84018A1B57753860806FEEFCD80D11557915D7E5137919F288069358567C731E6523DAEC56D2378C2470AFB45112C0E0A6mA15H" TargetMode="External"/><Relationship Id="rId120" Type="http://schemas.openxmlformats.org/officeDocument/2006/relationships/hyperlink" Target="consultantplus://offline/ref=7486D44810362E84018A1B57753860806FEEFCD80D11557915D7E5137919F288069358567C73196623DAEC56D2378C2470AFB45112C0E0A6mA15H" TargetMode="External"/><Relationship Id="rId141" Type="http://schemas.openxmlformats.org/officeDocument/2006/relationships/hyperlink" Target="consultantplus://offline/ref=7486D44810362E84018A1B57753860806FEEFCD80D11557915D7E5137919F288069358567C711F642FDAEC56D2378C2470AFB45112C0E0A6mA15H" TargetMode="External"/><Relationship Id="rId7" Type="http://schemas.openxmlformats.org/officeDocument/2006/relationships/endnotes" Target="endnotes.xml"/><Relationship Id="rId162" Type="http://schemas.openxmlformats.org/officeDocument/2006/relationships/hyperlink" Target="consultantplus://offline/ref=7486D44810362E84018A1B57753860806FEEFCD80D11557915D7E5137919F288069358567C731F6525DAEC56D2378C2470AFB45112C0E0A6mA15H" TargetMode="External"/><Relationship Id="rId183" Type="http://schemas.openxmlformats.org/officeDocument/2006/relationships/hyperlink" Target="consultantplus://offline/ref=7486D44810362E84018A1B57753860806FEEFCD80D11557915D7E5137919F28806935855797018687280FC529B63863B77B7AA550CC0mE10H" TargetMode="External"/><Relationship Id="rId218" Type="http://schemas.openxmlformats.org/officeDocument/2006/relationships/theme" Target="theme/theme1.xml"/><Relationship Id="rId24" Type="http://schemas.openxmlformats.org/officeDocument/2006/relationships/hyperlink" Target="https://login.consultant.ru/link/?req=doc&amp;base=LAW&amp;n=500024" TargetMode="External"/><Relationship Id="rId45" Type="http://schemas.openxmlformats.org/officeDocument/2006/relationships/hyperlink" Target="consultantplus://offline/ref=596B7840ACCE5F5670F88BB65EF020261104BA8998CD481E117AE6C719IF52H" TargetMode="External"/><Relationship Id="rId66" Type="http://schemas.openxmlformats.org/officeDocument/2006/relationships/hyperlink" Target="consultantplus://offline/ref=F8167DBE2AC2CC0453984A406B4E093FA2E44A616C1203FA4536FB6A69C749A033798B4F5ECA12124C2BEA9BC95A841E5A1A96740AH0TBH" TargetMode="External"/><Relationship Id="rId87" Type="http://schemas.openxmlformats.org/officeDocument/2006/relationships/hyperlink" Target="consultantplus://offline/ref=7486D44810362E84018A1B57753860806FEEFCD80D11557915D7E5137919F288069358567E701E687280FC529B63863B77B7AA550CC0mE10H" TargetMode="External"/><Relationship Id="rId110" Type="http://schemas.openxmlformats.org/officeDocument/2006/relationships/hyperlink" Target="consultantplus://offline/ref=7486D44810362E84018A1B57753860806FEEFCD80D11557915D7E5137919F2880693585E747012377795ED0A97659F2571AFB6570EmC12H" TargetMode="External"/><Relationship Id="rId131" Type="http://schemas.openxmlformats.org/officeDocument/2006/relationships/hyperlink" Target="consultantplus://offline/ref=74FFB7E7F28F1A6A97F9337B6A972FE21CDF776F8761A4D105892F342101F226E588D2D6856090B01F7BC44DAAtBm4N" TargetMode="External"/><Relationship Id="rId152" Type="http://schemas.openxmlformats.org/officeDocument/2006/relationships/hyperlink" Target="consultantplus://offline/ref=7486D44810362E84018A1B57753860806FEEFCD80D11557915D7E5137919F288069358567C731C6B22DAEC56D2378C2470AFB45112C0E0A6mA15H" TargetMode="External"/><Relationship Id="rId173" Type="http://schemas.openxmlformats.org/officeDocument/2006/relationships/hyperlink" Target="consultantplus://offline/ref=7486D44810362E84018A1B57753860806FEEFCD80D11557915D7E5137919F2880693585679721E687280FC529B63863B77B7AA550CC0mE10H" TargetMode="External"/><Relationship Id="rId194" Type="http://schemas.openxmlformats.org/officeDocument/2006/relationships/hyperlink" Target="consultantplus://offline/ref=74FFB7E7F28F1A6A97F9337B6A972FE21FD4716C8161A4D105892F342101F226F7888ADA84698EB2176E921CEFE9B084AA7F6B37E2EEAC66t5mCN" TargetMode="External"/><Relationship Id="rId208" Type="http://schemas.openxmlformats.org/officeDocument/2006/relationships/hyperlink" Target="consultantplus://offline/ref=27848D288D8841735D5ED3B55CCE963A85F02C00045BB8A6E8415E38091DBD20AD3FA48FqFbEO" TargetMode="External"/><Relationship Id="rId14" Type="http://schemas.openxmlformats.org/officeDocument/2006/relationships/hyperlink" Target="https://login.consultant.ru/link/?req=doc&amp;base=LAW&amp;n=501319&amp;dst=100512" TargetMode="External"/><Relationship Id="rId30" Type="http://schemas.openxmlformats.org/officeDocument/2006/relationships/hyperlink" Target="https://login.consultant.ru/link/?req=doc&amp;base=LAW&amp;n=501319&amp;dst=100567" TargetMode="External"/><Relationship Id="rId35" Type="http://schemas.openxmlformats.org/officeDocument/2006/relationships/hyperlink" Target="https://login.consultant.ru/link/?req=doc&amp;base=LAW&amp;n=500102" TargetMode="External"/><Relationship Id="rId56" Type="http://schemas.openxmlformats.org/officeDocument/2006/relationships/hyperlink" Target="consultantplus://offline/ref=F8167DBE2AC2CC045398544D7D225530A5ED116A6A1901A91F6AFD3D36974FF573398D190F8B4C4B1F68A196C243981E52H0TDH" TargetMode="External"/><Relationship Id="rId77" Type="http://schemas.openxmlformats.org/officeDocument/2006/relationships/hyperlink" Target="consultantplus://offline/ref=7486D44810362E84018A1B57753860806FEEFCD80D11557915D7E5137919F288069358567C71116326DAEC56D2378C2470AFB45112C0E0A6mA15H" TargetMode="External"/><Relationship Id="rId100" Type="http://schemas.openxmlformats.org/officeDocument/2006/relationships/hyperlink" Target="consultantplus://offline/ref=7486D44810362E84018A1B57753860806FEEFCD80D11557915D7E5137919F288069358557F761F687280FC529B63863B77B7AA550CC0mE10H" TargetMode="External"/><Relationship Id="rId105" Type="http://schemas.openxmlformats.org/officeDocument/2006/relationships/hyperlink" Target="consultantplus://offline/ref=7486D44810362E84018A1B57753860806FEEFCD80D11557915D7E5137919F2880693585679721E687280FC529B63863B77B7AA550CC0mE10H" TargetMode="External"/><Relationship Id="rId126" Type="http://schemas.openxmlformats.org/officeDocument/2006/relationships/hyperlink" Target="consultantplus://offline/ref=74FFB7E7F28F1A6A97F9337B6A972FE21FD4716C8161A4D105892F342101F226F7888ADA84698EB2176E921CEFE9B084AA7F6B37E2EEAC66t5mCN" TargetMode="External"/><Relationship Id="rId147" Type="http://schemas.openxmlformats.org/officeDocument/2006/relationships/hyperlink" Target="consultantplus://offline/ref=7486D44810362E84018A1B57753860806FEEFCD80D11557915D7E5137919F288069358557A741A687280FC529B63863B77B7AA550CC0mE10H" TargetMode="External"/><Relationship Id="rId168" Type="http://schemas.openxmlformats.org/officeDocument/2006/relationships/hyperlink" Target="consultantplus://offline/ref=7486D44810362E84018A1B57753860806FEEFCD80D11557915D7E5137919F288069358557F761F687280FC529B63863B77B7AA550CC0mE10H" TargetMode="External"/><Relationship Id="rId8" Type="http://schemas.openxmlformats.org/officeDocument/2006/relationships/image" Target="media/image1.gif"/><Relationship Id="rId51" Type="http://schemas.openxmlformats.org/officeDocument/2006/relationships/hyperlink" Target="consultantplus://offline/ref=8FAAF140CB4868654F2D31229FC2FC6107F9B20DA23B86E79C767D34664A85A938EE508E6DBCC1038C502151kFF" TargetMode="External"/><Relationship Id="rId72" Type="http://schemas.openxmlformats.org/officeDocument/2006/relationships/hyperlink" Target="consultantplus://offline/ref=7486D44810362E84018A1B57753860806FEEFCD80D11557915D7E5137919F28806935855797818687280FC529B63863B77B7AA550CC0mE10H" TargetMode="External"/><Relationship Id="rId93" Type="http://schemas.openxmlformats.org/officeDocument/2006/relationships/hyperlink" Target="consultantplus://offline/ref=7486D44810362E84018A1B57753860806FEEFCD80D11557915D7E5137919F288069358567C71106726DAEC56D2378C2470AFB45112C0E0A6mA15H" TargetMode="External"/><Relationship Id="rId98" Type="http://schemas.openxmlformats.org/officeDocument/2006/relationships/hyperlink" Target="consultantplus://offline/ref=7486D44810362E84018A1B57753860806FEEFCD80D11557915D7E5137919F288069358567B7719687280FC529B63863B77B7AA550CC0mE10H" TargetMode="External"/><Relationship Id="rId121" Type="http://schemas.openxmlformats.org/officeDocument/2006/relationships/hyperlink" Target="consultantplus://offline/ref=7486D44810362E84018A1B57753860806FEEFCD80D11557915D7E5137919F288069358567C731B652EDAEC56D2378C2470AFB45112C0E0A6mA15H" TargetMode="External"/><Relationship Id="rId142" Type="http://schemas.openxmlformats.org/officeDocument/2006/relationships/hyperlink" Target="consultantplus://offline/ref=7486D44810362E84018A1B57753860806FEEFCD80D11557915D7E5137919F288069358567C711E6326DAEC56D2378C2470AFB45112C0E0A6mA15H" TargetMode="External"/><Relationship Id="rId163" Type="http://schemas.openxmlformats.org/officeDocument/2006/relationships/hyperlink" Target="consultantplus://offline/ref=7486D44810362E84018A1B57753860806FEEFCD80D11557915D7E5137919F288069358567E791E687280FC529B63863B77B7AA550CC0mE10H" TargetMode="External"/><Relationship Id="rId184" Type="http://schemas.openxmlformats.org/officeDocument/2006/relationships/hyperlink" Target="consultantplus://offline/ref=7486D44810362E84018A1B57753860806FEEFCD80D11557915D7E5137919F288069358567C70106722DAEC56D2378C2470AFB45112C0E0A6mA15H" TargetMode="External"/><Relationship Id="rId189" Type="http://schemas.openxmlformats.org/officeDocument/2006/relationships/hyperlink" Target="consultantplus://offline/ref=7486D44810362E84018A1B57753860806FEEFCD80D11557915D7E5137919F288069358567C731B652EDAEC56D2378C2470AFB45112C0E0A6mA15H" TargetMode="External"/><Relationship Id="rId3" Type="http://schemas.openxmlformats.org/officeDocument/2006/relationships/styles" Target="styles.xml"/><Relationship Id="rId214" Type="http://schemas.openxmlformats.org/officeDocument/2006/relationships/header" Target="header1.xml"/><Relationship Id="rId25" Type="http://schemas.openxmlformats.org/officeDocument/2006/relationships/hyperlink" Target="https://login.consultant.ru/link/?req=doc&amp;base=LAW&amp;n=482895" TargetMode="External"/><Relationship Id="rId46" Type="http://schemas.openxmlformats.org/officeDocument/2006/relationships/hyperlink" Target="consultantplus://offline/ref=9A37DE814D0E373DDB8C77FC4AD0E699E4579171423B8CAB07003580C56D1B22365068C7173C205Cm2bCM" TargetMode="External"/><Relationship Id="rId67" Type="http://schemas.openxmlformats.org/officeDocument/2006/relationships/hyperlink" Target="consultantplus://offline/ref=F8167DBE2AC2CC0453984A406B4E093FA2E44A616C1203FA4536FB6A69C749A033798B4F5EC912124C2BEA9BC95A841E5A1A96740AH0TBH" TargetMode="External"/><Relationship Id="rId116" Type="http://schemas.openxmlformats.org/officeDocument/2006/relationships/hyperlink" Target="consultantplus://offline/ref=7486D44810362E84018A1B57753860806FEEFCD80D11557915D7E5137919F288069358567C70106722DAEC56D2378C2470AFB45112C0E0A6mA15H" TargetMode="External"/><Relationship Id="rId137" Type="http://schemas.openxmlformats.org/officeDocument/2006/relationships/hyperlink" Target="consultantplus://offline/ref=7486D44810362E84018A1B57753860806FEEFCD80D11557915D7E5137919F288069358567C711C662EDAEC56D2378C2470AFB45112C0E0A6mA15H" TargetMode="External"/><Relationship Id="rId158" Type="http://schemas.openxmlformats.org/officeDocument/2006/relationships/hyperlink" Target="consultantplus://offline/ref=7486D44810362E84018A1B57753860806FEEFCD80D11557915D7E5137919F288069358567E741B687280FC529B63863B77B7AA550CC0mE10H" TargetMode="External"/><Relationship Id="rId20" Type="http://schemas.openxmlformats.org/officeDocument/2006/relationships/hyperlink" Target="https://login.consultant.ru/link/?req=doc&amp;base=LAW&amp;n=501319&amp;dst=100395" TargetMode="External"/><Relationship Id="rId41" Type="http://schemas.openxmlformats.org/officeDocument/2006/relationships/hyperlink" Target="consultantplus://offline/ref=DA8ACE6590462875574CAC431C5A07148D0FEBB6E555490AEA27744D58B1197AA6D774917C45AB9324583BaAD6H" TargetMode="External"/><Relationship Id="rId62" Type="http://schemas.openxmlformats.org/officeDocument/2006/relationships/hyperlink" Target="consultantplus://offline/ref=74FFB7E7F28F1A6A97F9337B6A972FE21DD6706F806AA4D105892F342101F226E588D2D6856090B01F7BC44DAAtBm4N" TargetMode="External"/><Relationship Id="rId83" Type="http://schemas.openxmlformats.org/officeDocument/2006/relationships/hyperlink" Target="consultantplus://offline/ref=7486D44810362E84018A1B57753860806FEEFCD80D11557915D7E5137919F288069358567C71116723DAEC56D2378C2470AFB45112C0E0A6mA15H" TargetMode="External"/><Relationship Id="rId88" Type="http://schemas.openxmlformats.org/officeDocument/2006/relationships/hyperlink" Target="consultantplus://offline/ref=7486D44810362E84018A1B57753860806FEEFCD80D11557915D7E5137919F288069358567E731E687280FC529B63863B77B7AA550CC0mE10H" TargetMode="External"/><Relationship Id="rId111" Type="http://schemas.openxmlformats.org/officeDocument/2006/relationships/hyperlink" Target="consultantplus://offline/ref=7486D44810362E84018A1B57753860806FEEFCD80D11557915D7E5137919F2880693585E747212377795ED0A97659F2571AFB6570EmC12H" TargetMode="External"/><Relationship Id="rId132" Type="http://schemas.openxmlformats.org/officeDocument/2006/relationships/hyperlink" Target="consultantplus://offline/ref=74FFB7E7F28F1A6A97F9337B6A972FE21DD771698463A4D105892F342101F226F7888ADD856887BA4A348218A6BDB49BA2607434FCEDtAm4N" TargetMode="External"/><Relationship Id="rId153" Type="http://schemas.openxmlformats.org/officeDocument/2006/relationships/hyperlink" Target="consultantplus://offline/ref=7486D44810362E84018A1B57753860806FEEFCD80D11557915D7E5137919F288069358567C731F6323DAEC56D2378C2470AFB45112C0E0A6mA15H" TargetMode="External"/><Relationship Id="rId174" Type="http://schemas.openxmlformats.org/officeDocument/2006/relationships/hyperlink" Target="consultantplus://offline/ref=7486D44810362E84018A1B57753860806FEEFCD80D11557915D7E5137919F288069358567D701F687280FC529B63863B77B7AA550CC0mE10H" TargetMode="External"/><Relationship Id="rId179" Type="http://schemas.openxmlformats.org/officeDocument/2006/relationships/hyperlink" Target="consultantplus://offline/ref=7486D44810362E84018A1B57753860806FEEFCD80D11557915D7E5137919F2880693585E747212377795ED0A97659F2571AFB6570EmC12H" TargetMode="External"/><Relationship Id="rId195" Type="http://schemas.openxmlformats.org/officeDocument/2006/relationships/hyperlink" Target="consultantplus://offline/ref=F8167DBE2AC2CC0453984A406B4E093FA2E44A616C1203FA4536FB6A69C749A02179D3405CC807461471BD96CAH5T4H" TargetMode="External"/><Relationship Id="rId209" Type="http://schemas.openxmlformats.org/officeDocument/2006/relationships/hyperlink" Target="consultantplus://offline/ref=F7D8FF77CF1F13D5F7C3D0D10E66D9006947EDB76A0D23462E1E2FEF9110522E8DD9AE4ED8A0B06DAE199F6F77D43EE1BA3600F66423BC73eAZDI" TargetMode="External"/><Relationship Id="rId190" Type="http://schemas.openxmlformats.org/officeDocument/2006/relationships/hyperlink" Target="consultantplus://offline/ref=7486D44810362E84018A1B57753860806FEEFCD80D11557915D7E5137919F288069358567A7318687280FC529B63863B77B7AA550CC0mE10H" TargetMode="External"/><Relationship Id="rId204" Type="http://schemas.openxmlformats.org/officeDocument/2006/relationships/hyperlink" Target="consultantplus://offline/ref=27848D288D8841735D5ED3B55CCE963A85F02C00045BB8A6E8415E38091DBD20AD3FA48FqFbEO" TargetMode="External"/><Relationship Id="rId15" Type="http://schemas.openxmlformats.org/officeDocument/2006/relationships/hyperlink" Target="https://login.consultant.ru/link/?req=doc&amp;base=LAW&amp;n=2875" TargetMode="External"/><Relationship Id="rId36" Type="http://schemas.openxmlformats.org/officeDocument/2006/relationships/image" Target="media/image4.jpeg"/><Relationship Id="rId57" Type="http://schemas.openxmlformats.org/officeDocument/2006/relationships/hyperlink" Target="consultantplus://offline/ref=F8167DBE2AC2CC045398544D7D225530A5ED116A6A1901A91F6AFD3D36974FF573398D190F8B4C4B1F68A196C243981E52H0TDH" TargetMode="External"/><Relationship Id="rId106" Type="http://schemas.openxmlformats.org/officeDocument/2006/relationships/hyperlink" Target="consultantplus://offline/ref=7486D44810362E84018A1B57753860806FEEFCD80D11557915D7E5137919F288069358567D701F687280FC529B63863B77B7AA550CC0mE10H" TargetMode="External"/><Relationship Id="rId127" Type="http://schemas.openxmlformats.org/officeDocument/2006/relationships/hyperlink" Target="consultantplus://offline/ref=F8167DBE2AC2CC0453984A406B4E093FA2E44A616C1203FA4536FB6A69C749A02179D3405CC807461471BD96CAH5T4H" TargetMode="External"/><Relationship Id="rId10" Type="http://schemas.openxmlformats.org/officeDocument/2006/relationships/image" Target="media/image2.jpeg"/><Relationship Id="rId31" Type="http://schemas.openxmlformats.org/officeDocument/2006/relationships/hyperlink" Target="https://login.consultant.ru/link/?req=doc&amp;base=LAW&amp;n=501319&amp;dst=100568" TargetMode="External"/><Relationship Id="rId52" Type="http://schemas.openxmlformats.org/officeDocument/2006/relationships/hyperlink" Target="consultantplus://offline/ref=8FAAF140CB4868654F2D31229FC2FC6107F9B20DA23B86E79C767D34664A85A938EE508E6DBCC1038C502151kFF" TargetMode="External"/><Relationship Id="rId73" Type="http://schemas.openxmlformats.org/officeDocument/2006/relationships/hyperlink" Target="consultantplus://offline/ref=7486D44810362E84018A1B57753860806FEEFCD80D11557915D7E5137919F288069358567C711F642FDAEC56D2378C2470AFB45112C0E0A6mA15H" TargetMode="External"/><Relationship Id="rId78" Type="http://schemas.openxmlformats.org/officeDocument/2006/relationships/hyperlink" Target="consultantplus://offline/ref=7486D44810362E84018A1B57753860806FEEFCD80D11557915D7E5137919F288069358557A7418687280FC529B63863B77B7AA550CC0mE10H" TargetMode="External"/><Relationship Id="rId94" Type="http://schemas.openxmlformats.org/officeDocument/2006/relationships/hyperlink" Target="consultantplus://offline/ref=7486D44810362E84018A1B57753860806FEEFCD80D11557915D7E5137919F288069358567C731F6525DAEC56D2378C2470AFB45112C0E0A6mA15H" TargetMode="External"/><Relationship Id="rId99" Type="http://schemas.openxmlformats.org/officeDocument/2006/relationships/hyperlink" Target="consultantplus://offline/ref=7486D44810362E84018A1B57753860806FEEFCD80D11557915D7E5137919F2880693585674781B687280FC529B63863B77B7AA550CC0mE10H" TargetMode="External"/><Relationship Id="rId101" Type="http://schemas.openxmlformats.org/officeDocument/2006/relationships/hyperlink" Target="consultantplus://offline/ref=7486D44810362E84018A1B57753860806FEEFCD80D11557915D7E5137919F288069358557A771F687280FC529B63863B77B7AA550CC0mE10H" TargetMode="External"/><Relationship Id="rId122" Type="http://schemas.openxmlformats.org/officeDocument/2006/relationships/hyperlink" Target="consultantplus://offline/ref=7486D44810362E84018A1B57753860806FEEFCD80D11557915D7E5137919F288069358567A7318687280FC529B63863B77B7AA550CC0mE10H" TargetMode="External"/><Relationship Id="rId143" Type="http://schemas.openxmlformats.org/officeDocument/2006/relationships/hyperlink" Target="consultantplus://offline/ref=7486D44810362E84018A1B57753860806FEEFCD80D11557915D7E5137919F288069358567C731C6325DAEC56D2378C2470AFB45112C0E0A6mA15H" TargetMode="External"/><Relationship Id="rId148" Type="http://schemas.openxmlformats.org/officeDocument/2006/relationships/hyperlink" Target="consultantplus://offline/ref=7486D44810362E84018A1B57753860806FEEFCD80D11557915D7E5137919F288069358567C731A6623DAEC56D2378C2470AFB45112C0E0A6mA15H" TargetMode="External"/><Relationship Id="rId164" Type="http://schemas.openxmlformats.org/officeDocument/2006/relationships/hyperlink" Target="consultantplus://offline/ref=7486D44810362E84018A1B57753860806FEEFCD80D11557915D7E5137919F288069358567F7118687280FC529B63863B77B7AA550CC0mE10H" TargetMode="External"/><Relationship Id="rId169" Type="http://schemas.openxmlformats.org/officeDocument/2006/relationships/hyperlink" Target="consultantplus://offline/ref=7486D44810362E84018A1B57753860806FEEFCD80D11557915D7E5137919F288069358557A771F687280FC529B63863B77B7AA550CC0mE10H" TargetMode="External"/><Relationship Id="rId185" Type="http://schemas.openxmlformats.org/officeDocument/2006/relationships/hyperlink" Target="consultantplus://offline/ref=7486D44810362E84018A1B57753860806FEEFCD80D11557915D7E5137919F288069358567C73196223DAEC56D2378C2470AFB45112C0E0A6mA15H"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consultantplus://offline/ref=7486D44810362E84018A1B57753860806FEEFCD80D11557915D7E5137919F288069358557E7919687280FC529B63863B77B7AA550CC0mE10H" TargetMode="External"/><Relationship Id="rId210" Type="http://schemas.openxmlformats.org/officeDocument/2006/relationships/image" Target="media/image8.jpeg"/><Relationship Id="rId215" Type="http://schemas.openxmlformats.org/officeDocument/2006/relationships/footer" Target="footer2.xml"/><Relationship Id="rId26" Type="http://schemas.openxmlformats.org/officeDocument/2006/relationships/hyperlink" Target="https://login.consultant.ru/link/?req=doc&amp;base=LAW&amp;n=370203" TargetMode="External"/><Relationship Id="rId47" Type="http://schemas.openxmlformats.org/officeDocument/2006/relationships/hyperlink" Target="consultantplus://offline/ref=C78417511F8A08D2D3BD331016CFEEAD25D5326197FF2C3D0253ADB4010308FA3B0D1457168BF5DAEEA73CO4VBN" TargetMode="External"/><Relationship Id="rId68" Type="http://schemas.openxmlformats.org/officeDocument/2006/relationships/hyperlink" Target="consultantplus://offline/ref=7486D44810362E84018A1B57753860806FEEFCD80D11557915D7E5137919F288069358567C711C6624DAEC56D2378C2470AFB45112C0E0A6mA15H" TargetMode="External"/><Relationship Id="rId89" Type="http://schemas.openxmlformats.org/officeDocument/2006/relationships/hyperlink" Target="consultantplus://offline/ref=7486D44810362E84018A1B57753860806FEEFCD80D11557915D7E5137919F288069358567E721F687280FC529B63863B77B7AA550CC0mE10H" TargetMode="External"/><Relationship Id="rId112" Type="http://schemas.openxmlformats.org/officeDocument/2006/relationships/hyperlink" Target="consultantplus://offline/ref=7486D44810362E84018A1B57753860806FEEFCD80D11557915D7E5137919F288069358557E7919687280FC529B63863B77B7AA550CC0mE10H" TargetMode="External"/><Relationship Id="rId133" Type="http://schemas.openxmlformats.org/officeDocument/2006/relationships/hyperlink" Target="consultantplus://offline/ref=F8167DBE2AC2CC0453984A406B4E093FA2E44A616C1203FA4536FB6A69C749A033798B4F5ECE12124C2BEA9BC95A841E5A1A96740AH0TBH" TargetMode="External"/><Relationship Id="rId154" Type="http://schemas.openxmlformats.org/officeDocument/2006/relationships/hyperlink" Target="consultantplus://offline/ref=7486D44810362E84018A1B57753860806FEEFCD80D11557915D7E5137919F2880693585675721F687280FC529B63863B77B7AA550CC0mE10H" TargetMode="External"/><Relationship Id="rId175" Type="http://schemas.openxmlformats.org/officeDocument/2006/relationships/hyperlink" Target="consultantplus://offline/ref=7486D44810362E84018A1B57753860806FEEFCD80D11557915D7E5137919F288069358557A781F687280FC529B63863B77B7AA550CC0mE10H" TargetMode="External"/><Relationship Id="rId196" Type="http://schemas.openxmlformats.org/officeDocument/2006/relationships/hyperlink" Target="consultantplus://offline/ref=F8167DBE2AC2CC0453984A406B4E093FA3EE496E6E1303FA4536FB6A69C749A02179D3405CC807461471BD96CAH5T4H" TargetMode="External"/><Relationship Id="rId200" Type="http://schemas.openxmlformats.org/officeDocument/2006/relationships/hyperlink" Target="consultantplus://offline/ref=F7D8FF77CF1F13D5F7C3D0D10E66D9006947EDB76A0D23462E1E2FEF9110522E8DD9AE4ED8A0B06DAE199F6F77D43EE1BA3600F66423BC73eAZDI" TargetMode="External"/><Relationship Id="rId16" Type="http://schemas.openxmlformats.org/officeDocument/2006/relationships/hyperlink" Target="https://login.consultant.ru/link/?req=doc&amp;base=LAW&amp;n=501319&amp;dst=100709" TargetMode="External"/><Relationship Id="rId37" Type="http://schemas.openxmlformats.org/officeDocument/2006/relationships/hyperlink" Target="https://internet.garant.ru/" TargetMode="External"/><Relationship Id="rId58" Type="http://schemas.openxmlformats.org/officeDocument/2006/relationships/hyperlink" Target="consultantplus://offline/ref=F8167DBE2AC2CC0453984A406B4E093FA3EE4862604C54F81463F56F619713B02530844A40CF10581F6FBEH9TFH" TargetMode="External"/><Relationship Id="rId79" Type="http://schemas.openxmlformats.org/officeDocument/2006/relationships/hyperlink" Target="consultantplus://offline/ref=7486D44810362E84018A1B57753860806FEEFCD80D11557915D7E5137919F288069358557A741A687280FC529B63863B77B7AA550CC0mE10H" TargetMode="External"/><Relationship Id="rId102" Type="http://schemas.openxmlformats.org/officeDocument/2006/relationships/hyperlink" Target="consultantplus://offline/ref=7486D44810362E84018A1B57753860806FEEFCD80D11557915D7E5137919F288069358567A761A687280FC529B63863B77B7AA550CC0mE10H" TargetMode="External"/><Relationship Id="rId123" Type="http://schemas.openxmlformats.org/officeDocument/2006/relationships/hyperlink" Target="consultantplus://offline/ref=1C42FCD324047AF776DA9140A0B000052324689141F9A360A1A9F0FDB3630BA289A1D7434A14987AEB4D0F5B1838E2690FA71661BF64C535L0y9K" TargetMode="External"/><Relationship Id="rId144" Type="http://schemas.openxmlformats.org/officeDocument/2006/relationships/hyperlink" Target="consultantplus://offline/ref=7486D44810362E84018A1B57753860806FEEFCD80D11557915D7E5137919F28806935851787312377795ED0A97659F2571AFB6570EmC12H" TargetMode="External"/><Relationship Id="rId90" Type="http://schemas.openxmlformats.org/officeDocument/2006/relationships/hyperlink" Target="consultantplus://offline/ref=7486D44810362E84018A1B57753860806FEEFCD80D11557915D7E5137919F288069358567E741B687280FC529B63863B77B7AA550CC0mE10H" TargetMode="External"/><Relationship Id="rId165" Type="http://schemas.openxmlformats.org/officeDocument/2006/relationships/hyperlink" Target="consultantplus://offline/ref=7486D44810362E84018A1B57753860806FEEFCD80D11557915D7E5137919F288069358567C731E6523DAEC56D2378C2470AFB45112C0E0A6mA15H" TargetMode="External"/><Relationship Id="rId186" Type="http://schemas.openxmlformats.org/officeDocument/2006/relationships/hyperlink" Target="consultantplus://offline/ref=7486D44810362E84018A1B57753860806FEEFCD80D11557915D7E5137919F288069358567C73196025DAEC56D2378C2470AFB45112C0E0A6mA15H" TargetMode="External"/><Relationship Id="rId211" Type="http://schemas.openxmlformats.org/officeDocument/2006/relationships/hyperlink" Target="https://base.garant.ru/10900200/646882137a6a76f226bdfaff58df1005/" TargetMode="External"/><Relationship Id="rId27" Type="http://schemas.openxmlformats.org/officeDocument/2006/relationships/hyperlink" Target="https://login.consultant.ru/link/?req=doc&amp;base=LAW&amp;n=501480&amp;dst=136" TargetMode="External"/><Relationship Id="rId48" Type="http://schemas.openxmlformats.org/officeDocument/2006/relationships/hyperlink" Target="consultantplus://offline/ref=EE94D112B45EC38922193F6201A41F6A6A9A29E24E0CE3CAD02C86E3D4423908FC22645Dq3o2N" TargetMode="External"/><Relationship Id="rId69" Type="http://schemas.openxmlformats.org/officeDocument/2006/relationships/hyperlink" Target="consultantplus://offline/ref=7486D44810362E84018A1B57753860806FEEFCD80D11557915D7E5137919F288069358567C711C662EDAEC56D2378C2470AFB45112C0E0A6mA15H" TargetMode="External"/><Relationship Id="rId113" Type="http://schemas.openxmlformats.org/officeDocument/2006/relationships/hyperlink" Target="consultantplus://offline/ref=7486D44810362E84018A1B57753860806FEEFCD80D11557915D7E5137919F288069358567A721F687280FC529B63863B77B7AA550CC0mE10H" TargetMode="External"/><Relationship Id="rId134" Type="http://schemas.openxmlformats.org/officeDocument/2006/relationships/hyperlink" Target="consultantplus://offline/ref=F8167DBE2AC2CC0453984A406B4E093FA2E44A616C1203FA4536FB6A69C749A033798B4F5ECA12124C2BEA9BC95A841E5A1A96740AH0TBH" TargetMode="External"/><Relationship Id="rId80" Type="http://schemas.openxmlformats.org/officeDocument/2006/relationships/hyperlink" Target="consultantplus://offline/ref=7486D44810362E84018A1B57753860806FEEFCD80D11557915D7E5137919F288069358567C731A6623DAEC56D2378C2470AFB45112C0E0A6mA15H" TargetMode="External"/><Relationship Id="rId155" Type="http://schemas.openxmlformats.org/officeDocument/2006/relationships/hyperlink" Target="consultantplus://offline/ref=7486D44810362E84018A1B57753860806FEEFCD80D11557915D7E5137919F288069358567E701E687280FC529B63863B77B7AA550CC0mE10H" TargetMode="External"/><Relationship Id="rId176" Type="http://schemas.openxmlformats.org/officeDocument/2006/relationships/hyperlink" Target="consultantplus://offline/ref=7486D44810362E84018A1B57753860806FEEFCD80D11557915D7E5137919F288069358567C701F6126DAEC56D2378C2470AFB45112C0E0A6mA15H" TargetMode="External"/><Relationship Id="rId197" Type="http://schemas.openxmlformats.org/officeDocument/2006/relationships/image" Target="media/image7.jpeg"/><Relationship Id="rId201" Type="http://schemas.openxmlformats.org/officeDocument/2006/relationships/hyperlink" Target="https://login.consultant.ru/link/?req=doc&amp;base=LAW&amp;n=427859&amp;dst=100009" TargetMode="External"/><Relationship Id="rId17" Type="http://schemas.openxmlformats.org/officeDocument/2006/relationships/hyperlink" Target="https://login.consultant.ru/link/?req=doc&amp;base=LAW&amp;n=511394&amp;dst=2104" TargetMode="External"/><Relationship Id="rId38" Type="http://schemas.openxmlformats.org/officeDocument/2006/relationships/image" Target="media/image5.jpeg"/><Relationship Id="rId59" Type="http://schemas.openxmlformats.org/officeDocument/2006/relationships/hyperlink" Target="consultantplus://offline/ref=F8167DBE2AC2CC0453984A406B4E093FA2E54F656C1D03FA4536FB6A69C749A02179D3405CC807461471BD96CAH5T4H" TargetMode="External"/><Relationship Id="rId103" Type="http://schemas.openxmlformats.org/officeDocument/2006/relationships/hyperlink" Target="consultantplus://offline/ref=7486D44810362E84018A1B57753860806FEEFCD80D11557915D7E5137919F288069358567D7718687280FC529B63863B77B7AA550CC0mE10H" TargetMode="External"/><Relationship Id="rId124" Type="http://schemas.openxmlformats.org/officeDocument/2006/relationships/hyperlink" Target="consultantplus://offline/ref=1C42FCD324047AF776DA9140A0B00005232A689340F1A360A1A9F0FDB3630BA289A1D7464E1FCC2EA613560B5473EF6E19BB1665LAy0K" TargetMode="External"/><Relationship Id="rId70" Type="http://schemas.openxmlformats.org/officeDocument/2006/relationships/hyperlink" Target="consultantplus://offline/ref=7486D44810362E84018A1B57753860806FEEFCD80D11557915D7E5137919F288069358557E731C687280FC529B63863B77B7AA550CC0mE10H" TargetMode="External"/><Relationship Id="rId91" Type="http://schemas.openxmlformats.org/officeDocument/2006/relationships/hyperlink" Target="consultantplus://offline/ref=7486D44810362E84018A1B57753860806FEEFCD80D11557915D7E5137919F288069358567E7718687280FC529B63863B77B7AA550CC0mE10H" TargetMode="External"/><Relationship Id="rId145" Type="http://schemas.openxmlformats.org/officeDocument/2006/relationships/hyperlink" Target="consultantplus://offline/ref=7486D44810362E84018A1B57753860806FEEFCD80D11557915D7E5137919F288069358567C71116326DAEC56D2378C2470AFB45112C0E0A6mA15H" TargetMode="External"/><Relationship Id="rId166" Type="http://schemas.openxmlformats.org/officeDocument/2006/relationships/hyperlink" Target="consultantplus://offline/ref=7486D44810362E84018A1B57753860806FEEFCD80D11557915D7E5137919F288069358567B7719687280FC529B63863B77B7AA550CC0mE10H" TargetMode="External"/><Relationship Id="rId187" Type="http://schemas.openxmlformats.org/officeDocument/2006/relationships/hyperlink" Target="consultantplus://offline/ref=7486D44810362E84018A1B57753860806FEEFCD80D11557915D7E5137919F288069358567C72186220DAEC56D2378C2470AFB45112C0E0A6mA15H" TargetMode="External"/><Relationship Id="rId1" Type="http://schemas.openxmlformats.org/officeDocument/2006/relationships/customXml" Target="../customXml/item1.xml"/><Relationship Id="rId212" Type="http://schemas.openxmlformats.org/officeDocument/2006/relationships/hyperlink" Target="https://base.garant.ru/10900200/646882137a6a76f226bdfaff58df1005/" TargetMode="External"/><Relationship Id="rId28" Type="http://schemas.openxmlformats.org/officeDocument/2006/relationships/hyperlink" Target="https://login.consultant.ru/link/?req=doc&amp;base=RLAW224&amp;n=153074&amp;dst=100011" TargetMode="External"/><Relationship Id="rId49" Type="http://schemas.openxmlformats.org/officeDocument/2006/relationships/hyperlink" Target="consultantplus://offline/ref=EE94D112B45EC38922193F6201A41F6A699229E64D07E3CAD02C86E3D4423908FC22645937qBo6N" TargetMode="External"/><Relationship Id="rId114" Type="http://schemas.openxmlformats.org/officeDocument/2006/relationships/hyperlink" Target="consultantplus://offline/ref=7486D44810362E84018A1B57753860806FEEFCD80D11557915D7E5137919F288069358567A791B687280FC529B63863B77B7AA550CC0mE10H" TargetMode="External"/><Relationship Id="rId60" Type="http://schemas.openxmlformats.org/officeDocument/2006/relationships/hyperlink" Target="consultantplus://offline/ref=F8167DBE2AC2CC045398544D7D225530A5ED116A6A1901A91F6AFD3D36974FF573398D190F8B4C4B1F68A196C243981E52H0TDH" TargetMode="External"/><Relationship Id="rId81" Type="http://schemas.openxmlformats.org/officeDocument/2006/relationships/hyperlink" Target="consultantplus://offline/ref=7486D44810362E84018A1B57753860806FEEFCD80D11557915D7E5137919F288069358557A741E687280FC529B63863B77B7AA550CC0mE10H" TargetMode="External"/><Relationship Id="rId135" Type="http://schemas.openxmlformats.org/officeDocument/2006/relationships/hyperlink" Target="consultantplus://offline/ref=F8167DBE2AC2CC0453984A406B4E093FA2E44A616C1203FA4536FB6A69C749A033798B4F5EC912124C2BEA9BC95A841E5A1A96740AH0TBH" TargetMode="External"/><Relationship Id="rId156" Type="http://schemas.openxmlformats.org/officeDocument/2006/relationships/hyperlink" Target="consultantplus://offline/ref=7486D44810362E84018A1B57753860806FEEFCD80D11557915D7E5137919F288069358567E731E687280FC529B63863B77B7AA550CC0mE10H" TargetMode="External"/><Relationship Id="rId177" Type="http://schemas.openxmlformats.org/officeDocument/2006/relationships/hyperlink" Target="consultantplus://offline/ref=7486D44810362E84018A1B57753860806FEEFCD80D11557915D7E5137919F28806935855787718687280FC529B63863B77B7AA550CC0mE10H" TargetMode="External"/><Relationship Id="rId198" Type="http://schemas.openxmlformats.org/officeDocument/2006/relationships/hyperlink" Target="https://login.consultant.ru/link/?req=doc&amp;base=LAW&amp;n=427859&amp;dst=100009" TargetMode="External"/><Relationship Id="rId202" Type="http://schemas.openxmlformats.org/officeDocument/2006/relationships/hyperlink" Target="consultantplus://offline/ref=27848D288D8841735D5ED3B55CCE963A85F02C00045BB8A6E8415E38091DBD20AD3FA48FqFbEO" TargetMode="External"/><Relationship Id="rId18" Type="http://schemas.openxmlformats.org/officeDocument/2006/relationships/hyperlink" Target="https://login.consultant.ru/link/?req=doc&amp;base=LAW&amp;n=501319&amp;dst=100725" TargetMode="External"/><Relationship Id="rId39" Type="http://schemas.openxmlformats.org/officeDocument/2006/relationships/hyperlink" Target="https://login.consultant.ru/link/?req=doc&amp;base=LAW&amp;n=2875" TargetMode="External"/><Relationship Id="rId50" Type="http://schemas.openxmlformats.org/officeDocument/2006/relationships/image" Target="media/image6.jpeg"/><Relationship Id="rId104" Type="http://schemas.openxmlformats.org/officeDocument/2006/relationships/hyperlink" Target="consultantplus://offline/ref=7486D44810362E84018A1B57753860806FEEFCD80D11557915D7E5137919F288069358567C72116624DAEC56D2378C2470AFB45112C0E0A6mA15H" TargetMode="External"/><Relationship Id="rId125" Type="http://schemas.openxmlformats.org/officeDocument/2006/relationships/hyperlink" Target="consultantplus://offline/ref=74FFB7E7F28F1A6A97F9337B6A972FE21CD7716B8462A4D105892F342101F226F7888ADA84698CB51B6E921CEFE9B084AA7F6B37E2EEAC66t5mCN" TargetMode="External"/><Relationship Id="rId146" Type="http://schemas.openxmlformats.org/officeDocument/2006/relationships/hyperlink" Target="consultantplus://offline/ref=7486D44810362E84018A1B57753860806FEEFCD80D11557915D7E5137919F288069358557A7418687280FC529B63863B77B7AA550CC0mE10H" TargetMode="External"/><Relationship Id="rId167" Type="http://schemas.openxmlformats.org/officeDocument/2006/relationships/hyperlink" Target="consultantplus://offline/ref=7486D44810362E84018A1B57753860806FEEFCD80D11557915D7E5137919F2880693585674781B687280FC529B63863B77B7AA550CC0mE10H" TargetMode="External"/><Relationship Id="rId188" Type="http://schemas.openxmlformats.org/officeDocument/2006/relationships/hyperlink" Target="consultantplus://offline/ref=7486D44810362E84018A1B57753860806FEEFCD80D11557915D7E5137919F288069358567C73196623DAEC56D2378C2470AFB45112C0E0A6mA15H" TargetMode="External"/><Relationship Id="rId71" Type="http://schemas.openxmlformats.org/officeDocument/2006/relationships/hyperlink" Target="consultantplus://offline/ref=7486D44810362E84018A1B57753860806FEEFCD80D11557915D7E5137919F288069358567C711C6A23DAEC56D2378C2470AFB45112C0E0A6mA15H" TargetMode="External"/><Relationship Id="rId92" Type="http://schemas.openxmlformats.org/officeDocument/2006/relationships/hyperlink" Target="consultantplus://offline/ref=7486D44810362E84018A1B57753860806FEEFCD80D11557915D7E5137919F288069358567C731F6223DAEC56D2378C2470AFB45112C0E0A6mA15H" TargetMode="External"/><Relationship Id="rId213" Type="http://schemas.openxmlformats.org/officeDocument/2006/relationships/hyperlink" Target="http://www.consultant.ru/document/cons_doc_LAW_77193/6b83fbd23dacabb809336a9aff05db7397dc65c1/" TargetMode="External"/><Relationship Id="rId2" Type="http://schemas.openxmlformats.org/officeDocument/2006/relationships/numbering" Target="numbering.xml"/><Relationship Id="rId29" Type="http://schemas.openxmlformats.org/officeDocument/2006/relationships/hyperlink" Target="https://login.consultant.ru/link/?req=doc&amp;base=LAW&amp;n=501319&amp;dst=100535" TargetMode="External"/><Relationship Id="rId40" Type="http://schemas.openxmlformats.org/officeDocument/2006/relationships/hyperlink" Target="https://login.consultant.ru/link/?req=doc&amp;base=LAW&amp;n=103160" TargetMode="External"/><Relationship Id="rId115" Type="http://schemas.openxmlformats.org/officeDocument/2006/relationships/hyperlink" Target="consultantplus://offline/ref=7486D44810362E84018A1B57753860806FEEFCD80D11557915D7E5137919F28806935855797018687280FC529B63863B77B7AA550CC0mE10H" TargetMode="External"/><Relationship Id="rId136" Type="http://schemas.openxmlformats.org/officeDocument/2006/relationships/hyperlink" Target="consultantplus://offline/ref=7486D44810362E84018A1B57753860806FEEFCD80D11557915D7E5137919F288069358567C711C6624DAEC56D2378C2470AFB45112C0E0A6mA15H" TargetMode="External"/><Relationship Id="rId157" Type="http://schemas.openxmlformats.org/officeDocument/2006/relationships/hyperlink" Target="consultantplus://offline/ref=7486D44810362E84018A1B57753860806FEEFCD80D11557915D7E5137919F288069358567E721F687280FC529B63863B77B7AA550CC0mE10H" TargetMode="External"/><Relationship Id="rId178" Type="http://schemas.openxmlformats.org/officeDocument/2006/relationships/hyperlink" Target="consultantplus://offline/ref=7486D44810362E84018A1B57753860806FEEFCD80D11557915D7E5137919F2880693585E747012377795ED0A97659F2571AFB6570EmC12H" TargetMode="External"/><Relationship Id="rId61" Type="http://schemas.openxmlformats.org/officeDocument/2006/relationships/hyperlink" Target="consultantplus://offline/ref=589E91ED173E80E5B4B5338004876CC78C2898A6A7ED0FB88B6A02D216AB5EBD790C1D27CA4CA4580B25F48037A99A130ADFA4588E18g837J" TargetMode="External"/><Relationship Id="rId82" Type="http://schemas.openxmlformats.org/officeDocument/2006/relationships/hyperlink" Target="consultantplus://offline/ref=7486D44810362E84018A1B57753860806FEEFCD80D11557915D7E5137919F288069358557F711D687280FC529B63863B77B7AA550CC0mE10H" TargetMode="External"/><Relationship Id="rId199" Type="http://schemas.openxmlformats.org/officeDocument/2006/relationships/hyperlink" Target="consultantplus://offline/ref=27848D288D8841735D5ED3B55CCE963A85F02C00045BB8A6E8415E38091DBD20AD3FA48FqFbEO" TargetMode="External"/><Relationship Id="rId203" Type="http://schemas.openxmlformats.org/officeDocument/2006/relationships/hyperlink" Target="https://login.consultant.ru/link/?req=doc&amp;base=LAW&amp;n=427859&amp;dst=100009" TargetMode="External"/><Relationship Id="rId19" Type="http://schemas.openxmlformats.org/officeDocument/2006/relationships/hyperlink" Target="https://login.consultant.ru/link/?req=doc&amp;base=LAW&amp;n=501319&amp;dst=1007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B2B1-2A93-4656-88D7-12C3F46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296</Pages>
  <Words>87119</Words>
  <Characters>496581</Characters>
  <Application>Microsoft Office Word</Application>
  <DocSecurity>0</DocSecurity>
  <Lines>4138</Lines>
  <Paragraphs>1165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582535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5</cp:revision>
  <cp:lastPrinted>2018-03-12T14:58:00Z</cp:lastPrinted>
  <dcterms:created xsi:type="dcterms:W3CDTF">2025-10-09T11:45:00Z</dcterms:created>
  <dcterms:modified xsi:type="dcterms:W3CDTF">2025-10-24T10:49:00Z</dcterms:modified>
</cp:coreProperties>
</file>