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5F46" w14:textId="7051D8C2" w:rsidR="00170890" w:rsidRPr="00D953B9" w:rsidRDefault="00015FE3">
      <w:pPr>
        <w:rPr>
          <w:color w:val="auto"/>
        </w:rPr>
      </w:pPr>
      <w:r w:rsidRPr="00D953B9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A3B620" wp14:editId="59E63A27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4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85936A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874FD95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1B312030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46AC89DC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64318E24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14:paraId="5C26F762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DED518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745E7E1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6818197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14:paraId="7F95AD4A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proofErr w:type="spellStart"/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  <w:proofErr w:type="spellEnd"/>
                            </w:p>
                            <w:p w14:paraId="2C25DF87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14:paraId="43FD0A65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14:paraId="5D84A20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449B300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5A64DE8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AB94DC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1E9FE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8C4E18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40C4AC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14:paraId="469DE5F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14:paraId="328B687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14:paraId="2933076E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14:paraId="25B0BFE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14:paraId="08BF02E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22DFD0D5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7F5B3E9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6A7CFE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582BE2DC" w14:textId="66E31875" w:rsidR="00792B41" w:rsidRPr="00DE0F0F" w:rsidRDefault="00792B41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№ </w:t>
                              </w:r>
                              <w:r w:rsidR="00541853" w:rsidRPr="00541853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4</w:t>
                              </w:r>
                              <w:r w:rsidR="00541853" w:rsidRPr="00DE0F0F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1</w:t>
                              </w:r>
                            </w:p>
                            <w:p w14:paraId="26AB0876" w14:textId="18CB6972" w:rsidR="00792B41" w:rsidRPr="006911ED" w:rsidRDefault="00541853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DE0F0F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31</w:t>
                              </w:r>
                              <w:r w:rsidR="00792B41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октября</w:t>
                              </w:r>
                              <w:r w:rsidR="00792B41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792B41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5</w:t>
                              </w:r>
                              <w:r w:rsidR="00792B41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14:paraId="0A7057F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12EC0C1B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4992C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33C743A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14385B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66CF97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2DAA7DF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0AED6EE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E782168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14:paraId="71A66E6B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18E6E9C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6DA3F260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59640B7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03D7F6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24E555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22D7F51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67A188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50C8FB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B620"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Pm3lKGQMAALoIAAAOAAAAAAAA&#10;AAAAAAAAAC4CAABkcnMvZTJvRG9jLnhtbFBLAQItABQABgAIAAAAIQCI4aCb4wAAAA0BAAAPAAAA&#10;AAAAAAAAAAAAAHMFAABkcnMvZG93bnJldi54bWxQSwUGAAAAAAQABADzAAAAgwY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9OwgAAANoAAAAPAAAAZHJzL2Rvd25yZXYueG1sRI/NasMw&#10;EITvgbyD2EBuidyEht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BrTQ9O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14:paraId="0D85936A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874FD95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1B312030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46AC89DC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64318E24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14:paraId="5C26F762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DED518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745E7E1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6818197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14:paraId="7F95AD4A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proofErr w:type="spellStart"/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  <w:proofErr w:type="spellEnd"/>
                      </w:p>
                      <w:p w14:paraId="2C25DF87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14:paraId="43FD0A65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14:paraId="5D84A20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4449B300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5A64DE8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AB94DC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1E9FE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8C4E18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40C4AC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14:paraId="469DE5F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14:paraId="328B687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14:paraId="2933076E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14:paraId="25B0BFE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14:paraId="08BF02E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22DFD0D5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7F5B3E9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6A7CFE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582BE2DC" w14:textId="66E31875" w:rsidR="00792B41" w:rsidRPr="00DE0F0F" w:rsidRDefault="00792B41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№ </w:t>
                        </w:r>
                        <w:r w:rsidR="00541853" w:rsidRPr="00541853">
                          <w:rPr>
                            <w:b/>
                            <w:bCs/>
                            <w:sz w:val="52"/>
                            <w:szCs w:val="30"/>
                          </w:rPr>
                          <w:t>4</w:t>
                        </w:r>
                        <w:r w:rsidR="00541853" w:rsidRPr="00DE0F0F">
                          <w:rPr>
                            <w:b/>
                            <w:bCs/>
                            <w:sz w:val="52"/>
                            <w:szCs w:val="30"/>
                          </w:rPr>
                          <w:t>1</w:t>
                        </w:r>
                      </w:p>
                      <w:p w14:paraId="26AB0876" w14:textId="18CB6972" w:rsidR="00792B41" w:rsidRPr="006911ED" w:rsidRDefault="00541853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DE0F0F">
                          <w:rPr>
                            <w:b/>
                            <w:bCs/>
                            <w:sz w:val="52"/>
                            <w:szCs w:val="30"/>
                          </w:rPr>
                          <w:t>31</w:t>
                        </w:r>
                        <w:r w:rsidR="00792B41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октября</w:t>
                        </w:r>
                        <w:r w:rsidR="00792B41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792B41">
                          <w:rPr>
                            <w:b/>
                            <w:bCs/>
                            <w:sz w:val="52"/>
                            <w:szCs w:val="30"/>
                          </w:rPr>
                          <w:t>5</w:t>
                        </w:r>
                        <w:r w:rsidR="00792B41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14:paraId="0A7057F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12EC0C1B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4992C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33C743A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14385B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66CF97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2DAA7DF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0AED6EE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E782168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14:paraId="71A66E6B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18E6E9C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6DA3F260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59640B7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03D7F6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24E555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22D7F51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67A188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50C8FB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D953B9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D953B9" w:rsidRDefault="00490378">
      <w:pPr>
        <w:rPr>
          <w:color w:val="auto"/>
        </w:rPr>
      </w:pPr>
    </w:p>
    <w:p w14:paraId="62C9FA7B" w14:textId="77777777" w:rsidR="00170890" w:rsidRPr="00D953B9" w:rsidRDefault="00170890">
      <w:pPr>
        <w:rPr>
          <w:color w:val="auto"/>
        </w:rPr>
      </w:pPr>
    </w:p>
    <w:p w14:paraId="799B2695" w14:textId="77777777" w:rsidR="00170890" w:rsidRPr="00D953B9" w:rsidRDefault="00170890">
      <w:pPr>
        <w:rPr>
          <w:color w:val="auto"/>
        </w:rPr>
      </w:pPr>
    </w:p>
    <w:p w14:paraId="50242388" w14:textId="77777777" w:rsidR="00170890" w:rsidRPr="00D953B9" w:rsidRDefault="00170890">
      <w:pPr>
        <w:rPr>
          <w:color w:val="auto"/>
        </w:rPr>
      </w:pPr>
    </w:p>
    <w:p w14:paraId="1573E68F" w14:textId="77777777" w:rsidR="00170890" w:rsidRPr="00D953B9" w:rsidRDefault="00170890">
      <w:pPr>
        <w:rPr>
          <w:color w:val="auto"/>
        </w:rPr>
      </w:pPr>
    </w:p>
    <w:p w14:paraId="1A60C0BC" w14:textId="77777777" w:rsidR="00170890" w:rsidRPr="00D953B9" w:rsidRDefault="00170890">
      <w:pPr>
        <w:rPr>
          <w:color w:val="auto"/>
        </w:rPr>
      </w:pPr>
    </w:p>
    <w:p w14:paraId="0CCEBC66" w14:textId="77777777" w:rsidR="00170890" w:rsidRPr="00D953B9" w:rsidRDefault="00170890">
      <w:pPr>
        <w:rPr>
          <w:color w:val="auto"/>
        </w:rPr>
      </w:pPr>
    </w:p>
    <w:p w14:paraId="721E4F32" w14:textId="77777777" w:rsidR="00170890" w:rsidRPr="00D953B9" w:rsidRDefault="00170890">
      <w:pPr>
        <w:rPr>
          <w:color w:val="auto"/>
        </w:rPr>
      </w:pPr>
    </w:p>
    <w:p w14:paraId="0FD12F92" w14:textId="77777777" w:rsidR="00170890" w:rsidRPr="00D953B9" w:rsidRDefault="00170890">
      <w:pPr>
        <w:rPr>
          <w:color w:val="auto"/>
        </w:rPr>
      </w:pPr>
    </w:p>
    <w:p w14:paraId="671AB7FF" w14:textId="77777777" w:rsidR="00170890" w:rsidRPr="00D953B9" w:rsidRDefault="00170890">
      <w:pPr>
        <w:rPr>
          <w:color w:val="auto"/>
        </w:rPr>
      </w:pPr>
    </w:p>
    <w:p w14:paraId="0711A82D" w14:textId="77777777" w:rsidR="00170890" w:rsidRPr="00D953B9" w:rsidRDefault="00170890">
      <w:pPr>
        <w:rPr>
          <w:color w:val="auto"/>
        </w:rPr>
      </w:pPr>
    </w:p>
    <w:p w14:paraId="4B6D8776" w14:textId="77777777" w:rsidR="00170890" w:rsidRPr="00D953B9" w:rsidRDefault="00170890">
      <w:pPr>
        <w:rPr>
          <w:color w:val="auto"/>
        </w:rPr>
      </w:pPr>
    </w:p>
    <w:p w14:paraId="43F28DC9" w14:textId="77777777" w:rsidR="00170890" w:rsidRPr="00D953B9" w:rsidRDefault="00170890">
      <w:pPr>
        <w:rPr>
          <w:color w:val="auto"/>
        </w:rPr>
      </w:pPr>
    </w:p>
    <w:p w14:paraId="4B3642A4" w14:textId="77777777" w:rsidR="00170890" w:rsidRPr="00D953B9" w:rsidRDefault="00170890">
      <w:pPr>
        <w:rPr>
          <w:color w:val="auto"/>
        </w:rPr>
      </w:pPr>
    </w:p>
    <w:p w14:paraId="7BA7799F" w14:textId="77777777" w:rsidR="00170890" w:rsidRPr="00D953B9" w:rsidRDefault="00170890">
      <w:pPr>
        <w:rPr>
          <w:color w:val="auto"/>
        </w:rPr>
      </w:pPr>
    </w:p>
    <w:p w14:paraId="62F1C61D" w14:textId="77777777" w:rsidR="00170890" w:rsidRPr="00D953B9" w:rsidRDefault="00170890">
      <w:pPr>
        <w:rPr>
          <w:color w:val="auto"/>
        </w:rPr>
      </w:pPr>
    </w:p>
    <w:p w14:paraId="704A4264" w14:textId="77777777" w:rsidR="00170890" w:rsidRPr="00D953B9" w:rsidRDefault="00170890">
      <w:pPr>
        <w:rPr>
          <w:color w:val="auto"/>
        </w:rPr>
      </w:pPr>
    </w:p>
    <w:p w14:paraId="6BE1D9D5" w14:textId="77777777" w:rsidR="00170890" w:rsidRPr="00D953B9" w:rsidRDefault="00170890">
      <w:pPr>
        <w:rPr>
          <w:color w:val="auto"/>
        </w:rPr>
      </w:pPr>
    </w:p>
    <w:p w14:paraId="526EA29C" w14:textId="77777777" w:rsidR="00170890" w:rsidRPr="00D953B9" w:rsidRDefault="00170890">
      <w:pPr>
        <w:rPr>
          <w:color w:val="auto"/>
        </w:rPr>
      </w:pPr>
    </w:p>
    <w:p w14:paraId="7961199A" w14:textId="77777777" w:rsidR="00170890" w:rsidRPr="00D953B9" w:rsidRDefault="00170890">
      <w:pPr>
        <w:rPr>
          <w:color w:val="auto"/>
        </w:rPr>
      </w:pPr>
    </w:p>
    <w:p w14:paraId="1D202E78" w14:textId="77777777" w:rsidR="00170890" w:rsidRPr="00D953B9" w:rsidRDefault="00170890">
      <w:pPr>
        <w:rPr>
          <w:color w:val="auto"/>
        </w:rPr>
      </w:pPr>
    </w:p>
    <w:p w14:paraId="76A37F71" w14:textId="77777777" w:rsidR="00170890" w:rsidRPr="00D953B9" w:rsidRDefault="00170890">
      <w:pPr>
        <w:rPr>
          <w:color w:val="auto"/>
        </w:rPr>
      </w:pPr>
    </w:p>
    <w:p w14:paraId="795D07AF" w14:textId="77777777" w:rsidR="00170890" w:rsidRPr="00D953B9" w:rsidRDefault="00170890">
      <w:pPr>
        <w:rPr>
          <w:color w:val="auto"/>
        </w:rPr>
      </w:pPr>
    </w:p>
    <w:p w14:paraId="00FCCBAD" w14:textId="77777777" w:rsidR="00170890" w:rsidRPr="00D953B9" w:rsidRDefault="00170890">
      <w:pPr>
        <w:rPr>
          <w:color w:val="auto"/>
        </w:rPr>
      </w:pPr>
    </w:p>
    <w:p w14:paraId="7D1E4C23" w14:textId="77777777" w:rsidR="00170890" w:rsidRPr="00D953B9" w:rsidRDefault="00170890">
      <w:pPr>
        <w:rPr>
          <w:color w:val="auto"/>
        </w:rPr>
      </w:pPr>
    </w:p>
    <w:p w14:paraId="0E5BE5F0" w14:textId="77777777" w:rsidR="00170890" w:rsidRPr="00D953B9" w:rsidRDefault="00170890">
      <w:pPr>
        <w:rPr>
          <w:color w:val="auto"/>
        </w:rPr>
      </w:pPr>
    </w:p>
    <w:p w14:paraId="7690D391" w14:textId="77777777" w:rsidR="00170890" w:rsidRPr="00D953B9" w:rsidRDefault="00170890">
      <w:pPr>
        <w:rPr>
          <w:color w:val="auto"/>
        </w:rPr>
      </w:pPr>
    </w:p>
    <w:p w14:paraId="2D116866" w14:textId="77777777" w:rsidR="00170890" w:rsidRPr="00D953B9" w:rsidRDefault="00170890">
      <w:pPr>
        <w:rPr>
          <w:color w:val="auto"/>
        </w:rPr>
      </w:pPr>
    </w:p>
    <w:p w14:paraId="0FDEDB50" w14:textId="77777777" w:rsidR="00170890" w:rsidRPr="00D953B9" w:rsidRDefault="00170890">
      <w:pPr>
        <w:rPr>
          <w:color w:val="auto"/>
        </w:rPr>
      </w:pPr>
    </w:p>
    <w:p w14:paraId="73903FC3" w14:textId="77777777" w:rsidR="00170890" w:rsidRPr="00D953B9" w:rsidRDefault="00170890">
      <w:pPr>
        <w:rPr>
          <w:color w:val="auto"/>
        </w:rPr>
      </w:pPr>
    </w:p>
    <w:p w14:paraId="7FEB026A" w14:textId="77777777" w:rsidR="00170890" w:rsidRPr="00D953B9" w:rsidRDefault="00170890">
      <w:pPr>
        <w:rPr>
          <w:color w:val="auto"/>
        </w:rPr>
      </w:pPr>
    </w:p>
    <w:p w14:paraId="75C88FF8" w14:textId="77777777" w:rsidR="00170890" w:rsidRPr="00D953B9" w:rsidRDefault="00170890">
      <w:pPr>
        <w:rPr>
          <w:color w:val="auto"/>
        </w:rPr>
      </w:pPr>
    </w:p>
    <w:p w14:paraId="2A4819DA" w14:textId="77777777" w:rsidR="00170890" w:rsidRPr="00D953B9" w:rsidRDefault="00170890">
      <w:pPr>
        <w:rPr>
          <w:color w:val="auto"/>
        </w:rPr>
      </w:pPr>
    </w:p>
    <w:p w14:paraId="2B14844F" w14:textId="77777777" w:rsidR="00170890" w:rsidRPr="00D953B9" w:rsidRDefault="00170890">
      <w:pPr>
        <w:rPr>
          <w:color w:val="auto"/>
        </w:rPr>
      </w:pPr>
    </w:p>
    <w:p w14:paraId="4D248272" w14:textId="77777777" w:rsidR="00170890" w:rsidRPr="00D953B9" w:rsidRDefault="00170890">
      <w:pPr>
        <w:rPr>
          <w:color w:val="auto"/>
        </w:rPr>
      </w:pPr>
    </w:p>
    <w:p w14:paraId="0CAD2EA7" w14:textId="77777777" w:rsidR="00170890" w:rsidRPr="00D953B9" w:rsidRDefault="00170890">
      <w:pPr>
        <w:rPr>
          <w:color w:val="auto"/>
        </w:rPr>
      </w:pPr>
    </w:p>
    <w:p w14:paraId="6AE36AF9" w14:textId="77777777" w:rsidR="00170890" w:rsidRPr="00D953B9" w:rsidRDefault="00170890">
      <w:pPr>
        <w:rPr>
          <w:color w:val="auto"/>
        </w:rPr>
      </w:pPr>
    </w:p>
    <w:p w14:paraId="318BB60A" w14:textId="77777777" w:rsidR="00170890" w:rsidRPr="00D953B9" w:rsidRDefault="00170890">
      <w:pPr>
        <w:rPr>
          <w:color w:val="auto"/>
        </w:rPr>
      </w:pPr>
    </w:p>
    <w:p w14:paraId="57D3608B" w14:textId="77777777" w:rsidR="00170890" w:rsidRPr="00D953B9" w:rsidRDefault="00170890">
      <w:pPr>
        <w:rPr>
          <w:color w:val="auto"/>
        </w:rPr>
      </w:pPr>
    </w:p>
    <w:p w14:paraId="632B9633" w14:textId="77777777" w:rsidR="00170890" w:rsidRPr="00D953B9" w:rsidRDefault="00170890">
      <w:pPr>
        <w:rPr>
          <w:color w:val="auto"/>
        </w:rPr>
      </w:pPr>
    </w:p>
    <w:p w14:paraId="1A2E1D56" w14:textId="77777777" w:rsidR="00170890" w:rsidRPr="00D953B9" w:rsidRDefault="00170890">
      <w:pPr>
        <w:rPr>
          <w:color w:val="auto"/>
        </w:rPr>
      </w:pPr>
    </w:p>
    <w:p w14:paraId="76283AEA" w14:textId="77777777" w:rsidR="00170890" w:rsidRPr="00D953B9" w:rsidRDefault="00170890">
      <w:pPr>
        <w:rPr>
          <w:color w:val="auto"/>
        </w:rPr>
      </w:pPr>
    </w:p>
    <w:p w14:paraId="00691893" w14:textId="77777777" w:rsidR="00170890" w:rsidRPr="00D953B9" w:rsidRDefault="00170890">
      <w:pPr>
        <w:rPr>
          <w:color w:val="auto"/>
        </w:rPr>
      </w:pPr>
    </w:p>
    <w:p w14:paraId="5AE072BA" w14:textId="77777777" w:rsidR="00170890" w:rsidRPr="00D953B9" w:rsidRDefault="00170890">
      <w:pPr>
        <w:rPr>
          <w:color w:val="auto"/>
        </w:rPr>
      </w:pPr>
    </w:p>
    <w:p w14:paraId="6F9E33AB" w14:textId="77777777" w:rsidR="00170890" w:rsidRPr="00D953B9" w:rsidRDefault="00170890">
      <w:pPr>
        <w:rPr>
          <w:color w:val="auto"/>
        </w:rPr>
      </w:pPr>
    </w:p>
    <w:p w14:paraId="23311724" w14:textId="77777777" w:rsidR="00170890" w:rsidRPr="00D953B9" w:rsidRDefault="00170890">
      <w:pPr>
        <w:rPr>
          <w:color w:val="auto"/>
        </w:rPr>
      </w:pPr>
    </w:p>
    <w:p w14:paraId="2D5188D6" w14:textId="77777777" w:rsidR="00170890" w:rsidRPr="00D953B9" w:rsidRDefault="00170890">
      <w:pPr>
        <w:rPr>
          <w:color w:val="auto"/>
        </w:rPr>
      </w:pPr>
    </w:p>
    <w:p w14:paraId="2BFB3B88" w14:textId="77777777" w:rsidR="00170890" w:rsidRPr="00D953B9" w:rsidRDefault="00170890">
      <w:pPr>
        <w:rPr>
          <w:color w:val="auto"/>
        </w:rPr>
      </w:pPr>
    </w:p>
    <w:p w14:paraId="60279650" w14:textId="77777777" w:rsidR="00170890" w:rsidRPr="00D953B9" w:rsidRDefault="00170890">
      <w:pPr>
        <w:rPr>
          <w:color w:val="auto"/>
        </w:rPr>
      </w:pPr>
    </w:p>
    <w:p w14:paraId="69BE66F5" w14:textId="77777777" w:rsidR="00170890" w:rsidRPr="00D953B9" w:rsidRDefault="00170890">
      <w:pPr>
        <w:rPr>
          <w:color w:val="auto"/>
        </w:rPr>
      </w:pPr>
    </w:p>
    <w:p w14:paraId="4880B46C" w14:textId="77777777" w:rsidR="00170890" w:rsidRPr="00D953B9" w:rsidRDefault="00170890">
      <w:pPr>
        <w:rPr>
          <w:color w:val="auto"/>
        </w:rPr>
      </w:pPr>
    </w:p>
    <w:p w14:paraId="0C9670E6" w14:textId="77777777" w:rsidR="00170890" w:rsidRPr="00D953B9" w:rsidRDefault="00170890">
      <w:pPr>
        <w:rPr>
          <w:color w:val="auto"/>
        </w:rPr>
      </w:pPr>
    </w:p>
    <w:p w14:paraId="0275DCFC" w14:textId="77777777" w:rsidR="00170890" w:rsidRPr="00D953B9" w:rsidRDefault="00170890">
      <w:pPr>
        <w:rPr>
          <w:color w:val="auto"/>
        </w:rPr>
      </w:pPr>
    </w:p>
    <w:p w14:paraId="7EAB5036" w14:textId="77777777" w:rsidR="00170890" w:rsidRPr="00D953B9" w:rsidRDefault="00170890">
      <w:pPr>
        <w:rPr>
          <w:color w:val="auto"/>
        </w:rPr>
      </w:pPr>
    </w:p>
    <w:p w14:paraId="0D312F51" w14:textId="77777777" w:rsidR="00170890" w:rsidRPr="00D953B9" w:rsidRDefault="00170890">
      <w:pPr>
        <w:rPr>
          <w:color w:val="auto"/>
        </w:rPr>
      </w:pPr>
    </w:p>
    <w:p w14:paraId="32F0FF08" w14:textId="77777777" w:rsidR="00170890" w:rsidRPr="00D953B9" w:rsidRDefault="00170890">
      <w:pPr>
        <w:rPr>
          <w:color w:val="auto"/>
        </w:rPr>
      </w:pPr>
    </w:p>
    <w:p w14:paraId="6274B01E" w14:textId="77777777" w:rsidR="00170890" w:rsidRPr="00D953B9" w:rsidRDefault="00170890">
      <w:pPr>
        <w:rPr>
          <w:color w:val="auto"/>
        </w:rPr>
      </w:pPr>
    </w:p>
    <w:p w14:paraId="3195636A" w14:textId="77777777" w:rsidR="00170890" w:rsidRPr="00D953B9" w:rsidRDefault="00170890">
      <w:pPr>
        <w:rPr>
          <w:color w:val="auto"/>
        </w:rPr>
      </w:pPr>
    </w:p>
    <w:p w14:paraId="4B139E4B" w14:textId="77777777" w:rsidR="00170890" w:rsidRPr="00D953B9" w:rsidRDefault="00170890">
      <w:pPr>
        <w:rPr>
          <w:color w:val="auto"/>
        </w:rPr>
      </w:pPr>
    </w:p>
    <w:p w14:paraId="4AAC7358" w14:textId="77777777" w:rsidR="00170890" w:rsidRPr="00D953B9" w:rsidRDefault="00170890">
      <w:pPr>
        <w:rPr>
          <w:color w:val="auto"/>
        </w:rPr>
      </w:pPr>
    </w:p>
    <w:p w14:paraId="54D1D77A" w14:textId="77777777" w:rsidR="00170890" w:rsidRPr="00D953B9" w:rsidRDefault="00170890">
      <w:pPr>
        <w:rPr>
          <w:color w:val="auto"/>
        </w:rPr>
      </w:pPr>
    </w:p>
    <w:p w14:paraId="11443B5D" w14:textId="77777777" w:rsidR="00170890" w:rsidRPr="00D953B9" w:rsidRDefault="00170890">
      <w:pPr>
        <w:rPr>
          <w:color w:val="auto"/>
        </w:rPr>
      </w:pPr>
    </w:p>
    <w:p w14:paraId="01A622AD" w14:textId="77777777" w:rsidR="00F1470D" w:rsidRPr="00D953B9" w:rsidRDefault="00F1470D">
      <w:pPr>
        <w:rPr>
          <w:color w:val="auto"/>
        </w:rPr>
        <w:sectPr w:rsidR="00F1470D" w:rsidRPr="00D953B9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D953B9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D953B9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D953B9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7209"/>
      </w:tblGrid>
      <w:tr w:rsidR="00315817" w:rsidRPr="00D953B9" w14:paraId="1949AF61" w14:textId="77777777" w:rsidTr="00072267">
        <w:tc>
          <w:tcPr>
            <w:tcW w:w="9355" w:type="dxa"/>
            <w:gridSpan w:val="2"/>
          </w:tcPr>
          <w:p w14:paraId="1F22E8CC" w14:textId="0F0BE3D3" w:rsidR="00315817" w:rsidRPr="00D953B9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C456D6" w:rsidRPr="00D953B9" w14:paraId="0C0B76E5" w14:textId="77777777" w:rsidTr="00072267">
        <w:tc>
          <w:tcPr>
            <w:tcW w:w="2146" w:type="dxa"/>
          </w:tcPr>
          <w:p w14:paraId="6EC365FA" w14:textId="4AF13A90" w:rsidR="00C456D6" w:rsidRPr="00D953B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592C1AC2" w14:textId="5CD3F880" w:rsidR="00C456D6" w:rsidRPr="00D953B9" w:rsidRDefault="00C456D6" w:rsidP="0050270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6F182C" w:rsidRPr="00D953B9" w14:paraId="748CAB4C" w14:textId="77777777" w:rsidTr="00072267">
        <w:trPr>
          <w:trHeight w:val="890"/>
        </w:trPr>
        <w:tc>
          <w:tcPr>
            <w:tcW w:w="9355" w:type="dxa"/>
            <w:gridSpan w:val="2"/>
          </w:tcPr>
          <w:p w14:paraId="613387B3" w14:textId="008C042E" w:rsidR="006F182C" w:rsidRPr="00D953B9" w:rsidRDefault="001F1544" w:rsidP="00E06E79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Решение Совета</w:t>
            </w:r>
            <w:r w:rsidR="006F182C"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Комсомольского муниципального района Ивановской области</w:t>
            </w:r>
          </w:p>
          <w:p w14:paraId="10E9CDE6" w14:textId="77777777" w:rsidR="006F182C" w:rsidRPr="00D953B9" w:rsidRDefault="006F182C" w:rsidP="00E06E79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3B9" w:rsidRPr="00D953B9" w14:paraId="55677DBA" w14:textId="77777777" w:rsidTr="00072267">
        <w:tc>
          <w:tcPr>
            <w:tcW w:w="2146" w:type="dxa"/>
          </w:tcPr>
          <w:p w14:paraId="3758B6EA" w14:textId="498AFCDC" w:rsidR="00D953B9" w:rsidRPr="00D953B9" w:rsidRDefault="00D953B9" w:rsidP="003352FC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№26 от 08.10.2025</w:t>
            </w:r>
          </w:p>
        </w:tc>
        <w:tc>
          <w:tcPr>
            <w:tcW w:w="7209" w:type="dxa"/>
          </w:tcPr>
          <w:p w14:paraId="74136B18" w14:textId="77777777" w:rsidR="00D953B9" w:rsidRPr="00D953B9" w:rsidRDefault="00D953B9" w:rsidP="005E50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3B9">
              <w:rPr>
                <w:rFonts w:ascii="Times New Roman" w:hAnsi="Times New Roman" w:cs="Times New Roman"/>
                <w:sz w:val="24"/>
                <w:szCs w:val="24"/>
              </w:rPr>
              <w:t>О передаче осуществления части полномочий по решению вопросов местного значения Комсомольского муниципального района на 2026 год</w:t>
            </w:r>
          </w:p>
          <w:p w14:paraId="616E094B" w14:textId="5941C7DE" w:rsidR="00D953B9" w:rsidRPr="00D953B9" w:rsidRDefault="00D953B9" w:rsidP="00072267">
            <w:pPr>
              <w:pStyle w:val="a6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3B9" w:rsidRPr="00D953B9" w14:paraId="22A5001B" w14:textId="77777777" w:rsidTr="00072267">
        <w:tc>
          <w:tcPr>
            <w:tcW w:w="2146" w:type="dxa"/>
          </w:tcPr>
          <w:p w14:paraId="3297CB32" w14:textId="28007C7E" w:rsidR="00D953B9" w:rsidRPr="00D953B9" w:rsidRDefault="00D953B9" w:rsidP="0007226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72972C80" w14:textId="368121F4" w:rsidR="00D953B9" w:rsidRPr="00D953B9" w:rsidRDefault="00D953B9" w:rsidP="005E5095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Решение Совета </w:t>
            </w:r>
            <w:proofErr w:type="spellStart"/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Писцовского</w:t>
            </w:r>
            <w:proofErr w:type="spellEnd"/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сельского поселения Комсомольского муниципального района Ивановской области</w:t>
            </w:r>
          </w:p>
          <w:p w14:paraId="3374CB38" w14:textId="35B4C285" w:rsidR="00D953B9" w:rsidRPr="00D953B9" w:rsidRDefault="00D953B9" w:rsidP="00260B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3B9" w:rsidRPr="00D953B9" w14:paraId="40DDC1F7" w14:textId="77777777" w:rsidTr="00072267">
        <w:tc>
          <w:tcPr>
            <w:tcW w:w="2146" w:type="dxa"/>
          </w:tcPr>
          <w:p w14:paraId="5C205C5B" w14:textId="36DB1B57" w:rsidR="00D953B9" w:rsidRPr="00D953B9" w:rsidRDefault="00D953B9" w:rsidP="0007226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№17 от 30.10.2025</w:t>
            </w:r>
          </w:p>
        </w:tc>
        <w:tc>
          <w:tcPr>
            <w:tcW w:w="7209" w:type="dxa"/>
          </w:tcPr>
          <w:p w14:paraId="6CC7F59A" w14:textId="77777777" w:rsidR="00D953B9" w:rsidRPr="00D953B9" w:rsidRDefault="00D953B9" w:rsidP="00D953B9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53B9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Положения об установлении налога на имущество физических лиц на территории </w:t>
            </w:r>
            <w:proofErr w:type="spellStart"/>
            <w:r w:rsidRPr="00D953B9">
              <w:rPr>
                <w:rFonts w:ascii="Times New Roman" w:hAnsi="Times New Roman"/>
                <w:bCs/>
                <w:sz w:val="24"/>
                <w:szCs w:val="24"/>
              </w:rPr>
              <w:t>Писцовского</w:t>
            </w:r>
            <w:proofErr w:type="spellEnd"/>
            <w:r w:rsidRPr="00D953B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 Комсомольского муниципального района Ивановской области на 2026 год</w:t>
            </w:r>
          </w:p>
          <w:p w14:paraId="6083F1BD" w14:textId="107ED542" w:rsidR="00D953B9" w:rsidRPr="00D953B9" w:rsidRDefault="00D953B9" w:rsidP="00260BD9">
            <w:pPr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D953B9" w:rsidRPr="00D953B9" w14:paraId="48FE38EF" w14:textId="77777777" w:rsidTr="00072267">
        <w:tc>
          <w:tcPr>
            <w:tcW w:w="2146" w:type="dxa"/>
          </w:tcPr>
          <w:p w14:paraId="2C9D4204" w14:textId="0EB4A7F5" w:rsidR="00D953B9" w:rsidRPr="00D953B9" w:rsidRDefault="00D953B9" w:rsidP="0007226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57FEE9B0" w14:textId="30572812" w:rsidR="00D953B9" w:rsidRPr="00D953B9" w:rsidRDefault="00D953B9" w:rsidP="00D953B9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Решение Совета </w:t>
            </w:r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Октябрьского</w:t>
            </w:r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сельского поселения Комсомольского муниципального района Ивановской области</w:t>
            </w:r>
          </w:p>
          <w:p w14:paraId="27FA50E5" w14:textId="63BD68DB" w:rsidR="00D953B9" w:rsidRPr="00D953B9" w:rsidRDefault="00D953B9" w:rsidP="00260BD9">
            <w:pPr>
              <w:spacing w:line="276" w:lineRule="auto"/>
              <w:jc w:val="both"/>
              <w:rPr>
                <w:rFonts w:ascii="Times New Roman" w:hAnsi="Times New Roman"/>
                <w:bCs/>
                <w:spacing w:val="-5"/>
                <w:sz w:val="24"/>
                <w:szCs w:val="24"/>
              </w:rPr>
            </w:pPr>
          </w:p>
        </w:tc>
      </w:tr>
      <w:tr w:rsidR="00D953B9" w:rsidRPr="00D953B9" w14:paraId="308E9D68" w14:textId="77777777" w:rsidTr="00072267">
        <w:tc>
          <w:tcPr>
            <w:tcW w:w="2146" w:type="dxa"/>
          </w:tcPr>
          <w:p w14:paraId="09E38433" w14:textId="537EBE93" w:rsidR="00D953B9" w:rsidRPr="00D953B9" w:rsidRDefault="00D953B9" w:rsidP="0007226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</w:t>
            </w:r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11</w:t>
            </w:r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30.10.2025</w:t>
            </w:r>
          </w:p>
        </w:tc>
        <w:tc>
          <w:tcPr>
            <w:tcW w:w="7209" w:type="dxa"/>
          </w:tcPr>
          <w:p w14:paraId="255C8C1C" w14:textId="77777777" w:rsidR="00D953B9" w:rsidRPr="00A00F76" w:rsidRDefault="00D953B9" w:rsidP="00A00F7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F76">
              <w:rPr>
                <w:rFonts w:ascii="Times New Roman" w:hAnsi="Times New Roman"/>
                <w:bCs/>
                <w:sz w:val="24"/>
                <w:szCs w:val="24"/>
              </w:rPr>
              <w:t>«Об утверждении Положения об установлении налога на имущество физических лиц на территории Октябрьского сельского поселения Комсомольского муниципального района Ивановской области на 2026 год»</w:t>
            </w:r>
          </w:p>
          <w:p w14:paraId="7853591D" w14:textId="769DB3A6" w:rsidR="00D953B9" w:rsidRPr="00A00F76" w:rsidRDefault="00D953B9" w:rsidP="00A00F76">
            <w:pPr>
              <w:numPr>
                <w:ilvl w:val="0"/>
                <w:numId w:val="14"/>
              </w:numPr>
              <w:spacing w:line="276" w:lineRule="auto"/>
              <w:ind w:left="0" w:right="425" w:hanging="6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D953B9" w:rsidRPr="00D953B9" w14:paraId="4C397B4E" w14:textId="77777777" w:rsidTr="00072267">
        <w:tc>
          <w:tcPr>
            <w:tcW w:w="2146" w:type="dxa"/>
          </w:tcPr>
          <w:p w14:paraId="369F1DB1" w14:textId="0C34AF06" w:rsidR="00D953B9" w:rsidRPr="00D953B9" w:rsidRDefault="00D953B9" w:rsidP="0007226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</w:t>
            </w:r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12</w:t>
            </w:r>
            <w:r w:rsidRPr="00D953B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30.10.2025</w:t>
            </w:r>
          </w:p>
        </w:tc>
        <w:tc>
          <w:tcPr>
            <w:tcW w:w="7209" w:type="dxa"/>
          </w:tcPr>
          <w:p w14:paraId="1B8F48E3" w14:textId="77777777" w:rsidR="00D953B9" w:rsidRPr="00A00F76" w:rsidRDefault="00D953B9" w:rsidP="00A00F7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F76">
              <w:rPr>
                <w:rFonts w:ascii="Times New Roman" w:hAnsi="Times New Roman"/>
                <w:bCs/>
                <w:sz w:val="24"/>
                <w:szCs w:val="24"/>
              </w:rPr>
              <w:t>«Об утверждении Положения об установлении налога на имущество физических лиц на территории Октябрьского сельского поселения Комсомольского муниципального района Ивановской области на 2026 год»</w:t>
            </w:r>
          </w:p>
          <w:p w14:paraId="1142D6DC" w14:textId="379BCF3F" w:rsidR="00D953B9" w:rsidRPr="00A00F76" w:rsidRDefault="00D953B9" w:rsidP="00A00F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D953B9" w:rsidRPr="00D953B9" w14:paraId="38B5E713" w14:textId="77777777" w:rsidTr="00072267">
        <w:tc>
          <w:tcPr>
            <w:tcW w:w="2146" w:type="dxa"/>
          </w:tcPr>
          <w:p w14:paraId="68F4DB0D" w14:textId="025DA51B" w:rsidR="00D953B9" w:rsidRPr="00D953B9" w:rsidRDefault="00D953B9" w:rsidP="0007226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1484762A" w14:textId="641B3218" w:rsidR="00D953B9" w:rsidRPr="00D953B9" w:rsidRDefault="00D953B9" w:rsidP="004059FD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D953B9" w:rsidRPr="00D953B9" w14:paraId="02DC6D54" w14:textId="77777777" w:rsidTr="00072267">
        <w:tc>
          <w:tcPr>
            <w:tcW w:w="2146" w:type="dxa"/>
          </w:tcPr>
          <w:p w14:paraId="3717E329" w14:textId="02F633B1" w:rsidR="00D953B9" w:rsidRPr="00D953B9" w:rsidRDefault="00D953B9" w:rsidP="0007226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2A726D6B" w14:textId="5D939CE0" w:rsidR="00D953B9" w:rsidRPr="00D953B9" w:rsidRDefault="00D953B9" w:rsidP="004059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3B9" w:rsidRPr="00D953B9" w14:paraId="00A101F3" w14:textId="77777777" w:rsidTr="00072267">
        <w:tc>
          <w:tcPr>
            <w:tcW w:w="2146" w:type="dxa"/>
          </w:tcPr>
          <w:p w14:paraId="78F28328" w14:textId="713108CE" w:rsidR="00D953B9" w:rsidRPr="00D953B9" w:rsidRDefault="00D953B9" w:rsidP="0007226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0A9E9404" w14:textId="3A29D083" w:rsidR="00D953B9" w:rsidRPr="00D953B9" w:rsidRDefault="00D953B9" w:rsidP="0007226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3B9" w:rsidRPr="00D953B9" w14:paraId="27314070" w14:textId="77777777" w:rsidTr="00072267">
        <w:tc>
          <w:tcPr>
            <w:tcW w:w="2146" w:type="dxa"/>
          </w:tcPr>
          <w:p w14:paraId="70A4F287" w14:textId="07AABA85" w:rsidR="00D953B9" w:rsidRPr="00D953B9" w:rsidRDefault="00D953B9" w:rsidP="0007226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02F90B40" w14:textId="012BC82B" w:rsidR="00D953B9" w:rsidRPr="00D953B9" w:rsidRDefault="00D953B9" w:rsidP="0007226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D953B9" w:rsidRPr="00D953B9" w14:paraId="69ADE1EC" w14:textId="77777777" w:rsidTr="00072267">
        <w:tc>
          <w:tcPr>
            <w:tcW w:w="2146" w:type="dxa"/>
          </w:tcPr>
          <w:p w14:paraId="571D6331" w14:textId="22CB811F" w:rsidR="00D953B9" w:rsidRPr="00D953B9" w:rsidRDefault="00D953B9" w:rsidP="0007226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1D7341BE" w14:textId="3BC229D4" w:rsidR="00D953B9" w:rsidRPr="00D953B9" w:rsidRDefault="00D953B9" w:rsidP="004059FD">
            <w:pPr>
              <w:pStyle w:val="wP10"/>
              <w:jc w:val="both"/>
              <w:rPr>
                <w:rFonts w:ascii="Times New Roman" w:hAnsi="Times New Roman"/>
                <w:bCs/>
                <w:sz w:val="24"/>
                <w:lang w:eastAsia="ar-SA"/>
              </w:rPr>
            </w:pPr>
          </w:p>
        </w:tc>
      </w:tr>
      <w:tr w:rsidR="00D953B9" w:rsidRPr="00D953B9" w14:paraId="73AC4D33" w14:textId="77777777" w:rsidTr="00072267">
        <w:tc>
          <w:tcPr>
            <w:tcW w:w="2146" w:type="dxa"/>
          </w:tcPr>
          <w:p w14:paraId="4EC11B03" w14:textId="565419C0" w:rsidR="00D953B9" w:rsidRPr="00D953B9" w:rsidRDefault="00D953B9" w:rsidP="00792B41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61361ABA" w14:textId="74254EFC" w:rsidR="00D953B9" w:rsidRPr="00D953B9" w:rsidRDefault="00D953B9" w:rsidP="005E5095">
            <w:pPr>
              <w:pStyle w:val="a6"/>
              <w:ind w:right="-28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D953B9" w:rsidRPr="00D953B9" w14:paraId="1D7347F9" w14:textId="77777777" w:rsidTr="00072267">
        <w:tc>
          <w:tcPr>
            <w:tcW w:w="2146" w:type="dxa"/>
          </w:tcPr>
          <w:p w14:paraId="341A927E" w14:textId="2B22647F" w:rsidR="00D953B9" w:rsidRPr="00D953B9" w:rsidRDefault="00D953B9" w:rsidP="00792B41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7A72B413" w14:textId="736CAC7E" w:rsidR="00D953B9" w:rsidRPr="00D953B9" w:rsidRDefault="00D953B9" w:rsidP="005E5095">
            <w:pPr>
              <w:shd w:val="clear" w:color="auto" w:fill="FFFFFF"/>
              <w:tabs>
                <w:tab w:val="left" w:pos="1176"/>
                <w:tab w:val="left" w:pos="2491"/>
                <w:tab w:val="left" w:pos="6576"/>
                <w:tab w:val="left" w:pos="7397"/>
              </w:tabs>
              <w:spacing w:before="187"/>
              <w:ind w:left="221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D953B9" w:rsidRPr="00D953B9" w14:paraId="1189940E" w14:textId="77777777" w:rsidTr="00072267">
        <w:tc>
          <w:tcPr>
            <w:tcW w:w="2146" w:type="dxa"/>
          </w:tcPr>
          <w:p w14:paraId="02869B64" w14:textId="61762664" w:rsidR="00D953B9" w:rsidRPr="00D953B9" w:rsidRDefault="00D953B9" w:rsidP="005E5095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0104003B" w14:textId="03FE41F5" w:rsidR="00D953B9" w:rsidRPr="00D953B9" w:rsidRDefault="00D953B9" w:rsidP="005E5095">
            <w:pPr>
              <w:pStyle w:val="ConsPlusNormal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</w:tr>
      <w:tr w:rsidR="00D953B9" w:rsidRPr="00D953B9" w14:paraId="32FDBF3A" w14:textId="77777777" w:rsidTr="00072267">
        <w:tc>
          <w:tcPr>
            <w:tcW w:w="2146" w:type="dxa"/>
          </w:tcPr>
          <w:p w14:paraId="4EDC5C8A" w14:textId="77777777" w:rsidR="00D953B9" w:rsidRPr="00D953B9" w:rsidRDefault="00D953B9" w:rsidP="005E5095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76D70C3F" w14:textId="77777777" w:rsidR="00D953B9" w:rsidRPr="00D953B9" w:rsidRDefault="00D953B9" w:rsidP="005E50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3B9" w:rsidRPr="00D953B9" w14:paraId="1CDE8545" w14:textId="77777777" w:rsidTr="00072267">
        <w:tc>
          <w:tcPr>
            <w:tcW w:w="2146" w:type="dxa"/>
          </w:tcPr>
          <w:p w14:paraId="3E83E2A5" w14:textId="2FCE76E8" w:rsidR="00D953B9" w:rsidRPr="00D953B9" w:rsidRDefault="00D953B9" w:rsidP="005E5095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649AACA8" w14:textId="0CABA465" w:rsidR="00D953B9" w:rsidRPr="00D953B9" w:rsidRDefault="00D953B9" w:rsidP="005E5095">
            <w:pPr>
              <w:pStyle w:val="ae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3B9" w:rsidRPr="00D953B9" w14:paraId="5CFF68CE" w14:textId="77777777" w:rsidTr="00072267">
        <w:tc>
          <w:tcPr>
            <w:tcW w:w="2146" w:type="dxa"/>
          </w:tcPr>
          <w:p w14:paraId="71C9FC9D" w14:textId="1EB46F4F" w:rsidR="00D953B9" w:rsidRPr="00D953B9" w:rsidRDefault="00D953B9" w:rsidP="005E5095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6CED0C57" w14:textId="77777777" w:rsidR="00D953B9" w:rsidRPr="00D953B9" w:rsidRDefault="00D953B9" w:rsidP="005E50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3B9" w:rsidRPr="00D953B9" w14:paraId="549FBA91" w14:textId="77777777" w:rsidTr="00072267">
        <w:tc>
          <w:tcPr>
            <w:tcW w:w="2146" w:type="dxa"/>
          </w:tcPr>
          <w:p w14:paraId="6601A589" w14:textId="289F73C0" w:rsidR="00D953B9" w:rsidRPr="00D953B9" w:rsidRDefault="00D953B9" w:rsidP="005E5095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09" w:type="dxa"/>
          </w:tcPr>
          <w:p w14:paraId="68385848" w14:textId="47E49E73" w:rsidR="00D953B9" w:rsidRPr="00D953B9" w:rsidRDefault="00D953B9" w:rsidP="005E5095">
            <w:pPr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0E7B7E3D" w14:textId="77777777" w:rsidR="00994FCD" w:rsidRPr="00D953B9" w:rsidRDefault="00994FCD" w:rsidP="00994FCD">
      <w:pPr>
        <w:jc w:val="both"/>
        <w:rPr>
          <w:b/>
        </w:rPr>
      </w:pPr>
    </w:p>
    <w:p w14:paraId="32A69BEA" w14:textId="14CEFCAC" w:rsidR="00994FCD" w:rsidRPr="00D953B9" w:rsidRDefault="00994FCD" w:rsidP="00994FCD">
      <w:pPr>
        <w:jc w:val="both"/>
        <w:rPr>
          <w:b/>
        </w:rPr>
      </w:pPr>
    </w:p>
    <w:p w14:paraId="63C0140B" w14:textId="4EC51767" w:rsidR="00CF2BFF" w:rsidRPr="00D953B9" w:rsidRDefault="00CF2BFF" w:rsidP="00994FCD">
      <w:pPr>
        <w:jc w:val="both"/>
        <w:rPr>
          <w:b/>
        </w:rPr>
      </w:pPr>
    </w:p>
    <w:p w14:paraId="7A1F992A" w14:textId="3D3E4136" w:rsidR="00CF2BFF" w:rsidRPr="00D953B9" w:rsidRDefault="00CF2BFF" w:rsidP="00994FCD">
      <w:pPr>
        <w:jc w:val="both"/>
        <w:rPr>
          <w:b/>
        </w:rPr>
      </w:pPr>
    </w:p>
    <w:p w14:paraId="18587D60" w14:textId="5535F41A" w:rsidR="00CF2BFF" w:rsidRPr="00D953B9" w:rsidRDefault="00CF2BFF" w:rsidP="00994FCD">
      <w:pPr>
        <w:jc w:val="both"/>
        <w:rPr>
          <w:b/>
        </w:rPr>
      </w:pPr>
    </w:p>
    <w:p w14:paraId="55B081F7" w14:textId="7E65A007" w:rsidR="00D953B9" w:rsidRPr="00D953B9" w:rsidRDefault="00D953B9" w:rsidP="00D953B9">
      <w:pPr>
        <w:jc w:val="center"/>
        <w:rPr>
          <w:sz w:val="28"/>
          <w:szCs w:val="28"/>
        </w:rPr>
      </w:pPr>
      <w:r w:rsidRPr="00D953B9">
        <w:rPr>
          <w:noProof/>
          <w:sz w:val="28"/>
          <w:szCs w:val="28"/>
        </w:rPr>
        <w:lastRenderedPageBreak/>
        <w:drawing>
          <wp:inline distT="0" distB="0" distL="0" distR="0" wp14:anchorId="3334B03F" wp14:editId="159B35A4">
            <wp:extent cx="535305" cy="671195"/>
            <wp:effectExtent l="0" t="0" r="0" b="0"/>
            <wp:docPr id="7" name="Рисунок 7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6B7A5" w14:textId="77777777" w:rsidR="00D953B9" w:rsidRPr="00D953B9" w:rsidRDefault="00D953B9" w:rsidP="00D953B9">
      <w:pPr>
        <w:jc w:val="center"/>
      </w:pPr>
      <w:r w:rsidRPr="00D953B9">
        <w:t>Российская Федерация</w:t>
      </w:r>
    </w:p>
    <w:p w14:paraId="387029C1" w14:textId="77777777" w:rsidR="00D953B9" w:rsidRPr="00D953B9" w:rsidRDefault="00D953B9" w:rsidP="00D953B9">
      <w:pPr>
        <w:pStyle w:val="1"/>
        <w:jc w:val="center"/>
        <w:rPr>
          <w:sz w:val="28"/>
          <w:szCs w:val="28"/>
        </w:rPr>
      </w:pPr>
      <w:r w:rsidRPr="00D953B9">
        <w:rPr>
          <w:sz w:val="28"/>
          <w:szCs w:val="28"/>
        </w:rPr>
        <w:t>ИВАНОВСКАЯ ОБЛАСТЬ</w:t>
      </w:r>
    </w:p>
    <w:p w14:paraId="41FEB1D9" w14:textId="77777777" w:rsidR="00D953B9" w:rsidRPr="00D953B9" w:rsidRDefault="00D953B9" w:rsidP="00D953B9">
      <w:pPr>
        <w:jc w:val="center"/>
        <w:rPr>
          <w:b/>
          <w:sz w:val="28"/>
          <w:szCs w:val="28"/>
        </w:rPr>
      </w:pPr>
      <w:r w:rsidRPr="00D953B9">
        <w:rPr>
          <w:b/>
          <w:sz w:val="28"/>
          <w:szCs w:val="28"/>
        </w:rPr>
        <w:t xml:space="preserve">СОВЕТ КОМСОМОЛЬСКОГО МУНИЦИПАЛЬНОГО РАЙОНА </w:t>
      </w:r>
    </w:p>
    <w:tbl>
      <w:tblPr>
        <w:tblW w:w="10324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24"/>
      </w:tblGrid>
      <w:tr w:rsidR="00D953B9" w:rsidRPr="00A00F76" w14:paraId="04D1084A" w14:textId="77777777" w:rsidTr="007424CD">
        <w:trPr>
          <w:trHeight w:val="95"/>
        </w:trPr>
        <w:tc>
          <w:tcPr>
            <w:tcW w:w="1032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62F9986A" w14:textId="77777777" w:rsidR="00D953B9" w:rsidRPr="00A00F76" w:rsidRDefault="00D953B9" w:rsidP="007424CD">
            <w:pPr>
              <w:rPr>
                <w:i/>
                <w:sz w:val="28"/>
                <w:szCs w:val="28"/>
              </w:rPr>
            </w:pPr>
            <w:r w:rsidRPr="00A00F76">
              <w:rPr>
                <w:i/>
                <w:sz w:val="28"/>
                <w:szCs w:val="28"/>
              </w:rPr>
              <w:t>155150 Ивановская область, г. Комсомольск, ул. 50 лет ВЛКСМ, д. 2</w:t>
            </w:r>
          </w:p>
          <w:p w14:paraId="1C58F865" w14:textId="77777777" w:rsidR="00D953B9" w:rsidRPr="00A00F76" w:rsidRDefault="00D953B9" w:rsidP="007424CD">
            <w:pPr>
              <w:rPr>
                <w:i/>
                <w:sz w:val="28"/>
                <w:szCs w:val="28"/>
              </w:rPr>
            </w:pPr>
          </w:p>
          <w:p w14:paraId="1C3E0506" w14:textId="77777777" w:rsidR="00D953B9" w:rsidRPr="00A00F76" w:rsidRDefault="00D953B9" w:rsidP="007424CD">
            <w:pPr>
              <w:jc w:val="center"/>
              <w:rPr>
                <w:b/>
                <w:sz w:val="28"/>
                <w:szCs w:val="28"/>
              </w:rPr>
            </w:pPr>
            <w:r w:rsidRPr="00A00F76">
              <w:rPr>
                <w:b/>
                <w:sz w:val="28"/>
                <w:szCs w:val="28"/>
              </w:rPr>
              <w:t>РЕШЕНИЕ</w:t>
            </w:r>
          </w:p>
          <w:p w14:paraId="125371DA" w14:textId="77777777" w:rsidR="00D953B9" w:rsidRPr="00A00F76" w:rsidRDefault="00D953B9" w:rsidP="007424CD">
            <w:pPr>
              <w:jc w:val="center"/>
              <w:rPr>
                <w:b/>
                <w:sz w:val="28"/>
                <w:szCs w:val="28"/>
              </w:rPr>
            </w:pPr>
          </w:p>
          <w:p w14:paraId="2643744A" w14:textId="77777777" w:rsidR="00D953B9" w:rsidRPr="00A00F76" w:rsidRDefault="00D953B9" w:rsidP="007424CD">
            <w:pPr>
              <w:jc w:val="center"/>
              <w:rPr>
                <w:sz w:val="28"/>
                <w:szCs w:val="28"/>
              </w:rPr>
            </w:pPr>
            <w:r w:rsidRPr="00A00F76">
              <w:rPr>
                <w:sz w:val="28"/>
                <w:szCs w:val="28"/>
                <w:u w:val="single"/>
              </w:rPr>
              <w:t xml:space="preserve">от </w:t>
            </w:r>
            <w:proofErr w:type="gramStart"/>
            <w:r w:rsidRPr="00A00F76">
              <w:rPr>
                <w:sz w:val="28"/>
                <w:szCs w:val="28"/>
                <w:u w:val="single"/>
              </w:rPr>
              <w:t>« 08</w:t>
            </w:r>
            <w:proofErr w:type="gramEnd"/>
            <w:r w:rsidRPr="00A00F76">
              <w:rPr>
                <w:sz w:val="28"/>
                <w:szCs w:val="28"/>
                <w:u w:val="single"/>
              </w:rPr>
              <w:t xml:space="preserve"> » октября . 2025 г.</w:t>
            </w:r>
            <w:r w:rsidRPr="00A00F76">
              <w:rPr>
                <w:sz w:val="28"/>
                <w:szCs w:val="28"/>
              </w:rPr>
              <w:t xml:space="preserve">                                                            </w:t>
            </w:r>
            <w:r w:rsidRPr="00A00F76">
              <w:rPr>
                <w:sz w:val="28"/>
                <w:szCs w:val="28"/>
                <w:u w:val="single"/>
              </w:rPr>
              <w:t xml:space="preserve"> №</w:t>
            </w:r>
            <w:r w:rsidRPr="00A00F76">
              <w:rPr>
                <w:sz w:val="28"/>
                <w:szCs w:val="28"/>
              </w:rPr>
              <w:t xml:space="preserve"> 26</w:t>
            </w:r>
          </w:p>
        </w:tc>
      </w:tr>
    </w:tbl>
    <w:p w14:paraId="6237A458" w14:textId="77777777" w:rsidR="00D953B9" w:rsidRPr="00A00F76" w:rsidRDefault="00D953B9" w:rsidP="00D95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BA8BD48" w14:textId="77777777" w:rsidR="00D953B9" w:rsidRPr="00A00F76" w:rsidRDefault="00D953B9" w:rsidP="00D95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0F76">
        <w:rPr>
          <w:rFonts w:ascii="Times New Roman" w:hAnsi="Times New Roman" w:cs="Times New Roman"/>
          <w:sz w:val="28"/>
          <w:szCs w:val="28"/>
        </w:rPr>
        <w:t xml:space="preserve">О передаче осуществления части полномочий по решению вопросов </w:t>
      </w:r>
    </w:p>
    <w:p w14:paraId="6372298D" w14:textId="77777777" w:rsidR="00D953B9" w:rsidRPr="00A00F76" w:rsidRDefault="00D953B9" w:rsidP="00D95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0F76">
        <w:rPr>
          <w:rFonts w:ascii="Times New Roman" w:hAnsi="Times New Roman" w:cs="Times New Roman"/>
          <w:sz w:val="28"/>
          <w:szCs w:val="28"/>
        </w:rPr>
        <w:t>местного значения Комсомольского муниципального района</w:t>
      </w:r>
    </w:p>
    <w:p w14:paraId="2DB1017B" w14:textId="77777777" w:rsidR="00D953B9" w:rsidRPr="00A00F76" w:rsidRDefault="00D953B9" w:rsidP="00D95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0F76">
        <w:rPr>
          <w:rFonts w:ascii="Times New Roman" w:hAnsi="Times New Roman" w:cs="Times New Roman"/>
          <w:sz w:val="28"/>
          <w:szCs w:val="28"/>
        </w:rPr>
        <w:t>на 2026 год</w:t>
      </w:r>
    </w:p>
    <w:p w14:paraId="7A929DCD" w14:textId="77777777" w:rsidR="00D953B9" w:rsidRPr="00D953B9" w:rsidRDefault="00D953B9" w:rsidP="00D953B9">
      <w:pPr>
        <w:pStyle w:val="ConsPlusNormal"/>
        <w:rPr>
          <w:rFonts w:ascii="Times New Roman" w:hAnsi="Times New Roman" w:cs="Times New Roman"/>
        </w:rPr>
      </w:pPr>
      <w:r w:rsidRPr="00D953B9">
        <w:rPr>
          <w:rFonts w:ascii="Times New Roman" w:hAnsi="Times New Roman" w:cs="Times New Roman"/>
        </w:rPr>
        <w:t xml:space="preserve"> </w:t>
      </w:r>
    </w:p>
    <w:p w14:paraId="65BCC4AC" w14:textId="77777777" w:rsidR="00D953B9" w:rsidRPr="00A00F76" w:rsidRDefault="00D953B9" w:rsidP="00D953B9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0F76">
        <w:rPr>
          <w:rFonts w:ascii="Times New Roman" w:hAnsi="Times New Roman" w:cs="Times New Roman"/>
          <w:bCs/>
        </w:rPr>
        <w:t xml:space="preserve">        </w:t>
      </w:r>
      <w:r w:rsidRPr="00A00F76">
        <w:rPr>
          <w:rFonts w:ascii="Times New Roman" w:hAnsi="Times New Roman" w:cs="Times New Roman"/>
          <w:bCs/>
          <w:sz w:val="28"/>
          <w:szCs w:val="28"/>
        </w:rPr>
        <w:t>В соответствии с частью 4 статьи 15 Федерального закона от 06.10.2003  №131-ФЗ «Об общих принципах организации местного самоуправления в Российской Федерации», на основании Порядка заключения соглашений органами местного самоуправления Комсомольского муниципального района с органами местного самоуправления поселений, входящих в его состав, о передаче части полномочий по решению вопросов местного значения, утвержденного решением Совет Комсомольского муниципального района от 01.11.2017 № 233, руководствуясь Уставом Комсомольского муниципального района,  Совет Комсомольского муниципального района</w:t>
      </w:r>
    </w:p>
    <w:p w14:paraId="15D1D66D" w14:textId="77777777" w:rsidR="00D953B9" w:rsidRPr="00A00F76" w:rsidRDefault="00D953B9" w:rsidP="00D953B9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0F76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14:paraId="2E1BC234" w14:textId="77777777" w:rsidR="00D953B9" w:rsidRPr="00A00F76" w:rsidRDefault="00D953B9" w:rsidP="00D953B9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00F76">
        <w:rPr>
          <w:rFonts w:ascii="Times New Roman" w:hAnsi="Times New Roman" w:cs="Times New Roman"/>
          <w:bCs/>
          <w:sz w:val="28"/>
          <w:szCs w:val="28"/>
        </w:rPr>
        <w:t>РЕШИЛ:</w:t>
      </w:r>
    </w:p>
    <w:p w14:paraId="79F61DFA" w14:textId="77777777" w:rsidR="00D953B9" w:rsidRPr="00A00F76" w:rsidRDefault="00D953B9" w:rsidP="00D953B9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1E8FEE5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00F76">
        <w:rPr>
          <w:bCs/>
          <w:sz w:val="28"/>
          <w:szCs w:val="28"/>
        </w:rPr>
        <w:t>1.Передать с 1 января 2026 года органами местного самоуправления Комсомольского муниципального района Ивановской области осуществление полномочий по решению вопросов местного значения органам местного самоуправления сельских поселений Комсомольского муниципального района Ивановской области:</w:t>
      </w:r>
    </w:p>
    <w:p w14:paraId="128799CB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14:paraId="7723CB4C" w14:textId="77777777" w:rsidR="00D953B9" w:rsidRPr="00A00F76" w:rsidRDefault="00D953B9" w:rsidP="00D953B9">
      <w:pPr>
        <w:numPr>
          <w:ilvl w:val="1"/>
          <w:numId w:val="37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proofErr w:type="spellStart"/>
      <w:r w:rsidRPr="00A00F76">
        <w:rPr>
          <w:bCs/>
          <w:sz w:val="28"/>
          <w:szCs w:val="28"/>
        </w:rPr>
        <w:t>Писцовскому</w:t>
      </w:r>
      <w:proofErr w:type="spellEnd"/>
      <w:r w:rsidRPr="00A00F76">
        <w:rPr>
          <w:bCs/>
          <w:sz w:val="28"/>
          <w:szCs w:val="28"/>
        </w:rPr>
        <w:t xml:space="preserve"> сельскому поселению в части: </w:t>
      </w:r>
    </w:p>
    <w:p w14:paraId="333B188C" w14:textId="77777777" w:rsidR="00D953B9" w:rsidRPr="00A00F76" w:rsidRDefault="00D953B9" w:rsidP="00D953B9">
      <w:pPr>
        <w:autoSpaceDE w:val="0"/>
        <w:autoSpaceDN w:val="0"/>
        <w:adjustRightInd w:val="0"/>
        <w:ind w:left="1215"/>
        <w:jc w:val="both"/>
        <w:rPr>
          <w:bCs/>
          <w:sz w:val="28"/>
          <w:szCs w:val="28"/>
        </w:rPr>
      </w:pPr>
    </w:p>
    <w:p w14:paraId="7D298919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bCs/>
          <w:sz w:val="28"/>
          <w:szCs w:val="28"/>
        </w:rPr>
        <w:t>а)</w:t>
      </w:r>
      <w:r w:rsidRPr="00A00F76">
        <w:rPr>
          <w:rFonts w:eastAsia="Calibri"/>
          <w:bCs/>
          <w:sz w:val="28"/>
          <w:szCs w:val="28"/>
          <w:lang w:eastAsia="en-US"/>
        </w:rPr>
        <w:t xml:space="preserve"> организации в границах </w:t>
      </w:r>
      <w:proofErr w:type="spellStart"/>
      <w:r w:rsidRPr="00A00F76">
        <w:rPr>
          <w:rFonts w:eastAsia="Calibri"/>
          <w:bCs/>
          <w:sz w:val="28"/>
          <w:szCs w:val="28"/>
          <w:lang w:eastAsia="en-US"/>
        </w:rPr>
        <w:t>Писцовского</w:t>
      </w:r>
      <w:proofErr w:type="spell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сельского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14:paraId="3D7D86E8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13AD51D1" w14:textId="77777777" w:rsidR="00D953B9" w:rsidRPr="00A00F76" w:rsidRDefault="00D953B9" w:rsidP="00D953B9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0F7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б) дорожной деятельности в отношении автомобильных дорог местного значения вне границ населенных пунктов в границах </w:t>
      </w:r>
      <w:proofErr w:type="spellStart"/>
      <w:r w:rsidRPr="00A00F76">
        <w:rPr>
          <w:rFonts w:ascii="Times New Roman" w:hAnsi="Times New Roman" w:cs="Times New Roman"/>
          <w:bCs/>
          <w:sz w:val="28"/>
          <w:szCs w:val="28"/>
        </w:rPr>
        <w:t>Писцовского</w:t>
      </w:r>
      <w:proofErr w:type="spellEnd"/>
      <w:r w:rsidRPr="00A00F76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поселения, а так же в границах населенных пунктов сельского поселения, организации дорожного движения и обеспечения безопасности дорожного движения на них, включая создание и обеспечение функционирования парковок (парковочных мест), а также осуществления иных полномочий в области использования автомобильных дорог и осуществления дорожной деятельности  в соответствии с законодательством РФ, </w:t>
      </w:r>
      <w:r w:rsidRPr="00A00F76">
        <w:rPr>
          <w:rFonts w:ascii="Times New Roman" w:hAnsi="Times New Roman" w:cs="Times New Roman"/>
          <w:bCs/>
          <w:color w:val="000000"/>
          <w:sz w:val="28"/>
          <w:szCs w:val="28"/>
        </w:rPr>
        <w:t>за исключением осуществления муниципального контроля в сфере дорожной деятельности</w:t>
      </w:r>
      <w:r w:rsidRPr="00A00F76">
        <w:rPr>
          <w:rFonts w:ascii="Times New Roman" w:hAnsi="Times New Roman" w:cs="Times New Roman"/>
          <w:bCs/>
          <w:sz w:val="28"/>
          <w:szCs w:val="28"/>
        </w:rPr>
        <w:t>,</w:t>
      </w:r>
      <w:r w:rsidRPr="00A00F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выполнения работ </w:t>
      </w:r>
      <w:r w:rsidRPr="00A00F76">
        <w:rPr>
          <w:rFonts w:ascii="Times New Roman" w:hAnsi="Times New Roman" w:cs="Times New Roman"/>
          <w:bCs/>
          <w:sz w:val="28"/>
          <w:szCs w:val="28"/>
        </w:rPr>
        <w:t>по летнему содержанию автомобильных дорог с 01 апреля по 30 октября календарного года</w:t>
      </w:r>
      <w:r w:rsidRPr="00A00F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в части </w:t>
      </w:r>
      <w:r w:rsidRPr="00A00F76">
        <w:rPr>
          <w:rFonts w:ascii="Times New Roman" w:hAnsi="Times New Roman" w:cs="Times New Roman"/>
          <w:bCs/>
          <w:sz w:val="28"/>
          <w:szCs w:val="28"/>
        </w:rPr>
        <w:t xml:space="preserve">уборки различных предметов и мусора с тротуаров, мостов, газонов и обочин вдоль дорог с обязательным вывозом собранного мусора, профилирования проезжей части гравийных дорог, </w:t>
      </w:r>
      <w:proofErr w:type="spellStart"/>
      <w:r w:rsidRPr="00A00F76">
        <w:rPr>
          <w:rFonts w:ascii="Times New Roman" w:hAnsi="Times New Roman" w:cs="Times New Roman"/>
          <w:bCs/>
          <w:sz w:val="28"/>
          <w:szCs w:val="28"/>
        </w:rPr>
        <w:t>окоса</w:t>
      </w:r>
      <w:proofErr w:type="spellEnd"/>
      <w:r w:rsidRPr="00A00F76">
        <w:rPr>
          <w:rFonts w:ascii="Times New Roman" w:hAnsi="Times New Roman" w:cs="Times New Roman"/>
          <w:bCs/>
          <w:sz w:val="28"/>
          <w:szCs w:val="28"/>
        </w:rPr>
        <w:t xml:space="preserve"> обочин вдоль дорог и тротуаров с обязательным вывозом травы; подметания и полива покрытий дорог, тротуаров, мостов механизированным способом; подсыпки щебнем, а также  выполнения работ по зимнему содержанию дорог с 01 января по 31 марта и с 1 ноября по 31 декабря, в части сгребания снега с проезжей части автомобильных дорог, тротуаров, мостов снегоуборочной техникой на ширину проезжей части, не допуская перемещения снега с дорог на тротуары; чистки тротуаров от снега вручную; сплошной обработки противогололедными материалами; очистки перекрестков, тротуаров, площадей, мостов  от снежных валов; выполнения разрывов в снежных валах у остановок пассажирского транспорта, подъездов к административным и общественным зданиям, выездов с дворовых территорий, на пешеходных переходах, в иных местах;</w:t>
      </w:r>
    </w:p>
    <w:p w14:paraId="7B28891A" w14:textId="77777777" w:rsidR="00D953B9" w:rsidRPr="00A00F76" w:rsidRDefault="00D953B9" w:rsidP="00D953B9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20A3E7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 xml:space="preserve">в) обеспечения проживающих в </w:t>
      </w:r>
      <w:proofErr w:type="spellStart"/>
      <w:r w:rsidRPr="00A00F76">
        <w:rPr>
          <w:rFonts w:eastAsia="Calibri"/>
          <w:bCs/>
          <w:sz w:val="28"/>
          <w:szCs w:val="28"/>
          <w:lang w:eastAsia="en-US"/>
        </w:rPr>
        <w:t>Писцовском</w:t>
      </w:r>
      <w:proofErr w:type="spell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сельском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создания условий для жилищного строительства, </w:t>
      </w:r>
      <w:r w:rsidRPr="00A00F76">
        <w:rPr>
          <w:bCs/>
          <w:sz w:val="28"/>
          <w:szCs w:val="28"/>
        </w:rPr>
        <w:t xml:space="preserve">принятия решения о признании в установленном Правительством Российской Федерации </w:t>
      </w:r>
      <w:hyperlink r:id="rId11" w:history="1">
        <w:r w:rsidRPr="00A00F76">
          <w:rPr>
            <w:bCs/>
            <w:sz w:val="28"/>
            <w:szCs w:val="28"/>
          </w:rPr>
          <w:t>порядке</w:t>
        </w:r>
      </w:hyperlink>
      <w:r w:rsidRPr="00A00F76">
        <w:rPr>
          <w:bCs/>
          <w:sz w:val="28"/>
          <w:szCs w:val="28"/>
        </w:rPr>
        <w:t xml:space="preserve"> жилого помещения пригодным (непригодным) для проживания граждан, многоквартирного дома аварийным и подлежащим сносу или реконструкции, принятия решения об изъятии земельного участка, на котором расположен многоквартирный дом, признанный аварийным и подлежащим сносу или реконструкции, и жилых помещений в нем, а также иные полномочия органов местного самоуправления в соответствии с жилищным </w:t>
      </w:r>
      <w:hyperlink r:id="rId12" w:history="1">
        <w:r w:rsidRPr="00A00F76">
          <w:rPr>
            <w:bCs/>
            <w:sz w:val="28"/>
            <w:szCs w:val="28"/>
          </w:rPr>
          <w:t>законодательством</w:t>
        </w:r>
      </w:hyperlink>
      <w:r w:rsidRPr="00A00F76">
        <w:rPr>
          <w:bCs/>
          <w:sz w:val="28"/>
          <w:szCs w:val="28"/>
        </w:rPr>
        <w:t>, за исключением осуществления муниципального жилищного контроля</w:t>
      </w:r>
      <w:r w:rsidRPr="00A00F76">
        <w:rPr>
          <w:rFonts w:eastAsia="Calibri"/>
          <w:bCs/>
          <w:sz w:val="28"/>
          <w:szCs w:val="28"/>
          <w:lang w:eastAsia="en-US"/>
        </w:rPr>
        <w:t>;</w:t>
      </w:r>
    </w:p>
    <w:p w14:paraId="483CBFB1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5D92BCEB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 xml:space="preserve">г) организации ритуальных услуг и содержания мест захоронения на территории </w:t>
      </w:r>
      <w:proofErr w:type="spellStart"/>
      <w:r w:rsidRPr="00A00F76">
        <w:rPr>
          <w:rFonts w:eastAsia="Calibri"/>
          <w:bCs/>
          <w:sz w:val="28"/>
          <w:szCs w:val="28"/>
          <w:lang w:eastAsia="en-US"/>
        </w:rPr>
        <w:t>Писцовского</w:t>
      </w:r>
      <w:proofErr w:type="spell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сельского поселения;</w:t>
      </w:r>
    </w:p>
    <w:p w14:paraId="6166787B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 xml:space="preserve">д) участия в организации деятельности по накоплению (в том числе раздельному накоплению), сбору, транспортированию, обработке, утилизации, </w:t>
      </w:r>
      <w:r w:rsidRPr="00A00F76">
        <w:rPr>
          <w:rFonts w:eastAsia="Calibri"/>
          <w:bCs/>
          <w:sz w:val="28"/>
          <w:szCs w:val="28"/>
          <w:lang w:eastAsia="en-US"/>
        </w:rPr>
        <w:lastRenderedPageBreak/>
        <w:t xml:space="preserve">обезвреживанию, захоронению твердых коммунальных отходов на территории </w:t>
      </w:r>
      <w:proofErr w:type="spellStart"/>
      <w:r w:rsidRPr="00A00F76">
        <w:rPr>
          <w:rFonts w:eastAsia="Calibri"/>
          <w:bCs/>
          <w:sz w:val="28"/>
          <w:szCs w:val="28"/>
          <w:lang w:eastAsia="en-US"/>
        </w:rPr>
        <w:t>Писцовского</w:t>
      </w:r>
      <w:proofErr w:type="spell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сельского поселения;</w:t>
      </w:r>
    </w:p>
    <w:p w14:paraId="33290337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476D2A79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hAnsi="Times New Roman"/>
          <w:bCs/>
          <w:sz w:val="28"/>
          <w:szCs w:val="28"/>
        </w:rPr>
        <w:t>е) создания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полосам, а также установление правил использования водных объектов для рекреационных целей;</w:t>
      </w:r>
    </w:p>
    <w:p w14:paraId="42034776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12D95C1A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hAnsi="Times New Roman"/>
          <w:bCs/>
          <w:sz w:val="28"/>
          <w:szCs w:val="28"/>
        </w:rPr>
        <w:t>ж) осуществления мероприятий по обеспечению безопасности людей на водных объектах, охране их жизни и здоровья;</w:t>
      </w:r>
    </w:p>
    <w:p w14:paraId="37AF09F1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hAnsi="Times New Roman"/>
          <w:bCs/>
          <w:sz w:val="28"/>
          <w:szCs w:val="28"/>
        </w:rPr>
        <w:t xml:space="preserve">з) осуществления в пределах, установленных водным </w:t>
      </w:r>
      <w:hyperlink r:id="rId13" w:history="1">
        <w:r w:rsidRPr="00A00F76">
          <w:rPr>
            <w:rFonts w:ascii="Times New Roman" w:hAnsi="Times New Roman"/>
            <w:bCs/>
            <w:color w:val="000000"/>
            <w:sz w:val="28"/>
            <w:szCs w:val="28"/>
          </w:rPr>
          <w:t>законодательством</w:t>
        </w:r>
      </w:hyperlink>
      <w:r w:rsidRPr="00A00F7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00F76">
        <w:rPr>
          <w:rFonts w:ascii="Times New Roman" w:hAnsi="Times New Roman"/>
          <w:bCs/>
          <w:sz w:val="28"/>
          <w:szCs w:val="28"/>
        </w:rPr>
        <w:t>Российской Федерации, полномочий собственника водных объектов, информирование населения об ограничениях их использования;</w:t>
      </w:r>
    </w:p>
    <w:p w14:paraId="511D3ABE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69635CD8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hAnsi="Times New Roman"/>
          <w:bCs/>
          <w:sz w:val="28"/>
          <w:szCs w:val="28"/>
        </w:rPr>
        <w:t>и) участия в предупреждении и ликвидации последствий чрезвычайных ситуаций в границах сельского поселения;</w:t>
      </w:r>
    </w:p>
    <w:p w14:paraId="23EDB1CC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70CAA517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hAnsi="Times New Roman"/>
          <w:bCs/>
          <w:sz w:val="28"/>
          <w:szCs w:val="28"/>
        </w:rPr>
        <w:t>к) обеспечения первичных мер пожарной безопасности в границах сельского поселения за границами сельских населенных пунктов.</w:t>
      </w:r>
    </w:p>
    <w:p w14:paraId="292C5639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24F48DB8" w14:textId="77777777" w:rsidR="00D953B9" w:rsidRPr="00A00F76" w:rsidRDefault="00D953B9" w:rsidP="00D953B9">
      <w:pPr>
        <w:numPr>
          <w:ilvl w:val="1"/>
          <w:numId w:val="37"/>
        </w:num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proofErr w:type="spellStart"/>
      <w:r w:rsidRPr="00A00F76">
        <w:rPr>
          <w:rFonts w:eastAsia="Calibri"/>
          <w:bCs/>
          <w:sz w:val="28"/>
          <w:szCs w:val="28"/>
          <w:lang w:eastAsia="en-US"/>
        </w:rPr>
        <w:t>Новоусадебскому</w:t>
      </w:r>
      <w:proofErr w:type="spell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сельскому поселению в части:</w:t>
      </w:r>
    </w:p>
    <w:p w14:paraId="54ED8A7C" w14:textId="77777777" w:rsidR="00D953B9" w:rsidRPr="00A00F76" w:rsidRDefault="00D953B9" w:rsidP="00D953B9">
      <w:pPr>
        <w:autoSpaceDE w:val="0"/>
        <w:autoSpaceDN w:val="0"/>
        <w:adjustRightInd w:val="0"/>
        <w:ind w:left="1215"/>
        <w:jc w:val="both"/>
        <w:rPr>
          <w:rFonts w:eastAsia="Calibri"/>
          <w:bCs/>
          <w:sz w:val="28"/>
          <w:szCs w:val="28"/>
          <w:lang w:eastAsia="en-US"/>
        </w:rPr>
      </w:pPr>
    </w:p>
    <w:p w14:paraId="37E68B31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bCs/>
          <w:sz w:val="28"/>
          <w:szCs w:val="28"/>
        </w:rPr>
        <w:t>а)</w:t>
      </w:r>
      <w:r w:rsidRPr="00A00F76">
        <w:rPr>
          <w:rFonts w:eastAsia="Calibri"/>
          <w:bCs/>
          <w:sz w:val="28"/>
          <w:szCs w:val="28"/>
          <w:lang w:eastAsia="en-US"/>
        </w:rPr>
        <w:t xml:space="preserve"> организации в границах </w:t>
      </w:r>
      <w:proofErr w:type="spellStart"/>
      <w:r w:rsidRPr="00A00F76">
        <w:rPr>
          <w:rFonts w:eastAsia="Calibri"/>
          <w:bCs/>
          <w:sz w:val="28"/>
          <w:szCs w:val="28"/>
          <w:lang w:eastAsia="en-US"/>
        </w:rPr>
        <w:t>Новоусадебского</w:t>
      </w:r>
      <w:proofErr w:type="spell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сельского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14:paraId="2276AFF8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3E49766A" w14:textId="77777777" w:rsidR="00D953B9" w:rsidRPr="00A00F76" w:rsidRDefault="00D953B9" w:rsidP="00D953B9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00F76">
        <w:rPr>
          <w:rFonts w:ascii="Times New Roman" w:hAnsi="Times New Roman" w:cs="Times New Roman"/>
          <w:bCs/>
          <w:sz w:val="28"/>
          <w:szCs w:val="28"/>
        </w:rPr>
        <w:t xml:space="preserve"> б) дорожной деятельности в отношении автомобильных дорог местного значения вне границ населенных пунктов в границах </w:t>
      </w:r>
      <w:proofErr w:type="spellStart"/>
      <w:r w:rsidRPr="00A00F76">
        <w:rPr>
          <w:rFonts w:ascii="Times New Roman" w:hAnsi="Times New Roman" w:cs="Times New Roman"/>
          <w:bCs/>
          <w:sz w:val="28"/>
          <w:szCs w:val="28"/>
        </w:rPr>
        <w:t>Новоусадебского</w:t>
      </w:r>
      <w:proofErr w:type="spellEnd"/>
      <w:r w:rsidRPr="00A00F76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поселения, а так же в границах населенных пунктов сельского поселения, организации дорожного движения и обеспечения безопасности дорожного движения на них, включая создание и обеспечение функционирования парковок (парковочных мест), а также осуществления иных полномочий в области использования автомобильных дорог и осуществления дорожной деятельности  в соответствии с законодательством РФ, </w:t>
      </w:r>
      <w:r w:rsidRPr="00A00F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исключением осуществления муниципального контроля в сфере дорожной деятельности, выполнения работ </w:t>
      </w:r>
      <w:r w:rsidRPr="00A00F76">
        <w:rPr>
          <w:rFonts w:ascii="Times New Roman" w:hAnsi="Times New Roman" w:cs="Times New Roman"/>
          <w:bCs/>
          <w:sz w:val="28"/>
          <w:szCs w:val="28"/>
        </w:rPr>
        <w:t>по летнему содержанию автомобильных дорог с 01 апреля по 30 октября календарного года</w:t>
      </w:r>
      <w:r w:rsidRPr="00A00F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в части </w:t>
      </w:r>
      <w:r w:rsidRPr="00A00F76">
        <w:rPr>
          <w:rFonts w:ascii="Times New Roman" w:hAnsi="Times New Roman" w:cs="Times New Roman"/>
          <w:bCs/>
          <w:sz w:val="28"/>
          <w:szCs w:val="28"/>
        </w:rPr>
        <w:t xml:space="preserve">уборки различных предметов и мусора с тротуаров, мостов, газонов и обочин вдоль дорог с обязательным вывозом собранного мусора; профилирования проезжей части гравийных дорог, </w:t>
      </w:r>
      <w:proofErr w:type="spellStart"/>
      <w:r w:rsidRPr="00A00F76">
        <w:rPr>
          <w:rFonts w:ascii="Times New Roman" w:hAnsi="Times New Roman" w:cs="Times New Roman"/>
          <w:bCs/>
          <w:sz w:val="28"/>
          <w:szCs w:val="28"/>
        </w:rPr>
        <w:t>окоса</w:t>
      </w:r>
      <w:proofErr w:type="spellEnd"/>
      <w:r w:rsidRPr="00A00F76">
        <w:rPr>
          <w:rFonts w:ascii="Times New Roman" w:hAnsi="Times New Roman" w:cs="Times New Roman"/>
          <w:bCs/>
          <w:sz w:val="28"/>
          <w:szCs w:val="28"/>
        </w:rPr>
        <w:t xml:space="preserve"> обочин вдоль дорог и тротуаров с обязательным вывозом травы; подметания и полива покрытий дорог, тротуаров, </w:t>
      </w:r>
      <w:r w:rsidRPr="00A00F76">
        <w:rPr>
          <w:rFonts w:ascii="Times New Roman" w:hAnsi="Times New Roman" w:cs="Times New Roman"/>
          <w:bCs/>
          <w:sz w:val="28"/>
          <w:szCs w:val="28"/>
        </w:rPr>
        <w:lastRenderedPageBreak/>
        <w:t>мостов механизированным способом; подсыпки щебнем, а также  выполнения работ по зимнему содержанию дорог с 01 января по 31 марта и с 1 ноября по 31 декабря, в части сгребания снега с проезжей части автомобильных дорог, тротуаров, мостов снегоуборочной техникой на ширину проезжей части, не допуская перемещения снега с дорог на тротуары; чистки тротуаров от снега вручную; сплошной обработки противогололедными материалами; очистки перекрестков, тротуаров, площадей, мостов  от снежных валов; выполнения разрывов в снежных валах у остановок пассажирского транспорта, подъездов к административным и общественным зданиям, выездов с дворовых территорий, на пешеходных переходах, в иных местах;</w:t>
      </w:r>
      <w:r w:rsidRPr="00A00F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235098A0" w14:textId="77777777" w:rsidR="00D953B9" w:rsidRPr="00A00F76" w:rsidRDefault="00D953B9" w:rsidP="00D953B9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FBFCFA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 xml:space="preserve">в) обеспечения проживающих в </w:t>
      </w:r>
      <w:proofErr w:type="spellStart"/>
      <w:r w:rsidRPr="00A00F76">
        <w:rPr>
          <w:rFonts w:eastAsia="Calibri"/>
          <w:bCs/>
          <w:sz w:val="28"/>
          <w:szCs w:val="28"/>
          <w:lang w:eastAsia="en-US"/>
        </w:rPr>
        <w:t>Новоусадебском</w:t>
      </w:r>
      <w:proofErr w:type="spell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сельском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создания условий для жилищного строительства, </w:t>
      </w:r>
      <w:r w:rsidRPr="00A00F76">
        <w:rPr>
          <w:bCs/>
          <w:sz w:val="28"/>
          <w:szCs w:val="28"/>
        </w:rPr>
        <w:t xml:space="preserve">принятия решения о признании в установленном Правительством Российской Федерации </w:t>
      </w:r>
      <w:hyperlink r:id="rId14" w:history="1">
        <w:r w:rsidRPr="00A00F76">
          <w:rPr>
            <w:bCs/>
            <w:sz w:val="28"/>
            <w:szCs w:val="28"/>
          </w:rPr>
          <w:t>порядке</w:t>
        </w:r>
      </w:hyperlink>
      <w:r w:rsidRPr="00A00F76">
        <w:rPr>
          <w:bCs/>
          <w:sz w:val="28"/>
          <w:szCs w:val="28"/>
        </w:rPr>
        <w:t xml:space="preserve"> жилого помещения пригодным (непригодным) для проживания граждан, многоквартирного дома аварийным и подлежащим сносу или реконструкции, принятия решения об изъятии земельного участка, на котором расположен многоквартирный дом, признанный аварийным и подлежащим сносу или реконструкции, и жилых помещений в нем, а также иные полномочия органов местного самоуправления в соответствии с жилищным </w:t>
      </w:r>
      <w:hyperlink r:id="rId15" w:history="1">
        <w:r w:rsidRPr="00A00F76">
          <w:rPr>
            <w:bCs/>
            <w:sz w:val="28"/>
            <w:szCs w:val="28"/>
          </w:rPr>
          <w:t>законодательством</w:t>
        </w:r>
      </w:hyperlink>
      <w:r w:rsidRPr="00A00F76">
        <w:rPr>
          <w:bCs/>
          <w:sz w:val="28"/>
          <w:szCs w:val="28"/>
        </w:rPr>
        <w:t>, за исключением осуществления муниципального жилищного контроля</w:t>
      </w:r>
      <w:r w:rsidRPr="00A00F76">
        <w:rPr>
          <w:rFonts w:eastAsia="Calibri"/>
          <w:bCs/>
          <w:sz w:val="28"/>
          <w:szCs w:val="28"/>
          <w:lang w:eastAsia="en-US"/>
        </w:rPr>
        <w:t>;</w:t>
      </w:r>
    </w:p>
    <w:p w14:paraId="0F24EE45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16D592AD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 xml:space="preserve">г) организации ритуальных услуг и содержания мест захоронения на территории </w:t>
      </w:r>
      <w:proofErr w:type="spellStart"/>
      <w:r w:rsidRPr="00A00F76">
        <w:rPr>
          <w:rFonts w:eastAsia="Calibri"/>
          <w:bCs/>
          <w:sz w:val="28"/>
          <w:szCs w:val="28"/>
          <w:lang w:eastAsia="en-US"/>
        </w:rPr>
        <w:t>Новоусадебского</w:t>
      </w:r>
      <w:proofErr w:type="spell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сельского поселения;</w:t>
      </w:r>
    </w:p>
    <w:p w14:paraId="1A68C6E0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40A2328D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 xml:space="preserve">д) участия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</w:t>
      </w:r>
      <w:proofErr w:type="spellStart"/>
      <w:r w:rsidRPr="00A00F76">
        <w:rPr>
          <w:rFonts w:eastAsia="Calibri"/>
          <w:bCs/>
          <w:sz w:val="28"/>
          <w:szCs w:val="28"/>
          <w:lang w:eastAsia="en-US"/>
        </w:rPr>
        <w:t>Новоусадебского</w:t>
      </w:r>
      <w:proofErr w:type="spell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сельского поселения;</w:t>
      </w:r>
    </w:p>
    <w:p w14:paraId="297A2763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4E45C47A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е) </w:t>
      </w:r>
      <w:r w:rsidRPr="00A00F76">
        <w:rPr>
          <w:rFonts w:ascii="Times New Roman" w:hAnsi="Times New Roman"/>
          <w:bCs/>
          <w:sz w:val="28"/>
          <w:szCs w:val="28"/>
        </w:rPr>
        <w:t>участия в предупреждении и ликвидации последствий чрезвычайных ситуаций в границах сельского поселения;</w:t>
      </w:r>
    </w:p>
    <w:p w14:paraId="658F490B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44F22B33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hAnsi="Times New Roman"/>
          <w:bCs/>
          <w:sz w:val="28"/>
          <w:szCs w:val="28"/>
        </w:rPr>
        <w:t>ж) обеспечения первичных мер пожарной безопасности в границах сельского поселения за границами сельских населенных пунктов.</w:t>
      </w:r>
    </w:p>
    <w:p w14:paraId="19701534" w14:textId="77777777" w:rsidR="00D953B9" w:rsidRPr="00A00F76" w:rsidRDefault="00D953B9" w:rsidP="00D953B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14:paraId="7BEA1EEA" w14:textId="77777777" w:rsidR="00D953B9" w:rsidRPr="00A00F76" w:rsidRDefault="00D953B9" w:rsidP="00D953B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 xml:space="preserve">        1.</w:t>
      </w:r>
      <w:proofErr w:type="gramStart"/>
      <w:r w:rsidRPr="00A00F76">
        <w:rPr>
          <w:rFonts w:eastAsia="Calibri"/>
          <w:bCs/>
          <w:sz w:val="28"/>
          <w:szCs w:val="28"/>
          <w:lang w:eastAsia="en-US"/>
        </w:rPr>
        <w:t>3.Марковскому</w:t>
      </w:r>
      <w:proofErr w:type="gram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сельскому поселению в части:</w:t>
      </w:r>
    </w:p>
    <w:p w14:paraId="5FB0EB98" w14:textId="77777777" w:rsidR="00D953B9" w:rsidRPr="00A00F76" w:rsidRDefault="00D953B9" w:rsidP="00D953B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14:paraId="214B1856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bCs/>
          <w:sz w:val="28"/>
          <w:szCs w:val="28"/>
        </w:rPr>
        <w:lastRenderedPageBreak/>
        <w:t>а)</w:t>
      </w:r>
      <w:r w:rsidRPr="00A00F76">
        <w:rPr>
          <w:rFonts w:eastAsia="Calibri"/>
          <w:bCs/>
          <w:sz w:val="28"/>
          <w:szCs w:val="28"/>
          <w:lang w:eastAsia="en-US"/>
        </w:rPr>
        <w:t xml:space="preserve"> организации в границах Марковского сельского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14:paraId="58F16738" w14:textId="77777777" w:rsidR="00D953B9" w:rsidRPr="00A00F76" w:rsidRDefault="00D953B9" w:rsidP="00D953B9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0F76">
        <w:rPr>
          <w:rFonts w:ascii="Times New Roman" w:hAnsi="Times New Roman" w:cs="Times New Roman"/>
          <w:bCs/>
          <w:sz w:val="28"/>
          <w:szCs w:val="28"/>
        </w:rPr>
        <w:t xml:space="preserve"> б) дорожной деятельности в отношении автомобильных дорог местного значения вне границ населенных пунктов в границах Марковского сельского поселения, а так же в границах населенных пунктов сельского поселения, организация дорожного движения и обеспечения безопасности дорожного движения на них, включая создание и обеспечение функционирования парковок (парковочных мест), а также осуществления иных полномочий в области использования автомобильных дорог и осуществления дорожной деятельности  в соответствии с законодательством РФ, </w:t>
      </w:r>
      <w:r w:rsidRPr="00A00F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исключением осуществления муниципального контроля в сфере дорожной деятельности, выполнения работ </w:t>
      </w:r>
      <w:r w:rsidRPr="00A00F76">
        <w:rPr>
          <w:rFonts w:ascii="Times New Roman" w:hAnsi="Times New Roman" w:cs="Times New Roman"/>
          <w:bCs/>
          <w:sz w:val="28"/>
          <w:szCs w:val="28"/>
        </w:rPr>
        <w:t>по летнему содержанию автомобильных дорог с 01 апреля по 30 октября календарного года</w:t>
      </w:r>
      <w:r w:rsidRPr="00A00F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в части </w:t>
      </w:r>
      <w:r w:rsidRPr="00A00F76">
        <w:rPr>
          <w:rFonts w:ascii="Times New Roman" w:hAnsi="Times New Roman" w:cs="Times New Roman"/>
          <w:bCs/>
          <w:sz w:val="28"/>
          <w:szCs w:val="28"/>
        </w:rPr>
        <w:t xml:space="preserve">уборки различных предметов и мусора с тротуаров, мостов, газонов и обочин вдоль дорог с обязательным вывозом собранного мусора; профилирования проезжей части гравийных дорог, </w:t>
      </w:r>
      <w:proofErr w:type="spellStart"/>
      <w:r w:rsidRPr="00A00F76">
        <w:rPr>
          <w:rFonts w:ascii="Times New Roman" w:hAnsi="Times New Roman" w:cs="Times New Roman"/>
          <w:bCs/>
          <w:sz w:val="28"/>
          <w:szCs w:val="28"/>
        </w:rPr>
        <w:t>окоса</w:t>
      </w:r>
      <w:proofErr w:type="spellEnd"/>
      <w:r w:rsidRPr="00A00F76">
        <w:rPr>
          <w:rFonts w:ascii="Times New Roman" w:hAnsi="Times New Roman" w:cs="Times New Roman"/>
          <w:bCs/>
          <w:sz w:val="28"/>
          <w:szCs w:val="28"/>
        </w:rPr>
        <w:t xml:space="preserve"> обочин вдоль дорог и тротуаров с обязательным вывозом травы; подметания и полива покрытий дорог, тротуаров, мостов механизированным способом; подсыпки щебнем, а также  выполнения работ по зимнему содержанию дорог с 01 января по 31 марта и с 1 ноября по 31 декабря, в части сгребания снега с проезжей части автомобильных дорог, тротуаров, мостов снегоуборочной техникой на ширину проезжей части, не допуская перемещения снега с дорог на тротуары; чистки тротуаров от снега вручную; сплошной обработки противогололедными материалами; очистки перекрестков, тротуаров, площадей, мостов  от снежных валов; выполнения разрывов в снежных валах у остановок пассажирского транспорта, подъездов к административным и общественным зданиям, выездов с дворовых территорий, на пешеходных переходах, в иных местах;</w:t>
      </w:r>
    </w:p>
    <w:p w14:paraId="4011B03A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 xml:space="preserve">в) обеспечения проживающих в Марковском сельском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создания условий для жилищного строительства, </w:t>
      </w:r>
      <w:r w:rsidRPr="00A00F76">
        <w:rPr>
          <w:bCs/>
          <w:sz w:val="28"/>
          <w:szCs w:val="28"/>
        </w:rPr>
        <w:t xml:space="preserve">принятия решения о признании в установленном Правительством Российской Федерации </w:t>
      </w:r>
      <w:hyperlink r:id="rId16" w:history="1">
        <w:r w:rsidRPr="00A00F76">
          <w:rPr>
            <w:bCs/>
            <w:sz w:val="28"/>
            <w:szCs w:val="28"/>
          </w:rPr>
          <w:t>порядке</w:t>
        </w:r>
      </w:hyperlink>
      <w:r w:rsidRPr="00A00F76">
        <w:rPr>
          <w:bCs/>
          <w:sz w:val="28"/>
          <w:szCs w:val="28"/>
        </w:rPr>
        <w:t xml:space="preserve"> жилого помещения пригодным (непригодным) для проживания граждан, многоквартирного дома аварийным и подлежащим сносу или реконструкции, принятия решения об изъятии земельного участка, на котором расположен многоквартирный дом, признанный аварийным и подлежащим сносу или реконструкции, и жилых помещений в нем, а также иные полномочия органов местного самоуправления в соответствии с жилищным </w:t>
      </w:r>
      <w:hyperlink r:id="rId17" w:history="1">
        <w:r w:rsidRPr="00A00F76">
          <w:rPr>
            <w:bCs/>
            <w:sz w:val="28"/>
            <w:szCs w:val="28"/>
          </w:rPr>
          <w:t>законодательством</w:t>
        </w:r>
      </w:hyperlink>
      <w:r w:rsidRPr="00A00F76">
        <w:rPr>
          <w:bCs/>
          <w:sz w:val="28"/>
          <w:szCs w:val="28"/>
        </w:rPr>
        <w:t>, за исключением осуществления муниципального жилищного контроля</w:t>
      </w:r>
      <w:r w:rsidRPr="00A00F76">
        <w:rPr>
          <w:rFonts w:eastAsia="Calibri"/>
          <w:bCs/>
          <w:sz w:val="28"/>
          <w:szCs w:val="28"/>
          <w:lang w:eastAsia="en-US"/>
        </w:rPr>
        <w:t>;</w:t>
      </w:r>
    </w:p>
    <w:p w14:paraId="01A27598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>г) организации ритуальных услуг и содержание мест захоронения на территории Марковского сельского поселения;</w:t>
      </w:r>
    </w:p>
    <w:p w14:paraId="5085F77F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lastRenderedPageBreak/>
        <w:t>д)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Марковского сельского поселения;</w:t>
      </w:r>
    </w:p>
    <w:p w14:paraId="3E74B494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е) </w:t>
      </w:r>
      <w:r w:rsidRPr="00A00F76">
        <w:rPr>
          <w:rFonts w:ascii="Times New Roman" w:hAnsi="Times New Roman"/>
          <w:bCs/>
          <w:sz w:val="28"/>
          <w:szCs w:val="28"/>
        </w:rPr>
        <w:t>участия в предупреждении и ликвидации последствий чрезвычайных ситуаций в границах сельского поселения;</w:t>
      </w:r>
    </w:p>
    <w:p w14:paraId="1E407739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hAnsi="Times New Roman"/>
          <w:bCs/>
          <w:sz w:val="28"/>
          <w:szCs w:val="28"/>
        </w:rPr>
        <w:t>ж) обеспечения первичных мер пожарной безопасности в границах сельского поселения за границами сельских населенных пунктов.</w:t>
      </w:r>
    </w:p>
    <w:p w14:paraId="2A2A76F0" w14:textId="77777777" w:rsidR="00D953B9" w:rsidRPr="00A00F76" w:rsidRDefault="00D953B9" w:rsidP="00D953B9">
      <w:pPr>
        <w:pStyle w:val="af1"/>
        <w:autoSpaceDE w:val="0"/>
        <w:autoSpaceDN w:val="0"/>
        <w:adjustRightInd w:val="0"/>
        <w:ind w:left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3A2195A0" w14:textId="77777777" w:rsidR="00D953B9" w:rsidRPr="00A00F76" w:rsidRDefault="00D953B9" w:rsidP="00D953B9">
      <w:pPr>
        <w:pStyle w:val="af1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A00F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Октябрьскому сельскому поселению в части:</w:t>
      </w:r>
    </w:p>
    <w:p w14:paraId="3575FD0F" w14:textId="77777777" w:rsidR="00D953B9" w:rsidRPr="00A00F76" w:rsidRDefault="00D953B9" w:rsidP="00D953B9">
      <w:pPr>
        <w:pStyle w:val="af1"/>
        <w:autoSpaceDE w:val="0"/>
        <w:autoSpaceDN w:val="0"/>
        <w:adjustRightInd w:val="0"/>
        <w:ind w:left="1425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0A79EB70" w14:textId="77777777" w:rsidR="00D953B9" w:rsidRPr="00A00F76" w:rsidRDefault="00D953B9" w:rsidP="00D953B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bCs/>
          <w:sz w:val="28"/>
          <w:szCs w:val="28"/>
        </w:rPr>
        <w:t>а)</w:t>
      </w:r>
      <w:r w:rsidRPr="00A00F76">
        <w:rPr>
          <w:rFonts w:eastAsia="Calibri"/>
          <w:bCs/>
          <w:sz w:val="28"/>
          <w:szCs w:val="28"/>
          <w:lang w:eastAsia="en-US"/>
        </w:rPr>
        <w:t xml:space="preserve"> организации в границах Октябрьского сельского поселения электро-, тепло,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14:paraId="0249EA01" w14:textId="77777777" w:rsidR="00D953B9" w:rsidRPr="00A00F76" w:rsidRDefault="00D953B9" w:rsidP="00D953B9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0F76">
        <w:rPr>
          <w:rFonts w:ascii="Times New Roman" w:hAnsi="Times New Roman" w:cs="Times New Roman"/>
          <w:bCs/>
          <w:sz w:val="28"/>
          <w:szCs w:val="28"/>
        </w:rPr>
        <w:t xml:space="preserve"> б) дорожной деятельности в отношении автомобильных дорог местного значения вне границ населенных пунктов в границах Октябрьского сельского поселения, а так же в границах населенных пунктов сельского поселения, организации дорожного движения и обеспечения безопасности дорожного движения на них, включая создание и обеспечение функционирования парковок (парковочных мест), а также осуществления иных полномочий в области использования автомобильных дорог и осуществления дорожной деятельности  в соответствии с законодательством РФ, </w:t>
      </w:r>
      <w:r w:rsidRPr="00A00F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исключением осуществления муниципального контроля в сфере дорожной деятельности, выполнения работ </w:t>
      </w:r>
      <w:r w:rsidRPr="00A00F76">
        <w:rPr>
          <w:rFonts w:ascii="Times New Roman" w:hAnsi="Times New Roman" w:cs="Times New Roman"/>
          <w:bCs/>
          <w:sz w:val="28"/>
          <w:szCs w:val="28"/>
        </w:rPr>
        <w:t>по летнему содержанию автомобильных дорог с 01 апреля по 30 октября календарного года</w:t>
      </w:r>
      <w:r w:rsidRPr="00A00F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в части </w:t>
      </w:r>
      <w:r w:rsidRPr="00A00F76">
        <w:rPr>
          <w:rFonts w:ascii="Times New Roman" w:hAnsi="Times New Roman" w:cs="Times New Roman"/>
          <w:bCs/>
          <w:sz w:val="28"/>
          <w:szCs w:val="28"/>
        </w:rPr>
        <w:t xml:space="preserve">уборки различных предметов и мусора с тротуаров, мостов, газонов и обочин вдоль дорог с обязательным вывозом собранного мусора; профилирования проезжей части гравийных дорог, </w:t>
      </w:r>
      <w:proofErr w:type="spellStart"/>
      <w:r w:rsidRPr="00A00F76">
        <w:rPr>
          <w:rFonts w:ascii="Times New Roman" w:hAnsi="Times New Roman" w:cs="Times New Roman"/>
          <w:bCs/>
          <w:sz w:val="28"/>
          <w:szCs w:val="28"/>
        </w:rPr>
        <w:t>окоса</w:t>
      </w:r>
      <w:proofErr w:type="spellEnd"/>
      <w:r w:rsidRPr="00A00F76">
        <w:rPr>
          <w:rFonts w:ascii="Times New Roman" w:hAnsi="Times New Roman" w:cs="Times New Roman"/>
          <w:bCs/>
          <w:sz w:val="28"/>
          <w:szCs w:val="28"/>
        </w:rPr>
        <w:t xml:space="preserve"> обочин вдоль дорог и тротуаров с обязательным вывозом травы; подметания и полива покрытий дорог, тротуаров, мостов механизированным способом; подсыпки щебнем, а также  выполнения работ по зимнему содержанию дорог с 01 января по 31 марта и с 1 ноября по 31 декабря, в части сгребания снега с проезжей части автомобильных дорог, тротуаров, мостов снегоуборочной техникой на ширину проезжей части, не допуская перемещения снега с дорог на тротуары; чистки тротуаров от снега вручную; сплошной обработки противогололедными материалами; очистки перекрестков, тротуаров, площадей, мостов  от снежных валов; выполнения разрывов в снежных валах у остановок пассажирского транспорта, подъездов к административным и общественным зданиям, выездов с дворовых территорий, на пешеходных переходах, в иных местах;</w:t>
      </w:r>
      <w:r w:rsidRPr="00A00F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00F76">
        <w:rPr>
          <w:rFonts w:ascii="Times New Roman" w:hAnsi="Times New Roman" w:cs="Times New Roman"/>
          <w:bCs/>
          <w:sz w:val="28"/>
          <w:szCs w:val="28"/>
        </w:rPr>
        <w:t>;</w:t>
      </w:r>
    </w:p>
    <w:p w14:paraId="68A2D252" w14:textId="77777777" w:rsidR="00D953B9" w:rsidRPr="00A00F76" w:rsidRDefault="00D953B9" w:rsidP="00D953B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 xml:space="preserve">в) обеспечения проживающих в Октябрьском сельском поселении и нуждающихся в жилых помещениях малоимущих граждан жилыми помещениями, </w:t>
      </w:r>
      <w:r w:rsidRPr="00A00F76">
        <w:rPr>
          <w:rFonts w:eastAsia="Calibri"/>
          <w:bCs/>
          <w:sz w:val="28"/>
          <w:szCs w:val="28"/>
          <w:lang w:eastAsia="en-US"/>
        </w:rPr>
        <w:lastRenderedPageBreak/>
        <w:t xml:space="preserve">организации строительства и содержания муниципального жилищного фонда, создания условий для жилищного строительства, </w:t>
      </w:r>
      <w:r w:rsidRPr="00A00F76">
        <w:rPr>
          <w:bCs/>
          <w:sz w:val="28"/>
          <w:szCs w:val="28"/>
        </w:rPr>
        <w:t xml:space="preserve">принятия решения о признании в установленном Правительством Российской Федерации </w:t>
      </w:r>
      <w:hyperlink r:id="rId18" w:history="1">
        <w:r w:rsidRPr="00A00F76">
          <w:rPr>
            <w:bCs/>
            <w:sz w:val="28"/>
            <w:szCs w:val="28"/>
          </w:rPr>
          <w:t>порядке</w:t>
        </w:r>
      </w:hyperlink>
      <w:r w:rsidRPr="00A00F76">
        <w:rPr>
          <w:bCs/>
          <w:sz w:val="28"/>
          <w:szCs w:val="28"/>
        </w:rPr>
        <w:t xml:space="preserve"> жилого помещения пригодным (непригодным) для проживания граждан, многоквартирного дома аварийным и подлежащим сносу или реконструкции, принятия решения об изъятии земельного участка, на котором расположен многоквартирный дом, признанный аварийным и подлежащим сносу или реконструкции, и жилых помещений в нем, а также иные полномочия органов местного самоуправления в соответствии с жилищным </w:t>
      </w:r>
      <w:hyperlink r:id="rId19" w:history="1">
        <w:r w:rsidRPr="00A00F76">
          <w:rPr>
            <w:bCs/>
            <w:sz w:val="28"/>
            <w:szCs w:val="28"/>
          </w:rPr>
          <w:t>законодательством</w:t>
        </w:r>
      </w:hyperlink>
      <w:r w:rsidRPr="00A00F76">
        <w:rPr>
          <w:bCs/>
          <w:sz w:val="28"/>
          <w:szCs w:val="28"/>
        </w:rPr>
        <w:t>, за исключением осуществления муниципального жилищного контроля</w:t>
      </w:r>
      <w:r w:rsidRPr="00A00F76">
        <w:rPr>
          <w:rFonts w:eastAsia="Calibri"/>
          <w:bCs/>
          <w:sz w:val="28"/>
          <w:szCs w:val="28"/>
          <w:lang w:eastAsia="en-US"/>
        </w:rPr>
        <w:t>;</w:t>
      </w:r>
    </w:p>
    <w:p w14:paraId="496B8934" w14:textId="77777777" w:rsidR="00D953B9" w:rsidRPr="00A00F76" w:rsidRDefault="00D953B9" w:rsidP="00D953B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 xml:space="preserve">        г) организации ритуальных услуг и содержания мест захоронения на территории Октябрьского сельского поселения;</w:t>
      </w:r>
    </w:p>
    <w:p w14:paraId="3D7B7292" w14:textId="77777777" w:rsidR="00D953B9" w:rsidRPr="00A00F76" w:rsidRDefault="00D953B9" w:rsidP="00D953B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 xml:space="preserve">        д)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Октябрьского сельского поселения;</w:t>
      </w:r>
    </w:p>
    <w:p w14:paraId="43E72D58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hAnsi="Times New Roman"/>
          <w:bCs/>
          <w:sz w:val="28"/>
          <w:szCs w:val="28"/>
        </w:rPr>
        <w:t>е) участия в предупреждении и ликвидации последствий чрезвычайных ситуаций в границах сельского поселения;</w:t>
      </w:r>
    </w:p>
    <w:p w14:paraId="16C36ECD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hAnsi="Times New Roman"/>
          <w:bCs/>
          <w:sz w:val="28"/>
          <w:szCs w:val="28"/>
        </w:rPr>
        <w:t>ж) обеспечения первичных мер пожарной безопасности в границах сельского поселения за границами сельских населенных пунктов.</w:t>
      </w:r>
    </w:p>
    <w:p w14:paraId="627E5C2D" w14:textId="77777777" w:rsidR="00D953B9" w:rsidRPr="00A00F76" w:rsidRDefault="00D953B9" w:rsidP="00D953B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14:paraId="24A322E9" w14:textId="77777777" w:rsidR="00D953B9" w:rsidRPr="00A00F76" w:rsidRDefault="00D953B9" w:rsidP="00D953B9">
      <w:pPr>
        <w:numPr>
          <w:ilvl w:val="1"/>
          <w:numId w:val="38"/>
        </w:num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proofErr w:type="spellStart"/>
      <w:r w:rsidRPr="00A00F76">
        <w:rPr>
          <w:rFonts w:eastAsia="Calibri"/>
          <w:bCs/>
          <w:sz w:val="28"/>
          <w:szCs w:val="28"/>
          <w:lang w:eastAsia="en-US"/>
        </w:rPr>
        <w:t>Подозерскому</w:t>
      </w:r>
      <w:proofErr w:type="spell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сельскому поселению в части:</w:t>
      </w:r>
    </w:p>
    <w:p w14:paraId="217F0217" w14:textId="77777777" w:rsidR="00D953B9" w:rsidRPr="00A00F76" w:rsidRDefault="00D953B9" w:rsidP="00D953B9">
      <w:pPr>
        <w:autoSpaceDE w:val="0"/>
        <w:autoSpaceDN w:val="0"/>
        <w:adjustRightInd w:val="0"/>
        <w:ind w:left="1425"/>
        <w:jc w:val="both"/>
        <w:rPr>
          <w:rFonts w:eastAsia="Calibri"/>
          <w:bCs/>
          <w:sz w:val="28"/>
          <w:szCs w:val="28"/>
          <w:lang w:eastAsia="en-US"/>
        </w:rPr>
      </w:pPr>
    </w:p>
    <w:p w14:paraId="207FDDBC" w14:textId="77777777" w:rsidR="00D953B9" w:rsidRPr="00A00F76" w:rsidRDefault="00D953B9" w:rsidP="00D953B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bCs/>
          <w:sz w:val="28"/>
          <w:szCs w:val="28"/>
        </w:rPr>
        <w:t>а)</w:t>
      </w:r>
      <w:r w:rsidRPr="00A00F76">
        <w:rPr>
          <w:rFonts w:eastAsia="Calibri"/>
          <w:bCs/>
          <w:sz w:val="28"/>
          <w:szCs w:val="28"/>
          <w:lang w:eastAsia="en-US"/>
        </w:rPr>
        <w:t xml:space="preserve"> организации в границах </w:t>
      </w:r>
      <w:proofErr w:type="spellStart"/>
      <w:r w:rsidRPr="00A00F76">
        <w:rPr>
          <w:rFonts w:eastAsia="Calibri"/>
          <w:bCs/>
          <w:sz w:val="28"/>
          <w:szCs w:val="28"/>
          <w:lang w:eastAsia="en-US"/>
        </w:rPr>
        <w:t>Подозерского</w:t>
      </w:r>
      <w:proofErr w:type="spell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сельского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14:paraId="646A43AC" w14:textId="77777777" w:rsidR="00D953B9" w:rsidRPr="00A00F76" w:rsidRDefault="00D953B9" w:rsidP="00D953B9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0F76">
        <w:rPr>
          <w:rFonts w:ascii="Times New Roman" w:hAnsi="Times New Roman" w:cs="Times New Roman"/>
          <w:bCs/>
          <w:sz w:val="28"/>
          <w:szCs w:val="28"/>
        </w:rPr>
        <w:t xml:space="preserve"> б) дорожной деятельности в отношении автомобильных дорог местного значения вне границ населенных пунктов в границах </w:t>
      </w:r>
      <w:proofErr w:type="spellStart"/>
      <w:r w:rsidRPr="00A00F76">
        <w:rPr>
          <w:rFonts w:ascii="Times New Roman" w:hAnsi="Times New Roman" w:cs="Times New Roman"/>
          <w:bCs/>
          <w:sz w:val="28"/>
          <w:szCs w:val="28"/>
        </w:rPr>
        <w:t>Подозерского</w:t>
      </w:r>
      <w:proofErr w:type="spellEnd"/>
      <w:r w:rsidRPr="00A00F76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поселения, а так же в границах населенных пунктов </w:t>
      </w:r>
      <w:proofErr w:type="spellStart"/>
      <w:r w:rsidRPr="00A00F76">
        <w:rPr>
          <w:rFonts w:ascii="Times New Roman" w:hAnsi="Times New Roman" w:cs="Times New Roman"/>
          <w:bCs/>
          <w:sz w:val="28"/>
          <w:szCs w:val="28"/>
        </w:rPr>
        <w:t>Подозерского</w:t>
      </w:r>
      <w:proofErr w:type="spellEnd"/>
      <w:r w:rsidRPr="00A00F76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поселения, организации дорожного движения и обеспечения безопасности дорожного движения на них, включая создание и обеспечение функционирования парковок (парковочных мест), а также осуществления иных полномочий в области использования автомобильных дорог и осуществления дорожной деятельности  в соответствии с законодательством РФ, </w:t>
      </w:r>
      <w:r w:rsidRPr="00A00F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исключением осуществления муниципального контроля в сфере дорожной деятельности, выполнения работ </w:t>
      </w:r>
      <w:r w:rsidRPr="00A00F76">
        <w:rPr>
          <w:rFonts w:ascii="Times New Roman" w:hAnsi="Times New Roman" w:cs="Times New Roman"/>
          <w:bCs/>
          <w:sz w:val="28"/>
          <w:szCs w:val="28"/>
        </w:rPr>
        <w:t>по летнему содержанию автомобильных дорог с 01 апреля по 30 октября календарного года</w:t>
      </w:r>
      <w:r w:rsidRPr="00A00F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в части </w:t>
      </w:r>
      <w:r w:rsidRPr="00A00F76">
        <w:rPr>
          <w:rFonts w:ascii="Times New Roman" w:hAnsi="Times New Roman" w:cs="Times New Roman"/>
          <w:bCs/>
          <w:sz w:val="28"/>
          <w:szCs w:val="28"/>
        </w:rPr>
        <w:t xml:space="preserve">уборки различных предметов и мусора с тротуаров, мостов, газонов и обочин вдоль дорог с обязательным вывозом собранного мусора; профилирования проезжей части гравийных дорог, </w:t>
      </w:r>
      <w:proofErr w:type="spellStart"/>
      <w:r w:rsidRPr="00A00F76">
        <w:rPr>
          <w:rFonts w:ascii="Times New Roman" w:hAnsi="Times New Roman" w:cs="Times New Roman"/>
          <w:bCs/>
          <w:sz w:val="28"/>
          <w:szCs w:val="28"/>
        </w:rPr>
        <w:t>окоса</w:t>
      </w:r>
      <w:proofErr w:type="spellEnd"/>
      <w:r w:rsidRPr="00A00F76">
        <w:rPr>
          <w:rFonts w:ascii="Times New Roman" w:hAnsi="Times New Roman" w:cs="Times New Roman"/>
          <w:bCs/>
          <w:sz w:val="28"/>
          <w:szCs w:val="28"/>
        </w:rPr>
        <w:t xml:space="preserve"> обочин вдоль дорог и тротуаров с обязательным вывозом травы; подметания и полива покрытий дорог, тротуаров, мостов механизированным способом; подсыпки щебнем, а также  выполнения </w:t>
      </w:r>
      <w:r w:rsidRPr="00A00F76">
        <w:rPr>
          <w:rFonts w:ascii="Times New Roman" w:hAnsi="Times New Roman" w:cs="Times New Roman"/>
          <w:bCs/>
          <w:sz w:val="28"/>
          <w:szCs w:val="28"/>
        </w:rPr>
        <w:lastRenderedPageBreak/>
        <w:t>работ по зимнему содержанию дорог с 01 января по 31 марта и с 1 ноября по 31 декабря, в части сгребания снега с проезжей части автомобильных дорог, тротуаров, мостов снегоуборочной техникой на ширину проезжей части, не допуская перемещения снега с дорог на тротуары; чистки тротуаров от снега вручную; сплошной обработки противогололедными материалами; очистки перекрестков, тротуаров, площадей, мостов  от снежных валов; выполнения разрывов в снежных валах у остановок пассажирского транспорта, подъездов к административным и общественным зданиям, выездов с дворовых территорий, на пешеходных переходах, в иных местах;</w:t>
      </w:r>
    </w:p>
    <w:p w14:paraId="5BB2F72C" w14:textId="77777777" w:rsidR="00D953B9" w:rsidRPr="00A00F76" w:rsidRDefault="00D953B9" w:rsidP="00D953B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 xml:space="preserve">в) обеспечения проживающих в </w:t>
      </w:r>
      <w:proofErr w:type="spellStart"/>
      <w:r w:rsidRPr="00A00F76">
        <w:rPr>
          <w:rFonts w:eastAsia="Calibri"/>
          <w:bCs/>
          <w:sz w:val="28"/>
          <w:szCs w:val="28"/>
          <w:lang w:eastAsia="en-US"/>
        </w:rPr>
        <w:t>Подозерском</w:t>
      </w:r>
      <w:proofErr w:type="spell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сельском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создания условий для жилищного строительства, </w:t>
      </w:r>
      <w:r w:rsidRPr="00A00F76">
        <w:rPr>
          <w:bCs/>
          <w:sz w:val="28"/>
          <w:szCs w:val="28"/>
        </w:rPr>
        <w:t xml:space="preserve">принятия решения о признании в установленном Правительством Российской Федерации </w:t>
      </w:r>
      <w:hyperlink r:id="rId20" w:history="1">
        <w:r w:rsidRPr="00A00F76">
          <w:rPr>
            <w:bCs/>
            <w:sz w:val="28"/>
            <w:szCs w:val="28"/>
          </w:rPr>
          <w:t>порядке</w:t>
        </w:r>
      </w:hyperlink>
      <w:r w:rsidRPr="00A00F76">
        <w:rPr>
          <w:bCs/>
          <w:sz w:val="28"/>
          <w:szCs w:val="28"/>
        </w:rPr>
        <w:t xml:space="preserve"> жилого помещения пригодным (непригодным) для проживания граждан, многоквартирного дома аварийным и подлежащим сносу или реконструкции, принятия решения об изъятии земельного участка, на котором расположен многоквартирный дом, признанный аварийным и подлежащим сносу или реконструкции, и жилых помещений в нем, а также иные полномочия органов местного самоуправления в соответствии с жилищным </w:t>
      </w:r>
      <w:hyperlink r:id="rId21" w:history="1">
        <w:r w:rsidRPr="00A00F76">
          <w:rPr>
            <w:bCs/>
            <w:sz w:val="28"/>
            <w:szCs w:val="28"/>
          </w:rPr>
          <w:t>законодательством</w:t>
        </w:r>
      </w:hyperlink>
      <w:r w:rsidRPr="00A00F76">
        <w:rPr>
          <w:bCs/>
          <w:sz w:val="28"/>
          <w:szCs w:val="28"/>
        </w:rPr>
        <w:t>, за исключением осуществления муниципального жилищного контроля</w:t>
      </w:r>
      <w:r w:rsidRPr="00A00F76">
        <w:rPr>
          <w:rFonts w:eastAsia="Calibri"/>
          <w:bCs/>
          <w:sz w:val="28"/>
          <w:szCs w:val="28"/>
          <w:lang w:eastAsia="en-US"/>
        </w:rPr>
        <w:t>;</w:t>
      </w:r>
    </w:p>
    <w:p w14:paraId="7BC13D14" w14:textId="77777777" w:rsidR="00D953B9" w:rsidRPr="00A00F76" w:rsidRDefault="00D953B9" w:rsidP="00D953B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 xml:space="preserve">г) организации ритуальных услуг и содержания мест захоронения на территории </w:t>
      </w:r>
      <w:proofErr w:type="spellStart"/>
      <w:r w:rsidRPr="00A00F76">
        <w:rPr>
          <w:rFonts w:eastAsia="Calibri"/>
          <w:bCs/>
          <w:sz w:val="28"/>
          <w:szCs w:val="28"/>
          <w:lang w:eastAsia="en-US"/>
        </w:rPr>
        <w:t>Подозерского</w:t>
      </w:r>
      <w:proofErr w:type="spell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сельского поселения;</w:t>
      </w:r>
    </w:p>
    <w:p w14:paraId="3F513043" w14:textId="77777777" w:rsidR="00D953B9" w:rsidRPr="00A00F76" w:rsidRDefault="00D953B9" w:rsidP="00D953B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rFonts w:eastAsia="Calibri"/>
          <w:bCs/>
          <w:sz w:val="28"/>
          <w:szCs w:val="28"/>
          <w:lang w:eastAsia="en-US"/>
        </w:rPr>
        <w:t xml:space="preserve">д) участия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</w:t>
      </w:r>
      <w:proofErr w:type="spellStart"/>
      <w:r w:rsidRPr="00A00F76">
        <w:rPr>
          <w:rFonts w:eastAsia="Calibri"/>
          <w:bCs/>
          <w:sz w:val="28"/>
          <w:szCs w:val="28"/>
          <w:lang w:eastAsia="en-US"/>
        </w:rPr>
        <w:t>Подозерского</w:t>
      </w:r>
      <w:proofErr w:type="spellEnd"/>
      <w:r w:rsidRPr="00A00F76">
        <w:rPr>
          <w:rFonts w:eastAsia="Calibri"/>
          <w:bCs/>
          <w:sz w:val="28"/>
          <w:szCs w:val="28"/>
          <w:lang w:eastAsia="en-US"/>
        </w:rPr>
        <w:t xml:space="preserve"> сельского поселения;</w:t>
      </w:r>
    </w:p>
    <w:p w14:paraId="28B547E4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hAnsi="Times New Roman"/>
          <w:bCs/>
          <w:sz w:val="28"/>
          <w:szCs w:val="28"/>
        </w:rPr>
        <w:t xml:space="preserve">  е) создания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полосам, а также установление правил использования водных объектов для рекреационных целей;</w:t>
      </w:r>
    </w:p>
    <w:p w14:paraId="4D93CF97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hAnsi="Times New Roman"/>
          <w:bCs/>
          <w:sz w:val="28"/>
          <w:szCs w:val="28"/>
        </w:rPr>
        <w:t>ж) осуществления мероприятий по обеспечению безопасности людей на водных объектах, охране их жизни и здоровья;</w:t>
      </w:r>
    </w:p>
    <w:p w14:paraId="3A8FC4EC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hAnsi="Times New Roman"/>
          <w:bCs/>
          <w:sz w:val="28"/>
          <w:szCs w:val="28"/>
        </w:rPr>
        <w:t xml:space="preserve">з) осуществления в пределах, установленных водным </w:t>
      </w:r>
      <w:hyperlink r:id="rId22" w:history="1">
        <w:r w:rsidRPr="00A00F76">
          <w:rPr>
            <w:rFonts w:ascii="Times New Roman" w:hAnsi="Times New Roman"/>
            <w:bCs/>
            <w:color w:val="000000"/>
            <w:sz w:val="28"/>
            <w:szCs w:val="28"/>
          </w:rPr>
          <w:t>законодательством</w:t>
        </w:r>
      </w:hyperlink>
      <w:r w:rsidRPr="00A00F7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00F76">
        <w:rPr>
          <w:rFonts w:ascii="Times New Roman" w:hAnsi="Times New Roman"/>
          <w:bCs/>
          <w:sz w:val="28"/>
          <w:szCs w:val="28"/>
        </w:rPr>
        <w:t>Российской Федерации, полномочий собственника водных объектов, информирование населения об ограничениях их использования.</w:t>
      </w:r>
    </w:p>
    <w:p w14:paraId="38826F3F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hAnsi="Times New Roman"/>
          <w:bCs/>
          <w:sz w:val="28"/>
          <w:szCs w:val="28"/>
        </w:rPr>
        <w:t>и) участия в предупреждении и ликвидации последствий чрезвычайных ситуаций в границах сельского поселения;</w:t>
      </w:r>
    </w:p>
    <w:p w14:paraId="7EF291BC" w14:textId="77777777" w:rsidR="00D953B9" w:rsidRPr="00A00F76" w:rsidRDefault="00D953B9" w:rsidP="00D953B9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0F76">
        <w:rPr>
          <w:rFonts w:ascii="Times New Roman" w:hAnsi="Times New Roman"/>
          <w:bCs/>
          <w:sz w:val="28"/>
          <w:szCs w:val="28"/>
        </w:rPr>
        <w:t>к) обеспечения первичных мер пожарной безопасности в границах сельского поселения за границами сельских населенных пунктов.</w:t>
      </w:r>
      <w:r w:rsidRPr="00A00F76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</w:p>
    <w:p w14:paraId="3ACDCEEF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14:paraId="04888790" w14:textId="77777777" w:rsidR="00D953B9" w:rsidRPr="00A00F76" w:rsidRDefault="00D953B9" w:rsidP="00D953B9">
      <w:pPr>
        <w:pStyle w:val="ConsPlusNormal"/>
        <w:numPr>
          <w:ilvl w:val="0"/>
          <w:numId w:val="38"/>
        </w:numPr>
        <w:ind w:left="0" w:firstLine="70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0F7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Администрации Комсомольского муниципального района </w:t>
      </w:r>
      <w:proofErr w:type="gramStart"/>
      <w:r w:rsidRPr="00A00F76">
        <w:rPr>
          <w:rFonts w:ascii="Times New Roman" w:hAnsi="Times New Roman" w:cs="Times New Roman"/>
          <w:bCs/>
          <w:sz w:val="28"/>
          <w:szCs w:val="28"/>
        </w:rPr>
        <w:t>заключить  Соглашения</w:t>
      </w:r>
      <w:proofErr w:type="gramEnd"/>
      <w:r w:rsidRPr="00A00F76">
        <w:rPr>
          <w:rFonts w:ascii="Times New Roman" w:hAnsi="Times New Roman" w:cs="Times New Roman"/>
          <w:bCs/>
          <w:sz w:val="28"/>
          <w:szCs w:val="28"/>
        </w:rPr>
        <w:t xml:space="preserve"> о передаче осуществления части полномочий  по решению вопросов местного значения  с органами местного самоуправлений сельских поселении, </w:t>
      </w:r>
    </w:p>
    <w:p w14:paraId="04C53F89" w14:textId="77777777" w:rsidR="00D953B9" w:rsidRPr="00A00F76" w:rsidRDefault="00D953B9" w:rsidP="00D953B9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0F76">
        <w:rPr>
          <w:rFonts w:ascii="Times New Roman" w:hAnsi="Times New Roman" w:cs="Times New Roman"/>
          <w:bCs/>
          <w:sz w:val="28"/>
          <w:szCs w:val="28"/>
        </w:rPr>
        <w:t>указанных в пункте 1 настоящего решения со сроком действия с 01.01.2026 г. по 31.12.2026 г.</w:t>
      </w:r>
    </w:p>
    <w:p w14:paraId="1E23224B" w14:textId="77777777" w:rsidR="00D953B9" w:rsidRPr="00A00F76" w:rsidRDefault="00D953B9" w:rsidP="00D953B9">
      <w:pPr>
        <w:numPr>
          <w:ilvl w:val="0"/>
          <w:numId w:val="38"/>
        </w:numPr>
        <w:autoSpaceDE w:val="0"/>
        <w:autoSpaceDN w:val="0"/>
        <w:adjustRightInd w:val="0"/>
        <w:ind w:left="0" w:firstLine="705"/>
        <w:jc w:val="both"/>
        <w:rPr>
          <w:bCs/>
          <w:sz w:val="28"/>
          <w:szCs w:val="28"/>
        </w:rPr>
      </w:pPr>
      <w:r w:rsidRPr="00A00F76">
        <w:rPr>
          <w:bCs/>
          <w:sz w:val="28"/>
          <w:szCs w:val="28"/>
        </w:rPr>
        <w:t>В соответствии с Бюджетным кодеком РФ</w:t>
      </w:r>
      <w:r w:rsidRPr="00A00F76">
        <w:rPr>
          <w:rFonts w:eastAsia="Calibri"/>
          <w:bCs/>
          <w:sz w:val="28"/>
          <w:szCs w:val="28"/>
          <w:lang w:eastAsia="en-US"/>
        </w:rPr>
        <w:t xml:space="preserve"> предоставить межбюджетные трансферты из бюджета Комсомольского муниципального района в бюджеты</w:t>
      </w:r>
      <w:r w:rsidRPr="00A00F76">
        <w:rPr>
          <w:bCs/>
          <w:sz w:val="28"/>
          <w:szCs w:val="28"/>
        </w:rPr>
        <w:t xml:space="preserve"> </w:t>
      </w:r>
      <w:proofErr w:type="spellStart"/>
      <w:r w:rsidRPr="00A00F76">
        <w:rPr>
          <w:bCs/>
          <w:sz w:val="28"/>
          <w:szCs w:val="28"/>
        </w:rPr>
        <w:t>Писцовского</w:t>
      </w:r>
      <w:proofErr w:type="spellEnd"/>
      <w:r w:rsidRPr="00A00F76">
        <w:rPr>
          <w:bCs/>
          <w:sz w:val="28"/>
          <w:szCs w:val="28"/>
        </w:rPr>
        <w:t xml:space="preserve">, </w:t>
      </w:r>
      <w:proofErr w:type="spellStart"/>
      <w:r w:rsidRPr="00A00F76">
        <w:rPr>
          <w:bCs/>
          <w:sz w:val="28"/>
          <w:szCs w:val="28"/>
        </w:rPr>
        <w:t>Подозерского</w:t>
      </w:r>
      <w:proofErr w:type="spellEnd"/>
      <w:r w:rsidRPr="00A00F76">
        <w:rPr>
          <w:bCs/>
          <w:sz w:val="28"/>
          <w:szCs w:val="28"/>
        </w:rPr>
        <w:t xml:space="preserve">, Октябрьского, Марковского, </w:t>
      </w:r>
      <w:proofErr w:type="spellStart"/>
      <w:r w:rsidRPr="00A00F76">
        <w:rPr>
          <w:bCs/>
          <w:sz w:val="28"/>
          <w:szCs w:val="28"/>
        </w:rPr>
        <w:t>Новоусадебского</w:t>
      </w:r>
      <w:proofErr w:type="spellEnd"/>
      <w:r w:rsidRPr="00A00F76">
        <w:rPr>
          <w:bCs/>
          <w:sz w:val="28"/>
          <w:szCs w:val="28"/>
        </w:rPr>
        <w:t xml:space="preserve"> сельских поселений на исполнение полномочий</w:t>
      </w:r>
      <w:r w:rsidRPr="00A00F76">
        <w:rPr>
          <w:rFonts w:eastAsia="Calibri"/>
          <w:bCs/>
          <w:sz w:val="28"/>
          <w:szCs w:val="28"/>
          <w:lang w:eastAsia="en-US"/>
        </w:rPr>
        <w:t>, указанных в пункте 1 настоящего решения</w:t>
      </w:r>
      <w:r w:rsidRPr="00A00F76">
        <w:rPr>
          <w:bCs/>
          <w:sz w:val="28"/>
          <w:szCs w:val="28"/>
        </w:rPr>
        <w:t>.</w:t>
      </w:r>
    </w:p>
    <w:p w14:paraId="44E76193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14:paraId="7B97256E" w14:textId="77777777" w:rsidR="00D953B9" w:rsidRPr="00A00F76" w:rsidRDefault="00D953B9" w:rsidP="00D953B9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A00F76">
        <w:rPr>
          <w:bCs/>
          <w:sz w:val="28"/>
          <w:szCs w:val="28"/>
        </w:rPr>
        <w:t>4. Настоящее решение подлежит официальному опубликованию в "Вестнике нормативных правовых актов органов местного самоуправления Комсомольского муниципального района".</w:t>
      </w:r>
    </w:p>
    <w:p w14:paraId="7083F5C7" w14:textId="77777777" w:rsidR="00D953B9" w:rsidRPr="00A00F76" w:rsidRDefault="00D953B9" w:rsidP="00D953B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14:paraId="1178C736" w14:textId="77777777" w:rsidR="00D953B9" w:rsidRPr="00A00F76" w:rsidRDefault="00D953B9" w:rsidP="00D953B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7F1617" w14:textId="77777777" w:rsidR="00D953B9" w:rsidRPr="00A00F76" w:rsidRDefault="00D953B9" w:rsidP="00D953B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7F6864" w14:textId="77777777" w:rsidR="00D953B9" w:rsidRPr="00A00F76" w:rsidRDefault="00D953B9" w:rsidP="00D953B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F76"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</w:t>
      </w:r>
    </w:p>
    <w:p w14:paraId="29D49DB8" w14:textId="77777777" w:rsidR="00D953B9" w:rsidRPr="00A00F76" w:rsidRDefault="00D953B9" w:rsidP="00D953B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F76">
        <w:rPr>
          <w:rFonts w:ascii="Times New Roman" w:hAnsi="Times New Roman" w:cs="Times New Roman"/>
          <w:b/>
          <w:sz w:val="28"/>
          <w:szCs w:val="28"/>
        </w:rPr>
        <w:t xml:space="preserve">Комсомольского муниципального района                                Е.В. Лабутина </w:t>
      </w:r>
    </w:p>
    <w:p w14:paraId="5CB36A11" w14:textId="77777777" w:rsidR="00D953B9" w:rsidRPr="00A00F76" w:rsidRDefault="00D953B9" w:rsidP="00D953B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F9004A" w14:textId="77777777" w:rsidR="00D953B9" w:rsidRPr="00A00F76" w:rsidRDefault="00D953B9" w:rsidP="00D953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08D093A" w14:textId="77777777" w:rsidR="00D953B9" w:rsidRPr="00A00F76" w:rsidRDefault="00D953B9" w:rsidP="00D953B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F76">
        <w:rPr>
          <w:rFonts w:ascii="Times New Roman" w:hAnsi="Times New Roman" w:cs="Times New Roman"/>
          <w:b/>
          <w:sz w:val="28"/>
          <w:szCs w:val="28"/>
        </w:rPr>
        <w:t xml:space="preserve">И. о. главы Комсомольского </w:t>
      </w:r>
    </w:p>
    <w:p w14:paraId="0DA7B098" w14:textId="77777777" w:rsidR="00D953B9" w:rsidRPr="00A00F76" w:rsidRDefault="00D953B9" w:rsidP="00D953B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F76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         Т.Н. Вершкова </w:t>
      </w:r>
    </w:p>
    <w:p w14:paraId="6F424864" w14:textId="3E6BA701" w:rsidR="003352FC" w:rsidRPr="00D953B9" w:rsidRDefault="003352FC" w:rsidP="00D43D26">
      <w:pPr>
        <w:jc w:val="right"/>
      </w:pPr>
    </w:p>
    <w:p w14:paraId="42F2A98E" w14:textId="0010A1EB" w:rsidR="003352FC" w:rsidRPr="00D953B9" w:rsidRDefault="003352FC" w:rsidP="00D43D26">
      <w:pPr>
        <w:jc w:val="right"/>
      </w:pPr>
    </w:p>
    <w:p w14:paraId="192052DF" w14:textId="64586008" w:rsidR="003352FC" w:rsidRPr="00D953B9" w:rsidRDefault="003352FC" w:rsidP="00D43D26">
      <w:pPr>
        <w:jc w:val="right"/>
      </w:pPr>
    </w:p>
    <w:p w14:paraId="2D68EC39" w14:textId="6B87A12F" w:rsidR="003352FC" w:rsidRPr="00D953B9" w:rsidRDefault="003352FC" w:rsidP="00D43D26">
      <w:pPr>
        <w:jc w:val="right"/>
      </w:pPr>
    </w:p>
    <w:p w14:paraId="4D3F80B5" w14:textId="1684C8F2" w:rsidR="003352FC" w:rsidRPr="00D953B9" w:rsidRDefault="003352FC" w:rsidP="00D43D26">
      <w:pPr>
        <w:jc w:val="right"/>
      </w:pPr>
    </w:p>
    <w:p w14:paraId="7F1DA77B" w14:textId="663A51AE" w:rsidR="003352FC" w:rsidRPr="00D953B9" w:rsidRDefault="003352FC" w:rsidP="00D43D26">
      <w:pPr>
        <w:jc w:val="right"/>
      </w:pPr>
    </w:p>
    <w:p w14:paraId="665C5ED8" w14:textId="75AAFC83" w:rsidR="003352FC" w:rsidRPr="00D953B9" w:rsidRDefault="003352FC" w:rsidP="00D43D26">
      <w:pPr>
        <w:jc w:val="right"/>
      </w:pPr>
    </w:p>
    <w:p w14:paraId="3BA63091" w14:textId="651636DB" w:rsidR="003352FC" w:rsidRDefault="003352FC" w:rsidP="00D43D26">
      <w:pPr>
        <w:jc w:val="right"/>
      </w:pPr>
    </w:p>
    <w:p w14:paraId="204353D1" w14:textId="51F32DC0" w:rsidR="00A00F76" w:rsidRDefault="00A00F76" w:rsidP="00D43D26">
      <w:pPr>
        <w:jc w:val="right"/>
      </w:pPr>
    </w:p>
    <w:p w14:paraId="792EFAC2" w14:textId="1A56E6C8" w:rsidR="00A00F76" w:rsidRDefault="00A00F76" w:rsidP="00D43D26">
      <w:pPr>
        <w:jc w:val="right"/>
      </w:pPr>
    </w:p>
    <w:p w14:paraId="12E03557" w14:textId="3E6B044D" w:rsidR="00A00F76" w:rsidRDefault="00A00F76" w:rsidP="00D43D26">
      <w:pPr>
        <w:jc w:val="right"/>
      </w:pPr>
    </w:p>
    <w:p w14:paraId="2A90D291" w14:textId="10EAE14A" w:rsidR="00A00F76" w:rsidRDefault="00A00F76" w:rsidP="00D43D26">
      <w:pPr>
        <w:jc w:val="right"/>
      </w:pPr>
    </w:p>
    <w:p w14:paraId="1DD19AD8" w14:textId="0D2E0479" w:rsidR="00A00F76" w:rsidRDefault="00A00F76" w:rsidP="00D43D26">
      <w:pPr>
        <w:jc w:val="right"/>
      </w:pPr>
    </w:p>
    <w:p w14:paraId="396E4BAE" w14:textId="575A351D" w:rsidR="00A00F76" w:rsidRDefault="00A00F76" w:rsidP="00D43D26">
      <w:pPr>
        <w:jc w:val="right"/>
      </w:pPr>
    </w:p>
    <w:p w14:paraId="3AB490BF" w14:textId="3C21C8DA" w:rsidR="00A00F76" w:rsidRDefault="00A00F76" w:rsidP="00D43D26">
      <w:pPr>
        <w:jc w:val="right"/>
      </w:pPr>
    </w:p>
    <w:p w14:paraId="77232863" w14:textId="1AD14BF6" w:rsidR="00A00F76" w:rsidRDefault="00A00F76" w:rsidP="00D43D26">
      <w:pPr>
        <w:jc w:val="right"/>
      </w:pPr>
    </w:p>
    <w:p w14:paraId="6A5BE8B8" w14:textId="77777777" w:rsidR="00A00F76" w:rsidRPr="00D953B9" w:rsidRDefault="00A00F76" w:rsidP="00D43D26">
      <w:pPr>
        <w:jc w:val="right"/>
      </w:pPr>
    </w:p>
    <w:p w14:paraId="522370A8" w14:textId="0D412100" w:rsidR="003352FC" w:rsidRPr="00D953B9" w:rsidRDefault="003352FC" w:rsidP="00D43D26">
      <w:pPr>
        <w:jc w:val="right"/>
      </w:pPr>
    </w:p>
    <w:p w14:paraId="169BBC51" w14:textId="0ECD0772" w:rsidR="003352FC" w:rsidRPr="00D953B9" w:rsidRDefault="003352FC" w:rsidP="00D43D26">
      <w:pPr>
        <w:jc w:val="right"/>
      </w:pPr>
    </w:p>
    <w:p w14:paraId="6AA3553C" w14:textId="12983892" w:rsidR="003352FC" w:rsidRPr="00D953B9" w:rsidRDefault="003352FC" w:rsidP="00D43D26">
      <w:pPr>
        <w:jc w:val="right"/>
      </w:pPr>
    </w:p>
    <w:p w14:paraId="74BF01F1" w14:textId="2B2A62CF" w:rsidR="003352FC" w:rsidRPr="00D953B9" w:rsidRDefault="003352FC" w:rsidP="00D43D26">
      <w:pPr>
        <w:jc w:val="right"/>
      </w:pPr>
    </w:p>
    <w:p w14:paraId="141D66AF" w14:textId="46F905FD" w:rsidR="008E7BD6" w:rsidRPr="00D953B9" w:rsidRDefault="008E7BD6" w:rsidP="00D43D26">
      <w:pPr>
        <w:jc w:val="right"/>
      </w:pPr>
    </w:p>
    <w:p w14:paraId="5A67A083" w14:textId="5485A71E" w:rsidR="008E7BD6" w:rsidRPr="00D953B9" w:rsidRDefault="008E7BD6" w:rsidP="00D43D26">
      <w:pPr>
        <w:jc w:val="right"/>
      </w:pPr>
    </w:p>
    <w:p w14:paraId="3DF93603" w14:textId="419E938C" w:rsidR="00DE0F0F" w:rsidRPr="00D953B9" w:rsidRDefault="00A00F76" w:rsidP="00DE0F0F">
      <w:pPr>
        <w:ind w:left="-540"/>
        <w:jc w:val="center"/>
        <w:rPr>
          <w:color w:val="000080"/>
        </w:rPr>
      </w:pPr>
      <w:r>
        <w:rPr>
          <w:color w:val="000080"/>
        </w:rPr>
        <w:lastRenderedPageBreak/>
        <w:t xml:space="preserve">          </w:t>
      </w:r>
      <w:r w:rsidR="00DE0F0F" w:rsidRPr="00D953B9">
        <w:rPr>
          <w:noProof/>
          <w:color w:val="000080"/>
        </w:rPr>
        <w:drawing>
          <wp:inline distT="0" distB="0" distL="0" distR="0" wp14:anchorId="12662C0C" wp14:editId="74B48BDE">
            <wp:extent cx="541020" cy="678180"/>
            <wp:effectExtent l="0" t="0" r="0" b="762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Untitled-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9DB59" w14:textId="77777777" w:rsidR="00DE0F0F" w:rsidRPr="00D953B9" w:rsidRDefault="00DE0F0F" w:rsidP="00DE0F0F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D953B9">
        <w:rPr>
          <w:rFonts w:ascii="Times New Roman" w:hAnsi="Times New Roman"/>
          <w:sz w:val="24"/>
          <w:szCs w:val="24"/>
        </w:rPr>
        <w:t>РОССИЙСКАЯ ФЕДЕРАЦИЯ</w:t>
      </w:r>
    </w:p>
    <w:p w14:paraId="55809908" w14:textId="77777777" w:rsidR="00DE0F0F" w:rsidRPr="00D953B9" w:rsidRDefault="00DE0F0F" w:rsidP="00DE0F0F">
      <w:pPr>
        <w:pStyle w:val="a6"/>
        <w:jc w:val="center"/>
        <w:rPr>
          <w:rFonts w:ascii="Times New Roman" w:hAnsi="Times New Roman"/>
          <w:color w:val="003366"/>
          <w:sz w:val="24"/>
          <w:szCs w:val="24"/>
        </w:rPr>
      </w:pPr>
      <w:r w:rsidRPr="00D953B9">
        <w:rPr>
          <w:rFonts w:ascii="Times New Roman" w:hAnsi="Times New Roman"/>
          <w:color w:val="003366"/>
          <w:sz w:val="24"/>
          <w:szCs w:val="24"/>
        </w:rPr>
        <w:t>С О В Е Т</w:t>
      </w:r>
    </w:p>
    <w:p w14:paraId="417BAE7C" w14:textId="77777777" w:rsidR="00DE0F0F" w:rsidRPr="00D953B9" w:rsidRDefault="00DE0F0F" w:rsidP="00DE0F0F">
      <w:pPr>
        <w:pStyle w:val="a6"/>
        <w:jc w:val="center"/>
        <w:rPr>
          <w:rFonts w:ascii="Times New Roman" w:hAnsi="Times New Roman"/>
          <w:color w:val="003366"/>
          <w:sz w:val="24"/>
          <w:szCs w:val="24"/>
        </w:rPr>
      </w:pPr>
      <w:r w:rsidRPr="00D953B9">
        <w:rPr>
          <w:rFonts w:ascii="Times New Roman" w:hAnsi="Times New Roman"/>
          <w:color w:val="003366"/>
          <w:sz w:val="24"/>
          <w:szCs w:val="24"/>
        </w:rPr>
        <w:t>ПИСЦОВСКОГО СЕЛЬСКОГО ПОСЕЛЕНИЯ</w:t>
      </w:r>
    </w:p>
    <w:p w14:paraId="40E19813" w14:textId="77777777" w:rsidR="00DE0F0F" w:rsidRPr="00D953B9" w:rsidRDefault="00DE0F0F" w:rsidP="00DE0F0F">
      <w:pPr>
        <w:pStyle w:val="a6"/>
        <w:jc w:val="center"/>
        <w:rPr>
          <w:rFonts w:ascii="Times New Roman" w:hAnsi="Times New Roman"/>
          <w:color w:val="003366"/>
          <w:sz w:val="24"/>
          <w:szCs w:val="24"/>
        </w:rPr>
      </w:pPr>
      <w:r w:rsidRPr="00D953B9">
        <w:rPr>
          <w:rFonts w:ascii="Times New Roman" w:hAnsi="Times New Roman"/>
          <w:color w:val="003366"/>
          <w:sz w:val="24"/>
          <w:szCs w:val="24"/>
        </w:rPr>
        <w:t xml:space="preserve">КОМСОМОЛЬСКОГО </w:t>
      </w:r>
      <w:proofErr w:type="gramStart"/>
      <w:r w:rsidRPr="00D953B9">
        <w:rPr>
          <w:rFonts w:ascii="Times New Roman" w:hAnsi="Times New Roman"/>
          <w:color w:val="003366"/>
          <w:sz w:val="24"/>
          <w:szCs w:val="24"/>
        </w:rPr>
        <w:t>МУНИЦИПАЛЬНОГО  РАЙОНА</w:t>
      </w:r>
      <w:proofErr w:type="gramEnd"/>
    </w:p>
    <w:p w14:paraId="2993E041" w14:textId="77777777" w:rsidR="00DE0F0F" w:rsidRPr="00D953B9" w:rsidRDefault="00DE0F0F" w:rsidP="00DE0F0F">
      <w:pPr>
        <w:pStyle w:val="a6"/>
        <w:jc w:val="center"/>
        <w:rPr>
          <w:rFonts w:ascii="Times New Roman" w:hAnsi="Times New Roman"/>
          <w:color w:val="003366"/>
          <w:sz w:val="24"/>
          <w:szCs w:val="24"/>
        </w:rPr>
      </w:pPr>
      <w:r w:rsidRPr="00D953B9">
        <w:rPr>
          <w:rFonts w:ascii="Times New Roman" w:hAnsi="Times New Roman"/>
          <w:color w:val="003366"/>
          <w:sz w:val="24"/>
          <w:szCs w:val="24"/>
        </w:rPr>
        <w:t>ИВАНОВСКОЙ ОБЛАСТИ</w:t>
      </w:r>
    </w:p>
    <w:p w14:paraId="290EDECD" w14:textId="77777777" w:rsidR="00DE0F0F" w:rsidRPr="00D953B9" w:rsidRDefault="00DE0F0F" w:rsidP="00DE0F0F">
      <w:pPr>
        <w:rPr>
          <w:b/>
          <w:color w:val="003366"/>
          <w:u w:val="single"/>
        </w:rPr>
      </w:pPr>
      <w:r w:rsidRPr="00D953B9">
        <w:rPr>
          <w:b/>
          <w:color w:val="003366"/>
          <w:u w:val="single"/>
        </w:rPr>
        <w:t>_______________________________пятого созыва___________________________</w:t>
      </w:r>
    </w:p>
    <w:p w14:paraId="3A86395D" w14:textId="77777777" w:rsidR="00DE0F0F" w:rsidRPr="00D953B9" w:rsidRDefault="00DE0F0F" w:rsidP="00DE0F0F">
      <w:pPr>
        <w:jc w:val="center"/>
        <w:rPr>
          <w:b/>
          <w:color w:val="003366"/>
        </w:rPr>
      </w:pPr>
      <w:proofErr w:type="gramStart"/>
      <w:r w:rsidRPr="00D953B9">
        <w:rPr>
          <w:b/>
          <w:color w:val="003366"/>
        </w:rPr>
        <w:t xml:space="preserve">155130  </w:t>
      </w:r>
      <w:proofErr w:type="spellStart"/>
      <w:r w:rsidRPr="00D953B9">
        <w:rPr>
          <w:b/>
          <w:color w:val="003366"/>
        </w:rPr>
        <w:t>с.Писцово</w:t>
      </w:r>
      <w:proofErr w:type="spellEnd"/>
      <w:proofErr w:type="gramEnd"/>
      <w:r w:rsidRPr="00D953B9">
        <w:rPr>
          <w:b/>
          <w:color w:val="003366"/>
        </w:rPr>
        <w:t>, ул. Луначарского, д.27</w:t>
      </w:r>
    </w:p>
    <w:p w14:paraId="4A5364EC" w14:textId="77777777" w:rsidR="00DE0F0F" w:rsidRPr="00D953B9" w:rsidRDefault="00DE0F0F" w:rsidP="00DE0F0F">
      <w:pPr>
        <w:jc w:val="center"/>
        <w:rPr>
          <w:b/>
          <w:color w:val="003366"/>
        </w:rPr>
      </w:pPr>
    </w:p>
    <w:p w14:paraId="7C539E27" w14:textId="77777777" w:rsidR="00DE0F0F" w:rsidRPr="00D953B9" w:rsidRDefault="00DE0F0F" w:rsidP="00DE0F0F">
      <w:pPr>
        <w:jc w:val="center"/>
        <w:rPr>
          <w:b/>
          <w:sz w:val="26"/>
          <w:szCs w:val="26"/>
        </w:rPr>
      </w:pPr>
      <w:r w:rsidRPr="00D953B9">
        <w:rPr>
          <w:b/>
          <w:sz w:val="26"/>
          <w:szCs w:val="26"/>
        </w:rPr>
        <w:t xml:space="preserve">РЕШЕНИЕ  </w:t>
      </w:r>
    </w:p>
    <w:p w14:paraId="2EE73801" w14:textId="77777777" w:rsidR="00DE0F0F" w:rsidRPr="00D953B9" w:rsidRDefault="00DE0F0F" w:rsidP="00DE0F0F">
      <w:pPr>
        <w:jc w:val="center"/>
        <w:rPr>
          <w:b/>
          <w:sz w:val="26"/>
          <w:szCs w:val="26"/>
        </w:rPr>
      </w:pPr>
      <w:r w:rsidRPr="00D953B9">
        <w:rPr>
          <w:b/>
          <w:sz w:val="26"/>
          <w:szCs w:val="26"/>
        </w:rPr>
        <w:t xml:space="preserve">                                                           </w:t>
      </w:r>
    </w:p>
    <w:p w14:paraId="775C3F53" w14:textId="77777777" w:rsidR="00DE0F0F" w:rsidRPr="00D953B9" w:rsidRDefault="00DE0F0F" w:rsidP="00DE0F0F">
      <w:pPr>
        <w:jc w:val="center"/>
        <w:rPr>
          <w:b/>
          <w:color w:val="000000" w:themeColor="text1"/>
          <w:sz w:val="26"/>
          <w:szCs w:val="26"/>
        </w:rPr>
      </w:pPr>
      <w:r w:rsidRPr="00D953B9">
        <w:rPr>
          <w:b/>
          <w:sz w:val="26"/>
          <w:szCs w:val="26"/>
        </w:rPr>
        <w:t xml:space="preserve">  30 октября </w:t>
      </w:r>
      <w:r w:rsidRPr="00D953B9">
        <w:rPr>
          <w:b/>
          <w:color w:val="000000" w:themeColor="text1"/>
          <w:sz w:val="26"/>
          <w:szCs w:val="26"/>
        </w:rPr>
        <w:t xml:space="preserve">2025 года             </w:t>
      </w:r>
      <w:r w:rsidRPr="00D953B9">
        <w:rPr>
          <w:b/>
          <w:color w:val="FF0000"/>
          <w:sz w:val="26"/>
          <w:szCs w:val="26"/>
        </w:rPr>
        <w:tab/>
      </w:r>
      <w:r w:rsidRPr="00D953B9">
        <w:rPr>
          <w:b/>
          <w:color w:val="FF0000"/>
          <w:sz w:val="26"/>
          <w:szCs w:val="26"/>
        </w:rPr>
        <w:tab/>
      </w:r>
      <w:r w:rsidRPr="00D953B9">
        <w:rPr>
          <w:b/>
          <w:color w:val="FF0000"/>
          <w:sz w:val="26"/>
          <w:szCs w:val="26"/>
        </w:rPr>
        <w:tab/>
      </w:r>
      <w:r w:rsidRPr="00D953B9">
        <w:rPr>
          <w:b/>
          <w:color w:val="FF0000"/>
          <w:sz w:val="26"/>
          <w:szCs w:val="26"/>
        </w:rPr>
        <w:tab/>
      </w:r>
      <w:r w:rsidRPr="00D953B9">
        <w:rPr>
          <w:b/>
          <w:color w:val="FF0000"/>
          <w:sz w:val="26"/>
          <w:szCs w:val="26"/>
        </w:rPr>
        <w:tab/>
      </w:r>
      <w:r w:rsidRPr="00D953B9">
        <w:rPr>
          <w:b/>
          <w:color w:val="000000" w:themeColor="text1"/>
          <w:sz w:val="26"/>
          <w:szCs w:val="26"/>
        </w:rPr>
        <w:t>№17</w:t>
      </w:r>
    </w:p>
    <w:p w14:paraId="28F63F80" w14:textId="77777777" w:rsidR="00DE0F0F" w:rsidRPr="00D953B9" w:rsidRDefault="00DE0F0F" w:rsidP="00DE0F0F">
      <w:pPr>
        <w:jc w:val="center"/>
        <w:rPr>
          <w:color w:val="FF0000"/>
          <w:sz w:val="26"/>
          <w:szCs w:val="26"/>
        </w:rPr>
      </w:pPr>
    </w:p>
    <w:p w14:paraId="09EEDE28" w14:textId="77777777" w:rsidR="00DE0F0F" w:rsidRPr="00D953B9" w:rsidRDefault="00DE0F0F" w:rsidP="00DE0F0F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D953B9">
        <w:rPr>
          <w:rFonts w:ascii="Times New Roman" w:hAnsi="Times New Roman"/>
          <w:b/>
          <w:sz w:val="26"/>
          <w:szCs w:val="26"/>
        </w:rPr>
        <w:t xml:space="preserve">Об утверждении Положения об установлении налога на имущество физических лиц на территории </w:t>
      </w:r>
      <w:proofErr w:type="spellStart"/>
      <w:r w:rsidRPr="00D953B9">
        <w:rPr>
          <w:rFonts w:ascii="Times New Roman" w:hAnsi="Times New Roman"/>
          <w:b/>
          <w:sz w:val="26"/>
          <w:szCs w:val="26"/>
        </w:rPr>
        <w:t>Писцовского</w:t>
      </w:r>
      <w:proofErr w:type="spellEnd"/>
      <w:r w:rsidRPr="00D953B9">
        <w:rPr>
          <w:rFonts w:ascii="Times New Roman" w:hAnsi="Times New Roman"/>
          <w:b/>
          <w:sz w:val="26"/>
          <w:szCs w:val="26"/>
        </w:rPr>
        <w:t xml:space="preserve"> сельского поселения Комсомольского муниципального района Ивановской области на 2026 год</w:t>
      </w:r>
    </w:p>
    <w:p w14:paraId="2BCD510A" w14:textId="77777777" w:rsidR="00DE0F0F" w:rsidRPr="00D953B9" w:rsidRDefault="00DE0F0F" w:rsidP="00DE0F0F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7EAAC26C" w14:textId="77777777" w:rsidR="00DE0F0F" w:rsidRPr="00D953B9" w:rsidRDefault="00DE0F0F" w:rsidP="00DE0F0F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sz w:val="26"/>
          <w:szCs w:val="26"/>
        </w:rPr>
        <w:t xml:space="preserve">В соответствии с главой 32 Налогового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D953B9">
        <w:rPr>
          <w:rFonts w:ascii="Times New Roman" w:hAnsi="Times New Roman"/>
          <w:sz w:val="26"/>
          <w:szCs w:val="26"/>
        </w:rPr>
        <w:t>Писцовского</w:t>
      </w:r>
      <w:proofErr w:type="spellEnd"/>
      <w:r w:rsidRPr="00D953B9">
        <w:rPr>
          <w:rFonts w:ascii="Times New Roman" w:hAnsi="Times New Roman"/>
          <w:sz w:val="26"/>
          <w:szCs w:val="26"/>
        </w:rPr>
        <w:t xml:space="preserve"> сельского поселения Комсомольского муниципального района, Совет </w:t>
      </w:r>
      <w:proofErr w:type="spellStart"/>
      <w:r w:rsidRPr="00D953B9">
        <w:rPr>
          <w:rFonts w:ascii="Times New Roman" w:hAnsi="Times New Roman"/>
          <w:sz w:val="26"/>
          <w:szCs w:val="26"/>
        </w:rPr>
        <w:t>Писцовского</w:t>
      </w:r>
      <w:proofErr w:type="spellEnd"/>
      <w:r w:rsidRPr="00D953B9">
        <w:rPr>
          <w:rFonts w:ascii="Times New Roman" w:hAnsi="Times New Roman"/>
          <w:sz w:val="26"/>
          <w:szCs w:val="26"/>
        </w:rPr>
        <w:t xml:space="preserve"> сельского поселения </w:t>
      </w:r>
    </w:p>
    <w:p w14:paraId="77F1A89C" w14:textId="77777777" w:rsidR="00DE0F0F" w:rsidRPr="00D953B9" w:rsidRDefault="00DE0F0F" w:rsidP="00DE0F0F">
      <w:pPr>
        <w:pStyle w:val="a6"/>
        <w:jc w:val="both"/>
        <w:rPr>
          <w:rFonts w:ascii="Times New Roman" w:hAnsi="Times New Roman"/>
          <w:sz w:val="26"/>
          <w:szCs w:val="26"/>
        </w:rPr>
      </w:pPr>
    </w:p>
    <w:p w14:paraId="0CDE60C9" w14:textId="77777777" w:rsidR="00DE0F0F" w:rsidRPr="00D953B9" w:rsidRDefault="00DE0F0F" w:rsidP="00DE0F0F">
      <w:pPr>
        <w:pStyle w:val="a6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D953B9">
        <w:rPr>
          <w:rFonts w:ascii="Times New Roman" w:hAnsi="Times New Roman"/>
          <w:b/>
          <w:sz w:val="26"/>
          <w:szCs w:val="26"/>
        </w:rPr>
        <w:t>решил:</w:t>
      </w:r>
    </w:p>
    <w:p w14:paraId="4A33B917" w14:textId="77777777" w:rsidR="00DE0F0F" w:rsidRPr="00D953B9" w:rsidRDefault="00DE0F0F" w:rsidP="00DE0F0F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sz w:val="26"/>
          <w:szCs w:val="26"/>
        </w:rPr>
        <w:t xml:space="preserve">1. Утвердить Положение об установлении налога на имущество физических лиц на территории </w:t>
      </w:r>
      <w:proofErr w:type="spellStart"/>
      <w:r w:rsidRPr="00D953B9">
        <w:rPr>
          <w:rFonts w:ascii="Times New Roman" w:hAnsi="Times New Roman"/>
          <w:sz w:val="26"/>
          <w:szCs w:val="26"/>
        </w:rPr>
        <w:t>Писцовского</w:t>
      </w:r>
      <w:proofErr w:type="spellEnd"/>
      <w:r w:rsidRPr="00D953B9">
        <w:rPr>
          <w:rFonts w:ascii="Times New Roman" w:hAnsi="Times New Roman"/>
          <w:sz w:val="26"/>
          <w:szCs w:val="26"/>
        </w:rPr>
        <w:t xml:space="preserve"> сельского поселения Комсомольского муниципального района Ивановской области на 2026 год.</w:t>
      </w:r>
      <w:r w:rsidRPr="00D953B9">
        <w:rPr>
          <w:rFonts w:ascii="Times New Roman" w:hAnsi="Times New Roman"/>
          <w:bCs/>
          <w:sz w:val="26"/>
          <w:szCs w:val="26"/>
        </w:rPr>
        <w:t xml:space="preserve"> </w:t>
      </w:r>
    </w:p>
    <w:p w14:paraId="3D50786E" w14:textId="77777777" w:rsidR="00DE0F0F" w:rsidRPr="00D953B9" w:rsidRDefault="00DE0F0F" w:rsidP="00DE0F0F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sz w:val="26"/>
          <w:szCs w:val="26"/>
        </w:rPr>
        <w:t>2. Настоящее решение вступает в силу не ранее чем по истечении одного месяца со дня его официального опубликования и не ранее 01 января 2026 года.</w:t>
      </w:r>
    </w:p>
    <w:p w14:paraId="5328DBF7" w14:textId="77777777" w:rsidR="00DE0F0F" w:rsidRPr="00D953B9" w:rsidRDefault="00DE0F0F" w:rsidP="00DE0F0F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sz w:val="26"/>
          <w:szCs w:val="26"/>
        </w:rPr>
        <w:t xml:space="preserve">3. Опубликовать настоящее решение в «Вестнике нормативных правовых актов органов местного самоуправления Комсомольского муниципального района», обнародовать путем размещения на информационном стенде администрации </w:t>
      </w:r>
      <w:proofErr w:type="spellStart"/>
      <w:r w:rsidRPr="00D953B9">
        <w:rPr>
          <w:rFonts w:ascii="Times New Roman" w:hAnsi="Times New Roman"/>
          <w:sz w:val="26"/>
          <w:szCs w:val="26"/>
        </w:rPr>
        <w:t>Писцовского</w:t>
      </w:r>
      <w:proofErr w:type="spellEnd"/>
      <w:r w:rsidRPr="00D953B9">
        <w:rPr>
          <w:rFonts w:ascii="Times New Roman" w:hAnsi="Times New Roman"/>
          <w:sz w:val="26"/>
          <w:szCs w:val="26"/>
        </w:rPr>
        <w:t xml:space="preserve"> сельского поселения, разместить в сети «Интернет» в установленном порядке.</w:t>
      </w:r>
    </w:p>
    <w:p w14:paraId="618B81EC" w14:textId="77777777" w:rsidR="00DE0F0F" w:rsidRPr="00D953B9" w:rsidRDefault="00DE0F0F" w:rsidP="00DE0F0F">
      <w:pPr>
        <w:pStyle w:val="a6"/>
        <w:rPr>
          <w:rFonts w:ascii="Times New Roman" w:hAnsi="Times New Roman"/>
          <w:sz w:val="26"/>
          <w:szCs w:val="26"/>
        </w:rPr>
      </w:pPr>
    </w:p>
    <w:p w14:paraId="400429DA" w14:textId="77777777" w:rsidR="00DE0F0F" w:rsidRPr="00D953B9" w:rsidRDefault="00DE0F0F" w:rsidP="00DE0F0F">
      <w:pPr>
        <w:pStyle w:val="a6"/>
        <w:rPr>
          <w:rFonts w:ascii="Times New Roman" w:hAnsi="Times New Roman"/>
          <w:sz w:val="26"/>
          <w:szCs w:val="26"/>
        </w:rPr>
      </w:pPr>
    </w:p>
    <w:p w14:paraId="7AC67858" w14:textId="77777777" w:rsidR="00DE0F0F" w:rsidRPr="00D953B9" w:rsidRDefault="00DE0F0F" w:rsidP="00DE0F0F">
      <w:pPr>
        <w:pStyle w:val="a6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sz w:val="26"/>
          <w:szCs w:val="26"/>
        </w:rPr>
        <w:t xml:space="preserve">Председатель Совета </w:t>
      </w:r>
    </w:p>
    <w:p w14:paraId="2B03B43E" w14:textId="77777777" w:rsidR="00DE0F0F" w:rsidRPr="00D953B9" w:rsidRDefault="00DE0F0F" w:rsidP="00DE0F0F">
      <w:pPr>
        <w:pStyle w:val="a6"/>
        <w:rPr>
          <w:rFonts w:ascii="Times New Roman" w:hAnsi="Times New Roman"/>
          <w:sz w:val="26"/>
          <w:szCs w:val="26"/>
        </w:rPr>
      </w:pPr>
      <w:proofErr w:type="spellStart"/>
      <w:r w:rsidRPr="00D953B9">
        <w:rPr>
          <w:rFonts w:ascii="Times New Roman" w:hAnsi="Times New Roman"/>
          <w:sz w:val="26"/>
          <w:szCs w:val="26"/>
        </w:rPr>
        <w:t>Писцовского</w:t>
      </w:r>
      <w:proofErr w:type="spellEnd"/>
      <w:r w:rsidRPr="00D953B9">
        <w:rPr>
          <w:rFonts w:ascii="Times New Roman" w:hAnsi="Times New Roman"/>
          <w:sz w:val="26"/>
          <w:szCs w:val="26"/>
        </w:rPr>
        <w:t xml:space="preserve"> сельского поселения </w:t>
      </w:r>
    </w:p>
    <w:p w14:paraId="48267422" w14:textId="77777777" w:rsidR="00DE0F0F" w:rsidRPr="00D953B9" w:rsidRDefault="00DE0F0F" w:rsidP="00DE0F0F">
      <w:pPr>
        <w:pStyle w:val="a6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sz w:val="26"/>
          <w:szCs w:val="26"/>
        </w:rPr>
        <w:t xml:space="preserve">Комсомольского муниципального </w:t>
      </w:r>
      <w:proofErr w:type="gramStart"/>
      <w:r w:rsidRPr="00D953B9">
        <w:rPr>
          <w:rFonts w:ascii="Times New Roman" w:hAnsi="Times New Roman"/>
          <w:sz w:val="26"/>
          <w:szCs w:val="26"/>
        </w:rPr>
        <w:t xml:space="preserve">района:   </w:t>
      </w:r>
      <w:proofErr w:type="gramEnd"/>
      <w:r w:rsidRPr="00D953B9">
        <w:rPr>
          <w:rFonts w:ascii="Times New Roman" w:hAnsi="Times New Roman"/>
          <w:sz w:val="26"/>
          <w:szCs w:val="26"/>
        </w:rPr>
        <w:t xml:space="preserve">                                        </w:t>
      </w:r>
      <w:proofErr w:type="spellStart"/>
      <w:r w:rsidRPr="00D953B9">
        <w:rPr>
          <w:rFonts w:ascii="Times New Roman" w:hAnsi="Times New Roman"/>
          <w:sz w:val="26"/>
          <w:szCs w:val="26"/>
        </w:rPr>
        <w:t>Е.В.Лабутина</w:t>
      </w:r>
      <w:proofErr w:type="spellEnd"/>
    </w:p>
    <w:p w14:paraId="06420C61" w14:textId="77777777" w:rsidR="00DE0F0F" w:rsidRPr="00D953B9" w:rsidRDefault="00DE0F0F" w:rsidP="00DE0F0F">
      <w:pPr>
        <w:pStyle w:val="a6"/>
        <w:rPr>
          <w:rFonts w:ascii="Times New Roman" w:hAnsi="Times New Roman"/>
          <w:sz w:val="26"/>
          <w:szCs w:val="26"/>
        </w:rPr>
      </w:pPr>
    </w:p>
    <w:p w14:paraId="2EE1986A" w14:textId="77777777" w:rsidR="00DE0F0F" w:rsidRPr="00D953B9" w:rsidRDefault="00DE0F0F" w:rsidP="00DE0F0F">
      <w:pPr>
        <w:pStyle w:val="a6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proofErr w:type="gramStart"/>
      <w:r w:rsidRPr="00D953B9">
        <w:rPr>
          <w:rFonts w:ascii="Times New Roman" w:hAnsi="Times New Roman"/>
          <w:sz w:val="26"/>
          <w:szCs w:val="26"/>
        </w:rPr>
        <w:t>Писцовского</w:t>
      </w:r>
      <w:proofErr w:type="spellEnd"/>
      <w:r w:rsidRPr="00D953B9">
        <w:rPr>
          <w:rFonts w:ascii="Times New Roman" w:hAnsi="Times New Roman"/>
          <w:sz w:val="26"/>
          <w:szCs w:val="26"/>
        </w:rPr>
        <w:t xml:space="preserve">  сельского</w:t>
      </w:r>
      <w:proofErr w:type="gramEnd"/>
      <w:r w:rsidRPr="00D953B9">
        <w:rPr>
          <w:rFonts w:ascii="Times New Roman" w:hAnsi="Times New Roman"/>
          <w:sz w:val="26"/>
          <w:szCs w:val="26"/>
        </w:rPr>
        <w:t xml:space="preserve"> поселения           </w:t>
      </w:r>
      <w:r w:rsidRPr="00D953B9">
        <w:rPr>
          <w:rFonts w:ascii="Times New Roman" w:hAnsi="Times New Roman"/>
          <w:sz w:val="26"/>
          <w:szCs w:val="26"/>
        </w:rPr>
        <w:tab/>
      </w:r>
      <w:r w:rsidRPr="00D953B9">
        <w:rPr>
          <w:rFonts w:ascii="Times New Roman" w:hAnsi="Times New Roman"/>
          <w:sz w:val="26"/>
          <w:szCs w:val="26"/>
        </w:rPr>
        <w:tab/>
        <w:t xml:space="preserve">                                                        Комсомольского муниципального района:                                           </w:t>
      </w:r>
      <w:proofErr w:type="spellStart"/>
      <w:r w:rsidRPr="00D953B9">
        <w:rPr>
          <w:rFonts w:ascii="Times New Roman" w:hAnsi="Times New Roman"/>
          <w:sz w:val="26"/>
          <w:szCs w:val="26"/>
        </w:rPr>
        <w:t>Т.Н.Глухова</w:t>
      </w:r>
      <w:proofErr w:type="spellEnd"/>
    </w:p>
    <w:p w14:paraId="1FA0F6AC" w14:textId="77777777" w:rsidR="00DE0F0F" w:rsidRPr="00D953B9" w:rsidRDefault="00DE0F0F" w:rsidP="00DE0F0F">
      <w:pPr>
        <w:pStyle w:val="af4"/>
        <w:pageBreakBefore/>
        <w:shd w:val="clear" w:color="auto" w:fill="FFFFFF"/>
        <w:spacing w:before="0" w:beforeAutospacing="0" w:line="227" w:lineRule="atLeast"/>
        <w:jc w:val="right"/>
        <w:rPr>
          <w:bCs/>
          <w:sz w:val="20"/>
          <w:szCs w:val="20"/>
        </w:rPr>
      </w:pPr>
      <w:r w:rsidRPr="00D953B9">
        <w:rPr>
          <w:bCs/>
          <w:sz w:val="20"/>
          <w:szCs w:val="20"/>
        </w:rPr>
        <w:lastRenderedPageBreak/>
        <w:t>Приложение к решению</w:t>
      </w:r>
    </w:p>
    <w:p w14:paraId="7D23E7FE" w14:textId="77777777" w:rsidR="00DE0F0F" w:rsidRPr="00D953B9" w:rsidRDefault="00DE0F0F" w:rsidP="00DE0F0F">
      <w:pPr>
        <w:tabs>
          <w:tab w:val="left" w:pos="3450"/>
        </w:tabs>
        <w:jc w:val="right"/>
      </w:pPr>
      <w:r w:rsidRPr="00D953B9">
        <w:tab/>
        <w:t xml:space="preserve">Совета </w:t>
      </w:r>
      <w:proofErr w:type="spellStart"/>
      <w:r w:rsidRPr="00D953B9">
        <w:t>Писцовского</w:t>
      </w:r>
      <w:proofErr w:type="spellEnd"/>
      <w:r w:rsidRPr="00D953B9">
        <w:t xml:space="preserve"> сельского поселения</w:t>
      </w:r>
    </w:p>
    <w:p w14:paraId="6587EE5C" w14:textId="77777777" w:rsidR="00DE0F0F" w:rsidRPr="00D953B9" w:rsidRDefault="00DE0F0F" w:rsidP="00DE0F0F">
      <w:pPr>
        <w:tabs>
          <w:tab w:val="left" w:pos="3450"/>
        </w:tabs>
        <w:jc w:val="right"/>
        <w:rPr>
          <w:color w:val="000000" w:themeColor="text1"/>
        </w:rPr>
      </w:pPr>
      <w:r w:rsidRPr="00D953B9">
        <w:rPr>
          <w:color w:val="000000" w:themeColor="text1"/>
        </w:rPr>
        <w:t xml:space="preserve">                                         от </w:t>
      </w:r>
      <w:proofErr w:type="gramStart"/>
      <w:r w:rsidRPr="00D953B9">
        <w:rPr>
          <w:color w:val="000000" w:themeColor="text1"/>
        </w:rPr>
        <w:t>30.10.2025  №</w:t>
      </w:r>
      <w:proofErr w:type="gramEnd"/>
      <w:r w:rsidRPr="00D953B9">
        <w:rPr>
          <w:color w:val="000000" w:themeColor="text1"/>
        </w:rPr>
        <w:t xml:space="preserve"> </w:t>
      </w:r>
    </w:p>
    <w:p w14:paraId="2AD03FA0" w14:textId="77777777" w:rsidR="00DE0F0F" w:rsidRPr="00D953B9" w:rsidRDefault="00DE0F0F" w:rsidP="00DE0F0F">
      <w:pPr>
        <w:tabs>
          <w:tab w:val="left" w:pos="3450"/>
        </w:tabs>
        <w:jc w:val="right"/>
        <w:rPr>
          <w:sz w:val="28"/>
          <w:szCs w:val="28"/>
        </w:rPr>
      </w:pPr>
    </w:p>
    <w:p w14:paraId="1225AECD" w14:textId="77777777" w:rsidR="00DE0F0F" w:rsidRPr="00D953B9" w:rsidRDefault="00DE0F0F" w:rsidP="00DE0F0F">
      <w:pPr>
        <w:jc w:val="center"/>
        <w:rPr>
          <w:b/>
          <w:sz w:val="26"/>
          <w:szCs w:val="26"/>
        </w:rPr>
      </w:pPr>
      <w:r w:rsidRPr="00D953B9">
        <w:rPr>
          <w:b/>
          <w:sz w:val="26"/>
          <w:szCs w:val="26"/>
        </w:rPr>
        <w:t>Положение</w:t>
      </w:r>
    </w:p>
    <w:p w14:paraId="4AAFA180" w14:textId="77777777" w:rsidR="00DE0F0F" w:rsidRPr="00D953B9" w:rsidRDefault="00DE0F0F" w:rsidP="00DE0F0F">
      <w:pPr>
        <w:jc w:val="center"/>
        <w:rPr>
          <w:b/>
          <w:sz w:val="26"/>
          <w:szCs w:val="26"/>
        </w:rPr>
      </w:pPr>
      <w:r w:rsidRPr="00D953B9">
        <w:rPr>
          <w:b/>
          <w:sz w:val="26"/>
          <w:szCs w:val="26"/>
        </w:rPr>
        <w:t xml:space="preserve">Об установлении налога на имущество физических лиц на территории </w:t>
      </w:r>
      <w:proofErr w:type="spellStart"/>
      <w:r w:rsidRPr="00D953B9">
        <w:rPr>
          <w:b/>
          <w:sz w:val="26"/>
          <w:szCs w:val="26"/>
        </w:rPr>
        <w:t>Писцовского</w:t>
      </w:r>
      <w:proofErr w:type="spellEnd"/>
      <w:r w:rsidRPr="00D953B9">
        <w:rPr>
          <w:b/>
          <w:sz w:val="26"/>
          <w:szCs w:val="26"/>
        </w:rPr>
        <w:t xml:space="preserve"> сельского поселения Комсомольского муниципального района Ивановской области на 2026 год</w:t>
      </w:r>
    </w:p>
    <w:p w14:paraId="4ED379B9" w14:textId="77777777" w:rsidR="00DE0F0F" w:rsidRPr="00D953B9" w:rsidRDefault="00DE0F0F" w:rsidP="00DE0F0F">
      <w:pPr>
        <w:pStyle w:val="af4"/>
        <w:numPr>
          <w:ilvl w:val="0"/>
          <w:numId w:val="35"/>
        </w:numPr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D953B9">
        <w:rPr>
          <w:b/>
          <w:bCs/>
          <w:sz w:val="26"/>
          <w:szCs w:val="26"/>
        </w:rPr>
        <w:t>Общие положения</w:t>
      </w:r>
    </w:p>
    <w:p w14:paraId="21F1A053" w14:textId="77777777" w:rsidR="00DE0F0F" w:rsidRPr="00D953B9" w:rsidRDefault="00DE0F0F" w:rsidP="00DE0F0F">
      <w:pPr>
        <w:pStyle w:val="af4"/>
        <w:shd w:val="clear" w:color="auto" w:fill="FFFFFF"/>
        <w:spacing w:before="0" w:beforeAutospacing="0" w:after="0" w:afterAutospacing="0"/>
        <w:ind w:left="1494"/>
        <w:rPr>
          <w:sz w:val="26"/>
          <w:szCs w:val="26"/>
        </w:rPr>
      </w:pPr>
    </w:p>
    <w:p w14:paraId="4DA05C21" w14:textId="77777777" w:rsidR="00DE0F0F" w:rsidRPr="00D953B9" w:rsidRDefault="00DE0F0F" w:rsidP="00DE0F0F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sz w:val="26"/>
          <w:szCs w:val="26"/>
        </w:rPr>
        <w:t>В</w:t>
      </w:r>
      <w:r w:rsidRPr="00D953B9">
        <w:rPr>
          <w:rFonts w:ascii="Times New Roman" w:hAnsi="Times New Roman"/>
          <w:bCs/>
          <w:sz w:val="26"/>
          <w:szCs w:val="26"/>
        </w:rPr>
        <w:t xml:space="preserve"> </w:t>
      </w:r>
      <w:r w:rsidRPr="00D953B9">
        <w:rPr>
          <w:rFonts w:ascii="Times New Roman" w:hAnsi="Times New Roman"/>
          <w:sz w:val="26"/>
          <w:szCs w:val="26"/>
        </w:rPr>
        <w:t xml:space="preserve">соответствии с главой 32 Налогового кодекса Российской Федерации настоящее Положение </w:t>
      </w:r>
      <w:r w:rsidRPr="00D953B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определяет налоговые ставки и особенности определения налоговой базы </w:t>
      </w:r>
      <w:r w:rsidRPr="00D953B9">
        <w:rPr>
          <w:rFonts w:ascii="Times New Roman" w:hAnsi="Times New Roman"/>
          <w:sz w:val="26"/>
          <w:szCs w:val="26"/>
        </w:rPr>
        <w:t>налога на имущество физических лиц</w:t>
      </w:r>
      <w:r w:rsidRPr="00D953B9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, </w:t>
      </w:r>
      <w:r w:rsidRPr="00D953B9">
        <w:rPr>
          <w:rFonts w:ascii="Times New Roman" w:hAnsi="Times New Roman"/>
          <w:sz w:val="26"/>
          <w:szCs w:val="26"/>
          <w:shd w:val="clear" w:color="auto" w:fill="FFFFFF"/>
        </w:rPr>
        <w:t xml:space="preserve">обязательного к уплате на территории </w:t>
      </w:r>
      <w:proofErr w:type="spellStart"/>
      <w:r w:rsidRPr="00D953B9">
        <w:rPr>
          <w:rFonts w:ascii="Times New Roman" w:hAnsi="Times New Roman"/>
          <w:sz w:val="26"/>
          <w:szCs w:val="26"/>
          <w:shd w:val="clear" w:color="auto" w:fill="FFFFFF"/>
        </w:rPr>
        <w:t>Писцовского</w:t>
      </w:r>
      <w:proofErr w:type="spellEnd"/>
      <w:r w:rsidRPr="00D953B9">
        <w:rPr>
          <w:rFonts w:ascii="Times New Roman" w:hAnsi="Times New Roman"/>
          <w:sz w:val="26"/>
          <w:szCs w:val="26"/>
          <w:shd w:val="clear" w:color="auto" w:fill="FFFFFF"/>
        </w:rPr>
        <w:t xml:space="preserve"> сельского </w:t>
      </w:r>
      <w:r w:rsidRPr="00D953B9">
        <w:rPr>
          <w:rFonts w:ascii="Times New Roman" w:hAnsi="Times New Roman"/>
          <w:spacing w:val="-1"/>
          <w:sz w:val="26"/>
          <w:szCs w:val="26"/>
        </w:rPr>
        <w:t xml:space="preserve">поселения </w:t>
      </w:r>
      <w:r w:rsidRPr="00D953B9">
        <w:rPr>
          <w:rFonts w:ascii="Times New Roman" w:hAnsi="Times New Roman"/>
          <w:sz w:val="26"/>
          <w:szCs w:val="26"/>
        </w:rPr>
        <w:t xml:space="preserve">Комсомольского муниципального района Ивановской области (далее – </w:t>
      </w:r>
      <w:proofErr w:type="spellStart"/>
      <w:r w:rsidRPr="00D953B9">
        <w:rPr>
          <w:rFonts w:ascii="Times New Roman" w:hAnsi="Times New Roman"/>
          <w:sz w:val="26"/>
          <w:szCs w:val="26"/>
        </w:rPr>
        <w:t>Писцовское</w:t>
      </w:r>
      <w:proofErr w:type="spellEnd"/>
      <w:r w:rsidRPr="00D953B9">
        <w:rPr>
          <w:rFonts w:ascii="Times New Roman" w:hAnsi="Times New Roman"/>
          <w:sz w:val="26"/>
          <w:szCs w:val="26"/>
        </w:rPr>
        <w:t xml:space="preserve"> сельское поселение) на 2026 год. </w:t>
      </w:r>
    </w:p>
    <w:p w14:paraId="1BFB3EE0" w14:textId="77777777" w:rsidR="00DE0F0F" w:rsidRPr="00D953B9" w:rsidRDefault="00DE0F0F" w:rsidP="00DE0F0F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Объектом налогообложения признается расположенное в пределах </w:t>
      </w:r>
      <w:proofErr w:type="spellStart"/>
      <w:r w:rsidRPr="00D953B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Писцовского</w:t>
      </w:r>
      <w:proofErr w:type="spellEnd"/>
      <w:r w:rsidRPr="00D953B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сельского поселения имущество, определенное</w:t>
      </w:r>
      <w:r w:rsidRPr="00D953B9">
        <w:rPr>
          <w:rFonts w:ascii="Times New Roman" w:hAnsi="Times New Roman"/>
          <w:sz w:val="26"/>
          <w:szCs w:val="26"/>
        </w:rPr>
        <w:t xml:space="preserve"> в</w:t>
      </w:r>
      <w:r w:rsidRPr="00D953B9">
        <w:rPr>
          <w:rFonts w:ascii="Times New Roman" w:hAnsi="Times New Roman"/>
          <w:bCs/>
          <w:sz w:val="26"/>
          <w:szCs w:val="26"/>
        </w:rPr>
        <w:t xml:space="preserve"> </w:t>
      </w:r>
      <w:r w:rsidRPr="00D953B9">
        <w:rPr>
          <w:rFonts w:ascii="Times New Roman" w:hAnsi="Times New Roman"/>
          <w:sz w:val="26"/>
          <w:szCs w:val="26"/>
        </w:rPr>
        <w:t>соответствии главой 32 Налогового кодекса Российской Федерации.</w:t>
      </w:r>
    </w:p>
    <w:p w14:paraId="10A7C589" w14:textId="77777777" w:rsidR="00DE0F0F" w:rsidRPr="00D953B9" w:rsidRDefault="00DE0F0F" w:rsidP="00DE0F0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0F51C80D" w14:textId="77777777" w:rsidR="00DE0F0F" w:rsidRPr="00D953B9" w:rsidRDefault="00DE0F0F" w:rsidP="00DE0F0F">
      <w:pPr>
        <w:pStyle w:val="af4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953B9">
        <w:rPr>
          <w:b/>
          <w:bCs/>
          <w:sz w:val="26"/>
          <w:szCs w:val="26"/>
        </w:rPr>
        <w:t>Налоговые ставки</w:t>
      </w:r>
    </w:p>
    <w:p w14:paraId="4F7465CD" w14:textId="77777777" w:rsidR="00DE0F0F" w:rsidRPr="00D953B9" w:rsidRDefault="00DE0F0F" w:rsidP="00DE0F0F">
      <w:pPr>
        <w:pStyle w:val="af4"/>
        <w:shd w:val="clear" w:color="auto" w:fill="FFFFFF"/>
        <w:spacing w:before="0" w:beforeAutospacing="0" w:after="0" w:afterAutospacing="0" w:line="276" w:lineRule="auto"/>
        <w:ind w:left="1494"/>
        <w:rPr>
          <w:sz w:val="26"/>
          <w:szCs w:val="26"/>
        </w:rPr>
      </w:pPr>
    </w:p>
    <w:p w14:paraId="3F724376" w14:textId="77777777" w:rsidR="00DE0F0F" w:rsidRPr="00D953B9" w:rsidRDefault="00DE0F0F" w:rsidP="00DE0F0F">
      <w:pPr>
        <w:pStyle w:val="af4"/>
        <w:shd w:val="clear" w:color="auto" w:fill="FFFFFF"/>
        <w:spacing w:before="0" w:beforeAutospacing="0" w:line="276" w:lineRule="auto"/>
        <w:ind w:firstLine="567"/>
        <w:jc w:val="both"/>
        <w:rPr>
          <w:sz w:val="26"/>
          <w:szCs w:val="26"/>
        </w:rPr>
      </w:pPr>
      <w:r w:rsidRPr="00D953B9">
        <w:rPr>
          <w:sz w:val="26"/>
          <w:szCs w:val="26"/>
        </w:rPr>
        <w:t>Установить налоговые ставки по налогу на имущество физических лиц исходя из кадастровой стоимости объекта налогообложения в следующих размерах:</w:t>
      </w:r>
    </w:p>
    <w:p w14:paraId="1D92E57A" w14:textId="77777777" w:rsidR="00DE0F0F" w:rsidRPr="00D953B9" w:rsidRDefault="00DE0F0F" w:rsidP="00DE0F0F">
      <w:pPr>
        <w:pStyle w:val="af4"/>
        <w:shd w:val="clear" w:color="auto" w:fill="FFFFFF"/>
        <w:spacing w:before="0" w:beforeAutospacing="0" w:line="276" w:lineRule="auto"/>
        <w:ind w:firstLine="567"/>
        <w:jc w:val="both"/>
        <w:rPr>
          <w:sz w:val="26"/>
          <w:szCs w:val="26"/>
        </w:rPr>
      </w:pPr>
      <w:r w:rsidRPr="00D953B9">
        <w:rPr>
          <w:sz w:val="26"/>
          <w:szCs w:val="26"/>
        </w:rPr>
        <w:t>1) 0,1 процента в отношении:</w:t>
      </w:r>
    </w:p>
    <w:p w14:paraId="277A4A78" w14:textId="77777777" w:rsidR="00DE0F0F" w:rsidRPr="00D953B9" w:rsidRDefault="00DE0F0F" w:rsidP="00DE0F0F">
      <w:pPr>
        <w:autoSpaceDE w:val="0"/>
        <w:autoSpaceDN w:val="0"/>
        <w:adjustRightInd w:val="0"/>
        <w:ind w:firstLine="540"/>
        <w:jc w:val="both"/>
        <w:rPr>
          <w:color w:val="333333"/>
          <w:sz w:val="26"/>
          <w:szCs w:val="26"/>
          <w:shd w:val="clear" w:color="auto" w:fill="FFFFFF"/>
        </w:rPr>
      </w:pPr>
      <w:r w:rsidRPr="00D953B9">
        <w:rPr>
          <w:sz w:val="26"/>
          <w:szCs w:val="26"/>
        </w:rPr>
        <w:t xml:space="preserve">- </w:t>
      </w:r>
      <w:r w:rsidRPr="00D953B9">
        <w:rPr>
          <w:sz w:val="26"/>
          <w:szCs w:val="26"/>
          <w:shd w:val="clear" w:color="auto" w:fill="FFFFFF"/>
        </w:rPr>
        <w:t>жилых домов, частей жилых домов, квартир, частей квартир, комнат;</w:t>
      </w:r>
    </w:p>
    <w:p w14:paraId="1987AC92" w14:textId="77777777" w:rsidR="00DE0F0F" w:rsidRPr="00D953B9" w:rsidRDefault="00DE0F0F" w:rsidP="00DE0F0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953B9">
        <w:rPr>
          <w:sz w:val="26"/>
          <w:szCs w:val="26"/>
        </w:rPr>
        <w:t xml:space="preserve">- объектов незавершенного строительства </w:t>
      </w:r>
      <w:r w:rsidRPr="00D953B9">
        <w:rPr>
          <w:bCs/>
          <w:sz w:val="26"/>
          <w:szCs w:val="26"/>
        </w:rPr>
        <w:t>в</w:t>
      </w:r>
      <w:r w:rsidRPr="00D953B9">
        <w:rPr>
          <w:b/>
          <w:bCs/>
          <w:sz w:val="26"/>
          <w:szCs w:val="26"/>
        </w:rPr>
        <w:t xml:space="preserve"> </w:t>
      </w:r>
      <w:r w:rsidRPr="00D953B9">
        <w:rPr>
          <w:sz w:val="26"/>
          <w:szCs w:val="26"/>
        </w:rPr>
        <w:t>случае, если проектируемым назначением таких объектов является жилой дом;</w:t>
      </w:r>
    </w:p>
    <w:p w14:paraId="04F421C1" w14:textId="77777777" w:rsidR="00DE0F0F" w:rsidRPr="00D953B9" w:rsidRDefault="00DE0F0F" w:rsidP="00DE0F0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953B9">
        <w:rPr>
          <w:sz w:val="26"/>
          <w:szCs w:val="26"/>
        </w:rPr>
        <w:t>- единых недвижимых комплексов, в состав которых входит хотя бы один жилой дом;</w:t>
      </w:r>
    </w:p>
    <w:p w14:paraId="24BF8BE2" w14:textId="77777777" w:rsidR="00DE0F0F" w:rsidRPr="00D953B9" w:rsidRDefault="00DE0F0F" w:rsidP="00DE0F0F">
      <w:pPr>
        <w:pStyle w:val="af4"/>
        <w:shd w:val="clear" w:color="auto" w:fill="FFFFFF"/>
        <w:spacing w:before="0" w:beforeAutospacing="0" w:line="276" w:lineRule="auto"/>
        <w:ind w:firstLine="567"/>
        <w:jc w:val="both"/>
        <w:rPr>
          <w:sz w:val="26"/>
          <w:szCs w:val="26"/>
        </w:rPr>
      </w:pPr>
      <w:r w:rsidRPr="00D953B9">
        <w:rPr>
          <w:sz w:val="26"/>
          <w:szCs w:val="26"/>
        </w:rPr>
        <w:t xml:space="preserve">- гаражей и </w:t>
      </w:r>
      <w:proofErr w:type="spellStart"/>
      <w:r w:rsidRPr="00D953B9">
        <w:rPr>
          <w:sz w:val="26"/>
          <w:szCs w:val="26"/>
        </w:rPr>
        <w:t>машино</w:t>
      </w:r>
      <w:proofErr w:type="spellEnd"/>
      <w:r w:rsidRPr="00D953B9">
        <w:rPr>
          <w:sz w:val="26"/>
          <w:szCs w:val="26"/>
        </w:rPr>
        <w:t>-мест, в том числе расположенных в объектах налогообложения, указанных в подпункте 2 пункта 2 статьи 406 Налогового кодекса Российской Федерации;</w:t>
      </w:r>
    </w:p>
    <w:p w14:paraId="63661B5D" w14:textId="77777777" w:rsidR="00DE0F0F" w:rsidRPr="00D953B9" w:rsidRDefault="00DE0F0F" w:rsidP="00DE0F0F">
      <w:pPr>
        <w:pStyle w:val="af4"/>
        <w:shd w:val="clear" w:color="auto" w:fill="FFFFFF"/>
        <w:spacing w:before="0" w:beforeAutospacing="0" w:line="276" w:lineRule="auto"/>
        <w:ind w:firstLine="567"/>
        <w:jc w:val="both"/>
        <w:rPr>
          <w:sz w:val="26"/>
          <w:szCs w:val="26"/>
        </w:rPr>
      </w:pPr>
      <w:r w:rsidRPr="00D953B9">
        <w:rPr>
          <w:sz w:val="26"/>
          <w:szCs w:val="26"/>
        </w:rPr>
        <w:t>-хозяйственных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14:paraId="5F34BCD0" w14:textId="77777777" w:rsidR="00DE0F0F" w:rsidRPr="00D953B9" w:rsidRDefault="00DE0F0F" w:rsidP="00DE0F0F">
      <w:pPr>
        <w:pStyle w:val="af4"/>
        <w:shd w:val="clear" w:color="auto" w:fill="FFFFFF"/>
        <w:spacing w:before="0" w:beforeAutospacing="0" w:line="276" w:lineRule="auto"/>
        <w:ind w:firstLine="567"/>
        <w:jc w:val="both"/>
        <w:rPr>
          <w:sz w:val="26"/>
          <w:szCs w:val="26"/>
        </w:rPr>
      </w:pPr>
      <w:r w:rsidRPr="00D953B9">
        <w:rPr>
          <w:sz w:val="26"/>
          <w:szCs w:val="26"/>
        </w:rPr>
        <w:t xml:space="preserve">2) 0,7 процента в отношении объектов налогообложения, находящихся в собственности физических лиц и включенных в перечень, определяемый уполномоченным органом исполнительной власти Ивановской области, в соответствии с пунктом 7 статьи 378.2 Налогового кодекса Российской Федерации; 3) 1 процент </w:t>
      </w:r>
      <w:r w:rsidRPr="00D953B9">
        <w:rPr>
          <w:sz w:val="26"/>
          <w:szCs w:val="26"/>
          <w:shd w:val="clear" w:color="auto" w:fill="FFFFFF"/>
        </w:rPr>
        <w:t xml:space="preserve">в </w:t>
      </w:r>
      <w:r w:rsidRPr="00D953B9">
        <w:rPr>
          <w:sz w:val="26"/>
          <w:szCs w:val="26"/>
          <w:shd w:val="clear" w:color="auto" w:fill="FFFFFF"/>
        </w:rPr>
        <w:lastRenderedPageBreak/>
        <w:t>отношении объектов налогообложения, кадастровая стоимость каждого из которых превышает 300 миллионов рублей;</w:t>
      </w:r>
    </w:p>
    <w:p w14:paraId="053C6556" w14:textId="77777777" w:rsidR="00DE0F0F" w:rsidRPr="00D953B9" w:rsidRDefault="00DE0F0F" w:rsidP="00DE0F0F">
      <w:pPr>
        <w:pStyle w:val="af4"/>
        <w:shd w:val="clear" w:color="auto" w:fill="FFFFFF"/>
        <w:spacing w:before="0" w:beforeAutospacing="0" w:line="276" w:lineRule="auto"/>
        <w:ind w:firstLine="567"/>
        <w:jc w:val="both"/>
        <w:rPr>
          <w:sz w:val="26"/>
          <w:szCs w:val="26"/>
        </w:rPr>
      </w:pPr>
      <w:r w:rsidRPr="00D953B9">
        <w:rPr>
          <w:sz w:val="26"/>
          <w:szCs w:val="26"/>
        </w:rPr>
        <w:t>4) 0,5 процента в отношении прочих объектов налогообложения.</w:t>
      </w:r>
    </w:p>
    <w:p w14:paraId="79084BB0" w14:textId="77777777" w:rsidR="00DE0F0F" w:rsidRPr="00D953B9" w:rsidRDefault="00DE0F0F" w:rsidP="00DE0F0F">
      <w:pPr>
        <w:pStyle w:val="af4"/>
        <w:shd w:val="clear" w:color="auto" w:fill="FFFFFF"/>
        <w:spacing w:before="0" w:beforeAutospacing="0" w:line="276" w:lineRule="auto"/>
        <w:ind w:firstLine="567"/>
        <w:jc w:val="both"/>
        <w:rPr>
          <w:sz w:val="26"/>
          <w:szCs w:val="26"/>
        </w:rPr>
      </w:pPr>
    </w:p>
    <w:p w14:paraId="4E4C88A9" w14:textId="77777777" w:rsidR="00DE0F0F" w:rsidRPr="00D953B9" w:rsidRDefault="00DE0F0F" w:rsidP="00DE0F0F">
      <w:pPr>
        <w:pStyle w:val="af4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  <w:r w:rsidRPr="00D953B9">
        <w:rPr>
          <w:b/>
          <w:sz w:val="26"/>
          <w:szCs w:val="26"/>
        </w:rPr>
        <w:t>Налоговая база</w:t>
      </w:r>
    </w:p>
    <w:p w14:paraId="6923A09F" w14:textId="77777777" w:rsidR="00DE0F0F" w:rsidRPr="00D953B9" w:rsidRDefault="00DE0F0F" w:rsidP="00DE0F0F">
      <w:pPr>
        <w:pStyle w:val="af4"/>
        <w:shd w:val="clear" w:color="auto" w:fill="FFFFFF"/>
        <w:spacing w:before="0" w:beforeAutospacing="0" w:after="0" w:afterAutospacing="0" w:line="276" w:lineRule="auto"/>
        <w:ind w:left="1494"/>
        <w:rPr>
          <w:b/>
          <w:sz w:val="26"/>
          <w:szCs w:val="26"/>
        </w:rPr>
      </w:pPr>
    </w:p>
    <w:p w14:paraId="16D5DCD0" w14:textId="77777777" w:rsidR="00DE0F0F" w:rsidRPr="00D953B9" w:rsidRDefault="00DE0F0F" w:rsidP="00DE0F0F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sz w:val="26"/>
          <w:szCs w:val="26"/>
        </w:rPr>
        <w:t>1. Налоговая база в отношении квартиры, части жилого дома определяется как ее кадастровая стоимость, уменьшенная на величину кадастровой стоимости 20 квадратных метров </w:t>
      </w:r>
      <w:hyperlink r:id="rId24" w:anchor="dst100259" w:history="1">
        <w:r w:rsidRPr="00D953B9">
          <w:rPr>
            <w:rStyle w:val="a5"/>
            <w:rFonts w:ascii="Times New Roman" w:hAnsi="Times New Roman"/>
            <w:sz w:val="26"/>
            <w:szCs w:val="26"/>
          </w:rPr>
          <w:t>общей площади</w:t>
        </w:r>
      </w:hyperlink>
      <w:r w:rsidRPr="00D953B9">
        <w:rPr>
          <w:rFonts w:ascii="Times New Roman" w:hAnsi="Times New Roman"/>
          <w:sz w:val="26"/>
          <w:szCs w:val="26"/>
        </w:rPr>
        <w:t> этой квартиры, части жилого дома.</w:t>
      </w:r>
    </w:p>
    <w:p w14:paraId="2584E45E" w14:textId="77777777" w:rsidR="00DE0F0F" w:rsidRPr="00D953B9" w:rsidRDefault="00DE0F0F" w:rsidP="00DE0F0F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sz w:val="26"/>
          <w:szCs w:val="26"/>
        </w:rPr>
        <w:t>2. Налоговая база в отношении комнаты, части квартиры определяется как ее кадастровая стоимость, уменьшенная на величину кадастровой стоимости 10 квадратных метров площади этой комнаты, части квартиры.</w:t>
      </w:r>
    </w:p>
    <w:p w14:paraId="7639A497" w14:textId="77777777" w:rsidR="00DE0F0F" w:rsidRPr="00D953B9" w:rsidRDefault="00DE0F0F" w:rsidP="00DE0F0F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sz w:val="26"/>
          <w:szCs w:val="26"/>
        </w:rPr>
        <w:t>3. Налоговая база в отношении жилого дома определяется как его кадастровая стоимость, уменьшенная на величину кадастровой стоимости 50 квадратных метров общей площади этого жилого дома.</w:t>
      </w:r>
    </w:p>
    <w:p w14:paraId="1C6C28C6" w14:textId="77777777" w:rsidR="00DE0F0F" w:rsidRPr="00D953B9" w:rsidRDefault="00DE0F0F" w:rsidP="00DE0F0F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sz w:val="26"/>
          <w:szCs w:val="26"/>
        </w:rPr>
        <w:t>4. Налоговая база в отношении единого недвижимого комплекса, в состав которого входит хотя бы один жилой дом, определяется как его кадастровая стоимость, уменьшенная на один миллион рублей.</w:t>
      </w:r>
    </w:p>
    <w:p w14:paraId="7C64E767" w14:textId="77777777" w:rsidR="00DE0F0F" w:rsidRPr="00D953B9" w:rsidRDefault="00DE0F0F" w:rsidP="00DE0F0F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sz w:val="26"/>
          <w:szCs w:val="26"/>
        </w:rPr>
        <w:t>5. Налоговая база в отношении объектов налогообложения, указанных в настоящем пункте, находящихся в собственности физических лиц, имеющих трех и более несовершеннолетних детей, уменьшается на величину кадастровой стоимости 5 квадратных метров общей площади квартиры, площади части квартиры, комнаты и 7 квадратных метров общей площади жилого дома, части жилого дома в расчете на каждого несовершеннолетнего ребенка.</w:t>
      </w:r>
    </w:p>
    <w:p w14:paraId="460E5274" w14:textId="77777777" w:rsidR="00DE0F0F" w:rsidRPr="00D953B9" w:rsidRDefault="00DE0F0F" w:rsidP="00DE0F0F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D953B9">
        <w:rPr>
          <w:rFonts w:ascii="Times New Roman" w:hAnsi="Times New Roman"/>
          <w:sz w:val="26"/>
          <w:szCs w:val="26"/>
          <w:shd w:val="clear" w:color="auto" w:fill="FFFFFF"/>
        </w:rPr>
        <w:t>Налоговый вычет, предусмотренный настоящим пунктом, предоставляется в отношении одного объекта налогообложения каждого вида (квартира, часть квартиры, комната, жилой дом, часть жилого дома) в порядке, аналогичном порядку, предусмотренному </w:t>
      </w:r>
      <w:hyperlink r:id="rId25" w:anchor="dst14399" w:history="1">
        <w:r w:rsidRPr="00D953B9">
          <w:rPr>
            <w:rStyle w:val="a5"/>
            <w:rFonts w:ascii="Times New Roman" w:hAnsi="Times New Roman"/>
            <w:sz w:val="26"/>
            <w:szCs w:val="26"/>
            <w:shd w:val="clear" w:color="auto" w:fill="FFFFFF"/>
          </w:rPr>
          <w:t>пунктами 6</w:t>
        </w:r>
      </w:hyperlink>
      <w:r w:rsidRPr="00D953B9">
        <w:rPr>
          <w:rFonts w:ascii="Times New Roman" w:hAnsi="Times New Roman"/>
          <w:sz w:val="26"/>
          <w:szCs w:val="26"/>
          <w:shd w:val="clear" w:color="auto" w:fill="FFFFFF"/>
        </w:rPr>
        <w:t> и </w:t>
      </w:r>
      <w:hyperlink r:id="rId26" w:anchor="dst17434" w:history="1">
        <w:r w:rsidRPr="00D953B9">
          <w:rPr>
            <w:rStyle w:val="a5"/>
            <w:rFonts w:ascii="Times New Roman" w:hAnsi="Times New Roman"/>
            <w:sz w:val="26"/>
            <w:szCs w:val="26"/>
            <w:shd w:val="clear" w:color="auto" w:fill="FFFFFF"/>
          </w:rPr>
          <w:t>7 статьи 407</w:t>
        </w:r>
      </w:hyperlink>
      <w:r w:rsidRPr="00D953B9">
        <w:rPr>
          <w:rFonts w:ascii="Times New Roman" w:hAnsi="Times New Roman"/>
          <w:sz w:val="26"/>
          <w:szCs w:val="26"/>
          <w:shd w:val="clear" w:color="auto" w:fill="FFFFFF"/>
        </w:rPr>
        <w:t> Налогового кодекса Российской Федерации, в том числе в случае непредставления в налоговый орган соответствующего заявления, уведомления.</w:t>
      </w:r>
    </w:p>
    <w:p w14:paraId="2E7E05AE" w14:textId="77777777" w:rsidR="00DE0F0F" w:rsidRPr="00D953B9" w:rsidRDefault="00DE0F0F" w:rsidP="00DE0F0F">
      <w:pPr>
        <w:pStyle w:val="af4"/>
        <w:shd w:val="clear" w:color="auto" w:fill="FFFFFF"/>
        <w:tabs>
          <w:tab w:val="left" w:pos="5985"/>
        </w:tabs>
        <w:spacing w:before="0" w:beforeAutospacing="0" w:line="301" w:lineRule="atLeast"/>
        <w:rPr>
          <w:b/>
          <w:bCs/>
          <w:color w:val="000000"/>
          <w:sz w:val="26"/>
          <w:szCs w:val="26"/>
        </w:rPr>
      </w:pPr>
      <w:r w:rsidRPr="00D953B9">
        <w:rPr>
          <w:b/>
          <w:bCs/>
          <w:color w:val="000000"/>
          <w:sz w:val="26"/>
          <w:szCs w:val="26"/>
        </w:rPr>
        <w:tab/>
      </w:r>
    </w:p>
    <w:p w14:paraId="33ACC060" w14:textId="77777777" w:rsidR="00DE0F0F" w:rsidRPr="00D953B9" w:rsidRDefault="00DE0F0F" w:rsidP="00DE0F0F">
      <w:pPr>
        <w:pStyle w:val="af4"/>
        <w:shd w:val="clear" w:color="auto" w:fill="FFFFFF"/>
        <w:spacing w:before="0" w:beforeAutospacing="0" w:line="301" w:lineRule="atLeast"/>
        <w:jc w:val="center"/>
        <w:rPr>
          <w:b/>
          <w:bCs/>
          <w:color w:val="000000"/>
          <w:sz w:val="26"/>
          <w:szCs w:val="26"/>
        </w:rPr>
      </w:pPr>
      <w:r w:rsidRPr="00D953B9">
        <w:rPr>
          <w:b/>
          <w:bCs/>
          <w:color w:val="000000"/>
          <w:sz w:val="26"/>
          <w:szCs w:val="26"/>
        </w:rPr>
        <w:t>4.Заключительные положения</w:t>
      </w:r>
    </w:p>
    <w:p w14:paraId="055CE664" w14:textId="77777777" w:rsidR="00DE0F0F" w:rsidRPr="00D953B9" w:rsidRDefault="00DE0F0F" w:rsidP="00DE0F0F">
      <w:pPr>
        <w:pStyle w:val="af4"/>
        <w:shd w:val="clear" w:color="auto" w:fill="FFFFFF"/>
        <w:spacing w:before="0" w:beforeAutospacing="0" w:line="301" w:lineRule="atLeast"/>
        <w:jc w:val="center"/>
        <w:rPr>
          <w:b/>
          <w:bCs/>
          <w:color w:val="000000"/>
          <w:sz w:val="26"/>
          <w:szCs w:val="26"/>
        </w:rPr>
      </w:pPr>
    </w:p>
    <w:p w14:paraId="57FF30B1" w14:textId="77777777" w:rsidR="00DE0F0F" w:rsidRPr="00D953B9" w:rsidRDefault="00DE0F0F" w:rsidP="00DE0F0F">
      <w:pPr>
        <w:pStyle w:val="af4"/>
        <w:shd w:val="clear" w:color="auto" w:fill="FFFFFF"/>
        <w:spacing w:before="0" w:beforeAutospacing="0" w:line="301" w:lineRule="atLeast"/>
        <w:ind w:firstLine="567"/>
        <w:jc w:val="both"/>
        <w:rPr>
          <w:sz w:val="26"/>
          <w:szCs w:val="26"/>
        </w:rPr>
      </w:pPr>
      <w:r w:rsidRPr="00D953B9">
        <w:rPr>
          <w:color w:val="000000"/>
          <w:sz w:val="26"/>
          <w:szCs w:val="26"/>
        </w:rPr>
        <w:t xml:space="preserve"> Вопросы, не урегулированные настоящим Положением, разрешаются в соответствии с требованиями Налогового кодекса Российской Федерации. </w:t>
      </w:r>
    </w:p>
    <w:p w14:paraId="73FBD023" w14:textId="77777777" w:rsidR="00DE0F0F" w:rsidRPr="00D953B9" w:rsidRDefault="00DE0F0F" w:rsidP="00DE0F0F">
      <w:pPr>
        <w:ind w:left="-540"/>
        <w:jc w:val="center"/>
        <w:rPr>
          <w:color w:val="000080"/>
        </w:rPr>
      </w:pPr>
    </w:p>
    <w:p w14:paraId="1E6CC6C1" w14:textId="77777777" w:rsidR="00DE0F0F" w:rsidRPr="00D953B9" w:rsidRDefault="00DE0F0F" w:rsidP="00DE0F0F">
      <w:pPr>
        <w:ind w:left="-540"/>
        <w:jc w:val="center"/>
        <w:rPr>
          <w:color w:val="000080"/>
        </w:rPr>
      </w:pPr>
    </w:p>
    <w:p w14:paraId="4E118D4A" w14:textId="77777777" w:rsidR="00DE0F0F" w:rsidRPr="00D953B9" w:rsidRDefault="00DE0F0F" w:rsidP="00DE0F0F"/>
    <w:p w14:paraId="0A864BA6" w14:textId="7A737F36" w:rsidR="00DE0F0F" w:rsidRPr="00D953B9" w:rsidRDefault="00A00F76" w:rsidP="00DE0F0F">
      <w:pPr>
        <w:ind w:left="3540" w:firstLine="708"/>
        <w:rPr>
          <w:color w:val="000080"/>
        </w:rPr>
      </w:pPr>
      <w:r>
        <w:rPr>
          <w:color w:val="000080"/>
        </w:rPr>
        <w:lastRenderedPageBreak/>
        <w:t xml:space="preserve">        </w:t>
      </w:r>
      <w:r w:rsidR="00DE0F0F" w:rsidRPr="00D953B9">
        <w:rPr>
          <w:noProof/>
          <w:color w:val="000080"/>
        </w:rPr>
        <w:drawing>
          <wp:inline distT="0" distB="0" distL="0" distR="0" wp14:anchorId="7E9BADC2" wp14:editId="3565F100">
            <wp:extent cx="541020" cy="676275"/>
            <wp:effectExtent l="19050" t="0" r="0" b="0"/>
            <wp:docPr id="19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10D613" w14:textId="77777777" w:rsidR="00DE0F0F" w:rsidRPr="00D953B9" w:rsidRDefault="00DE0F0F" w:rsidP="00DE0F0F">
      <w:pPr>
        <w:jc w:val="center"/>
        <w:rPr>
          <w:color w:val="000080"/>
        </w:rPr>
      </w:pPr>
    </w:p>
    <w:p w14:paraId="69F18EA3" w14:textId="77777777" w:rsidR="00DE0F0F" w:rsidRPr="00D953B9" w:rsidRDefault="00DE0F0F" w:rsidP="00DE0F0F">
      <w:pPr>
        <w:jc w:val="center"/>
        <w:rPr>
          <w:b/>
          <w:sz w:val="28"/>
          <w:szCs w:val="28"/>
        </w:rPr>
      </w:pPr>
      <w:r w:rsidRPr="00D953B9">
        <w:rPr>
          <w:b/>
          <w:sz w:val="28"/>
          <w:szCs w:val="28"/>
        </w:rPr>
        <w:t>РОССИЙСКАЯ ФЕДЕРАЦИЯ</w:t>
      </w:r>
    </w:p>
    <w:p w14:paraId="72F9E717" w14:textId="77777777" w:rsidR="00DE0F0F" w:rsidRPr="00D953B9" w:rsidRDefault="00DE0F0F" w:rsidP="00DE0F0F">
      <w:pPr>
        <w:jc w:val="center"/>
        <w:rPr>
          <w:b/>
          <w:sz w:val="28"/>
          <w:szCs w:val="28"/>
        </w:rPr>
      </w:pPr>
      <w:r w:rsidRPr="00D953B9">
        <w:rPr>
          <w:b/>
          <w:sz w:val="28"/>
          <w:szCs w:val="28"/>
        </w:rPr>
        <w:t>С О В Е Т</w:t>
      </w:r>
    </w:p>
    <w:p w14:paraId="7823626D" w14:textId="77777777" w:rsidR="00DE0F0F" w:rsidRPr="00D953B9" w:rsidRDefault="00DE0F0F" w:rsidP="00DE0F0F">
      <w:pPr>
        <w:jc w:val="center"/>
        <w:rPr>
          <w:b/>
        </w:rPr>
      </w:pPr>
      <w:proofErr w:type="gramStart"/>
      <w:r w:rsidRPr="00D953B9">
        <w:rPr>
          <w:b/>
        </w:rPr>
        <w:t>ОКТЯБРЬСКОГОСЕЛЬСКОГО  ПОСЕЛЕНИЯ</w:t>
      </w:r>
      <w:proofErr w:type="gramEnd"/>
    </w:p>
    <w:p w14:paraId="0083E038" w14:textId="77777777" w:rsidR="00DE0F0F" w:rsidRPr="00D953B9" w:rsidRDefault="00DE0F0F" w:rsidP="00DE0F0F">
      <w:pPr>
        <w:jc w:val="center"/>
        <w:rPr>
          <w:b/>
        </w:rPr>
      </w:pPr>
      <w:r w:rsidRPr="00D953B9">
        <w:rPr>
          <w:b/>
        </w:rPr>
        <w:t>КОМСОМОЛЬСКОГО МУНИЦИПАЛЬНОГО РАЙОНА</w:t>
      </w:r>
    </w:p>
    <w:p w14:paraId="5E3D781E" w14:textId="77777777" w:rsidR="00DE0F0F" w:rsidRPr="00D953B9" w:rsidRDefault="00DE0F0F" w:rsidP="00DE0F0F">
      <w:pPr>
        <w:pBdr>
          <w:bottom w:val="single" w:sz="12" w:space="1" w:color="auto"/>
        </w:pBdr>
        <w:jc w:val="center"/>
        <w:rPr>
          <w:b/>
        </w:rPr>
      </w:pPr>
      <w:r w:rsidRPr="00D953B9">
        <w:rPr>
          <w:b/>
        </w:rPr>
        <w:t>ИВАНОВСКОЙ ОБЛАСТИ</w:t>
      </w:r>
    </w:p>
    <w:p w14:paraId="77360471" w14:textId="77777777" w:rsidR="00DE0F0F" w:rsidRPr="00D953B9" w:rsidRDefault="00DE0F0F" w:rsidP="00DE0F0F">
      <w:pPr>
        <w:pBdr>
          <w:bottom w:val="single" w:sz="12" w:space="1" w:color="auto"/>
        </w:pBdr>
        <w:jc w:val="center"/>
        <w:rPr>
          <w:b/>
        </w:rPr>
      </w:pPr>
      <w:r w:rsidRPr="00D953B9">
        <w:rPr>
          <w:b/>
        </w:rPr>
        <w:t>Пятого созыва</w:t>
      </w:r>
    </w:p>
    <w:p w14:paraId="6E555DC8" w14:textId="77777777" w:rsidR="00DE0F0F" w:rsidRPr="00D953B9" w:rsidRDefault="00DE0F0F" w:rsidP="00A00F76">
      <w:pPr>
        <w:jc w:val="center"/>
        <w:rPr>
          <w:b/>
        </w:rPr>
      </w:pPr>
      <w:r w:rsidRPr="00D953B9">
        <w:rPr>
          <w:b/>
        </w:rPr>
        <w:t xml:space="preserve">155160 </w:t>
      </w:r>
      <w:proofErr w:type="spellStart"/>
      <w:r w:rsidRPr="00D953B9">
        <w:rPr>
          <w:b/>
        </w:rPr>
        <w:t>с.Октябрьский</w:t>
      </w:r>
      <w:proofErr w:type="spellEnd"/>
      <w:r w:rsidRPr="00D953B9">
        <w:rPr>
          <w:b/>
        </w:rPr>
        <w:t>, ул. Комсомольская, д.13, оф.2</w:t>
      </w:r>
    </w:p>
    <w:p w14:paraId="5BFBAFE0" w14:textId="77777777" w:rsidR="00DE0F0F" w:rsidRPr="00D953B9" w:rsidRDefault="00DE0F0F" w:rsidP="00DE0F0F">
      <w:pPr>
        <w:jc w:val="center"/>
        <w:rPr>
          <w:b/>
          <w:sz w:val="28"/>
          <w:szCs w:val="28"/>
        </w:rPr>
      </w:pPr>
      <w:r w:rsidRPr="00D953B9">
        <w:rPr>
          <w:b/>
          <w:sz w:val="28"/>
          <w:szCs w:val="28"/>
        </w:rPr>
        <w:t>Р Е Ш Е Н И Е</w:t>
      </w:r>
    </w:p>
    <w:p w14:paraId="619705B5" w14:textId="77777777" w:rsidR="00DE0F0F" w:rsidRPr="00D953B9" w:rsidRDefault="00DE0F0F" w:rsidP="00DE0F0F">
      <w:pPr>
        <w:rPr>
          <w:sz w:val="28"/>
          <w:szCs w:val="28"/>
        </w:rPr>
      </w:pPr>
      <w:r w:rsidRPr="00D953B9">
        <w:rPr>
          <w:b/>
          <w:sz w:val="28"/>
          <w:szCs w:val="28"/>
        </w:rPr>
        <w:t>30.10. 2025                                                                                                 № 11</w:t>
      </w:r>
    </w:p>
    <w:p w14:paraId="79C2C8B7" w14:textId="77777777" w:rsidR="00DE0F0F" w:rsidRPr="00D953B9" w:rsidRDefault="00DE0F0F" w:rsidP="00DE0F0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09B1E20" w14:textId="77777777" w:rsidR="00DE0F0F" w:rsidRPr="00D953B9" w:rsidRDefault="00DE0F0F" w:rsidP="00DE0F0F">
      <w:pPr>
        <w:jc w:val="center"/>
        <w:outlineLvl w:val="0"/>
        <w:rPr>
          <w:rFonts w:eastAsia="Calibri"/>
          <w:b/>
          <w:bCs/>
          <w:sz w:val="28"/>
          <w:szCs w:val="28"/>
        </w:rPr>
      </w:pPr>
      <w:r w:rsidRPr="00D953B9">
        <w:rPr>
          <w:rFonts w:eastAsia="Calibri"/>
          <w:b/>
          <w:bCs/>
          <w:sz w:val="28"/>
          <w:szCs w:val="28"/>
        </w:rPr>
        <w:t>«Об утверждении Положения о порядке исчисления и уплаты земельного налога на территории</w:t>
      </w:r>
    </w:p>
    <w:p w14:paraId="19DF7F07" w14:textId="77777777" w:rsidR="00DE0F0F" w:rsidRPr="00D953B9" w:rsidRDefault="00DE0F0F" w:rsidP="00DE0F0F">
      <w:pPr>
        <w:jc w:val="center"/>
        <w:outlineLvl w:val="0"/>
        <w:rPr>
          <w:rFonts w:eastAsia="Calibri"/>
          <w:b/>
          <w:bCs/>
          <w:sz w:val="40"/>
          <w:szCs w:val="28"/>
        </w:rPr>
      </w:pPr>
      <w:r w:rsidRPr="00D953B9">
        <w:rPr>
          <w:rFonts w:eastAsia="Calibri"/>
          <w:b/>
          <w:bCs/>
          <w:sz w:val="28"/>
          <w:szCs w:val="28"/>
        </w:rPr>
        <w:t xml:space="preserve"> Октябрьского сельского поселения Комсомольского муниципального района Ивановской области на 2026 год»</w:t>
      </w:r>
    </w:p>
    <w:p w14:paraId="2E18FB5F" w14:textId="77777777" w:rsidR="00DE0F0F" w:rsidRPr="00D953B9" w:rsidRDefault="00DE0F0F" w:rsidP="00DE0F0F">
      <w:pPr>
        <w:spacing w:before="100" w:beforeAutospacing="1" w:afterAutospacing="1"/>
        <w:ind w:firstLine="720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В соответствии с Федеральным законом от 06.10.2003 N 131-Ф3 "Об общих принципах организации местного самоуправления в Российской Федерации", главой</w:t>
      </w:r>
      <w:r w:rsidRPr="00D953B9">
        <w:rPr>
          <w:b/>
          <w:bCs/>
          <w:color w:val="106BBE"/>
          <w:sz w:val="28"/>
          <w:szCs w:val="28"/>
        </w:rPr>
        <w:t xml:space="preserve"> </w:t>
      </w:r>
      <w:r w:rsidRPr="00D953B9">
        <w:rPr>
          <w:sz w:val="28"/>
          <w:szCs w:val="28"/>
        </w:rPr>
        <w:t xml:space="preserve">31 Налогового кодекса Российской Федерации, руководствуясь Уставом </w:t>
      </w:r>
      <w:bookmarkStart w:id="0" w:name="_Hlk212638896"/>
      <w:r w:rsidRPr="00D953B9">
        <w:rPr>
          <w:sz w:val="28"/>
          <w:szCs w:val="28"/>
        </w:rPr>
        <w:t>Октябрьского</w:t>
      </w:r>
      <w:bookmarkEnd w:id="0"/>
      <w:r w:rsidRPr="00D953B9">
        <w:rPr>
          <w:sz w:val="28"/>
          <w:szCs w:val="28"/>
        </w:rPr>
        <w:t xml:space="preserve"> сельского поселения Комсомольского муниципального района Ивановской области, Совет Октябрьского сельского поселения </w:t>
      </w:r>
    </w:p>
    <w:p w14:paraId="0F703E76" w14:textId="77777777" w:rsidR="00DE0F0F" w:rsidRPr="00D953B9" w:rsidRDefault="00DE0F0F" w:rsidP="00DE0F0F">
      <w:pPr>
        <w:spacing w:before="100" w:beforeAutospacing="1" w:afterAutospacing="1"/>
        <w:ind w:firstLine="720"/>
        <w:jc w:val="center"/>
      </w:pPr>
      <w:r w:rsidRPr="00D953B9">
        <w:rPr>
          <w:b/>
          <w:bCs/>
        </w:rPr>
        <w:t>РЕШИЛ:</w:t>
      </w:r>
    </w:p>
    <w:p w14:paraId="6018EB43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1. Утвердить Положение о порядке исчисления и уплаты земельного налога на территории Октябрьского сельского поселения Комсомольского муниципального района Ивановской области на 2026 год (Приложение).</w:t>
      </w:r>
    </w:p>
    <w:p w14:paraId="37066499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2. Опубликовать настоящее решение в «Вестнике нормативных правовых актов органов местного самоуправления Комсомольского муниципального района», обнародовать путем размещения на информационном стенде Администрации Октябрьского сельского поселения, разместить в сети «Интернет» в установленном порядке.</w:t>
      </w:r>
    </w:p>
    <w:p w14:paraId="0B4E13B5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3. Настоящее решение вступает в силу не ранее, чем по истечении одного месяца со дня его официального опубликования и не ранее 01 января 2026 года.</w:t>
      </w:r>
    </w:p>
    <w:p w14:paraId="4D56BD3A" w14:textId="77777777" w:rsidR="00DE0F0F" w:rsidRPr="00D953B9" w:rsidRDefault="00DE0F0F" w:rsidP="00DE0F0F">
      <w:pPr>
        <w:tabs>
          <w:tab w:val="left" w:pos="1965"/>
        </w:tabs>
        <w:jc w:val="center"/>
        <w:rPr>
          <w:b/>
        </w:rPr>
      </w:pPr>
    </w:p>
    <w:p w14:paraId="13A635EF" w14:textId="77777777" w:rsidR="00DE0F0F" w:rsidRPr="00D953B9" w:rsidRDefault="00DE0F0F" w:rsidP="00DE0F0F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953B9">
        <w:rPr>
          <w:b/>
          <w:bCs/>
          <w:sz w:val="28"/>
          <w:szCs w:val="28"/>
        </w:rPr>
        <w:t xml:space="preserve">Председатель Совета                                                                      </w:t>
      </w:r>
    </w:p>
    <w:p w14:paraId="6A6FDFD3" w14:textId="77777777" w:rsidR="00DE0F0F" w:rsidRPr="00D953B9" w:rsidRDefault="00DE0F0F" w:rsidP="00DE0F0F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953B9">
        <w:rPr>
          <w:b/>
          <w:bCs/>
          <w:sz w:val="28"/>
          <w:szCs w:val="28"/>
        </w:rPr>
        <w:t xml:space="preserve">Октябрьского сельского поселения                                           </w:t>
      </w:r>
      <w:proofErr w:type="spellStart"/>
      <w:r w:rsidRPr="00D953B9">
        <w:rPr>
          <w:b/>
          <w:bCs/>
          <w:sz w:val="28"/>
          <w:szCs w:val="28"/>
        </w:rPr>
        <w:t>Т.В.Ланцова</w:t>
      </w:r>
      <w:proofErr w:type="spellEnd"/>
    </w:p>
    <w:p w14:paraId="60EA7EDD" w14:textId="77777777" w:rsidR="00DE0F0F" w:rsidRPr="00D953B9" w:rsidRDefault="00DE0F0F" w:rsidP="00DE0F0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F11BCA1" w14:textId="77777777" w:rsidR="00DE0F0F" w:rsidRPr="00D953B9" w:rsidRDefault="00DE0F0F" w:rsidP="00DE0F0F">
      <w:pPr>
        <w:jc w:val="both"/>
        <w:rPr>
          <w:b/>
          <w:bCs/>
          <w:sz w:val="28"/>
          <w:szCs w:val="28"/>
        </w:rPr>
      </w:pPr>
      <w:r w:rsidRPr="00D953B9">
        <w:rPr>
          <w:b/>
          <w:bCs/>
          <w:sz w:val="28"/>
          <w:szCs w:val="28"/>
        </w:rPr>
        <w:t xml:space="preserve">Глава Октябрьского сельского поселения                           </w:t>
      </w:r>
      <w:proofErr w:type="spellStart"/>
      <w:r w:rsidRPr="00D953B9">
        <w:rPr>
          <w:b/>
          <w:bCs/>
          <w:sz w:val="28"/>
          <w:szCs w:val="28"/>
        </w:rPr>
        <w:t>М.Т.Борисова</w:t>
      </w:r>
      <w:proofErr w:type="spellEnd"/>
    </w:p>
    <w:p w14:paraId="067E25E3" w14:textId="77777777" w:rsidR="00DE0F0F" w:rsidRPr="00D953B9" w:rsidRDefault="00DE0F0F" w:rsidP="00DE0F0F">
      <w:pPr>
        <w:rPr>
          <w:b/>
          <w:bCs/>
        </w:rPr>
      </w:pPr>
    </w:p>
    <w:p w14:paraId="30802E30" w14:textId="77777777" w:rsidR="00DE0F0F" w:rsidRPr="00D953B9" w:rsidRDefault="00DE0F0F" w:rsidP="00DE0F0F"/>
    <w:p w14:paraId="4078AE2C" w14:textId="77777777" w:rsidR="00DE0F0F" w:rsidRPr="00D953B9" w:rsidRDefault="00DE0F0F" w:rsidP="00DE0F0F"/>
    <w:p w14:paraId="32DCE350" w14:textId="77777777" w:rsidR="00DE0F0F" w:rsidRPr="00D953B9" w:rsidRDefault="00DE0F0F" w:rsidP="00DE0F0F">
      <w:pPr>
        <w:shd w:val="clear" w:color="auto" w:fill="FFFFFF"/>
        <w:spacing w:afterAutospacing="1"/>
        <w:jc w:val="right"/>
        <w:rPr>
          <w:bCs/>
        </w:rPr>
      </w:pPr>
      <w:r w:rsidRPr="00D953B9">
        <w:rPr>
          <w:bCs/>
        </w:rPr>
        <w:lastRenderedPageBreak/>
        <w:t>Приложение к решению</w:t>
      </w:r>
    </w:p>
    <w:p w14:paraId="5F09365F" w14:textId="77777777" w:rsidR="00DE0F0F" w:rsidRPr="00D953B9" w:rsidRDefault="00DE0F0F" w:rsidP="00DE0F0F">
      <w:pPr>
        <w:shd w:val="clear" w:color="auto" w:fill="FFFFFF"/>
        <w:spacing w:afterAutospacing="1"/>
        <w:jc w:val="right"/>
        <w:rPr>
          <w:bCs/>
        </w:rPr>
      </w:pPr>
      <w:r w:rsidRPr="00D953B9">
        <w:rPr>
          <w:bCs/>
        </w:rPr>
        <w:t xml:space="preserve">Совета </w:t>
      </w:r>
      <w:r w:rsidRPr="00D953B9">
        <w:t>Октябрьского</w:t>
      </w:r>
      <w:r w:rsidRPr="00D953B9">
        <w:rPr>
          <w:bCs/>
        </w:rPr>
        <w:t xml:space="preserve"> сельского поселения</w:t>
      </w:r>
    </w:p>
    <w:p w14:paraId="7F77D132" w14:textId="77777777" w:rsidR="00DE0F0F" w:rsidRPr="00D953B9" w:rsidRDefault="00DE0F0F" w:rsidP="00DE0F0F">
      <w:pPr>
        <w:shd w:val="clear" w:color="auto" w:fill="FFFFFF"/>
        <w:spacing w:afterAutospacing="1"/>
        <w:jc w:val="right"/>
        <w:rPr>
          <w:bCs/>
        </w:rPr>
      </w:pPr>
      <w:r w:rsidRPr="00D953B9">
        <w:rPr>
          <w:bCs/>
        </w:rPr>
        <w:t>Комсомольского муниципального района</w:t>
      </w:r>
    </w:p>
    <w:p w14:paraId="32A16094" w14:textId="77777777" w:rsidR="00DE0F0F" w:rsidRPr="00D953B9" w:rsidRDefault="00DE0F0F" w:rsidP="00DE0F0F">
      <w:pPr>
        <w:shd w:val="clear" w:color="auto" w:fill="FFFFFF"/>
        <w:spacing w:afterAutospacing="1"/>
        <w:jc w:val="right"/>
        <w:rPr>
          <w:bCs/>
        </w:rPr>
      </w:pPr>
      <w:r w:rsidRPr="00D953B9">
        <w:rPr>
          <w:bCs/>
        </w:rPr>
        <w:t>Ивановской области</w:t>
      </w:r>
    </w:p>
    <w:p w14:paraId="7402D984" w14:textId="77777777" w:rsidR="00DE0F0F" w:rsidRPr="00D953B9" w:rsidRDefault="00DE0F0F" w:rsidP="00DE0F0F">
      <w:pPr>
        <w:shd w:val="clear" w:color="auto" w:fill="FFFFFF"/>
        <w:spacing w:afterAutospacing="1"/>
        <w:jc w:val="right"/>
        <w:rPr>
          <w:bCs/>
          <w:u w:val="single"/>
        </w:rPr>
      </w:pPr>
      <w:r w:rsidRPr="00D953B9">
        <w:rPr>
          <w:bCs/>
          <w:u w:val="single"/>
        </w:rPr>
        <w:t xml:space="preserve">от 30.10.2025 г. №11   </w:t>
      </w:r>
    </w:p>
    <w:p w14:paraId="2C5F8F4C" w14:textId="77777777" w:rsidR="00DE0F0F" w:rsidRPr="00D953B9" w:rsidRDefault="00DE0F0F" w:rsidP="00DE0F0F">
      <w:pPr>
        <w:shd w:val="clear" w:color="auto" w:fill="FFFFFF"/>
        <w:spacing w:before="100" w:beforeAutospacing="1" w:afterAutospacing="1" w:line="301" w:lineRule="atLeast"/>
        <w:jc w:val="center"/>
        <w:rPr>
          <w:b/>
          <w:bCs/>
          <w:sz w:val="28"/>
          <w:szCs w:val="28"/>
        </w:rPr>
      </w:pPr>
    </w:p>
    <w:p w14:paraId="69091147" w14:textId="77777777" w:rsidR="00DE0F0F" w:rsidRPr="00D953B9" w:rsidRDefault="00DE0F0F" w:rsidP="00DE0F0F">
      <w:pPr>
        <w:shd w:val="clear" w:color="auto" w:fill="FFFFFF"/>
        <w:spacing w:before="100" w:beforeAutospacing="1" w:afterAutospacing="1" w:line="301" w:lineRule="atLeast"/>
        <w:jc w:val="center"/>
        <w:rPr>
          <w:sz w:val="28"/>
          <w:szCs w:val="28"/>
        </w:rPr>
      </w:pPr>
      <w:r w:rsidRPr="00D953B9">
        <w:rPr>
          <w:b/>
          <w:bCs/>
          <w:sz w:val="28"/>
          <w:szCs w:val="28"/>
        </w:rPr>
        <w:t>ПОЛОЖЕНИЕ</w:t>
      </w:r>
    </w:p>
    <w:p w14:paraId="1BE8B340" w14:textId="77777777" w:rsidR="00DE0F0F" w:rsidRPr="00D953B9" w:rsidRDefault="00DE0F0F" w:rsidP="00DE0F0F">
      <w:pPr>
        <w:shd w:val="clear" w:color="auto" w:fill="FFFFFF"/>
        <w:spacing w:afterAutospacing="1" w:line="301" w:lineRule="atLeast"/>
        <w:jc w:val="center"/>
        <w:rPr>
          <w:sz w:val="28"/>
          <w:szCs w:val="28"/>
        </w:rPr>
      </w:pPr>
      <w:r w:rsidRPr="00D953B9">
        <w:rPr>
          <w:b/>
          <w:bCs/>
          <w:sz w:val="28"/>
          <w:szCs w:val="28"/>
        </w:rPr>
        <w:t>о порядке исчисления и уплаты земельного налога на территории Октябрьского сельского поселения Комсомольского муниципального района Ивановской области на 2026 год</w:t>
      </w:r>
    </w:p>
    <w:p w14:paraId="49316BA7" w14:textId="77777777" w:rsidR="00DE0F0F" w:rsidRPr="00D953B9" w:rsidRDefault="00DE0F0F" w:rsidP="00DE0F0F">
      <w:pPr>
        <w:shd w:val="clear" w:color="auto" w:fill="FFFFFF"/>
        <w:spacing w:before="295" w:afterAutospacing="1"/>
        <w:ind w:left="6"/>
        <w:jc w:val="center"/>
        <w:rPr>
          <w:sz w:val="28"/>
          <w:szCs w:val="28"/>
        </w:rPr>
      </w:pPr>
      <w:r w:rsidRPr="00D953B9">
        <w:rPr>
          <w:b/>
          <w:bCs/>
          <w:spacing w:val="-2"/>
          <w:sz w:val="28"/>
          <w:szCs w:val="28"/>
        </w:rPr>
        <w:t>1. Общие положения</w:t>
      </w:r>
    </w:p>
    <w:p w14:paraId="07FBB180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 xml:space="preserve">1.1. В соответствии с главой 31 Налогового кодекса Российской Федерации настоящее Положение определяет налоговые ставки в пределах, установленных Налоговым кодексом Российской Федерации, в отношении налогоплательщиков-организаций определяет также порядок уплаты </w:t>
      </w:r>
      <w:r w:rsidRPr="00D953B9">
        <w:rPr>
          <w:sz w:val="28"/>
          <w:szCs w:val="28"/>
          <w:shd w:val="clear" w:color="auto" w:fill="FFFFFF"/>
        </w:rPr>
        <w:t xml:space="preserve">земельного налога, обязательного к уплате на территории </w:t>
      </w:r>
      <w:r w:rsidRPr="00D953B9">
        <w:rPr>
          <w:sz w:val="28"/>
          <w:szCs w:val="28"/>
        </w:rPr>
        <w:t>Октябрьского</w:t>
      </w:r>
      <w:r w:rsidRPr="00D953B9">
        <w:rPr>
          <w:sz w:val="28"/>
          <w:szCs w:val="28"/>
          <w:shd w:val="clear" w:color="auto" w:fill="FFFFFF"/>
        </w:rPr>
        <w:t xml:space="preserve"> сельского </w:t>
      </w:r>
      <w:r w:rsidRPr="00D953B9">
        <w:rPr>
          <w:spacing w:val="-1"/>
          <w:sz w:val="28"/>
          <w:szCs w:val="28"/>
        </w:rPr>
        <w:t xml:space="preserve">поселения </w:t>
      </w:r>
      <w:r w:rsidRPr="00D953B9">
        <w:rPr>
          <w:sz w:val="28"/>
          <w:szCs w:val="28"/>
        </w:rPr>
        <w:t>Комсомольского муниципального района Ивановской области (далее –Октябрьское сельское поселение) на 2026 год, налоговые льготы.</w:t>
      </w:r>
    </w:p>
    <w:p w14:paraId="5DD52815" w14:textId="77777777" w:rsidR="00DE0F0F" w:rsidRPr="00D953B9" w:rsidRDefault="00DE0F0F" w:rsidP="00DE0F0F">
      <w:pPr>
        <w:ind w:firstLine="567"/>
        <w:jc w:val="both"/>
        <w:rPr>
          <w:spacing w:val="-1"/>
          <w:sz w:val="28"/>
          <w:szCs w:val="28"/>
        </w:rPr>
      </w:pPr>
      <w:r w:rsidRPr="00D953B9">
        <w:rPr>
          <w:sz w:val="28"/>
          <w:szCs w:val="28"/>
        </w:rPr>
        <w:t xml:space="preserve">1.2. </w:t>
      </w:r>
      <w:r w:rsidRPr="00D953B9">
        <w:rPr>
          <w:sz w:val="28"/>
          <w:szCs w:val="28"/>
          <w:shd w:val="clear" w:color="auto" w:fill="FFFFFF"/>
        </w:rPr>
        <w:t xml:space="preserve">Объектом налогообложения признаются земельные участки, расположенные в пределах </w:t>
      </w:r>
      <w:r w:rsidRPr="00D953B9">
        <w:rPr>
          <w:sz w:val="28"/>
          <w:szCs w:val="28"/>
        </w:rPr>
        <w:t>Октябрьского</w:t>
      </w:r>
      <w:r w:rsidRPr="00D953B9">
        <w:rPr>
          <w:sz w:val="28"/>
          <w:szCs w:val="28"/>
          <w:shd w:val="clear" w:color="auto" w:fill="FFFFFF"/>
        </w:rPr>
        <w:t xml:space="preserve"> сельского поселения, за исключением земельных участков, указанных в пункте 2 </w:t>
      </w:r>
      <w:r w:rsidRPr="00D953B9">
        <w:rPr>
          <w:sz w:val="28"/>
          <w:szCs w:val="28"/>
        </w:rPr>
        <w:t>статьи 389 Налогового кодекса РФ.</w:t>
      </w:r>
    </w:p>
    <w:p w14:paraId="556F8A64" w14:textId="77777777" w:rsidR="00DE0F0F" w:rsidRPr="00D953B9" w:rsidRDefault="00DE0F0F" w:rsidP="00DE0F0F">
      <w:pPr>
        <w:jc w:val="both"/>
        <w:rPr>
          <w:b/>
          <w:bCs/>
        </w:rPr>
      </w:pPr>
    </w:p>
    <w:p w14:paraId="331CF339" w14:textId="77777777" w:rsidR="00DE0F0F" w:rsidRPr="00D953B9" w:rsidRDefault="00DE0F0F" w:rsidP="00DE0F0F">
      <w:pPr>
        <w:spacing w:afterAutospacing="1"/>
        <w:ind w:firstLine="539"/>
        <w:jc w:val="center"/>
        <w:rPr>
          <w:b/>
          <w:bCs/>
          <w:spacing w:val="-12"/>
          <w:sz w:val="28"/>
          <w:szCs w:val="28"/>
        </w:rPr>
      </w:pPr>
      <w:r w:rsidRPr="00D953B9">
        <w:rPr>
          <w:spacing w:val="-12"/>
          <w:sz w:val="28"/>
          <w:szCs w:val="28"/>
        </w:rPr>
        <w:t>2.</w:t>
      </w:r>
      <w:r w:rsidRPr="00D953B9">
        <w:rPr>
          <w:b/>
          <w:bCs/>
          <w:spacing w:val="-12"/>
          <w:sz w:val="28"/>
          <w:szCs w:val="28"/>
        </w:rPr>
        <w:t xml:space="preserve"> Налоговые ставки.</w:t>
      </w:r>
    </w:p>
    <w:p w14:paraId="78ABA3D3" w14:textId="77777777" w:rsidR="00DE0F0F" w:rsidRPr="00D953B9" w:rsidRDefault="00DE0F0F" w:rsidP="00DE0F0F">
      <w:pPr>
        <w:jc w:val="both"/>
        <w:rPr>
          <w:sz w:val="28"/>
          <w:szCs w:val="28"/>
        </w:rPr>
      </w:pPr>
      <w:r w:rsidRPr="00D953B9">
        <w:rPr>
          <w:sz w:val="28"/>
          <w:szCs w:val="28"/>
        </w:rPr>
        <w:t>Налоговые ставки устанавливаются в следующих размерах:</w:t>
      </w:r>
    </w:p>
    <w:p w14:paraId="6BB8D8D9" w14:textId="77777777" w:rsidR="00DE0F0F" w:rsidRPr="00D953B9" w:rsidRDefault="00DE0F0F" w:rsidP="00DE0F0F">
      <w:pPr>
        <w:spacing w:afterAutospacing="1"/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1) 0,3 процента в отношении земельных участков:</w:t>
      </w:r>
    </w:p>
    <w:p w14:paraId="2D63FF22" w14:textId="77777777" w:rsidR="00DE0F0F" w:rsidRPr="00D953B9" w:rsidRDefault="00DE0F0F" w:rsidP="00DE0F0F">
      <w:pPr>
        <w:spacing w:afterAutospacing="1"/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03F9064" w14:textId="77777777" w:rsidR="00DE0F0F" w:rsidRPr="00D953B9" w:rsidRDefault="00DE0F0F" w:rsidP="00DE0F0F">
      <w:pPr>
        <w:spacing w:afterAutospacing="1"/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 xml:space="preserve">- занятых жилищным фондом и </w:t>
      </w:r>
      <w:r w:rsidRPr="00D953B9">
        <w:rPr>
          <w:b/>
          <w:bCs/>
          <w:sz w:val="28"/>
          <w:szCs w:val="28"/>
        </w:rPr>
        <w:t>(или)</w:t>
      </w:r>
      <w:r w:rsidRPr="00D953B9">
        <w:rPr>
          <w:sz w:val="28"/>
          <w:szCs w:val="28"/>
        </w:rPr>
        <w:t xml:space="preserve"> объектами инженерной инфраструктуры жилищно-коммунального комплекса (за исключением </w:t>
      </w:r>
      <w:r w:rsidRPr="00D953B9">
        <w:rPr>
          <w:b/>
          <w:bCs/>
          <w:sz w:val="28"/>
          <w:szCs w:val="28"/>
        </w:rPr>
        <w:t>части земельного участка</w:t>
      </w:r>
      <w:r w:rsidRPr="00D953B9">
        <w:rPr>
          <w:sz w:val="28"/>
          <w:szCs w:val="28"/>
        </w:rPr>
        <w:t xml:space="preserve">, приходящейся на объект </w:t>
      </w:r>
      <w:r w:rsidRPr="00D953B9">
        <w:rPr>
          <w:b/>
          <w:bCs/>
          <w:sz w:val="28"/>
          <w:szCs w:val="28"/>
        </w:rPr>
        <w:t>недвижимого имущества</w:t>
      </w:r>
      <w:r w:rsidRPr="00D953B9">
        <w:rPr>
          <w:sz w:val="28"/>
          <w:szCs w:val="28"/>
        </w:rPr>
        <w:t xml:space="preserve">, не относящийся к жилищному фонду и </w:t>
      </w:r>
      <w:r w:rsidRPr="00D953B9">
        <w:rPr>
          <w:b/>
          <w:bCs/>
          <w:sz w:val="28"/>
          <w:szCs w:val="28"/>
        </w:rPr>
        <w:t xml:space="preserve">(или) </w:t>
      </w:r>
      <w:r w:rsidRPr="00D953B9">
        <w:rPr>
          <w:sz w:val="28"/>
          <w:szCs w:val="28"/>
        </w:rPr>
        <w:t xml:space="preserve">к объектам инженерной инфраструктуры жилищно-коммунального комплекса) или приобретенных (предоставленных) для жилищного строительства, </w:t>
      </w:r>
      <w:r w:rsidRPr="00D953B9">
        <w:rPr>
          <w:sz w:val="28"/>
          <w:szCs w:val="28"/>
        </w:rPr>
        <w:lastRenderedPageBreak/>
        <w:t xml:space="preserve"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 и земельных участков, кадастровая стоимость каждого из которых превышает 300 миллионов рублей;     </w:t>
      </w:r>
    </w:p>
    <w:p w14:paraId="519352C0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14:paraId="1BDA647F" w14:textId="77777777" w:rsidR="00DE0F0F" w:rsidRPr="00D953B9" w:rsidRDefault="00DE0F0F" w:rsidP="00DE0F0F">
      <w:pPr>
        <w:spacing w:afterAutospacing="1"/>
        <w:ind w:firstLine="539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244E2053" w14:textId="77777777" w:rsidR="00DE0F0F" w:rsidRPr="00D953B9" w:rsidRDefault="00DE0F0F" w:rsidP="00DE0F0F">
      <w:pPr>
        <w:spacing w:afterAutospacing="1"/>
        <w:ind w:firstLine="539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2) 1,5 процента в отношении прочих земельных участков.</w:t>
      </w:r>
    </w:p>
    <w:p w14:paraId="643ACEDE" w14:textId="77777777" w:rsidR="00DE0F0F" w:rsidRPr="00D953B9" w:rsidRDefault="00DE0F0F" w:rsidP="00DE0F0F">
      <w:pPr>
        <w:spacing w:afterAutospacing="1"/>
        <w:ind w:firstLine="539"/>
        <w:jc w:val="both"/>
        <w:rPr>
          <w:sz w:val="28"/>
          <w:szCs w:val="28"/>
        </w:rPr>
      </w:pPr>
    </w:p>
    <w:p w14:paraId="3F1EF5C3" w14:textId="77777777" w:rsidR="00DE0F0F" w:rsidRPr="00D953B9" w:rsidRDefault="00DE0F0F" w:rsidP="00DE0F0F">
      <w:pPr>
        <w:spacing w:afterAutospacing="1"/>
        <w:ind w:firstLine="539"/>
        <w:rPr>
          <w:b/>
          <w:bCs/>
          <w:sz w:val="28"/>
          <w:szCs w:val="28"/>
        </w:rPr>
      </w:pPr>
      <w:r w:rsidRPr="00D953B9">
        <w:rPr>
          <w:b/>
          <w:bCs/>
          <w:sz w:val="28"/>
          <w:szCs w:val="28"/>
        </w:rPr>
        <w:t>3. Порядок уплаты налога и авансовых платежей по налогу</w:t>
      </w:r>
    </w:p>
    <w:p w14:paraId="21C70EE3" w14:textId="77777777" w:rsidR="00DE0F0F" w:rsidRPr="00D953B9" w:rsidRDefault="00DE0F0F" w:rsidP="00DE0F0F">
      <w:pPr>
        <w:spacing w:afterAutospacing="1"/>
        <w:ind w:firstLine="539"/>
        <w:rPr>
          <w:sz w:val="28"/>
          <w:szCs w:val="28"/>
        </w:rPr>
      </w:pPr>
    </w:p>
    <w:p w14:paraId="6C92D428" w14:textId="77777777" w:rsidR="00DE0F0F" w:rsidRPr="00D953B9" w:rsidRDefault="00DE0F0F" w:rsidP="00DE0F0F">
      <w:pPr>
        <w:shd w:val="clear" w:color="auto" w:fill="FFFFFF"/>
        <w:spacing w:afterAutospacing="1" w:line="301" w:lineRule="atLeast"/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Налог и авансовые платежи по налогу уплачиваются налогоплательщиками-организациями в бюджет Октябрьского сельского поселения.</w:t>
      </w:r>
    </w:p>
    <w:p w14:paraId="57E1FD7D" w14:textId="77777777" w:rsidR="00DE0F0F" w:rsidRPr="00D953B9" w:rsidRDefault="00DE0F0F" w:rsidP="00DE0F0F">
      <w:pPr>
        <w:shd w:val="clear" w:color="auto" w:fill="FFFFFF"/>
        <w:spacing w:before="278" w:afterAutospacing="1"/>
        <w:jc w:val="center"/>
        <w:rPr>
          <w:b/>
          <w:bCs/>
          <w:sz w:val="28"/>
          <w:szCs w:val="28"/>
        </w:rPr>
      </w:pPr>
      <w:r w:rsidRPr="00D953B9">
        <w:rPr>
          <w:b/>
          <w:bCs/>
          <w:sz w:val="28"/>
          <w:szCs w:val="28"/>
        </w:rPr>
        <w:t>4. Льготы по уплате земельного налога</w:t>
      </w:r>
    </w:p>
    <w:p w14:paraId="13C68119" w14:textId="77777777" w:rsidR="00DE0F0F" w:rsidRPr="00D953B9" w:rsidRDefault="00DE0F0F" w:rsidP="00DE0F0F">
      <w:pPr>
        <w:shd w:val="clear" w:color="auto" w:fill="FFFFFF"/>
        <w:spacing w:afterAutospacing="1"/>
        <w:ind w:firstLine="708"/>
        <w:jc w:val="both"/>
        <w:rPr>
          <w:sz w:val="28"/>
          <w:szCs w:val="28"/>
        </w:rPr>
      </w:pPr>
    </w:p>
    <w:p w14:paraId="41536A02" w14:textId="77777777" w:rsidR="00DE0F0F" w:rsidRPr="00D953B9" w:rsidRDefault="00DE0F0F" w:rsidP="00DE0F0F">
      <w:pPr>
        <w:shd w:val="clear" w:color="auto" w:fill="FFFFFF"/>
        <w:spacing w:afterAutospacing="1"/>
        <w:ind w:firstLine="708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Освобождаются от уплаты земельного налога:</w:t>
      </w:r>
    </w:p>
    <w:p w14:paraId="3816A4F8" w14:textId="77777777" w:rsidR="00DE0F0F" w:rsidRPr="00D953B9" w:rsidRDefault="00DE0F0F" w:rsidP="00DE0F0F">
      <w:pPr>
        <w:shd w:val="clear" w:color="auto" w:fill="FFFFFF"/>
        <w:spacing w:afterAutospacing="1"/>
        <w:ind w:firstLine="709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- культуры, органы местного самоуправления независимо от источников финансирования - в отношении земельных участков, используемых для осуществления уставной деятельности;</w:t>
      </w:r>
    </w:p>
    <w:p w14:paraId="57C39A8E" w14:textId="77777777" w:rsidR="00DE0F0F" w:rsidRPr="00D953B9" w:rsidRDefault="00DE0F0F" w:rsidP="00DE0F0F">
      <w:pPr>
        <w:shd w:val="clear" w:color="auto" w:fill="FFFFFF"/>
        <w:spacing w:afterAutospacing="1"/>
        <w:ind w:firstLine="709"/>
        <w:jc w:val="both"/>
        <w:rPr>
          <w:sz w:val="28"/>
          <w:szCs w:val="28"/>
        </w:rPr>
      </w:pPr>
      <w:r w:rsidRPr="00D953B9">
        <w:rPr>
          <w:spacing w:val="-10"/>
          <w:sz w:val="28"/>
          <w:szCs w:val="28"/>
        </w:rPr>
        <w:t xml:space="preserve">- почетные граждане и участники Великой Отечественной войны, проживающие на территории </w:t>
      </w:r>
      <w:r w:rsidRPr="00D953B9">
        <w:rPr>
          <w:sz w:val="28"/>
          <w:szCs w:val="28"/>
        </w:rPr>
        <w:t>Октябрьского</w:t>
      </w:r>
      <w:r w:rsidRPr="00D953B9">
        <w:rPr>
          <w:spacing w:val="-10"/>
          <w:sz w:val="28"/>
          <w:szCs w:val="28"/>
        </w:rPr>
        <w:t xml:space="preserve"> сельского поселения. </w:t>
      </w:r>
    </w:p>
    <w:p w14:paraId="060D18F9" w14:textId="77777777" w:rsidR="00DE0F0F" w:rsidRPr="00D953B9" w:rsidRDefault="00DE0F0F" w:rsidP="00DE0F0F">
      <w:pPr>
        <w:ind w:firstLine="709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- граждане, призванные на военную службу по мобилизации в Вооруженные Силы Российской Федерации;</w:t>
      </w:r>
    </w:p>
    <w:p w14:paraId="3F83C4B3" w14:textId="77777777" w:rsidR="00DE0F0F" w:rsidRPr="00D953B9" w:rsidRDefault="00DE0F0F" w:rsidP="00DE0F0F">
      <w:pPr>
        <w:ind w:firstLine="709"/>
        <w:jc w:val="both"/>
        <w:rPr>
          <w:sz w:val="28"/>
          <w:szCs w:val="28"/>
        </w:rPr>
      </w:pPr>
      <w:r w:rsidRPr="00D953B9">
        <w:rPr>
          <w:sz w:val="28"/>
          <w:szCs w:val="28"/>
        </w:rPr>
        <w:lastRenderedPageBreak/>
        <w:t>-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14:paraId="3D1DE25E" w14:textId="77777777" w:rsidR="00DE0F0F" w:rsidRPr="00D953B9" w:rsidRDefault="00DE0F0F" w:rsidP="00DE0F0F">
      <w:pPr>
        <w:ind w:firstLine="709"/>
        <w:jc w:val="both"/>
        <w:rPr>
          <w:sz w:val="28"/>
          <w:szCs w:val="28"/>
        </w:rPr>
      </w:pPr>
      <w:r w:rsidRPr="00D953B9">
        <w:rPr>
          <w:sz w:val="28"/>
          <w:szCs w:val="28"/>
        </w:rPr>
        <w:t xml:space="preserve">-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 лиц, находящихся на иждивении граждан, указанных в четвертом и пятом абзацах пункта 4 настоящего Положения; </w:t>
      </w:r>
    </w:p>
    <w:p w14:paraId="3E81F3BC" w14:textId="77777777" w:rsidR="00DE0F0F" w:rsidRPr="00D953B9" w:rsidRDefault="00DE0F0F" w:rsidP="00DE0F0F">
      <w:pPr>
        <w:shd w:val="clear" w:color="auto" w:fill="FFFFFF"/>
        <w:spacing w:afterAutospacing="1" w:line="301" w:lineRule="atLeast"/>
        <w:ind w:firstLine="709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граждане, указанные в четвертом, пятом и шестом абзаце пункта 4 настоящего Положения, могут воспользоваться льготой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 по выбору налогоплательщика;</w:t>
      </w:r>
    </w:p>
    <w:p w14:paraId="1A7046FF" w14:textId="77777777" w:rsidR="00DE0F0F" w:rsidRPr="00D953B9" w:rsidRDefault="00DE0F0F" w:rsidP="00DE0F0F">
      <w:pPr>
        <w:shd w:val="clear" w:color="auto" w:fill="FFFFFF"/>
        <w:spacing w:afterAutospacing="1" w:line="301" w:lineRule="atLeast"/>
        <w:ind w:firstLine="709"/>
        <w:jc w:val="both"/>
        <w:rPr>
          <w:spacing w:val="-10"/>
          <w:sz w:val="28"/>
          <w:szCs w:val="28"/>
        </w:rPr>
      </w:pPr>
      <w:r w:rsidRPr="00D953B9">
        <w:rPr>
          <w:spacing w:val="-10"/>
          <w:sz w:val="28"/>
          <w:szCs w:val="28"/>
        </w:rPr>
        <w:t>- иные категории физических и юридических лиц, перечисленные в статье 395 Налогового кодекса Российской Федерации.</w:t>
      </w:r>
    </w:p>
    <w:p w14:paraId="606053FD" w14:textId="77777777" w:rsidR="00DE0F0F" w:rsidRPr="00D953B9" w:rsidRDefault="00DE0F0F" w:rsidP="00DE0F0F">
      <w:pPr>
        <w:shd w:val="clear" w:color="auto" w:fill="FFFFFF"/>
        <w:spacing w:afterAutospacing="1" w:line="301" w:lineRule="atLeast"/>
        <w:ind w:firstLine="709"/>
        <w:jc w:val="both"/>
        <w:rPr>
          <w:spacing w:val="-10"/>
          <w:sz w:val="28"/>
          <w:szCs w:val="28"/>
        </w:rPr>
      </w:pPr>
      <w:r w:rsidRPr="00D953B9">
        <w:rPr>
          <w:spacing w:val="-10"/>
          <w:sz w:val="28"/>
          <w:szCs w:val="28"/>
        </w:rPr>
        <w:t xml:space="preserve">Гражданам, указанным в пункте 4 настоящего Положения, льгота по земельному налогу предоставляется в порядке, предусмотренном налоговым законодательством. </w:t>
      </w:r>
    </w:p>
    <w:p w14:paraId="6A830951" w14:textId="77777777" w:rsidR="00DE0F0F" w:rsidRPr="00D953B9" w:rsidRDefault="00DE0F0F" w:rsidP="00DE0F0F">
      <w:pPr>
        <w:shd w:val="clear" w:color="auto" w:fill="FFFFFF"/>
        <w:spacing w:afterAutospacing="1" w:line="301" w:lineRule="atLeast"/>
        <w:jc w:val="both"/>
        <w:rPr>
          <w:sz w:val="28"/>
          <w:szCs w:val="28"/>
        </w:rPr>
      </w:pPr>
    </w:p>
    <w:p w14:paraId="400964A8" w14:textId="77777777" w:rsidR="00DE0F0F" w:rsidRPr="00D953B9" w:rsidRDefault="00DE0F0F" w:rsidP="00DE0F0F">
      <w:pPr>
        <w:shd w:val="clear" w:color="auto" w:fill="FFFFFF"/>
        <w:spacing w:afterAutospacing="1" w:line="301" w:lineRule="atLeast"/>
        <w:jc w:val="center"/>
        <w:rPr>
          <w:b/>
          <w:bCs/>
          <w:sz w:val="28"/>
          <w:szCs w:val="28"/>
        </w:rPr>
      </w:pPr>
    </w:p>
    <w:p w14:paraId="43676104" w14:textId="77777777" w:rsidR="00DE0F0F" w:rsidRPr="00D953B9" w:rsidRDefault="00DE0F0F" w:rsidP="00DE0F0F">
      <w:pPr>
        <w:shd w:val="clear" w:color="auto" w:fill="FFFFFF"/>
        <w:spacing w:afterAutospacing="1" w:line="301" w:lineRule="atLeast"/>
        <w:jc w:val="center"/>
        <w:rPr>
          <w:b/>
          <w:bCs/>
          <w:sz w:val="28"/>
          <w:szCs w:val="28"/>
        </w:rPr>
      </w:pPr>
      <w:r w:rsidRPr="00D953B9">
        <w:rPr>
          <w:b/>
          <w:bCs/>
          <w:sz w:val="28"/>
          <w:szCs w:val="28"/>
        </w:rPr>
        <w:t>5.Заключительные положения</w:t>
      </w:r>
    </w:p>
    <w:p w14:paraId="7001A414" w14:textId="77777777" w:rsidR="00DE0F0F" w:rsidRPr="00D953B9" w:rsidRDefault="00DE0F0F" w:rsidP="00DE0F0F">
      <w:pPr>
        <w:shd w:val="clear" w:color="auto" w:fill="FFFFFF"/>
        <w:spacing w:afterAutospacing="1" w:line="301" w:lineRule="atLeast"/>
        <w:jc w:val="center"/>
        <w:rPr>
          <w:sz w:val="28"/>
          <w:szCs w:val="28"/>
        </w:rPr>
      </w:pPr>
    </w:p>
    <w:p w14:paraId="0A007400" w14:textId="77777777" w:rsidR="00DE0F0F" w:rsidRPr="00D953B9" w:rsidRDefault="00DE0F0F" w:rsidP="00DE0F0F">
      <w:pPr>
        <w:shd w:val="clear" w:color="auto" w:fill="FFFFFF"/>
        <w:spacing w:afterAutospacing="1" w:line="301" w:lineRule="atLeast"/>
        <w:ind w:firstLine="691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Вопросы, не урегулированные настоящим Положением, разрешаются в соответствии с требованиями Налогового кодекса РФ.</w:t>
      </w:r>
    </w:p>
    <w:p w14:paraId="4E6EEAA8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 xml:space="preserve"> </w:t>
      </w:r>
    </w:p>
    <w:p w14:paraId="102D13E3" w14:textId="77777777" w:rsidR="00DE0F0F" w:rsidRPr="00D953B9" w:rsidRDefault="00DE0F0F" w:rsidP="00DE0F0F"/>
    <w:p w14:paraId="2C60B1AD" w14:textId="77777777" w:rsidR="00DE0F0F" w:rsidRPr="00D953B9" w:rsidRDefault="00DE0F0F" w:rsidP="00DE0F0F">
      <w:pPr>
        <w:pStyle w:val="20"/>
        <w:rPr>
          <w:rFonts w:ascii="Times New Roman" w:hAnsi="Times New Roman"/>
        </w:rPr>
      </w:pPr>
    </w:p>
    <w:p w14:paraId="148CF4E5" w14:textId="77777777" w:rsidR="00DE0F0F" w:rsidRPr="00D953B9" w:rsidRDefault="00DE0F0F" w:rsidP="00DE0F0F"/>
    <w:p w14:paraId="0590E5C9" w14:textId="22CBFBDB" w:rsidR="00C42423" w:rsidRPr="00D953B9" w:rsidRDefault="00C42423" w:rsidP="00072267">
      <w:pPr>
        <w:pStyle w:val="af4"/>
        <w:shd w:val="clear" w:color="auto" w:fill="FFFFFF"/>
        <w:spacing w:before="0" w:beforeAutospacing="0" w:after="0" w:line="301" w:lineRule="atLeast"/>
        <w:ind w:firstLine="567"/>
        <w:jc w:val="both"/>
        <w:rPr>
          <w:sz w:val="28"/>
          <w:szCs w:val="28"/>
        </w:rPr>
      </w:pPr>
    </w:p>
    <w:p w14:paraId="0689BE01" w14:textId="6D4ADDBD" w:rsidR="00C42423" w:rsidRPr="00D953B9" w:rsidRDefault="00C42423" w:rsidP="00072267">
      <w:pPr>
        <w:pStyle w:val="af4"/>
        <w:shd w:val="clear" w:color="auto" w:fill="FFFFFF"/>
        <w:spacing w:before="0" w:beforeAutospacing="0" w:after="0" w:line="301" w:lineRule="atLeast"/>
        <w:ind w:firstLine="567"/>
        <w:jc w:val="both"/>
        <w:rPr>
          <w:sz w:val="28"/>
          <w:szCs w:val="28"/>
        </w:rPr>
      </w:pPr>
    </w:p>
    <w:p w14:paraId="6C299065" w14:textId="119572E6" w:rsidR="00C42423" w:rsidRPr="00D953B9" w:rsidRDefault="00C42423" w:rsidP="00072267">
      <w:pPr>
        <w:pStyle w:val="af4"/>
        <w:shd w:val="clear" w:color="auto" w:fill="FFFFFF"/>
        <w:spacing w:before="0" w:beforeAutospacing="0" w:after="0" w:line="301" w:lineRule="atLeast"/>
        <w:ind w:firstLine="567"/>
        <w:jc w:val="both"/>
        <w:rPr>
          <w:sz w:val="28"/>
          <w:szCs w:val="28"/>
        </w:rPr>
      </w:pPr>
    </w:p>
    <w:p w14:paraId="52343B68" w14:textId="77777777" w:rsidR="00DE0F0F" w:rsidRPr="00D953B9" w:rsidRDefault="00DE0F0F" w:rsidP="00DE0F0F">
      <w:pPr>
        <w:ind w:left="3540" w:firstLine="708"/>
        <w:rPr>
          <w:color w:val="000080"/>
        </w:rPr>
      </w:pPr>
      <w:r w:rsidRPr="00D953B9">
        <w:rPr>
          <w:noProof/>
          <w:color w:val="000080"/>
        </w:rPr>
        <w:lastRenderedPageBreak/>
        <w:drawing>
          <wp:inline distT="0" distB="0" distL="0" distR="0" wp14:anchorId="3CAC4650" wp14:editId="381238C4">
            <wp:extent cx="541020" cy="676275"/>
            <wp:effectExtent l="19050" t="0" r="0" b="0"/>
            <wp:docPr id="6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D7DEFF" w14:textId="77777777" w:rsidR="00DE0F0F" w:rsidRPr="00D953B9" w:rsidRDefault="00DE0F0F" w:rsidP="00DE0F0F">
      <w:pPr>
        <w:jc w:val="center"/>
        <w:rPr>
          <w:color w:val="000080"/>
        </w:rPr>
      </w:pPr>
    </w:p>
    <w:p w14:paraId="4C92AAC9" w14:textId="77777777" w:rsidR="00DE0F0F" w:rsidRPr="00D953B9" w:rsidRDefault="00DE0F0F" w:rsidP="00DE0F0F">
      <w:pPr>
        <w:jc w:val="center"/>
        <w:rPr>
          <w:b/>
          <w:sz w:val="28"/>
          <w:szCs w:val="28"/>
        </w:rPr>
      </w:pPr>
      <w:r w:rsidRPr="00D953B9">
        <w:rPr>
          <w:b/>
          <w:sz w:val="28"/>
          <w:szCs w:val="28"/>
        </w:rPr>
        <w:t>РОССИЙСКАЯ ФЕДЕРАЦИЯ</w:t>
      </w:r>
    </w:p>
    <w:p w14:paraId="31AECC2B" w14:textId="77777777" w:rsidR="00DE0F0F" w:rsidRPr="00D953B9" w:rsidRDefault="00DE0F0F" w:rsidP="00DE0F0F">
      <w:pPr>
        <w:jc w:val="center"/>
        <w:rPr>
          <w:b/>
          <w:sz w:val="28"/>
          <w:szCs w:val="28"/>
        </w:rPr>
      </w:pPr>
      <w:r w:rsidRPr="00D953B9">
        <w:rPr>
          <w:b/>
          <w:sz w:val="28"/>
          <w:szCs w:val="28"/>
        </w:rPr>
        <w:t>С О В Е Т</w:t>
      </w:r>
    </w:p>
    <w:p w14:paraId="19DB5DB9" w14:textId="77777777" w:rsidR="00DE0F0F" w:rsidRPr="00D953B9" w:rsidRDefault="00DE0F0F" w:rsidP="00DE0F0F">
      <w:pPr>
        <w:jc w:val="center"/>
        <w:rPr>
          <w:b/>
        </w:rPr>
      </w:pPr>
      <w:proofErr w:type="gramStart"/>
      <w:r w:rsidRPr="00D953B9">
        <w:rPr>
          <w:b/>
        </w:rPr>
        <w:t>ОКТЯБРЬСКОГОСЕЛЬСКОГО  ПОСЕЛЕНИЯ</w:t>
      </w:r>
      <w:proofErr w:type="gramEnd"/>
    </w:p>
    <w:p w14:paraId="0FA73C5B" w14:textId="77777777" w:rsidR="00DE0F0F" w:rsidRPr="00D953B9" w:rsidRDefault="00DE0F0F" w:rsidP="00DE0F0F">
      <w:pPr>
        <w:jc w:val="center"/>
        <w:rPr>
          <w:b/>
        </w:rPr>
      </w:pPr>
      <w:r w:rsidRPr="00D953B9">
        <w:rPr>
          <w:b/>
        </w:rPr>
        <w:t>КОМСОМОЛЬСКОГО МУНИЦИПАЛЬНОГО РАЙОНА</w:t>
      </w:r>
    </w:p>
    <w:p w14:paraId="1DC320BD" w14:textId="77777777" w:rsidR="00DE0F0F" w:rsidRPr="00D953B9" w:rsidRDefault="00DE0F0F" w:rsidP="00DE0F0F">
      <w:pPr>
        <w:pBdr>
          <w:bottom w:val="single" w:sz="12" w:space="1" w:color="auto"/>
        </w:pBdr>
        <w:jc w:val="center"/>
        <w:rPr>
          <w:b/>
        </w:rPr>
      </w:pPr>
      <w:r w:rsidRPr="00D953B9">
        <w:rPr>
          <w:b/>
        </w:rPr>
        <w:t>ИВАНОВСКОЙ ОБЛАСТИ</w:t>
      </w:r>
    </w:p>
    <w:p w14:paraId="61CBB68B" w14:textId="77777777" w:rsidR="00DE0F0F" w:rsidRPr="00D953B9" w:rsidRDefault="00DE0F0F" w:rsidP="00DE0F0F">
      <w:pPr>
        <w:pBdr>
          <w:bottom w:val="single" w:sz="12" w:space="1" w:color="auto"/>
        </w:pBdr>
        <w:jc w:val="center"/>
        <w:rPr>
          <w:b/>
        </w:rPr>
      </w:pPr>
      <w:r w:rsidRPr="00D953B9">
        <w:rPr>
          <w:b/>
        </w:rPr>
        <w:t>Пятого созыва</w:t>
      </w:r>
    </w:p>
    <w:p w14:paraId="5F26E210" w14:textId="77777777" w:rsidR="00DE0F0F" w:rsidRPr="00D953B9" w:rsidRDefault="00DE0F0F" w:rsidP="00A00F76">
      <w:pPr>
        <w:jc w:val="center"/>
        <w:rPr>
          <w:b/>
        </w:rPr>
      </w:pPr>
      <w:r w:rsidRPr="00D953B9">
        <w:rPr>
          <w:b/>
        </w:rPr>
        <w:t xml:space="preserve">155160 </w:t>
      </w:r>
      <w:proofErr w:type="spellStart"/>
      <w:r w:rsidRPr="00D953B9">
        <w:rPr>
          <w:b/>
        </w:rPr>
        <w:t>с.Октябрьский</w:t>
      </w:r>
      <w:proofErr w:type="spellEnd"/>
      <w:r w:rsidRPr="00D953B9">
        <w:rPr>
          <w:b/>
        </w:rPr>
        <w:t>, ул. Комсомольская, д.13, оф.2</w:t>
      </w:r>
    </w:p>
    <w:p w14:paraId="71BB6B68" w14:textId="77777777" w:rsidR="00DE0F0F" w:rsidRPr="00D953B9" w:rsidRDefault="00DE0F0F" w:rsidP="00DE0F0F">
      <w:pPr>
        <w:rPr>
          <w:b/>
          <w:sz w:val="28"/>
          <w:szCs w:val="28"/>
        </w:rPr>
      </w:pPr>
    </w:p>
    <w:p w14:paraId="3E146EB1" w14:textId="77777777" w:rsidR="00DE0F0F" w:rsidRPr="00D953B9" w:rsidRDefault="00DE0F0F" w:rsidP="00DE0F0F">
      <w:pPr>
        <w:jc w:val="center"/>
        <w:rPr>
          <w:b/>
          <w:sz w:val="28"/>
          <w:szCs w:val="28"/>
        </w:rPr>
      </w:pPr>
      <w:r w:rsidRPr="00D953B9">
        <w:rPr>
          <w:b/>
          <w:sz w:val="28"/>
          <w:szCs w:val="28"/>
        </w:rPr>
        <w:t>Р Е Ш Е Н И Е</w:t>
      </w:r>
    </w:p>
    <w:p w14:paraId="30E74429" w14:textId="77777777" w:rsidR="00DE0F0F" w:rsidRPr="00D953B9" w:rsidRDefault="00DE0F0F" w:rsidP="00DE0F0F">
      <w:pPr>
        <w:rPr>
          <w:sz w:val="28"/>
          <w:szCs w:val="28"/>
        </w:rPr>
      </w:pPr>
      <w:r w:rsidRPr="00D953B9">
        <w:rPr>
          <w:b/>
          <w:sz w:val="28"/>
          <w:szCs w:val="28"/>
        </w:rPr>
        <w:t xml:space="preserve">     30.10. 2025                                                                                    № 12</w:t>
      </w:r>
    </w:p>
    <w:p w14:paraId="332E93CA" w14:textId="77777777" w:rsidR="00DE0F0F" w:rsidRPr="00D953B9" w:rsidRDefault="00DE0F0F" w:rsidP="00DE0F0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CE87D62" w14:textId="77777777" w:rsidR="00DE0F0F" w:rsidRPr="00D953B9" w:rsidRDefault="00DE0F0F" w:rsidP="00DE0F0F">
      <w:pPr>
        <w:jc w:val="center"/>
        <w:rPr>
          <w:b/>
          <w:sz w:val="28"/>
          <w:szCs w:val="28"/>
        </w:rPr>
      </w:pPr>
      <w:r w:rsidRPr="00D953B9">
        <w:rPr>
          <w:b/>
          <w:sz w:val="28"/>
          <w:szCs w:val="28"/>
        </w:rPr>
        <w:t>«Об утверждении Положения об установлении налога на имущество физических лиц на территории Октябрьского сельского поселения Комсомольского муниципального района Ивановской области на 2026 год»</w:t>
      </w:r>
    </w:p>
    <w:p w14:paraId="1E1ED9A4" w14:textId="77777777" w:rsidR="00DE0F0F" w:rsidRPr="00D953B9" w:rsidRDefault="00DE0F0F" w:rsidP="00DE0F0F">
      <w:pPr>
        <w:jc w:val="center"/>
        <w:rPr>
          <w:b/>
          <w:sz w:val="28"/>
          <w:szCs w:val="28"/>
        </w:rPr>
      </w:pPr>
    </w:p>
    <w:p w14:paraId="20903588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 xml:space="preserve">В соответствии с главой 32 Налогового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bookmarkStart w:id="1" w:name="_Hlk212639717"/>
      <w:r w:rsidRPr="00D953B9">
        <w:rPr>
          <w:bCs/>
          <w:sz w:val="28"/>
          <w:szCs w:val="28"/>
        </w:rPr>
        <w:t>Октябрьского</w:t>
      </w:r>
      <w:bookmarkEnd w:id="1"/>
      <w:r w:rsidRPr="00D953B9">
        <w:rPr>
          <w:sz w:val="28"/>
          <w:szCs w:val="28"/>
        </w:rPr>
        <w:t xml:space="preserve"> сельского поселения Комсомольского муниципального района, Совет</w:t>
      </w:r>
      <w:r w:rsidRPr="00D953B9">
        <w:rPr>
          <w:bCs/>
          <w:sz w:val="28"/>
          <w:szCs w:val="28"/>
        </w:rPr>
        <w:t xml:space="preserve"> Октябрьского</w:t>
      </w:r>
      <w:r w:rsidRPr="00D953B9">
        <w:rPr>
          <w:sz w:val="28"/>
          <w:szCs w:val="28"/>
        </w:rPr>
        <w:t xml:space="preserve"> сельского поселения </w:t>
      </w:r>
    </w:p>
    <w:p w14:paraId="57626AC9" w14:textId="77777777" w:rsidR="00DE0F0F" w:rsidRPr="00D953B9" w:rsidRDefault="00DE0F0F" w:rsidP="00DE0F0F">
      <w:pPr>
        <w:jc w:val="center"/>
        <w:rPr>
          <w:b/>
          <w:sz w:val="28"/>
          <w:szCs w:val="28"/>
        </w:rPr>
      </w:pPr>
      <w:r w:rsidRPr="00D953B9">
        <w:rPr>
          <w:b/>
          <w:sz w:val="28"/>
          <w:szCs w:val="28"/>
        </w:rPr>
        <w:t>решил:</w:t>
      </w:r>
    </w:p>
    <w:p w14:paraId="75A78CB0" w14:textId="77777777" w:rsidR="00DE0F0F" w:rsidRPr="00D953B9" w:rsidRDefault="00DE0F0F" w:rsidP="00DE0F0F">
      <w:pPr>
        <w:jc w:val="center"/>
        <w:rPr>
          <w:b/>
          <w:sz w:val="28"/>
          <w:szCs w:val="28"/>
        </w:rPr>
      </w:pPr>
    </w:p>
    <w:p w14:paraId="37CD3CD1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 xml:space="preserve">1. Утвердить Положение об установлении налога на имущество физических лиц на территории </w:t>
      </w:r>
      <w:r w:rsidRPr="00D953B9">
        <w:rPr>
          <w:bCs/>
          <w:sz w:val="28"/>
          <w:szCs w:val="28"/>
        </w:rPr>
        <w:t>Октябрьского</w:t>
      </w:r>
      <w:r w:rsidRPr="00D953B9">
        <w:rPr>
          <w:sz w:val="28"/>
          <w:szCs w:val="28"/>
        </w:rPr>
        <w:t xml:space="preserve"> сельского поселения Комсомольского муниципального района Ивановской области на 2026 год.</w:t>
      </w:r>
      <w:r w:rsidRPr="00D953B9">
        <w:rPr>
          <w:bCs/>
          <w:sz w:val="28"/>
          <w:szCs w:val="28"/>
        </w:rPr>
        <w:t xml:space="preserve"> </w:t>
      </w:r>
    </w:p>
    <w:p w14:paraId="57A2E196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2. Настоящее решение вступает в силу не ранее чем по истечении одного месяца со дня его официального опубликования и не ранее 01 января 2026 года.</w:t>
      </w:r>
    </w:p>
    <w:p w14:paraId="1EB51228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 xml:space="preserve">3. Опубликовать настоящее решение в «Вестнике нормативных правовых актов органов местного самоуправления Комсомольского муниципального района», обнародовать путем размещения на информационном стенде администрации </w:t>
      </w:r>
      <w:r w:rsidRPr="00D953B9">
        <w:rPr>
          <w:bCs/>
          <w:sz w:val="28"/>
          <w:szCs w:val="28"/>
        </w:rPr>
        <w:t>Октябрьского</w:t>
      </w:r>
      <w:r w:rsidRPr="00D953B9">
        <w:rPr>
          <w:sz w:val="28"/>
          <w:szCs w:val="28"/>
        </w:rPr>
        <w:t xml:space="preserve"> сельского поселения, разместить в сети «Интернет» в установленном порядке.</w:t>
      </w:r>
    </w:p>
    <w:p w14:paraId="23865A21" w14:textId="77777777" w:rsidR="00DE0F0F" w:rsidRPr="00D953B9" w:rsidRDefault="00DE0F0F" w:rsidP="00DE0F0F">
      <w:pPr>
        <w:tabs>
          <w:tab w:val="left" w:pos="1965"/>
        </w:tabs>
        <w:jc w:val="center"/>
        <w:rPr>
          <w:b/>
          <w:sz w:val="28"/>
          <w:szCs w:val="28"/>
        </w:rPr>
      </w:pPr>
    </w:p>
    <w:p w14:paraId="743C7668" w14:textId="77777777" w:rsidR="00DE0F0F" w:rsidRPr="00D953B9" w:rsidRDefault="00DE0F0F" w:rsidP="00DE0F0F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953B9">
        <w:rPr>
          <w:b/>
          <w:bCs/>
          <w:sz w:val="28"/>
          <w:szCs w:val="28"/>
        </w:rPr>
        <w:t xml:space="preserve">Председатель Совета                                                                      </w:t>
      </w:r>
    </w:p>
    <w:p w14:paraId="4E976C7D" w14:textId="77777777" w:rsidR="00DE0F0F" w:rsidRPr="00D953B9" w:rsidRDefault="00DE0F0F" w:rsidP="00DE0F0F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953B9">
        <w:rPr>
          <w:b/>
          <w:bCs/>
          <w:sz w:val="28"/>
          <w:szCs w:val="28"/>
        </w:rPr>
        <w:t xml:space="preserve">Октябрьского сельского поселения                                         </w:t>
      </w:r>
      <w:proofErr w:type="gramStart"/>
      <w:r w:rsidRPr="00D953B9">
        <w:rPr>
          <w:b/>
          <w:bCs/>
          <w:sz w:val="28"/>
          <w:szCs w:val="28"/>
        </w:rPr>
        <w:t>Т.В</w:t>
      </w:r>
      <w:proofErr w:type="gramEnd"/>
      <w:r w:rsidRPr="00D953B9">
        <w:rPr>
          <w:b/>
          <w:bCs/>
          <w:sz w:val="28"/>
          <w:szCs w:val="28"/>
        </w:rPr>
        <w:t xml:space="preserve"> </w:t>
      </w:r>
      <w:proofErr w:type="spellStart"/>
      <w:r w:rsidRPr="00D953B9">
        <w:rPr>
          <w:b/>
          <w:bCs/>
          <w:sz w:val="28"/>
          <w:szCs w:val="28"/>
        </w:rPr>
        <w:t>Ланцова</w:t>
      </w:r>
      <w:proofErr w:type="spellEnd"/>
    </w:p>
    <w:p w14:paraId="2229E93A" w14:textId="77777777" w:rsidR="00DE0F0F" w:rsidRPr="00D953B9" w:rsidRDefault="00DE0F0F" w:rsidP="00DE0F0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3CE52C8A" w14:textId="77777777" w:rsidR="00DE0F0F" w:rsidRPr="00D953B9" w:rsidRDefault="00DE0F0F" w:rsidP="00DE0F0F">
      <w:pPr>
        <w:jc w:val="both"/>
        <w:rPr>
          <w:b/>
          <w:bCs/>
          <w:sz w:val="28"/>
          <w:szCs w:val="28"/>
        </w:rPr>
      </w:pPr>
      <w:r w:rsidRPr="00D953B9">
        <w:rPr>
          <w:b/>
          <w:bCs/>
          <w:sz w:val="28"/>
          <w:szCs w:val="28"/>
        </w:rPr>
        <w:t xml:space="preserve">Глава Октябрьского сельского поселения                            М.Т. Борисова </w:t>
      </w:r>
    </w:p>
    <w:p w14:paraId="3EEA7523" w14:textId="77777777" w:rsidR="00DE0F0F" w:rsidRPr="00D953B9" w:rsidRDefault="00DE0F0F" w:rsidP="00DE0F0F"/>
    <w:p w14:paraId="439C92BC" w14:textId="77777777" w:rsidR="00DE0F0F" w:rsidRPr="00D953B9" w:rsidRDefault="00DE0F0F" w:rsidP="00DE0F0F"/>
    <w:p w14:paraId="68B61A06" w14:textId="77777777" w:rsidR="00DE0F0F" w:rsidRPr="00D953B9" w:rsidRDefault="00DE0F0F" w:rsidP="00DE0F0F"/>
    <w:p w14:paraId="2D114F51" w14:textId="77777777" w:rsidR="00DE0F0F" w:rsidRPr="00D953B9" w:rsidRDefault="00DE0F0F" w:rsidP="00DE0F0F">
      <w:pPr>
        <w:shd w:val="clear" w:color="auto" w:fill="FFFFFF"/>
        <w:spacing w:afterAutospacing="1"/>
        <w:jc w:val="right"/>
        <w:rPr>
          <w:bCs/>
        </w:rPr>
      </w:pPr>
    </w:p>
    <w:p w14:paraId="0C1CA8ED" w14:textId="77777777" w:rsidR="00DE0F0F" w:rsidRPr="00D953B9" w:rsidRDefault="00DE0F0F" w:rsidP="00DE0F0F">
      <w:pPr>
        <w:shd w:val="clear" w:color="auto" w:fill="FFFFFF"/>
        <w:spacing w:afterAutospacing="1"/>
        <w:jc w:val="right"/>
        <w:rPr>
          <w:bCs/>
        </w:rPr>
      </w:pPr>
      <w:r w:rsidRPr="00D953B9">
        <w:rPr>
          <w:bCs/>
        </w:rPr>
        <w:lastRenderedPageBreak/>
        <w:t>Приложение к решению</w:t>
      </w:r>
    </w:p>
    <w:p w14:paraId="42893F0D" w14:textId="77777777" w:rsidR="00DE0F0F" w:rsidRPr="00D953B9" w:rsidRDefault="00DE0F0F" w:rsidP="00DE0F0F">
      <w:pPr>
        <w:shd w:val="clear" w:color="auto" w:fill="FFFFFF"/>
        <w:spacing w:afterAutospacing="1"/>
        <w:jc w:val="right"/>
        <w:rPr>
          <w:bCs/>
        </w:rPr>
      </w:pPr>
      <w:r w:rsidRPr="00D953B9">
        <w:rPr>
          <w:bCs/>
        </w:rPr>
        <w:t>Совета Октябрьского сельского поселения</w:t>
      </w:r>
    </w:p>
    <w:p w14:paraId="26449CFB" w14:textId="77777777" w:rsidR="00DE0F0F" w:rsidRPr="00D953B9" w:rsidRDefault="00DE0F0F" w:rsidP="00DE0F0F">
      <w:pPr>
        <w:shd w:val="clear" w:color="auto" w:fill="FFFFFF"/>
        <w:spacing w:afterAutospacing="1"/>
        <w:jc w:val="right"/>
        <w:rPr>
          <w:bCs/>
        </w:rPr>
      </w:pPr>
      <w:r w:rsidRPr="00D953B9">
        <w:rPr>
          <w:bCs/>
        </w:rPr>
        <w:t>Комсомольского муниципального района</w:t>
      </w:r>
    </w:p>
    <w:p w14:paraId="3147190F" w14:textId="77777777" w:rsidR="00DE0F0F" w:rsidRPr="00D953B9" w:rsidRDefault="00DE0F0F" w:rsidP="00DE0F0F">
      <w:pPr>
        <w:shd w:val="clear" w:color="auto" w:fill="FFFFFF"/>
        <w:spacing w:afterAutospacing="1"/>
        <w:jc w:val="right"/>
        <w:rPr>
          <w:bCs/>
        </w:rPr>
      </w:pPr>
      <w:r w:rsidRPr="00D953B9">
        <w:rPr>
          <w:bCs/>
        </w:rPr>
        <w:t>Ивановской области</w:t>
      </w:r>
    </w:p>
    <w:p w14:paraId="0F99200E" w14:textId="77777777" w:rsidR="00DE0F0F" w:rsidRPr="00D953B9" w:rsidRDefault="00DE0F0F" w:rsidP="00DE0F0F">
      <w:pPr>
        <w:shd w:val="clear" w:color="auto" w:fill="FFFFFF"/>
        <w:spacing w:afterAutospacing="1"/>
        <w:jc w:val="right"/>
        <w:rPr>
          <w:bCs/>
          <w:u w:val="single"/>
        </w:rPr>
      </w:pPr>
      <w:r w:rsidRPr="00D953B9">
        <w:rPr>
          <w:bCs/>
          <w:u w:val="single"/>
        </w:rPr>
        <w:t xml:space="preserve">от 30.10.2025 г. №12   </w:t>
      </w:r>
    </w:p>
    <w:p w14:paraId="006F7721" w14:textId="77777777" w:rsidR="00DE0F0F" w:rsidRPr="00D953B9" w:rsidRDefault="00DE0F0F" w:rsidP="00DE0F0F">
      <w:pPr>
        <w:shd w:val="clear" w:color="auto" w:fill="FFFFFF"/>
        <w:jc w:val="right"/>
        <w:rPr>
          <w:bCs/>
          <w:color w:val="FF0000"/>
        </w:rPr>
      </w:pPr>
    </w:p>
    <w:p w14:paraId="4F39EFC0" w14:textId="77777777" w:rsidR="00DE0F0F" w:rsidRPr="00D953B9" w:rsidRDefault="00DE0F0F" w:rsidP="00DE0F0F">
      <w:pPr>
        <w:jc w:val="center"/>
        <w:rPr>
          <w:b/>
          <w:sz w:val="28"/>
          <w:szCs w:val="28"/>
        </w:rPr>
      </w:pPr>
      <w:r w:rsidRPr="00D953B9">
        <w:rPr>
          <w:b/>
          <w:sz w:val="28"/>
          <w:szCs w:val="28"/>
        </w:rPr>
        <w:t>Положение</w:t>
      </w:r>
    </w:p>
    <w:p w14:paraId="7CAF6C85" w14:textId="77777777" w:rsidR="00DE0F0F" w:rsidRPr="00D953B9" w:rsidRDefault="00DE0F0F" w:rsidP="00DE0F0F">
      <w:pPr>
        <w:jc w:val="center"/>
        <w:rPr>
          <w:b/>
          <w:sz w:val="28"/>
          <w:szCs w:val="28"/>
        </w:rPr>
      </w:pPr>
      <w:r w:rsidRPr="00D953B9">
        <w:rPr>
          <w:b/>
          <w:sz w:val="28"/>
          <w:szCs w:val="28"/>
        </w:rPr>
        <w:t>Об установлении налога на имущество физических лиц на территории Октябрьского сельского поселения Комсомольского муниципального района Ивановской области на 2026 год</w:t>
      </w:r>
    </w:p>
    <w:p w14:paraId="70E31277" w14:textId="77777777" w:rsidR="00DE0F0F" w:rsidRPr="00D953B9" w:rsidRDefault="00DE0F0F" w:rsidP="00DE0F0F">
      <w:pPr>
        <w:jc w:val="center"/>
        <w:rPr>
          <w:b/>
          <w:sz w:val="28"/>
          <w:szCs w:val="28"/>
        </w:rPr>
      </w:pPr>
    </w:p>
    <w:p w14:paraId="52484BA7" w14:textId="77777777" w:rsidR="00DE0F0F" w:rsidRPr="00D953B9" w:rsidRDefault="00DE0F0F" w:rsidP="00DE0F0F">
      <w:pPr>
        <w:numPr>
          <w:ilvl w:val="0"/>
          <w:numId w:val="36"/>
        </w:numPr>
        <w:shd w:val="clear" w:color="auto" w:fill="FFFFFF"/>
        <w:spacing w:after="160" w:line="259" w:lineRule="auto"/>
        <w:jc w:val="center"/>
        <w:rPr>
          <w:b/>
          <w:bCs/>
          <w:sz w:val="28"/>
          <w:szCs w:val="28"/>
        </w:rPr>
      </w:pPr>
      <w:r w:rsidRPr="00D953B9">
        <w:rPr>
          <w:b/>
          <w:bCs/>
          <w:sz w:val="28"/>
          <w:szCs w:val="28"/>
        </w:rPr>
        <w:t>Общие положения</w:t>
      </w:r>
    </w:p>
    <w:p w14:paraId="05531AC4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В</w:t>
      </w:r>
      <w:r w:rsidRPr="00D953B9">
        <w:rPr>
          <w:bCs/>
          <w:sz w:val="28"/>
          <w:szCs w:val="28"/>
        </w:rPr>
        <w:t xml:space="preserve"> </w:t>
      </w:r>
      <w:r w:rsidRPr="00D953B9">
        <w:rPr>
          <w:sz w:val="28"/>
          <w:szCs w:val="28"/>
        </w:rPr>
        <w:t xml:space="preserve">соответствии с главой 32 Налогового кодекса Российской Федерации настоящее Положение </w:t>
      </w:r>
      <w:r w:rsidRPr="00D953B9">
        <w:rPr>
          <w:sz w:val="28"/>
          <w:szCs w:val="28"/>
          <w:shd w:val="clear" w:color="auto" w:fill="FFFFFF"/>
        </w:rPr>
        <w:t xml:space="preserve">определяет налоговые ставки и особенности определения налоговой базы </w:t>
      </w:r>
      <w:r w:rsidRPr="00D953B9">
        <w:rPr>
          <w:sz w:val="28"/>
          <w:szCs w:val="28"/>
        </w:rPr>
        <w:t>налога на имущество физических лиц</w:t>
      </w:r>
      <w:r w:rsidRPr="00D953B9">
        <w:rPr>
          <w:color w:val="333333"/>
          <w:sz w:val="28"/>
          <w:szCs w:val="28"/>
          <w:shd w:val="clear" w:color="auto" w:fill="FFFFFF"/>
        </w:rPr>
        <w:t xml:space="preserve">, </w:t>
      </w:r>
      <w:r w:rsidRPr="00D953B9">
        <w:rPr>
          <w:sz w:val="28"/>
          <w:szCs w:val="28"/>
          <w:shd w:val="clear" w:color="auto" w:fill="FFFFFF"/>
        </w:rPr>
        <w:t>обязательного к уплате на территории</w:t>
      </w:r>
      <w:r w:rsidRPr="00D953B9">
        <w:rPr>
          <w:bCs/>
          <w:sz w:val="28"/>
          <w:szCs w:val="28"/>
        </w:rPr>
        <w:t xml:space="preserve"> Октябрьского</w:t>
      </w:r>
      <w:r w:rsidRPr="00D953B9">
        <w:rPr>
          <w:sz w:val="28"/>
          <w:szCs w:val="28"/>
          <w:shd w:val="clear" w:color="auto" w:fill="FFFFFF"/>
        </w:rPr>
        <w:t xml:space="preserve"> сельского </w:t>
      </w:r>
      <w:r w:rsidRPr="00D953B9">
        <w:rPr>
          <w:spacing w:val="-1"/>
          <w:sz w:val="28"/>
          <w:szCs w:val="28"/>
        </w:rPr>
        <w:t xml:space="preserve">поселения </w:t>
      </w:r>
      <w:r w:rsidRPr="00D953B9">
        <w:rPr>
          <w:sz w:val="28"/>
          <w:szCs w:val="28"/>
        </w:rPr>
        <w:t xml:space="preserve">Комсомольского муниципального района Ивановской области (далее –сельское поселение) на 2026 год. </w:t>
      </w:r>
    </w:p>
    <w:p w14:paraId="60368520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  <w:shd w:val="clear" w:color="auto" w:fill="FFFFFF"/>
        </w:rPr>
        <w:t xml:space="preserve">Объектом налогообложения признается расположенное в пределах </w:t>
      </w:r>
      <w:r w:rsidRPr="00D953B9">
        <w:rPr>
          <w:bCs/>
          <w:sz w:val="28"/>
          <w:szCs w:val="28"/>
        </w:rPr>
        <w:t>Октябрьского</w:t>
      </w:r>
      <w:r w:rsidRPr="00D953B9">
        <w:rPr>
          <w:sz w:val="28"/>
          <w:szCs w:val="28"/>
          <w:shd w:val="clear" w:color="auto" w:fill="FFFFFF"/>
        </w:rPr>
        <w:t xml:space="preserve"> сельского поселения имущество, определенное</w:t>
      </w:r>
      <w:r w:rsidRPr="00D953B9">
        <w:rPr>
          <w:sz w:val="28"/>
          <w:szCs w:val="28"/>
        </w:rPr>
        <w:t xml:space="preserve"> в</w:t>
      </w:r>
      <w:r w:rsidRPr="00D953B9">
        <w:rPr>
          <w:bCs/>
          <w:sz w:val="28"/>
          <w:szCs w:val="28"/>
        </w:rPr>
        <w:t xml:space="preserve"> </w:t>
      </w:r>
      <w:r w:rsidRPr="00D953B9">
        <w:rPr>
          <w:sz w:val="28"/>
          <w:szCs w:val="28"/>
        </w:rPr>
        <w:t>соответствии главой 32 Налогового кодекса Российской Федерации.</w:t>
      </w:r>
    </w:p>
    <w:p w14:paraId="1A0FAAD6" w14:textId="3CBFE6E6" w:rsidR="00DE0F0F" w:rsidRPr="00D953B9" w:rsidRDefault="00DE0F0F" w:rsidP="00A00F76">
      <w:pPr>
        <w:jc w:val="center"/>
        <w:rPr>
          <w:b/>
          <w:bCs/>
          <w:sz w:val="28"/>
          <w:szCs w:val="28"/>
        </w:rPr>
      </w:pPr>
      <w:r w:rsidRPr="00D953B9">
        <w:rPr>
          <w:b/>
          <w:bCs/>
          <w:sz w:val="28"/>
          <w:szCs w:val="28"/>
        </w:rPr>
        <w:t>Налоговые ставки</w:t>
      </w:r>
    </w:p>
    <w:p w14:paraId="6619A437" w14:textId="77777777" w:rsidR="00DE0F0F" w:rsidRPr="00D953B9" w:rsidRDefault="00DE0F0F" w:rsidP="00DE0F0F">
      <w:pPr>
        <w:shd w:val="clear" w:color="auto" w:fill="FFFFFF"/>
        <w:spacing w:afterAutospacing="1" w:line="276" w:lineRule="auto"/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Установить налоговые ставки по налогу на имущество физических лиц исходя из кадастровой стоимости объекта налогообложения в следующих размерах:</w:t>
      </w:r>
    </w:p>
    <w:p w14:paraId="00BDAEF8" w14:textId="77777777" w:rsidR="00DE0F0F" w:rsidRPr="00D953B9" w:rsidRDefault="00DE0F0F" w:rsidP="00DE0F0F">
      <w:pPr>
        <w:shd w:val="clear" w:color="auto" w:fill="FFFFFF"/>
        <w:spacing w:afterAutospacing="1" w:line="276" w:lineRule="auto"/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1) 0,1 процента в отношении:</w:t>
      </w:r>
    </w:p>
    <w:p w14:paraId="07EE2388" w14:textId="77777777" w:rsidR="00DE0F0F" w:rsidRPr="00D953B9" w:rsidRDefault="00DE0F0F" w:rsidP="00DE0F0F">
      <w:pPr>
        <w:autoSpaceDE w:val="0"/>
        <w:autoSpaceDN w:val="0"/>
        <w:adjustRightInd w:val="0"/>
        <w:ind w:firstLine="540"/>
        <w:jc w:val="both"/>
        <w:rPr>
          <w:color w:val="333333"/>
          <w:sz w:val="28"/>
          <w:szCs w:val="28"/>
          <w:shd w:val="clear" w:color="auto" w:fill="FFFFFF"/>
        </w:rPr>
      </w:pPr>
      <w:r w:rsidRPr="00D953B9">
        <w:rPr>
          <w:sz w:val="28"/>
          <w:szCs w:val="28"/>
        </w:rPr>
        <w:t xml:space="preserve">- </w:t>
      </w:r>
      <w:r w:rsidRPr="00D953B9">
        <w:rPr>
          <w:sz w:val="28"/>
          <w:szCs w:val="28"/>
          <w:shd w:val="clear" w:color="auto" w:fill="FFFFFF"/>
        </w:rPr>
        <w:t>жилых домов, частей жилых домов, квартир, частей квартир, комнат;</w:t>
      </w:r>
    </w:p>
    <w:p w14:paraId="55D5DE2A" w14:textId="77777777" w:rsidR="00DE0F0F" w:rsidRPr="00D953B9" w:rsidRDefault="00DE0F0F" w:rsidP="00DE0F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953B9">
        <w:rPr>
          <w:sz w:val="28"/>
          <w:szCs w:val="28"/>
        </w:rPr>
        <w:t xml:space="preserve">- объектов незавершенного строительства </w:t>
      </w:r>
      <w:r w:rsidRPr="00D953B9">
        <w:rPr>
          <w:bCs/>
          <w:sz w:val="28"/>
          <w:szCs w:val="28"/>
        </w:rPr>
        <w:t>в</w:t>
      </w:r>
      <w:r w:rsidRPr="00D953B9">
        <w:rPr>
          <w:b/>
          <w:bCs/>
          <w:sz w:val="28"/>
          <w:szCs w:val="28"/>
        </w:rPr>
        <w:t xml:space="preserve"> </w:t>
      </w:r>
      <w:r w:rsidRPr="00D953B9">
        <w:rPr>
          <w:sz w:val="28"/>
          <w:szCs w:val="28"/>
        </w:rPr>
        <w:t>случае, если проектируемым назначением таких объектов является жилой дом;</w:t>
      </w:r>
    </w:p>
    <w:p w14:paraId="08B8DAB9" w14:textId="77777777" w:rsidR="00DE0F0F" w:rsidRPr="00D953B9" w:rsidRDefault="00DE0F0F" w:rsidP="00DE0F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- единых недвижимых комплексов, в состав которых входит хотя бы один жилой дом;</w:t>
      </w:r>
    </w:p>
    <w:p w14:paraId="36ABA4C1" w14:textId="77777777" w:rsidR="00DE0F0F" w:rsidRPr="00D953B9" w:rsidRDefault="00DE0F0F" w:rsidP="00DE0F0F">
      <w:pPr>
        <w:shd w:val="clear" w:color="auto" w:fill="FFFFFF"/>
        <w:spacing w:afterAutospacing="1" w:line="276" w:lineRule="auto"/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 xml:space="preserve">- гаражей и </w:t>
      </w:r>
      <w:proofErr w:type="spellStart"/>
      <w:r w:rsidRPr="00D953B9">
        <w:rPr>
          <w:sz w:val="28"/>
          <w:szCs w:val="28"/>
        </w:rPr>
        <w:t>машино</w:t>
      </w:r>
      <w:proofErr w:type="spellEnd"/>
      <w:r w:rsidRPr="00D953B9">
        <w:rPr>
          <w:sz w:val="28"/>
          <w:szCs w:val="28"/>
        </w:rPr>
        <w:t>-мест, в том числе расположенных в объектах налогообложения, указанных в подпункте 2 пункта 2 статьи 406 Налогового кодекса Российской Федерации;</w:t>
      </w:r>
    </w:p>
    <w:p w14:paraId="71DC46C5" w14:textId="77777777" w:rsidR="00DE0F0F" w:rsidRPr="00D953B9" w:rsidRDefault="00DE0F0F" w:rsidP="00DE0F0F">
      <w:pPr>
        <w:shd w:val="clear" w:color="auto" w:fill="FFFFFF"/>
        <w:spacing w:afterAutospacing="1" w:line="276" w:lineRule="auto"/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 xml:space="preserve">-хозяйственных строений или сооружений, площадь каждого из которых не превышает 50 квадратных метров и которые расположены на земельных участках </w:t>
      </w:r>
      <w:r w:rsidRPr="00D953B9">
        <w:rPr>
          <w:sz w:val="28"/>
          <w:szCs w:val="28"/>
        </w:rPr>
        <w:lastRenderedPageBreak/>
        <w:t>для ведения личного подсобного хозяйства, огородничества, садоводства или индивидуального жилищного строительства;</w:t>
      </w:r>
    </w:p>
    <w:p w14:paraId="2A93D86C" w14:textId="77777777" w:rsidR="00DE0F0F" w:rsidRPr="00D953B9" w:rsidRDefault="00DE0F0F" w:rsidP="00DE0F0F">
      <w:pPr>
        <w:shd w:val="clear" w:color="auto" w:fill="FFFFFF"/>
        <w:spacing w:afterAutospacing="1" w:line="276" w:lineRule="auto"/>
        <w:ind w:firstLine="567"/>
        <w:rPr>
          <w:sz w:val="28"/>
          <w:szCs w:val="28"/>
        </w:rPr>
      </w:pPr>
      <w:r w:rsidRPr="00D953B9">
        <w:rPr>
          <w:sz w:val="28"/>
          <w:szCs w:val="28"/>
        </w:rPr>
        <w:t xml:space="preserve">2) </w:t>
      </w:r>
      <w:r w:rsidRPr="00D953B9">
        <w:rPr>
          <w:sz w:val="28"/>
          <w:szCs w:val="28"/>
          <w:shd w:val="clear" w:color="auto" w:fill="FFFFFF"/>
        </w:rPr>
        <w:t>0,7 процентов в отношении объектов налогообложения, включенных в перечень, определяемый в соответствии с </w:t>
      </w:r>
      <w:hyperlink r:id="rId28" w:anchor="block_37827" w:history="1">
        <w:r w:rsidRPr="00D953B9">
          <w:rPr>
            <w:sz w:val="28"/>
            <w:szCs w:val="28"/>
            <w:u w:val="single"/>
            <w:shd w:val="clear" w:color="auto" w:fill="FFFFFF"/>
          </w:rPr>
          <w:t>пунктом 7 статьи 378.2</w:t>
        </w:r>
      </w:hyperlink>
      <w:r w:rsidRPr="00D953B9">
        <w:rPr>
          <w:sz w:val="28"/>
          <w:szCs w:val="28"/>
          <w:shd w:val="clear" w:color="auto" w:fill="FFFFFF"/>
        </w:rPr>
        <w:t> Налогового  Кодекса РФ, в отношении объектов налогообложения, предусмотренных </w:t>
      </w:r>
      <w:hyperlink r:id="rId29" w:anchor="block_3782102" w:history="1">
        <w:r w:rsidRPr="00D953B9">
          <w:rPr>
            <w:sz w:val="28"/>
            <w:szCs w:val="28"/>
            <w:u w:val="single"/>
            <w:shd w:val="clear" w:color="auto" w:fill="FFFFFF"/>
          </w:rPr>
          <w:t>абзацем вторым пункта 10 статьи 378.2</w:t>
        </w:r>
      </w:hyperlink>
      <w:r w:rsidRPr="00D953B9">
        <w:rPr>
          <w:sz w:val="28"/>
          <w:szCs w:val="28"/>
          <w:shd w:val="clear" w:color="auto" w:fill="FFFFFF"/>
        </w:rPr>
        <w:t> Налогового Кодекса РФ;</w:t>
      </w:r>
    </w:p>
    <w:p w14:paraId="04E26D99" w14:textId="77777777" w:rsidR="00DE0F0F" w:rsidRPr="00D953B9" w:rsidRDefault="00DE0F0F" w:rsidP="00DE0F0F">
      <w:pPr>
        <w:shd w:val="clear" w:color="auto" w:fill="FFFFFF"/>
        <w:spacing w:afterAutospacing="1" w:line="276" w:lineRule="auto"/>
        <w:ind w:firstLine="567"/>
        <w:rPr>
          <w:sz w:val="28"/>
          <w:szCs w:val="28"/>
        </w:rPr>
      </w:pPr>
      <w:r w:rsidRPr="00D953B9">
        <w:rPr>
          <w:sz w:val="28"/>
          <w:szCs w:val="28"/>
        </w:rPr>
        <w:t xml:space="preserve">3) 1 процент в отношении объектов налогообложения </w:t>
      </w:r>
      <w:r w:rsidRPr="00D953B9">
        <w:rPr>
          <w:sz w:val="28"/>
          <w:szCs w:val="28"/>
          <w:shd w:val="clear" w:color="auto" w:fill="FFFFFF"/>
        </w:rPr>
        <w:t>в отношении объектов налогообложения, кадастровая стоимость каждого из которых превышает 300 миллионов рублей;</w:t>
      </w:r>
    </w:p>
    <w:p w14:paraId="7D932932" w14:textId="77777777" w:rsidR="00DE0F0F" w:rsidRPr="00D953B9" w:rsidRDefault="00DE0F0F" w:rsidP="00DE0F0F">
      <w:pPr>
        <w:shd w:val="clear" w:color="auto" w:fill="FFFFFF"/>
        <w:spacing w:afterAutospacing="1" w:line="276" w:lineRule="auto"/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4) 0,5 процента в отношении прочих объектов налогообложения.</w:t>
      </w:r>
    </w:p>
    <w:p w14:paraId="11A06039" w14:textId="77777777" w:rsidR="00DE0F0F" w:rsidRPr="00D953B9" w:rsidRDefault="00DE0F0F" w:rsidP="00DE0F0F">
      <w:pPr>
        <w:shd w:val="clear" w:color="auto" w:fill="FFFFFF"/>
        <w:spacing w:afterAutospacing="1" w:line="276" w:lineRule="auto"/>
        <w:ind w:left="1134"/>
        <w:jc w:val="center"/>
        <w:rPr>
          <w:b/>
          <w:sz w:val="28"/>
          <w:szCs w:val="28"/>
        </w:rPr>
      </w:pPr>
      <w:r w:rsidRPr="00D953B9">
        <w:rPr>
          <w:b/>
          <w:sz w:val="28"/>
          <w:szCs w:val="28"/>
        </w:rPr>
        <w:t>3.Налоговая база</w:t>
      </w:r>
    </w:p>
    <w:p w14:paraId="50982454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1. Налоговая база в отношении квартиры, части жилого дома определяется как ее кадастровая стоимость, уменьшенная на величину кадастровой стоимости 20 квадратных метров </w:t>
      </w:r>
      <w:hyperlink r:id="rId30" w:anchor="dst100259" w:history="1">
        <w:r w:rsidRPr="00D953B9">
          <w:rPr>
            <w:sz w:val="28"/>
            <w:szCs w:val="28"/>
            <w:u w:val="single"/>
          </w:rPr>
          <w:t>общей площади</w:t>
        </w:r>
      </w:hyperlink>
      <w:r w:rsidRPr="00D953B9">
        <w:rPr>
          <w:sz w:val="28"/>
          <w:szCs w:val="28"/>
        </w:rPr>
        <w:t> этой квартиры, части жилого дома.</w:t>
      </w:r>
    </w:p>
    <w:p w14:paraId="77B67823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2. Налоговая база в отношении комнаты, части квартиры определяется как ее кадастровая стоимость, уменьшенная на величину кадастровой стоимости 10 квадратных метров площади этой комнаты, части квартиры.</w:t>
      </w:r>
    </w:p>
    <w:p w14:paraId="2E2BDDD0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3. Налоговая база в отношении жилого дома определяется как его кадастровая стоимость, уменьшенная на величину кадастровой стоимости 50 квадратных метров общей площади этого жилого дома.</w:t>
      </w:r>
    </w:p>
    <w:p w14:paraId="63E93B38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4. Налоговая база в отношении единого недвижимого комплекса, в состав которого входит хотя бы один жилой дом, определяется как его кадастровая стоимость, уменьшенная на один миллион рублей.</w:t>
      </w:r>
    </w:p>
    <w:p w14:paraId="0591B833" w14:textId="77777777" w:rsidR="00DE0F0F" w:rsidRPr="00D953B9" w:rsidRDefault="00DE0F0F" w:rsidP="00DE0F0F">
      <w:pPr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5. Налоговая база в отношении объектов налогообложения, указанных в настоящем пункте, находящихся в собственности физических лиц, имеющих трех и более несовершеннолетних детей, уменьшается на величину кадастровой стоимости 5 квадратных метров общей площади квартиры, площади части квартиры, комнаты и 7 квадратных метров общей площади жилого дома, части жилого дома в расчете на каждого несовершеннолетнего ребенка.</w:t>
      </w:r>
    </w:p>
    <w:p w14:paraId="425442BC" w14:textId="77777777" w:rsidR="00DE0F0F" w:rsidRPr="00D953B9" w:rsidRDefault="00DE0F0F" w:rsidP="00DE0F0F">
      <w:pPr>
        <w:shd w:val="clear" w:color="auto" w:fill="FFFFFF"/>
        <w:tabs>
          <w:tab w:val="left" w:pos="5985"/>
        </w:tabs>
        <w:spacing w:afterAutospacing="1" w:line="301" w:lineRule="atLeast"/>
        <w:jc w:val="center"/>
        <w:rPr>
          <w:b/>
          <w:bCs/>
          <w:sz w:val="28"/>
          <w:szCs w:val="28"/>
        </w:rPr>
      </w:pPr>
      <w:r w:rsidRPr="00D953B9">
        <w:rPr>
          <w:b/>
          <w:bCs/>
          <w:sz w:val="28"/>
          <w:szCs w:val="28"/>
        </w:rPr>
        <w:t>4.Заключительные положения</w:t>
      </w:r>
    </w:p>
    <w:p w14:paraId="17E16354" w14:textId="77777777" w:rsidR="00DE0F0F" w:rsidRPr="00D953B9" w:rsidRDefault="00DE0F0F" w:rsidP="00DE0F0F">
      <w:pPr>
        <w:shd w:val="clear" w:color="auto" w:fill="FFFFFF"/>
        <w:spacing w:afterAutospacing="1" w:line="301" w:lineRule="atLeast"/>
        <w:ind w:firstLine="567"/>
        <w:jc w:val="both"/>
        <w:rPr>
          <w:sz w:val="28"/>
          <w:szCs w:val="28"/>
        </w:rPr>
      </w:pPr>
      <w:r w:rsidRPr="00D953B9">
        <w:rPr>
          <w:sz w:val="28"/>
          <w:szCs w:val="28"/>
        </w:rPr>
        <w:t>Вопросы, не урегулированные настоящим Положением, разрешаются в соответствии с требованиями Налогового кодекса Российской Федерации.</w:t>
      </w:r>
    </w:p>
    <w:p w14:paraId="4D2210F0" w14:textId="2909E6D0" w:rsidR="00072267" w:rsidRDefault="00072267" w:rsidP="00170890">
      <w:pPr>
        <w:widowControl w:val="0"/>
        <w:jc w:val="center"/>
        <w:rPr>
          <w:b/>
          <w:color w:val="auto"/>
        </w:rPr>
      </w:pPr>
    </w:p>
    <w:p w14:paraId="7BE88A8F" w14:textId="2318775A" w:rsidR="00A00F76" w:rsidRDefault="00A00F76" w:rsidP="00170890">
      <w:pPr>
        <w:widowControl w:val="0"/>
        <w:jc w:val="center"/>
        <w:rPr>
          <w:b/>
          <w:color w:val="auto"/>
        </w:rPr>
      </w:pPr>
    </w:p>
    <w:p w14:paraId="7CA784A5" w14:textId="41989CB0" w:rsidR="00A00F76" w:rsidRDefault="00A00F76" w:rsidP="00170890">
      <w:pPr>
        <w:widowControl w:val="0"/>
        <w:jc w:val="center"/>
        <w:rPr>
          <w:b/>
          <w:color w:val="auto"/>
        </w:rPr>
      </w:pPr>
    </w:p>
    <w:p w14:paraId="16BFD166" w14:textId="77777777" w:rsidR="00A00F76" w:rsidRPr="00D953B9" w:rsidRDefault="00A00F76" w:rsidP="00170890">
      <w:pPr>
        <w:widowControl w:val="0"/>
        <w:jc w:val="center"/>
        <w:rPr>
          <w:b/>
          <w:color w:val="auto"/>
        </w:rPr>
      </w:pPr>
    </w:p>
    <w:p w14:paraId="62200141" w14:textId="01D7C833" w:rsidR="00170890" w:rsidRPr="00D953B9" w:rsidRDefault="00170890" w:rsidP="00170890">
      <w:pPr>
        <w:widowControl w:val="0"/>
        <w:jc w:val="center"/>
        <w:rPr>
          <w:b/>
          <w:color w:val="auto"/>
        </w:rPr>
      </w:pPr>
      <w:r w:rsidRPr="00D953B9">
        <w:rPr>
          <w:b/>
          <w:color w:val="auto"/>
        </w:rPr>
        <w:lastRenderedPageBreak/>
        <w:t>Ответственный за выпуск -</w:t>
      </w:r>
    </w:p>
    <w:p w14:paraId="00DD0FCE" w14:textId="77777777" w:rsidR="00170890" w:rsidRPr="00D953B9" w:rsidRDefault="00170890" w:rsidP="00170890">
      <w:pPr>
        <w:widowControl w:val="0"/>
        <w:jc w:val="center"/>
        <w:rPr>
          <w:b/>
          <w:color w:val="auto"/>
        </w:rPr>
      </w:pPr>
      <w:r w:rsidRPr="00D953B9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D953B9" w:rsidRDefault="00170890" w:rsidP="00170890">
      <w:pPr>
        <w:widowControl w:val="0"/>
        <w:jc w:val="center"/>
        <w:rPr>
          <w:b/>
          <w:color w:val="auto"/>
        </w:rPr>
      </w:pPr>
      <w:r w:rsidRPr="00D953B9">
        <w:rPr>
          <w:b/>
          <w:color w:val="auto"/>
        </w:rPr>
        <w:t>Шарыгина И.А.</w:t>
      </w:r>
    </w:p>
    <w:p w14:paraId="04BB1A0D" w14:textId="77777777" w:rsidR="00170890" w:rsidRPr="00D953B9" w:rsidRDefault="00170890" w:rsidP="00170890">
      <w:pPr>
        <w:widowControl w:val="0"/>
        <w:jc w:val="center"/>
        <w:rPr>
          <w:b/>
          <w:color w:val="auto"/>
        </w:rPr>
      </w:pPr>
      <w:r w:rsidRPr="00D953B9">
        <w:rPr>
          <w:b/>
          <w:color w:val="auto"/>
        </w:rPr>
        <w:t> </w:t>
      </w:r>
    </w:p>
    <w:p w14:paraId="18E30758" w14:textId="77777777" w:rsidR="00170890" w:rsidRPr="00D953B9" w:rsidRDefault="00170890" w:rsidP="00170890">
      <w:pPr>
        <w:widowControl w:val="0"/>
        <w:jc w:val="center"/>
        <w:rPr>
          <w:b/>
          <w:color w:val="auto"/>
        </w:rPr>
      </w:pPr>
      <w:r w:rsidRPr="00D953B9">
        <w:rPr>
          <w:b/>
          <w:color w:val="auto"/>
        </w:rPr>
        <w:t> </w:t>
      </w:r>
    </w:p>
    <w:p w14:paraId="589D6B4C" w14:textId="77777777" w:rsidR="00170890" w:rsidRPr="00D953B9" w:rsidRDefault="00170890" w:rsidP="00170890">
      <w:pPr>
        <w:widowControl w:val="0"/>
        <w:jc w:val="center"/>
        <w:rPr>
          <w:b/>
          <w:color w:val="auto"/>
        </w:rPr>
      </w:pPr>
      <w:r w:rsidRPr="00D953B9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D953B9" w:rsidRDefault="00170890" w:rsidP="00170890">
      <w:pPr>
        <w:widowControl w:val="0"/>
        <w:jc w:val="center"/>
        <w:rPr>
          <w:b/>
          <w:color w:val="auto"/>
        </w:rPr>
      </w:pPr>
      <w:r w:rsidRPr="00D953B9">
        <w:rPr>
          <w:b/>
          <w:color w:val="auto"/>
        </w:rPr>
        <w:t> </w:t>
      </w:r>
    </w:p>
    <w:p w14:paraId="2D7B0EFA" w14:textId="77777777" w:rsidR="00170890" w:rsidRPr="00D953B9" w:rsidRDefault="00170890" w:rsidP="00170890">
      <w:pPr>
        <w:widowControl w:val="0"/>
        <w:jc w:val="center"/>
        <w:rPr>
          <w:b/>
          <w:color w:val="auto"/>
        </w:rPr>
      </w:pPr>
      <w:r w:rsidRPr="00D953B9">
        <w:rPr>
          <w:b/>
          <w:color w:val="auto"/>
        </w:rPr>
        <w:t xml:space="preserve">Администрация </w:t>
      </w:r>
    </w:p>
    <w:p w14:paraId="64FA4B4F" w14:textId="77777777" w:rsidR="00170890" w:rsidRPr="00D953B9" w:rsidRDefault="00170890" w:rsidP="00170890">
      <w:pPr>
        <w:widowControl w:val="0"/>
        <w:jc w:val="center"/>
        <w:rPr>
          <w:b/>
          <w:color w:val="auto"/>
        </w:rPr>
      </w:pPr>
      <w:r w:rsidRPr="00D953B9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D953B9" w:rsidRDefault="00170890" w:rsidP="00170890">
      <w:pPr>
        <w:widowControl w:val="0"/>
        <w:jc w:val="center"/>
        <w:rPr>
          <w:b/>
          <w:color w:val="auto"/>
        </w:rPr>
      </w:pPr>
      <w:r w:rsidRPr="00D953B9">
        <w:rPr>
          <w:b/>
          <w:color w:val="auto"/>
        </w:rPr>
        <w:t>Ивановской области</w:t>
      </w:r>
    </w:p>
    <w:p w14:paraId="26EBF27A" w14:textId="77777777" w:rsidR="00170890" w:rsidRPr="00D953B9" w:rsidRDefault="00170890" w:rsidP="00170890">
      <w:pPr>
        <w:widowControl w:val="0"/>
        <w:jc w:val="center"/>
        <w:rPr>
          <w:b/>
          <w:color w:val="auto"/>
        </w:rPr>
      </w:pPr>
      <w:r w:rsidRPr="00D953B9">
        <w:rPr>
          <w:b/>
          <w:color w:val="auto"/>
        </w:rPr>
        <w:t> </w:t>
      </w:r>
    </w:p>
    <w:p w14:paraId="44C1EAE4" w14:textId="77777777" w:rsidR="00170890" w:rsidRPr="00D953B9" w:rsidRDefault="00170890" w:rsidP="00170890">
      <w:pPr>
        <w:widowControl w:val="0"/>
        <w:jc w:val="center"/>
        <w:rPr>
          <w:b/>
          <w:color w:val="auto"/>
        </w:rPr>
      </w:pPr>
      <w:r w:rsidRPr="00D953B9">
        <w:rPr>
          <w:b/>
          <w:color w:val="auto"/>
        </w:rPr>
        <w:t>Индекс: 155150</w:t>
      </w:r>
    </w:p>
    <w:p w14:paraId="5E5D0BFC" w14:textId="77777777" w:rsidR="00170890" w:rsidRPr="00D953B9" w:rsidRDefault="00170890" w:rsidP="00170890">
      <w:pPr>
        <w:widowControl w:val="0"/>
        <w:jc w:val="center"/>
        <w:rPr>
          <w:b/>
          <w:color w:val="auto"/>
        </w:rPr>
      </w:pPr>
      <w:r w:rsidRPr="00D953B9">
        <w:rPr>
          <w:b/>
          <w:color w:val="auto"/>
        </w:rPr>
        <w:t>Ивановская область,</w:t>
      </w:r>
    </w:p>
    <w:p w14:paraId="32A1B69D" w14:textId="77777777" w:rsidR="00170890" w:rsidRPr="00D953B9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D953B9">
        <w:rPr>
          <w:b/>
          <w:color w:val="auto"/>
        </w:rPr>
        <w:t>г.Комсомольск</w:t>
      </w:r>
      <w:proofErr w:type="spellEnd"/>
      <w:r w:rsidRPr="00D953B9">
        <w:rPr>
          <w:b/>
          <w:color w:val="auto"/>
        </w:rPr>
        <w:t>,</w:t>
      </w:r>
    </w:p>
    <w:p w14:paraId="00E76660" w14:textId="77777777" w:rsidR="00170890" w:rsidRPr="00D953B9" w:rsidRDefault="00170890" w:rsidP="00170890">
      <w:pPr>
        <w:widowControl w:val="0"/>
        <w:jc w:val="center"/>
        <w:rPr>
          <w:b/>
          <w:color w:val="auto"/>
        </w:rPr>
      </w:pPr>
      <w:r w:rsidRPr="00D953B9">
        <w:rPr>
          <w:b/>
          <w:color w:val="auto"/>
        </w:rPr>
        <w:t>ул.50 лет ВЛКСМ, д.2</w:t>
      </w:r>
    </w:p>
    <w:p w14:paraId="484F3356" w14:textId="77777777" w:rsidR="00170890" w:rsidRPr="00D953B9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D953B9">
        <w:rPr>
          <w:b/>
          <w:color w:val="auto"/>
        </w:rPr>
        <w:t>Тел</w:t>
      </w:r>
      <w:r w:rsidRPr="00D953B9">
        <w:rPr>
          <w:b/>
          <w:color w:val="auto"/>
          <w:lang w:val="en-US"/>
        </w:rPr>
        <w:t xml:space="preserve">.: 8 (49352) </w:t>
      </w:r>
      <w:r w:rsidR="002A4149" w:rsidRPr="00D953B9">
        <w:rPr>
          <w:b/>
          <w:color w:val="auto"/>
          <w:lang w:val="en-US"/>
        </w:rPr>
        <w:t>4</w:t>
      </w:r>
      <w:r w:rsidRPr="00D953B9">
        <w:rPr>
          <w:b/>
          <w:color w:val="auto"/>
          <w:lang w:val="en-US"/>
        </w:rPr>
        <w:t>-11-78</w:t>
      </w:r>
    </w:p>
    <w:p w14:paraId="21714881" w14:textId="77777777" w:rsidR="001D2250" w:rsidRPr="00D953B9" w:rsidRDefault="00170890" w:rsidP="004B5C47">
      <w:pPr>
        <w:widowControl w:val="0"/>
        <w:jc w:val="center"/>
        <w:rPr>
          <w:color w:val="auto"/>
          <w:lang w:val="en-US"/>
        </w:rPr>
      </w:pPr>
      <w:r w:rsidRPr="00D953B9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D953B9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D953B9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D953B9" w:rsidSect="00023416">
      <w:headerReference w:type="default" r:id="rId31"/>
      <w:footerReference w:type="default" r:id="rId32"/>
      <w:footerReference w:type="first" r:id="rId33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7DAE6" w14:textId="77777777" w:rsidR="006C61CA" w:rsidRDefault="006C61CA" w:rsidP="00C66F05">
      <w:r>
        <w:separator/>
      </w:r>
    </w:p>
  </w:endnote>
  <w:endnote w:type="continuationSeparator" w:id="0">
    <w:p w14:paraId="56A3461E" w14:textId="77777777" w:rsidR="006C61CA" w:rsidRDefault="006C61CA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17682"/>
    </w:sdtPr>
    <w:sdtEndPr/>
    <w:sdtContent>
      <w:p w14:paraId="186B385B" w14:textId="1154AF99" w:rsidR="00792B41" w:rsidRDefault="00792B41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2FC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645DB9C6" w14:textId="77777777" w:rsidR="00792B41" w:rsidRDefault="00792B4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FCC5" w14:textId="57C861DB" w:rsidR="00792B41" w:rsidRDefault="00792B4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52FC">
      <w:rPr>
        <w:noProof/>
      </w:rPr>
      <w:t>17</w:t>
    </w:r>
    <w:r>
      <w:rPr>
        <w:noProof/>
      </w:rPr>
      <w:fldChar w:fldCharType="end"/>
    </w:r>
  </w:p>
  <w:p w14:paraId="5892C3B1" w14:textId="77777777" w:rsidR="00792B41" w:rsidRDefault="00792B41">
    <w:pPr>
      <w:pStyle w:val="ac"/>
    </w:pPr>
  </w:p>
  <w:p w14:paraId="2073744D" w14:textId="77777777" w:rsidR="00792B41" w:rsidRDefault="00792B41"/>
  <w:p w14:paraId="62950042" w14:textId="77777777" w:rsidR="00792B41" w:rsidRDefault="00792B4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EF7B" w14:textId="77777777" w:rsidR="00792B41" w:rsidRDefault="00792B4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792B41" w:rsidRDefault="00792B41">
    <w:pPr>
      <w:pStyle w:val="ac"/>
    </w:pPr>
  </w:p>
  <w:p w14:paraId="686E28C3" w14:textId="77777777" w:rsidR="00792B41" w:rsidRDefault="00792B41"/>
  <w:p w14:paraId="137C2CA8" w14:textId="77777777" w:rsidR="00792B41" w:rsidRDefault="00792B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02498" w14:textId="77777777" w:rsidR="006C61CA" w:rsidRDefault="006C61CA" w:rsidP="00C66F05">
      <w:r>
        <w:separator/>
      </w:r>
    </w:p>
  </w:footnote>
  <w:footnote w:type="continuationSeparator" w:id="0">
    <w:p w14:paraId="09B03EFC" w14:textId="77777777" w:rsidR="006C61CA" w:rsidRDefault="006C61CA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C70A" w14:textId="77777777" w:rsidR="00792B41" w:rsidRPr="00736CEA" w:rsidRDefault="00792B41" w:rsidP="00E13589">
    <w:pPr>
      <w:pStyle w:val="aa"/>
      <w:jc w:val="right"/>
      <w:rPr>
        <w:b/>
        <w:sz w:val="28"/>
      </w:rPr>
    </w:pPr>
  </w:p>
  <w:p w14:paraId="7AAC7539" w14:textId="77777777" w:rsidR="00792B41" w:rsidRDefault="00792B41"/>
  <w:p w14:paraId="490E5F9D" w14:textId="77777777" w:rsidR="00792B41" w:rsidRDefault="00792B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0EB6D18"/>
    <w:multiLevelType w:val="hybridMultilevel"/>
    <w:tmpl w:val="3710DCCA"/>
    <w:lvl w:ilvl="0" w:tplc="4D6482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0EEA5F77"/>
    <w:multiLevelType w:val="hybridMultilevel"/>
    <w:tmpl w:val="74847D9A"/>
    <w:lvl w:ilvl="0" w:tplc="F5880FD8">
      <w:start w:val="1"/>
      <w:numFmt w:val="bullet"/>
      <w:lvlText w:val="-"/>
      <w:lvlJc w:val="left"/>
      <w:pPr>
        <w:ind w:left="11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11895E01"/>
    <w:multiLevelType w:val="hybridMultilevel"/>
    <w:tmpl w:val="B9BE416A"/>
    <w:lvl w:ilvl="0" w:tplc="2902ADA8">
      <w:start w:val="1"/>
      <w:numFmt w:val="decimal"/>
      <w:lvlText w:val="%1)"/>
      <w:lvlJc w:val="left"/>
      <w:pPr>
        <w:ind w:left="114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 w15:restartNumberingAfterBreak="0">
    <w:nsid w:val="23617F30"/>
    <w:multiLevelType w:val="multilevel"/>
    <w:tmpl w:val="F30823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25" w15:restartNumberingAfterBreak="0">
    <w:nsid w:val="24226EB3"/>
    <w:multiLevelType w:val="hybridMultilevel"/>
    <w:tmpl w:val="BC161A82"/>
    <w:lvl w:ilvl="0" w:tplc="D25CBC2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2515617C"/>
    <w:multiLevelType w:val="hybridMultilevel"/>
    <w:tmpl w:val="50402734"/>
    <w:lvl w:ilvl="0" w:tplc="555AB1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29416B9B"/>
    <w:multiLevelType w:val="hybridMultilevel"/>
    <w:tmpl w:val="3F006C22"/>
    <w:lvl w:ilvl="0" w:tplc="C556FD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0C548B"/>
    <w:multiLevelType w:val="hybridMultilevel"/>
    <w:tmpl w:val="A16C5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3307F0"/>
    <w:multiLevelType w:val="hybridMultilevel"/>
    <w:tmpl w:val="4CD28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F965770"/>
    <w:multiLevelType w:val="hybridMultilevel"/>
    <w:tmpl w:val="3710DCCA"/>
    <w:lvl w:ilvl="0" w:tplc="4D6482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3399297B"/>
    <w:multiLevelType w:val="multilevel"/>
    <w:tmpl w:val="8594F5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33" w15:restartNumberingAfterBreak="0">
    <w:nsid w:val="381E238E"/>
    <w:multiLevelType w:val="multilevel"/>
    <w:tmpl w:val="0AB05E6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4" w15:restartNumberingAfterBreak="0">
    <w:nsid w:val="3DCC7082"/>
    <w:multiLevelType w:val="multilevel"/>
    <w:tmpl w:val="D744E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35" w15:restartNumberingAfterBreak="0">
    <w:nsid w:val="40117CC3"/>
    <w:multiLevelType w:val="hybridMultilevel"/>
    <w:tmpl w:val="F768D67C"/>
    <w:lvl w:ilvl="0" w:tplc="C71AA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48193A46"/>
    <w:multiLevelType w:val="hybridMultilevel"/>
    <w:tmpl w:val="3710DCCA"/>
    <w:lvl w:ilvl="0" w:tplc="4D6482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4F147A92"/>
    <w:multiLevelType w:val="hybridMultilevel"/>
    <w:tmpl w:val="B6F68438"/>
    <w:lvl w:ilvl="0" w:tplc="E6DE6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5C305704"/>
    <w:multiLevelType w:val="hybridMultilevel"/>
    <w:tmpl w:val="4DEA85E4"/>
    <w:lvl w:ilvl="0" w:tplc="3ABA4B0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5CFA3A1A"/>
    <w:multiLevelType w:val="multilevel"/>
    <w:tmpl w:val="4A5AD9E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08" w:hanging="2160"/>
      </w:pPr>
      <w:rPr>
        <w:rFonts w:hint="default"/>
      </w:rPr>
    </w:lvl>
  </w:abstractNum>
  <w:abstractNum w:abstractNumId="40" w15:restartNumberingAfterBreak="0">
    <w:nsid w:val="6253646D"/>
    <w:multiLevelType w:val="multilevel"/>
    <w:tmpl w:val="72BC34E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41" w15:restartNumberingAfterBreak="0">
    <w:nsid w:val="66A92A6E"/>
    <w:multiLevelType w:val="hybridMultilevel"/>
    <w:tmpl w:val="4DEA85E4"/>
    <w:lvl w:ilvl="0" w:tplc="3ABA4B0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2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3" w15:restartNumberingAfterBreak="0">
    <w:nsid w:val="6F0D1819"/>
    <w:multiLevelType w:val="hybridMultilevel"/>
    <w:tmpl w:val="ED5CA4FE"/>
    <w:lvl w:ilvl="0" w:tplc="98C2BB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0AB1355"/>
    <w:multiLevelType w:val="multilevel"/>
    <w:tmpl w:val="32C2824A"/>
    <w:lvl w:ilvl="0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20" w:hanging="108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="Times New Roman" w:hint="default"/>
      </w:rPr>
    </w:lvl>
  </w:abstractNum>
  <w:abstractNum w:abstractNumId="45" w15:restartNumberingAfterBreak="0">
    <w:nsid w:val="741932E9"/>
    <w:multiLevelType w:val="hybridMultilevel"/>
    <w:tmpl w:val="3710DCCA"/>
    <w:lvl w:ilvl="0" w:tplc="4D6482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1"/>
  </w:num>
  <w:num w:numId="2">
    <w:abstractNumId w:val="42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4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27"/>
  </w:num>
  <w:num w:numId="17">
    <w:abstractNumId w:val="25"/>
  </w:num>
  <w:num w:numId="18">
    <w:abstractNumId w:val="44"/>
  </w:num>
  <w:num w:numId="19">
    <w:abstractNumId w:val="28"/>
  </w:num>
  <w:num w:numId="20">
    <w:abstractNumId w:val="26"/>
  </w:num>
  <w:num w:numId="21">
    <w:abstractNumId w:val="34"/>
  </w:num>
  <w:num w:numId="22">
    <w:abstractNumId w:val="21"/>
  </w:num>
  <w:num w:numId="23">
    <w:abstractNumId w:val="39"/>
  </w:num>
  <w:num w:numId="24">
    <w:abstractNumId w:val="22"/>
  </w:num>
  <w:num w:numId="25">
    <w:abstractNumId w:val="43"/>
  </w:num>
  <w:num w:numId="26">
    <w:abstractNumId w:val="37"/>
  </w:num>
  <w:num w:numId="27">
    <w:abstractNumId w:val="35"/>
  </w:num>
  <w:num w:numId="28">
    <w:abstractNumId w:val="45"/>
  </w:num>
  <w:num w:numId="29">
    <w:abstractNumId w:val="30"/>
  </w:num>
  <w:num w:numId="30">
    <w:abstractNumId w:val="16"/>
  </w:num>
  <w:num w:numId="31">
    <w:abstractNumId w:val="36"/>
  </w:num>
  <w:num w:numId="32">
    <w:abstractNumId w:val="33"/>
  </w:num>
  <w:num w:numId="33">
    <w:abstractNumId w:val="40"/>
  </w:num>
  <w:num w:numId="34">
    <w:abstractNumId w:val="41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24"/>
  </w:num>
  <w:num w:numId="38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AD"/>
    <w:rsid w:val="000013DB"/>
    <w:rsid w:val="000014ED"/>
    <w:rsid w:val="000018BA"/>
    <w:rsid w:val="00003431"/>
    <w:rsid w:val="000036D6"/>
    <w:rsid w:val="00005EC0"/>
    <w:rsid w:val="000068B6"/>
    <w:rsid w:val="00006B79"/>
    <w:rsid w:val="00007EBB"/>
    <w:rsid w:val="00010AA6"/>
    <w:rsid w:val="00010EE4"/>
    <w:rsid w:val="000150F9"/>
    <w:rsid w:val="00015382"/>
    <w:rsid w:val="00015A6C"/>
    <w:rsid w:val="00015FE3"/>
    <w:rsid w:val="00016155"/>
    <w:rsid w:val="00017094"/>
    <w:rsid w:val="0002143B"/>
    <w:rsid w:val="00022A96"/>
    <w:rsid w:val="00023416"/>
    <w:rsid w:val="000275C9"/>
    <w:rsid w:val="000277AC"/>
    <w:rsid w:val="00030B27"/>
    <w:rsid w:val="000324B1"/>
    <w:rsid w:val="0003611A"/>
    <w:rsid w:val="0004171B"/>
    <w:rsid w:val="0004358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134E"/>
    <w:rsid w:val="00065271"/>
    <w:rsid w:val="00065341"/>
    <w:rsid w:val="00071E83"/>
    <w:rsid w:val="00072267"/>
    <w:rsid w:val="00072C57"/>
    <w:rsid w:val="00073070"/>
    <w:rsid w:val="00077CD2"/>
    <w:rsid w:val="0008113D"/>
    <w:rsid w:val="0008184E"/>
    <w:rsid w:val="0008285D"/>
    <w:rsid w:val="000828C3"/>
    <w:rsid w:val="000841C1"/>
    <w:rsid w:val="00084B88"/>
    <w:rsid w:val="00084C4D"/>
    <w:rsid w:val="00087E47"/>
    <w:rsid w:val="00091297"/>
    <w:rsid w:val="000920CC"/>
    <w:rsid w:val="00092878"/>
    <w:rsid w:val="00093FF7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D7E1B"/>
    <w:rsid w:val="000E485A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27F41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3A0"/>
    <w:rsid w:val="00146758"/>
    <w:rsid w:val="00146AA7"/>
    <w:rsid w:val="00151870"/>
    <w:rsid w:val="001519A3"/>
    <w:rsid w:val="001536E2"/>
    <w:rsid w:val="00156330"/>
    <w:rsid w:val="00160BC4"/>
    <w:rsid w:val="0016145E"/>
    <w:rsid w:val="001662BC"/>
    <w:rsid w:val="00170890"/>
    <w:rsid w:val="00173E67"/>
    <w:rsid w:val="0017406F"/>
    <w:rsid w:val="00174B54"/>
    <w:rsid w:val="00177D34"/>
    <w:rsid w:val="00177F20"/>
    <w:rsid w:val="001813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C19CC"/>
    <w:rsid w:val="001C61A6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44"/>
    <w:rsid w:val="001F15F8"/>
    <w:rsid w:val="001F38C1"/>
    <w:rsid w:val="001F3F26"/>
    <w:rsid w:val="001F5A1F"/>
    <w:rsid w:val="00200765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0FC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47986"/>
    <w:rsid w:val="00252D34"/>
    <w:rsid w:val="00260BD9"/>
    <w:rsid w:val="00261E58"/>
    <w:rsid w:val="00262E92"/>
    <w:rsid w:val="002641ED"/>
    <w:rsid w:val="002656D3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874B0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2B60"/>
    <w:rsid w:val="002B59A5"/>
    <w:rsid w:val="002B68C2"/>
    <w:rsid w:val="002B750E"/>
    <w:rsid w:val="002C2908"/>
    <w:rsid w:val="002C514B"/>
    <w:rsid w:val="002C6B05"/>
    <w:rsid w:val="002C753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07A96"/>
    <w:rsid w:val="0031206D"/>
    <w:rsid w:val="00313E94"/>
    <w:rsid w:val="00314CC2"/>
    <w:rsid w:val="003151AC"/>
    <w:rsid w:val="00315464"/>
    <w:rsid w:val="00315516"/>
    <w:rsid w:val="003155D8"/>
    <w:rsid w:val="00315736"/>
    <w:rsid w:val="00315817"/>
    <w:rsid w:val="00317A93"/>
    <w:rsid w:val="00320B7B"/>
    <w:rsid w:val="00321310"/>
    <w:rsid w:val="00325720"/>
    <w:rsid w:val="00326108"/>
    <w:rsid w:val="003312C6"/>
    <w:rsid w:val="003352FC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2E3F"/>
    <w:rsid w:val="00363D04"/>
    <w:rsid w:val="0036529A"/>
    <w:rsid w:val="00371995"/>
    <w:rsid w:val="00372DDF"/>
    <w:rsid w:val="003730E8"/>
    <w:rsid w:val="00375749"/>
    <w:rsid w:val="0037748F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285"/>
    <w:rsid w:val="003B34B1"/>
    <w:rsid w:val="003B48C1"/>
    <w:rsid w:val="003B4BC6"/>
    <w:rsid w:val="003B4FDC"/>
    <w:rsid w:val="003B5A15"/>
    <w:rsid w:val="003B754F"/>
    <w:rsid w:val="003C1DAE"/>
    <w:rsid w:val="003C3AFD"/>
    <w:rsid w:val="003C53E7"/>
    <w:rsid w:val="003C57A5"/>
    <w:rsid w:val="003C6FD9"/>
    <w:rsid w:val="003D043E"/>
    <w:rsid w:val="003D05ED"/>
    <w:rsid w:val="003D0D5A"/>
    <w:rsid w:val="003D1B6C"/>
    <w:rsid w:val="003D2102"/>
    <w:rsid w:val="003D263D"/>
    <w:rsid w:val="003D4EFE"/>
    <w:rsid w:val="003D4FB8"/>
    <w:rsid w:val="003D5E9C"/>
    <w:rsid w:val="003D659B"/>
    <w:rsid w:val="003E0BE0"/>
    <w:rsid w:val="003E1667"/>
    <w:rsid w:val="003E267C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2AE9"/>
    <w:rsid w:val="00403B8C"/>
    <w:rsid w:val="00404BB4"/>
    <w:rsid w:val="00404C48"/>
    <w:rsid w:val="004059FD"/>
    <w:rsid w:val="0040656E"/>
    <w:rsid w:val="004130F1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1DA5"/>
    <w:rsid w:val="00473036"/>
    <w:rsid w:val="00473ED5"/>
    <w:rsid w:val="004743A2"/>
    <w:rsid w:val="004752A6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2C8F"/>
    <w:rsid w:val="004A3313"/>
    <w:rsid w:val="004A4CFF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21B1"/>
    <w:rsid w:val="004C266E"/>
    <w:rsid w:val="004C4DC0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344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EAF"/>
    <w:rsid w:val="00504EE7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1853"/>
    <w:rsid w:val="00543C7A"/>
    <w:rsid w:val="005466CC"/>
    <w:rsid w:val="005501A8"/>
    <w:rsid w:val="00550AD7"/>
    <w:rsid w:val="005510ED"/>
    <w:rsid w:val="00552251"/>
    <w:rsid w:val="005528FF"/>
    <w:rsid w:val="00554EF0"/>
    <w:rsid w:val="00564318"/>
    <w:rsid w:val="00566AE8"/>
    <w:rsid w:val="00567680"/>
    <w:rsid w:val="00567FE3"/>
    <w:rsid w:val="00570623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4C10"/>
    <w:rsid w:val="005B55D4"/>
    <w:rsid w:val="005B5E79"/>
    <w:rsid w:val="005C0394"/>
    <w:rsid w:val="005C56F3"/>
    <w:rsid w:val="005C6A48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5095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3713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AC7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67F81"/>
    <w:rsid w:val="00676C46"/>
    <w:rsid w:val="00677A67"/>
    <w:rsid w:val="006801EE"/>
    <w:rsid w:val="006805D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478A"/>
    <w:rsid w:val="00694B22"/>
    <w:rsid w:val="00694DD8"/>
    <w:rsid w:val="0069552C"/>
    <w:rsid w:val="00695FBD"/>
    <w:rsid w:val="006961BE"/>
    <w:rsid w:val="0069688B"/>
    <w:rsid w:val="006A20AD"/>
    <w:rsid w:val="006A308A"/>
    <w:rsid w:val="006A3AC1"/>
    <w:rsid w:val="006A58A7"/>
    <w:rsid w:val="006B79A1"/>
    <w:rsid w:val="006C0D03"/>
    <w:rsid w:val="006C133F"/>
    <w:rsid w:val="006C4A64"/>
    <w:rsid w:val="006C61CA"/>
    <w:rsid w:val="006D06CB"/>
    <w:rsid w:val="006D1750"/>
    <w:rsid w:val="006D49DF"/>
    <w:rsid w:val="006D6A38"/>
    <w:rsid w:val="006D6F11"/>
    <w:rsid w:val="006E0075"/>
    <w:rsid w:val="006E3895"/>
    <w:rsid w:val="006E3EC6"/>
    <w:rsid w:val="006E4568"/>
    <w:rsid w:val="006E4D20"/>
    <w:rsid w:val="006E54DC"/>
    <w:rsid w:val="006E5C59"/>
    <w:rsid w:val="006E6054"/>
    <w:rsid w:val="006E62E3"/>
    <w:rsid w:val="006F058B"/>
    <w:rsid w:val="006F0AF3"/>
    <w:rsid w:val="006F182C"/>
    <w:rsid w:val="006F3F34"/>
    <w:rsid w:val="006F4F06"/>
    <w:rsid w:val="00702195"/>
    <w:rsid w:val="00704D24"/>
    <w:rsid w:val="00705F70"/>
    <w:rsid w:val="0070671C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365C9"/>
    <w:rsid w:val="00745BF2"/>
    <w:rsid w:val="007472C9"/>
    <w:rsid w:val="007507D2"/>
    <w:rsid w:val="007514BE"/>
    <w:rsid w:val="007518BB"/>
    <w:rsid w:val="00752D56"/>
    <w:rsid w:val="007539FA"/>
    <w:rsid w:val="007603A5"/>
    <w:rsid w:val="00760AAB"/>
    <w:rsid w:val="00760D12"/>
    <w:rsid w:val="00761CC8"/>
    <w:rsid w:val="00761DE7"/>
    <w:rsid w:val="00765463"/>
    <w:rsid w:val="007711AB"/>
    <w:rsid w:val="00771C09"/>
    <w:rsid w:val="00772397"/>
    <w:rsid w:val="007726BA"/>
    <w:rsid w:val="00772FCB"/>
    <w:rsid w:val="00773ED6"/>
    <w:rsid w:val="00781BEE"/>
    <w:rsid w:val="00782593"/>
    <w:rsid w:val="00783DBA"/>
    <w:rsid w:val="00786FD7"/>
    <w:rsid w:val="007902E9"/>
    <w:rsid w:val="00792B41"/>
    <w:rsid w:val="007933C9"/>
    <w:rsid w:val="00794762"/>
    <w:rsid w:val="0079707E"/>
    <w:rsid w:val="00797D70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2B7D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4D7F"/>
    <w:rsid w:val="008154C4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5FA8"/>
    <w:rsid w:val="00846FBE"/>
    <w:rsid w:val="008509BB"/>
    <w:rsid w:val="008512AC"/>
    <w:rsid w:val="008531CE"/>
    <w:rsid w:val="00853950"/>
    <w:rsid w:val="008561B9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76DB4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C7B41"/>
    <w:rsid w:val="008C7DB6"/>
    <w:rsid w:val="008D0719"/>
    <w:rsid w:val="008D3935"/>
    <w:rsid w:val="008D4BFA"/>
    <w:rsid w:val="008D7880"/>
    <w:rsid w:val="008E2601"/>
    <w:rsid w:val="008E2D17"/>
    <w:rsid w:val="008E562B"/>
    <w:rsid w:val="008E7BD6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0C9B"/>
    <w:rsid w:val="0092285C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4CB"/>
    <w:rsid w:val="00935AF5"/>
    <w:rsid w:val="00937215"/>
    <w:rsid w:val="009375D5"/>
    <w:rsid w:val="00937B16"/>
    <w:rsid w:val="0094158D"/>
    <w:rsid w:val="00941D40"/>
    <w:rsid w:val="00942047"/>
    <w:rsid w:val="009427F6"/>
    <w:rsid w:val="00944A65"/>
    <w:rsid w:val="00945A59"/>
    <w:rsid w:val="00947502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4FCD"/>
    <w:rsid w:val="00997946"/>
    <w:rsid w:val="009A0B93"/>
    <w:rsid w:val="009A0C29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51CA"/>
    <w:rsid w:val="009D6240"/>
    <w:rsid w:val="009D6338"/>
    <w:rsid w:val="009D66A8"/>
    <w:rsid w:val="009E15D4"/>
    <w:rsid w:val="009E31C6"/>
    <w:rsid w:val="009F39D9"/>
    <w:rsid w:val="009F60D5"/>
    <w:rsid w:val="009F6DB8"/>
    <w:rsid w:val="009F7EF1"/>
    <w:rsid w:val="00A000B8"/>
    <w:rsid w:val="00A006E4"/>
    <w:rsid w:val="00A00F76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C14"/>
    <w:rsid w:val="00A31439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3B39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11C1"/>
    <w:rsid w:val="00AD34E1"/>
    <w:rsid w:val="00AD716A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3A35"/>
    <w:rsid w:val="00B44D9B"/>
    <w:rsid w:val="00B450BA"/>
    <w:rsid w:val="00B45189"/>
    <w:rsid w:val="00B46907"/>
    <w:rsid w:val="00B46A15"/>
    <w:rsid w:val="00B46AF3"/>
    <w:rsid w:val="00B471E8"/>
    <w:rsid w:val="00B47226"/>
    <w:rsid w:val="00B47445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212"/>
    <w:rsid w:val="00B62DB3"/>
    <w:rsid w:val="00B6513F"/>
    <w:rsid w:val="00B65975"/>
    <w:rsid w:val="00B7228F"/>
    <w:rsid w:val="00B7276C"/>
    <w:rsid w:val="00B7318F"/>
    <w:rsid w:val="00B74259"/>
    <w:rsid w:val="00B751BA"/>
    <w:rsid w:val="00B767AB"/>
    <w:rsid w:val="00B77185"/>
    <w:rsid w:val="00B77689"/>
    <w:rsid w:val="00B77DC9"/>
    <w:rsid w:val="00B80C99"/>
    <w:rsid w:val="00B83FD2"/>
    <w:rsid w:val="00B8478D"/>
    <w:rsid w:val="00B84F80"/>
    <w:rsid w:val="00B87B21"/>
    <w:rsid w:val="00B9331C"/>
    <w:rsid w:val="00B95DFC"/>
    <w:rsid w:val="00B96DEF"/>
    <w:rsid w:val="00B977F8"/>
    <w:rsid w:val="00B97B7B"/>
    <w:rsid w:val="00BA0354"/>
    <w:rsid w:val="00BA087C"/>
    <w:rsid w:val="00BA0DBC"/>
    <w:rsid w:val="00BA5199"/>
    <w:rsid w:val="00BB0050"/>
    <w:rsid w:val="00BB08ED"/>
    <w:rsid w:val="00BB0AE6"/>
    <w:rsid w:val="00BB24E3"/>
    <w:rsid w:val="00BB27DB"/>
    <w:rsid w:val="00BB4640"/>
    <w:rsid w:val="00BB6A67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6829"/>
    <w:rsid w:val="00C26C22"/>
    <w:rsid w:val="00C31DDE"/>
    <w:rsid w:val="00C3495E"/>
    <w:rsid w:val="00C3779F"/>
    <w:rsid w:val="00C37DE9"/>
    <w:rsid w:val="00C42423"/>
    <w:rsid w:val="00C43700"/>
    <w:rsid w:val="00C43ABE"/>
    <w:rsid w:val="00C446D2"/>
    <w:rsid w:val="00C456D6"/>
    <w:rsid w:val="00C47861"/>
    <w:rsid w:val="00C47AFE"/>
    <w:rsid w:val="00C51708"/>
    <w:rsid w:val="00C5185D"/>
    <w:rsid w:val="00C54932"/>
    <w:rsid w:val="00C54BA4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4C13"/>
    <w:rsid w:val="00CA52BA"/>
    <w:rsid w:val="00CA5F53"/>
    <w:rsid w:val="00CA651C"/>
    <w:rsid w:val="00CB0EC3"/>
    <w:rsid w:val="00CB4F80"/>
    <w:rsid w:val="00CC37B4"/>
    <w:rsid w:val="00CD027A"/>
    <w:rsid w:val="00CD3844"/>
    <w:rsid w:val="00CD49DF"/>
    <w:rsid w:val="00CD53E1"/>
    <w:rsid w:val="00CE6D74"/>
    <w:rsid w:val="00CE7135"/>
    <w:rsid w:val="00CF0202"/>
    <w:rsid w:val="00CF2BFF"/>
    <w:rsid w:val="00CF7E11"/>
    <w:rsid w:val="00D00421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3D26"/>
    <w:rsid w:val="00D45AF4"/>
    <w:rsid w:val="00D45C73"/>
    <w:rsid w:val="00D462B5"/>
    <w:rsid w:val="00D5053A"/>
    <w:rsid w:val="00D5069B"/>
    <w:rsid w:val="00D538F3"/>
    <w:rsid w:val="00D5551B"/>
    <w:rsid w:val="00D562D9"/>
    <w:rsid w:val="00D61663"/>
    <w:rsid w:val="00D65D1D"/>
    <w:rsid w:val="00D67553"/>
    <w:rsid w:val="00D73594"/>
    <w:rsid w:val="00D74F38"/>
    <w:rsid w:val="00D752E8"/>
    <w:rsid w:val="00D818AA"/>
    <w:rsid w:val="00D867F7"/>
    <w:rsid w:val="00D87F13"/>
    <w:rsid w:val="00D904DD"/>
    <w:rsid w:val="00D923C4"/>
    <w:rsid w:val="00D92F61"/>
    <w:rsid w:val="00D93EF5"/>
    <w:rsid w:val="00D94882"/>
    <w:rsid w:val="00D953B9"/>
    <w:rsid w:val="00D9568E"/>
    <w:rsid w:val="00DA0181"/>
    <w:rsid w:val="00DA1FF9"/>
    <w:rsid w:val="00DA24FC"/>
    <w:rsid w:val="00DA3E57"/>
    <w:rsid w:val="00DA459C"/>
    <w:rsid w:val="00DA4C98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0F0F"/>
    <w:rsid w:val="00DE632C"/>
    <w:rsid w:val="00DE7869"/>
    <w:rsid w:val="00DF47A5"/>
    <w:rsid w:val="00DF47F3"/>
    <w:rsid w:val="00DF6E1D"/>
    <w:rsid w:val="00E06E79"/>
    <w:rsid w:val="00E07005"/>
    <w:rsid w:val="00E07452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1787"/>
    <w:rsid w:val="00E82861"/>
    <w:rsid w:val="00E86A30"/>
    <w:rsid w:val="00E877E7"/>
    <w:rsid w:val="00E9051D"/>
    <w:rsid w:val="00E93AFD"/>
    <w:rsid w:val="00E93E4B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013"/>
    <w:rsid w:val="00EB7734"/>
    <w:rsid w:val="00EC0DEC"/>
    <w:rsid w:val="00EC135D"/>
    <w:rsid w:val="00EC2232"/>
    <w:rsid w:val="00EC2AB5"/>
    <w:rsid w:val="00EC2ED6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23CE"/>
    <w:rsid w:val="00EF4BC9"/>
    <w:rsid w:val="00EF538B"/>
    <w:rsid w:val="00F00E28"/>
    <w:rsid w:val="00F01EFE"/>
    <w:rsid w:val="00F02C54"/>
    <w:rsid w:val="00F02E1A"/>
    <w:rsid w:val="00F044C3"/>
    <w:rsid w:val="00F06FF8"/>
    <w:rsid w:val="00F11D4E"/>
    <w:rsid w:val="00F1470D"/>
    <w:rsid w:val="00F1677B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63C7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3812"/>
    <w:rsid w:val="00FB6284"/>
    <w:rsid w:val="00FB7207"/>
    <w:rsid w:val="00FC12C1"/>
    <w:rsid w:val="00FC21CB"/>
    <w:rsid w:val="00FC22FC"/>
    <w:rsid w:val="00FC3D58"/>
    <w:rsid w:val="00FC40BA"/>
    <w:rsid w:val="00FC7C43"/>
    <w:rsid w:val="00FD1D03"/>
    <w:rsid w:val="00FD1E4F"/>
    <w:rsid w:val="00FD3A26"/>
    <w:rsid w:val="00FD4CFF"/>
    <w:rsid w:val="00FD4D30"/>
    <w:rsid w:val="00FD6CA9"/>
    <w:rsid w:val="00FD6D29"/>
    <w:rsid w:val="00FE3324"/>
    <w:rsid w:val="00FE4C88"/>
    <w:rsid w:val="00FF058B"/>
    <w:rsid w:val="00FF21C5"/>
    <w:rsid w:val="00FF3087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uiPriority w:val="99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uiPriority w:val="99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uiPriority w:val="99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qFormat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qFormat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uiPriority w:val="99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uiPriority w:val="99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uiPriority w:val="99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uiPriority w:val="99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qFormat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uiPriority w:val="99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uiPriority w:val="99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  <w:style w:type="paragraph" w:customStyle="1" w:styleId="afffffffffc">
    <w:name w:val="Знак"/>
    <w:basedOn w:val="a1"/>
    <w:rsid w:val="00944A65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fffffd">
    <w:basedOn w:val="a1"/>
    <w:next w:val="af4"/>
    <w:unhideWhenUsed/>
    <w:rsid w:val="00944A6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e">
    <w:basedOn w:val="a1"/>
    <w:next w:val="af4"/>
    <w:uiPriority w:val="99"/>
    <w:rsid w:val="00402AE9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80">
    <w:name w:val="Абзац списка58"/>
    <w:basedOn w:val="a1"/>
    <w:rsid w:val="00402AE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1">
    <w:name w:val="Без интервала25"/>
    <w:rsid w:val="00402A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">
    <w:basedOn w:val="a1"/>
    <w:next w:val="ae"/>
    <w:qFormat/>
    <w:rsid w:val="00994FCD"/>
    <w:pPr>
      <w:jc w:val="center"/>
    </w:pPr>
    <w:rPr>
      <w:b/>
      <w:color w:val="auto"/>
      <w:kern w:val="0"/>
      <w:sz w:val="32"/>
    </w:rPr>
  </w:style>
  <w:style w:type="paragraph" w:customStyle="1" w:styleId="2ff6">
    <w:name w:val="Îñíîâíîé òåêñò 2"/>
    <w:basedOn w:val="a1"/>
    <w:rsid w:val="00994FCD"/>
    <w:pPr>
      <w:widowControl w:val="0"/>
      <w:ind w:firstLine="720"/>
      <w:jc w:val="both"/>
    </w:pPr>
    <w:rPr>
      <w:rFonts w:eastAsia="Calibri"/>
      <w:b/>
      <w:bCs/>
      <w:kern w:val="0"/>
      <w:sz w:val="24"/>
      <w:szCs w:val="24"/>
      <w:lang w:val="en-US"/>
    </w:rPr>
  </w:style>
  <w:style w:type="character" w:customStyle="1" w:styleId="docdata">
    <w:name w:val="docdata"/>
    <w:aliases w:val="docy,v5,2168,bqiaagaaeyqcaaagiaiaaapfbwaabe0haaaaaaaaaaaaaaaaaaaaaaaaaaaaaaaaaaaaaaaaaaaaaaaaaaaaaaaaaaaaaaaaaaaaaaaaaaaaaaaaaaaaaaaaaaaaaaaaaaaaaaaaaaaaaaaaaaaaaaaaaaaaaaaaaaaaaaaaaaaaaaaaaaaaaaaaaaaaaaaaaaaaaaaaaaaaaaaaaaaaaaaaaaaaaaaaaaaaaaaa"/>
    <w:rsid w:val="00E81787"/>
  </w:style>
  <w:style w:type="paragraph" w:customStyle="1" w:styleId="4430">
    <w:name w:val="4430"/>
    <w:aliases w:val="bqiaagaaeyqcaaagiaiaaao1eaaabcmqaaaaaaaaaaaaaaaaaaaaaaaaaaaaaaaaaaaaaaaaaaaaaaaaaaaaaaaaaaaaaaaaaaaaaaaaaaaaaaaaaaaaaaaaaaaaaaaaaaaaaaaaaaaaaaaaaaaaaaaaaaaaaaaaaaaaaaaaaaaaaaaaaaaaaaaaaaaaaaaaaaaaaaaaaaaaaaaaaaaaaaaaaaaaaaaaaaaaaaaa"/>
    <w:basedOn w:val="a1"/>
    <w:rsid w:val="00E8178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10852">
    <w:name w:val="10852"/>
    <w:aliases w:val="bqiaagaaeyqcaaagiaiaaaplkqaabdkpaaaaaaaaaaaaaaaaaaaaaaaaaaaaaaaaaaaaaaaaaaaaaaaaaaaaaaaaaaaaaaaaaaaaaaaaaaaaaaaaaaaaaaaaaaaaaaaaaaaaaaaaaaaaaaaaaaaaaaaaaaaaaaaaaaaaaaaaaaaaaaaaaaaaaaaaaaaaaaaaaaaaaaaaaaaaaaaaaaaaaaaaaaaaaaaaaaaaaaa"/>
    <w:basedOn w:val="a1"/>
    <w:rsid w:val="00E8178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0">
    <w:basedOn w:val="a1"/>
    <w:next w:val="ae"/>
    <w:qFormat/>
    <w:rsid w:val="00EF23CE"/>
    <w:pPr>
      <w:jc w:val="center"/>
    </w:pPr>
    <w:rPr>
      <w:b/>
      <w:color w:val="auto"/>
      <w:kern w:val="0"/>
      <w:sz w:val="28"/>
      <w:lang w:eastAsia="ar-SA"/>
    </w:rPr>
  </w:style>
  <w:style w:type="character" w:customStyle="1" w:styleId="wT20">
    <w:name w:val="wT20"/>
    <w:rsid w:val="00EF23CE"/>
    <w:rPr>
      <w:b w:val="0"/>
      <w:bCs w:val="0"/>
    </w:rPr>
  </w:style>
  <w:style w:type="character" w:customStyle="1" w:styleId="wT21">
    <w:name w:val="wT21"/>
    <w:rsid w:val="00EF23CE"/>
    <w:rPr>
      <w:b w:val="0"/>
      <w:bCs w:val="0"/>
    </w:rPr>
  </w:style>
  <w:style w:type="character" w:customStyle="1" w:styleId="wT2">
    <w:name w:val="wT2"/>
    <w:rsid w:val="00EF23CE"/>
    <w:rPr>
      <w:b w:val="0"/>
      <w:bCs w:val="0"/>
    </w:rPr>
  </w:style>
  <w:style w:type="paragraph" w:customStyle="1" w:styleId="wP9">
    <w:name w:val="wP9"/>
    <w:basedOn w:val="a1"/>
    <w:rsid w:val="00EF23CE"/>
    <w:pPr>
      <w:widowControl w:val="0"/>
      <w:suppressAutoHyphens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2">
    <w:name w:val="wP12"/>
    <w:basedOn w:val="a1"/>
    <w:rsid w:val="00EF23CE"/>
    <w:pPr>
      <w:widowControl w:val="0"/>
      <w:suppressAutoHyphens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character" w:customStyle="1" w:styleId="2ff7">
    <w:name w:val="Неразрешенное упоминание2"/>
    <w:uiPriority w:val="99"/>
    <w:semiHidden/>
    <w:unhideWhenUsed/>
    <w:rsid w:val="00EF23CE"/>
    <w:rPr>
      <w:color w:val="605E5C"/>
      <w:shd w:val="clear" w:color="auto" w:fill="E1DFDD"/>
    </w:rPr>
  </w:style>
  <w:style w:type="character" w:customStyle="1" w:styleId="wT32">
    <w:name w:val="wT32"/>
    <w:rsid w:val="00EF23CE"/>
    <w:rPr>
      <w:b w:val="0"/>
      <w:bCs w:val="0"/>
    </w:rPr>
  </w:style>
  <w:style w:type="paragraph" w:customStyle="1" w:styleId="wP52">
    <w:name w:val="wP52"/>
    <w:basedOn w:val="a1"/>
    <w:rsid w:val="00EF23CE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6"/>
      <w:szCs w:val="24"/>
      <w:lang w:eastAsia="zh-CN" w:bidi="hi-IN"/>
    </w:rPr>
  </w:style>
  <w:style w:type="character" w:customStyle="1" w:styleId="wT12">
    <w:name w:val="wT12"/>
    <w:rsid w:val="00792B41"/>
    <w:rPr>
      <w:b/>
      <w:bCs w:val="0"/>
    </w:rPr>
  </w:style>
  <w:style w:type="character" w:customStyle="1" w:styleId="wT13">
    <w:name w:val="wT13"/>
    <w:rsid w:val="00792B41"/>
    <w:rPr>
      <w:b/>
      <w:bCs w:val="0"/>
    </w:rPr>
  </w:style>
  <w:style w:type="character" w:customStyle="1" w:styleId="wT19">
    <w:name w:val="wT19"/>
    <w:rsid w:val="00792B41"/>
    <w:rPr>
      <w:b w:val="0"/>
      <w:bCs w:val="0"/>
    </w:rPr>
  </w:style>
  <w:style w:type="character" w:customStyle="1" w:styleId="wT22">
    <w:name w:val="wT22"/>
    <w:rsid w:val="00792B41"/>
    <w:rPr>
      <w:b w:val="0"/>
      <w:bCs w:val="0"/>
    </w:rPr>
  </w:style>
  <w:style w:type="character" w:customStyle="1" w:styleId="wT40">
    <w:name w:val="wT40"/>
    <w:rsid w:val="00792B41"/>
    <w:rPr>
      <w:b w:val="0"/>
      <w:bCs w:val="0"/>
    </w:rPr>
  </w:style>
  <w:style w:type="character" w:customStyle="1" w:styleId="wT41">
    <w:name w:val="wT41"/>
    <w:rsid w:val="00792B41"/>
    <w:rPr>
      <w:b w:val="0"/>
      <w:bCs w:val="0"/>
    </w:rPr>
  </w:style>
  <w:style w:type="character" w:customStyle="1" w:styleId="wT42">
    <w:name w:val="wT42"/>
    <w:rsid w:val="00792B41"/>
    <w:rPr>
      <w:b w:val="0"/>
      <w:bCs w:val="0"/>
    </w:rPr>
  </w:style>
  <w:style w:type="character" w:customStyle="1" w:styleId="wT43">
    <w:name w:val="wT43"/>
    <w:rsid w:val="00792B41"/>
    <w:rPr>
      <w:b w:val="0"/>
      <w:bCs w:val="0"/>
    </w:rPr>
  </w:style>
  <w:style w:type="paragraph" w:customStyle="1" w:styleId="wP7">
    <w:name w:val="wP7"/>
    <w:basedOn w:val="a1"/>
    <w:rsid w:val="00792B41"/>
    <w:pPr>
      <w:widowControl w:val="0"/>
      <w:suppressAutoHyphens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8">
    <w:name w:val="wP8"/>
    <w:basedOn w:val="a1"/>
    <w:rsid w:val="00792B41"/>
    <w:pPr>
      <w:widowControl w:val="0"/>
      <w:suppressAutoHyphens/>
      <w:autoSpaceDE w:val="0"/>
      <w:jc w:val="center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0">
    <w:name w:val="wP10"/>
    <w:basedOn w:val="a1"/>
    <w:rsid w:val="00792B41"/>
    <w:pPr>
      <w:widowControl w:val="0"/>
      <w:suppressAutoHyphens/>
      <w:autoSpaceDE w:val="0"/>
      <w:jc w:val="center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11">
    <w:name w:val="wP11"/>
    <w:basedOn w:val="a1"/>
    <w:rsid w:val="00792B41"/>
    <w:pPr>
      <w:widowControl w:val="0"/>
      <w:suppressAutoHyphens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16">
    <w:name w:val="wP16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2"/>
      <w:szCs w:val="24"/>
      <w:lang w:eastAsia="zh-CN" w:bidi="hi-IN"/>
    </w:rPr>
  </w:style>
  <w:style w:type="paragraph" w:customStyle="1" w:styleId="wP17">
    <w:name w:val="wP17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8">
    <w:name w:val="wP18"/>
    <w:basedOn w:val="a1"/>
    <w:rsid w:val="00792B41"/>
    <w:pPr>
      <w:widowControl w:val="0"/>
      <w:suppressAutoHyphens/>
      <w:autoSpaceDE w:val="0"/>
      <w:jc w:val="center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9">
    <w:name w:val="wP19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20">
    <w:name w:val="wP20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21">
    <w:name w:val="wP21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58">
    <w:name w:val="wP58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8"/>
      <w:szCs w:val="24"/>
      <w:lang w:eastAsia="zh-CN" w:bidi="hi-IN"/>
    </w:rPr>
  </w:style>
  <w:style w:type="paragraph" w:customStyle="1" w:styleId="affffffffff1">
    <w:basedOn w:val="a1"/>
    <w:next w:val="af4"/>
    <w:uiPriority w:val="99"/>
    <w:unhideWhenUsed/>
    <w:rsid w:val="003D05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411">
    <w:name w:val="xl411"/>
    <w:basedOn w:val="a1"/>
    <w:rsid w:val="003D05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12">
    <w:name w:val="xl412"/>
    <w:basedOn w:val="a1"/>
    <w:rsid w:val="003D05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13">
    <w:name w:val="xl413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414">
    <w:name w:val="xl414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415">
    <w:name w:val="xl415"/>
    <w:basedOn w:val="a1"/>
    <w:rsid w:val="003D05E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16">
    <w:name w:val="xl416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22272F"/>
      <w:kern w:val="0"/>
      <w:sz w:val="24"/>
      <w:szCs w:val="24"/>
    </w:rPr>
  </w:style>
  <w:style w:type="paragraph" w:customStyle="1" w:styleId="xl417">
    <w:name w:val="xl417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22272F"/>
      <w:kern w:val="0"/>
      <w:sz w:val="24"/>
      <w:szCs w:val="24"/>
    </w:rPr>
  </w:style>
  <w:style w:type="paragraph" w:customStyle="1" w:styleId="xl418">
    <w:name w:val="xl418"/>
    <w:basedOn w:val="a1"/>
    <w:rsid w:val="003D05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22272F"/>
      <w:kern w:val="0"/>
      <w:sz w:val="24"/>
      <w:szCs w:val="24"/>
    </w:rPr>
  </w:style>
  <w:style w:type="paragraph" w:customStyle="1" w:styleId="xl419">
    <w:name w:val="xl419"/>
    <w:basedOn w:val="a1"/>
    <w:rsid w:val="003D05E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22272F"/>
      <w:kern w:val="0"/>
      <w:sz w:val="24"/>
      <w:szCs w:val="24"/>
    </w:rPr>
  </w:style>
  <w:style w:type="paragraph" w:customStyle="1" w:styleId="xl420">
    <w:name w:val="xl420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22272F"/>
      <w:kern w:val="0"/>
      <w:sz w:val="24"/>
      <w:szCs w:val="24"/>
    </w:rPr>
  </w:style>
  <w:style w:type="paragraph" w:customStyle="1" w:styleId="xl421">
    <w:name w:val="xl421"/>
    <w:basedOn w:val="a1"/>
    <w:rsid w:val="003D05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22">
    <w:name w:val="xl422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23">
    <w:name w:val="xl423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424">
    <w:name w:val="xl424"/>
    <w:basedOn w:val="a1"/>
    <w:rsid w:val="003D05E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425">
    <w:name w:val="xl425"/>
    <w:basedOn w:val="a1"/>
    <w:rsid w:val="003D05E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426">
    <w:name w:val="xl426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27">
    <w:name w:val="xl427"/>
    <w:basedOn w:val="a1"/>
    <w:rsid w:val="003D0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28">
    <w:name w:val="xl428"/>
    <w:basedOn w:val="a1"/>
    <w:rsid w:val="003D05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29">
    <w:name w:val="xl429"/>
    <w:basedOn w:val="a1"/>
    <w:rsid w:val="003D05ED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0">
    <w:name w:val="xl430"/>
    <w:basedOn w:val="a1"/>
    <w:rsid w:val="003D05E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431">
    <w:name w:val="xl431"/>
    <w:basedOn w:val="a1"/>
    <w:rsid w:val="003D05E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32">
    <w:name w:val="xl432"/>
    <w:basedOn w:val="a1"/>
    <w:rsid w:val="003D05E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33">
    <w:name w:val="xl433"/>
    <w:basedOn w:val="a1"/>
    <w:rsid w:val="003D05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34">
    <w:name w:val="xl434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5">
    <w:name w:val="xl435"/>
    <w:basedOn w:val="a1"/>
    <w:rsid w:val="003D05ED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436">
    <w:name w:val="xl436"/>
    <w:basedOn w:val="a1"/>
    <w:rsid w:val="003D05E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37">
    <w:name w:val="xl437"/>
    <w:basedOn w:val="a1"/>
    <w:rsid w:val="003D05E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8">
    <w:name w:val="xl438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39">
    <w:name w:val="xl439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font14">
    <w:name w:val="font14"/>
    <w:basedOn w:val="a1"/>
    <w:rsid w:val="003D05ED"/>
    <w:pPr>
      <w:spacing w:before="100" w:beforeAutospacing="1" w:after="100" w:afterAutospacing="1"/>
    </w:pPr>
    <w:rPr>
      <w:b/>
      <w:bCs/>
      <w:color w:val="22272F"/>
      <w:kern w:val="0"/>
      <w:sz w:val="24"/>
      <w:szCs w:val="24"/>
    </w:rPr>
  </w:style>
  <w:style w:type="paragraph" w:customStyle="1" w:styleId="font15">
    <w:name w:val="font15"/>
    <w:basedOn w:val="a1"/>
    <w:rsid w:val="003D05ED"/>
    <w:pPr>
      <w:spacing w:before="100" w:beforeAutospacing="1" w:after="100" w:afterAutospacing="1"/>
    </w:pPr>
    <w:rPr>
      <w:b/>
      <w:bCs/>
      <w:color w:val="22272F"/>
      <w:kern w:val="0"/>
      <w:sz w:val="24"/>
      <w:szCs w:val="24"/>
    </w:rPr>
  </w:style>
  <w:style w:type="paragraph" w:customStyle="1" w:styleId="xl440">
    <w:name w:val="xl440"/>
    <w:basedOn w:val="a1"/>
    <w:rsid w:val="003D05E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41">
    <w:name w:val="xl441"/>
    <w:basedOn w:val="a1"/>
    <w:rsid w:val="003D05E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42">
    <w:name w:val="xl442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43">
    <w:name w:val="xl443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444">
    <w:name w:val="xl444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445">
    <w:name w:val="xl445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46">
    <w:name w:val="xl446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158822">
    <w:name w:val="158822"/>
    <w:aliases w:val="bqiaagaaeyqcaaagiaiaaapnawiabdtragaaaaaaaaaaaaaaaaaaaaaaaaaaaaaaaaaaaaaaaaaaaaaaaaaaaaaaaaaaaaaaaaaaaaaaaaaaaaaaaaaaaaaaaaaaaaaaaaaaaaaaaaaaaaaaaaaaaaaaaaaaaaaaaaaaaaaaaaaaaaaaaaaaaaaaaaaaaaaaaaaaaaaaaaaaaaaaaaaaaaaaaaaaaaaaaaaaaa"/>
    <w:basedOn w:val="a1"/>
    <w:rsid w:val="003D05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fontstyle210">
    <w:name w:val="fontstyle21"/>
    <w:basedOn w:val="a2"/>
    <w:rsid w:val="00072267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7D8FF77CF1F13D5F7C3D0D10E66D9006947EDB76A0D23462E1E2FEF9110522E8DD9AE4ED8A0B06DAE199F6F77D43EE1BA3600F66423BC73eAZDI" TargetMode="External"/><Relationship Id="rId18" Type="http://schemas.openxmlformats.org/officeDocument/2006/relationships/hyperlink" Target="https://login.consultant.ru/link/?req=doc&amp;base=LAW&amp;n=427859&amp;dst=100009" TargetMode="External"/><Relationship Id="rId26" Type="http://schemas.openxmlformats.org/officeDocument/2006/relationships/hyperlink" Target="https://www.consultant.ru/document/cons_doc_LAW_466853/2573b723f294419039974f75da8e928dfbe027c6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7848D288D8841735D5ED3B55CCE963A85F02C00045BB8A6E8415E38091DBD20AD3FA48FqFbEO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7848D288D8841735D5ED3B55CCE963A85F02C00045BB8A6E8415E38091DBD20AD3FA48FqFbEO" TargetMode="External"/><Relationship Id="rId17" Type="http://schemas.openxmlformats.org/officeDocument/2006/relationships/hyperlink" Target="consultantplus://offline/ref=27848D288D8841735D5ED3B55CCE963A85F02C00045BB8A6E8415E38091DBD20AD3FA48FqFbEO" TargetMode="External"/><Relationship Id="rId25" Type="http://schemas.openxmlformats.org/officeDocument/2006/relationships/hyperlink" Target="https://www.consultant.ru/document/cons_doc_LAW_466853/2573b723f294419039974f75da8e928dfbe027c6/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7859&amp;dst=100009" TargetMode="External"/><Relationship Id="rId20" Type="http://schemas.openxmlformats.org/officeDocument/2006/relationships/hyperlink" Target="https://login.consultant.ru/link/?req=doc&amp;base=LAW&amp;n=427859&amp;dst=100009" TargetMode="External"/><Relationship Id="rId29" Type="http://schemas.openxmlformats.org/officeDocument/2006/relationships/hyperlink" Target="https://base.garant.ru/10900200/646882137a6a76f226bdfaff58df100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27859&amp;dst=100009" TargetMode="External"/><Relationship Id="rId24" Type="http://schemas.openxmlformats.org/officeDocument/2006/relationships/hyperlink" Target="http://www.consultant.ru/document/cons_doc_LAW_77193/6b83fbd23dacabb809336a9aff05db7397dc65c1/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7848D288D8841735D5ED3B55CCE963A85F02C00045BB8A6E8415E38091DBD20AD3FA48FqFbEO" TargetMode="External"/><Relationship Id="rId23" Type="http://schemas.openxmlformats.org/officeDocument/2006/relationships/image" Target="media/image3.jpeg"/><Relationship Id="rId28" Type="http://schemas.openxmlformats.org/officeDocument/2006/relationships/hyperlink" Target="https://base.garant.ru/10900200/646882137a6a76f226bdfaff58df1005/" TargetMode="External"/><Relationship Id="rId10" Type="http://schemas.openxmlformats.org/officeDocument/2006/relationships/image" Target="media/image2.jpeg"/><Relationship Id="rId19" Type="http://schemas.openxmlformats.org/officeDocument/2006/relationships/hyperlink" Target="consultantplus://offline/ref=27848D288D8841735D5ED3B55CCE963A85F02C00045BB8A6E8415E38091DBD20AD3FA48FqFbEO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427859&amp;dst=100009" TargetMode="External"/><Relationship Id="rId22" Type="http://schemas.openxmlformats.org/officeDocument/2006/relationships/hyperlink" Target="consultantplus://offline/ref=F7D8FF77CF1F13D5F7C3D0D10E66D9006947EDB76A0D23462E1E2FEF9110522E8DD9AE4ED8A0B06DAE199F6F77D43EE1BA3600F66423BC73eAZDI" TargetMode="External"/><Relationship Id="rId27" Type="http://schemas.openxmlformats.org/officeDocument/2006/relationships/image" Target="media/image4.jpeg"/><Relationship Id="rId30" Type="http://schemas.openxmlformats.org/officeDocument/2006/relationships/hyperlink" Target="http://www.consultant.ru/document/cons_doc_LAW_77193/6b83fbd23dacabb809336a9aff05db7397dc65c1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BB2B1-2A93-4656-88D7-12C3F466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22</Pages>
  <Words>6262</Words>
  <Characters>35696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41875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8</cp:revision>
  <cp:lastPrinted>2018-03-12T14:58:00Z</cp:lastPrinted>
  <dcterms:created xsi:type="dcterms:W3CDTF">2025-10-09T11:45:00Z</dcterms:created>
  <dcterms:modified xsi:type="dcterms:W3CDTF">2025-11-01T10:59:00Z</dcterms:modified>
</cp:coreProperties>
</file>